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23A" w:rsidRPr="00ED137E" w:rsidRDefault="00CC123A" w:rsidP="00CC123A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042326DB" wp14:editId="539642C6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3A" w:rsidRPr="00DB5093" w:rsidRDefault="00CC123A" w:rsidP="00CC123A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C123A" w:rsidRPr="00DB5093" w:rsidRDefault="00CC123A" w:rsidP="00CC123A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CC123A" w:rsidRPr="00CC123A" w:rsidRDefault="00CC123A" w:rsidP="00CC123A">
      <w:pPr>
        <w:pStyle w:val="a3"/>
        <w:spacing w:before="0" w:after="0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№ 112</w:t>
      </w:r>
      <w:r w:rsidRPr="00CC123A">
        <w:rPr>
          <w:b/>
          <w:sz w:val="20"/>
          <w:szCs w:val="20"/>
        </w:rPr>
        <w:t xml:space="preserve">  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 </w:t>
      </w:r>
      <w:r w:rsidRPr="00CC123A">
        <w:rPr>
          <w:b/>
          <w:bCs/>
          <w:sz w:val="20"/>
          <w:szCs w:val="20"/>
        </w:rPr>
        <w:t>09</w:t>
      </w:r>
      <w:r w:rsidRPr="00CC123A">
        <w:rPr>
          <w:b/>
          <w:bCs/>
          <w:sz w:val="20"/>
          <w:szCs w:val="20"/>
        </w:rPr>
        <w:t xml:space="preserve">  </w:t>
      </w:r>
      <w:r w:rsidRPr="00CC123A">
        <w:rPr>
          <w:b/>
          <w:bCs/>
          <w:sz w:val="20"/>
          <w:szCs w:val="20"/>
        </w:rPr>
        <w:t>июня</w:t>
      </w:r>
      <w:r w:rsidRPr="00CC123A">
        <w:rPr>
          <w:b/>
          <w:bCs/>
          <w:sz w:val="20"/>
          <w:szCs w:val="20"/>
        </w:rPr>
        <w:t xml:space="preserve"> 2017 года                        </w:t>
      </w:r>
    </w:p>
    <w:p w:rsidR="00CC123A" w:rsidRPr="00CC123A" w:rsidRDefault="00CC123A" w:rsidP="00CC123A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CC123A" w:rsidRPr="00CC123A" w:rsidRDefault="00CC123A" w:rsidP="00CC123A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CC123A">
        <w:rPr>
          <w:b/>
          <w:noProof/>
          <w:sz w:val="20"/>
          <w:szCs w:val="20"/>
        </w:rPr>
        <w:t>СОДЕРЖАНИЕ</w:t>
      </w:r>
    </w:p>
    <w:p w:rsidR="00CC123A" w:rsidRPr="00CC123A" w:rsidRDefault="00CC123A" w:rsidP="00CC123A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CC123A" w:rsidRPr="00CC123A" w:rsidRDefault="00CC123A" w:rsidP="00CC123A">
      <w:pPr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Постановление администрации муниципального района от </w:t>
      </w:r>
      <w:r w:rsidRPr="00CC123A">
        <w:rPr>
          <w:sz w:val="20"/>
          <w:szCs w:val="20"/>
        </w:rPr>
        <w:t>16</w:t>
      </w:r>
      <w:r w:rsidRPr="00CC123A">
        <w:rPr>
          <w:sz w:val="20"/>
          <w:szCs w:val="20"/>
        </w:rPr>
        <w:t xml:space="preserve"> </w:t>
      </w:r>
      <w:r w:rsidRPr="00CC123A">
        <w:rPr>
          <w:sz w:val="20"/>
          <w:szCs w:val="20"/>
        </w:rPr>
        <w:t xml:space="preserve">мая </w:t>
      </w:r>
      <w:r w:rsidRPr="00CC123A">
        <w:rPr>
          <w:sz w:val="20"/>
          <w:szCs w:val="20"/>
        </w:rPr>
        <w:t>2017 года № 1</w:t>
      </w:r>
      <w:r w:rsidRPr="00CC123A">
        <w:rPr>
          <w:sz w:val="20"/>
          <w:szCs w:val="20"/>
        </w:rPr>
        <w:t>94</w:t>
      </w:r>
      <w:r w:rsidRPr="00CC123A">
        <w:rPr>
          <w:sz w:val="20"/>
          <w:szCs w:val="20"/>
        </w:rPr>
        <w:t xml:space="preserve"> «О внесении дополнения в постановление администрации Турковского муниципального района от </w:t>
      </w:r>
      <w:r w:rsidRPr="00CC123A">
        <w:rPr>
          <w:sz w:val="20"/>
          <w:szCs w:val="20"/>
        </w:rPr>
        <w:t>19</w:t>
      </w:r>
      <w:r w:rsidRPr="00CC123A">
        <w:rPr>
          <w:sz w:val="20"/>
          <w:szCs w:val="20"/>
        </w:rPr>
        <w:t xml:space="preserve"> </w:t>
      </w:r>
      <w:r w:rsidRPr="00CC123A">
        <w:rPr>
          <w:sz w:val="20"/>
          <w:szCs w:val="20"/>
        </w:rPr>
        <w:t xml:space="preserve">августа </w:t>
      </w:r>
      <w:r w:rsidRPr="00CC123A">
        <w:rPr>
          <w:sz w:val="20"/>
          <w:szCs w:val="20"/>
        </w:rPr>
        <w:t xml:space="preserve">2015 года № </w:t>
      </w:r>
      <w:r w:rsidRPr="00CC123A">
        <w:rPr>
          <w:sz w:val="20"/>
          <w:szCs w:val="20"/>
        </w:rPr>
        <w:t>291</w:t>
      </w:r>
      <w:r w:rsidRPr="00CC123A">
        <w:rPr>
          <w:sz w:val="20"/>
          <w:szCs w:val="20"/>
        </w:rPr>
        <w:t>»</w:t>
      </w:r>
    </w:p>
    <w:p w:rsidR="00CC123A" w:rsidRPr="00CC123A" w:rsidRDefault="00CC123A" w:rsidP="00CC123A">
      <w:pPr>
        <w:jc w:val="both"/>
        <w:rPr>
          <w:sz w:val="20"/>
          <w:szCs w:val="20"/>
        </w:rPr>
      </w:pPr>
    </w:p>
    <w:p w:rsidR="00CC123A" w:rsidRPr="00CC123A" w:rsidRDefault="00CC123A" w:rsidP="00CC123A">
      <w:pPr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Распоряжение </w:t>
      </w:r>
      <w:r w:rsidRPr="00CC123A">
        <w:rPr>
          <w:sz w:val="20"/>
          <w:szCs w:val="20"/>
        </w:rPr>
        <w:t xml:space="preserve">администрации муниципального района от </w:t>
      </w:r>
      <w:r w:rsidRPr="00CC123A">
        <w:rPr>
          <w:sz w:val="20"/>
          <w:szCs w:val="20"/>
        </w:rPr>
        <w:t xml:space="preserve">26 </w:t>
      </w:r>
      <w:r w:rsidRPr="00CC123A">
        <w:rPr>
          <w:sz w:val="20"/>
          <w:szCs w:val="20"/>
        </w:rPr>
        <w:t xml:space="preserve">мая 2017 года № </w:t>
      </w:r>
      <w:r w:rsidRPr="00CC123A">
        <w:rPr>
          <w:sz w:val="20"/>
          <w:szCs w:val="20"/>
        </w:rPr>
        <w:t>156-р « О проведении  летних сельскохозяйственных ярмарок»</w:t>
      </w:r>
    </w:p>
    <w:p w:rsidR="00CC123A" w:rsidRPr="00CC123A" w:rsidRDefault="00CC123A" w:rsidP="00CC123A">
      <w:pPr>
        <w:jc w:val="both"/>
        <w:rPr>
          <w:sz w:val="20"/>
          <w:szCs w:val="20"/>
        </w:rPr>
      </w:pPr>
    </w:p>
    <w:p w:rsidR="00CC123A" w:rsidRPr="00CC123A" w:rsidRDefault="00CC123A" w:rsidP="00CC123A">
      <w:pPr>
        <w:jc w:val="both"/>
        <w:rPr>
          <w:sz w:val="20"/>
          <w:szCs w:val="20"/>
        </w:rPr>
      </w:pPr>
      <w:r w:rsidRPr="00CC123A">
        <w:rPr>
          <w:sz w:val="20"/>
          <w:szCs w:val="20"/>
        </w:rPr>
        <w:t>О внесении изменений и дополнений в решение Собрания депутатов Турковского муниципального района от 23 декабря 2016  года № 5/1 «О бюджете муниципального района на 2017 год»</w:t>
      </w:r>
    </w:p>
    <w:p w:rsidR="00CC123A" w:rsidRPr="00CC123A" w:rsidRDefault="00CC123A" w:rsidP="00CC123A">
      <w:pPr>
        <w:jc w:val="both"/>
        <w:rPr>
          <w:sz w:val="20"/>
          <w:szCs w:val="20"/>
        </w:rPr>
      </w:pPr>
    </w:p>
    <w:p w:rsidR="00CC123A" w:rsidRPr="00CC123A" w:rsidRDefault="00CC123A" w:rsidP="00CC123A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Об установлении дополнительных оснований признания </w:t>
      </w:r>
      <w:proofErr w:type="gramStart"/>
      <w:r w:rsidRPr="00CC123A">
        <w:rPr>
          <w:rFonts w:ascii="Times New Roman" w:hAnsi="Times New Roman"/>
          <w:sz w:val="20"/>
          <w:szCs w:val="20"/>
        </w:rPr>
        <w:t>безнадежными</w:t>
      </w:r>
      <w:proofErr w:type="gramEnd"/>
      <w:r w:rsidRPr="00CC123A">
        <w:rPr>
          <w:rFonts w:ascii="Times New Roman" w:hAnsi="Times New Roman"/>
          <w:sz w:val="20"/>
          <w:szCs w:val="20"/>
        </w:rPr>
        <w:t xml:space="preserve"> к взысканию недоимки, задолженности по пеням и штрафам по местным налогам и порядка их списания</w:t>
      </w:r>
    </w:p>
    <w:p w:rsidR="00CC123A" w:rsidRPr="00CC123A" w:rsidRDefault="00CC123A" w:rsidP="00CC123A">
      <w:pPr>
        <w:jc w:val="both"/>
        <w:rPr>
          <w:sz w:val="20"/>
          <w:szCs w:val="20"/>
        </w:rPr>
      </w:pPr>
    </w:p>
    <w:p w:rsidR="00CC123A" w:rsidRPr="00CC123A" w:rsidRDefault="00CC123A" w:rsidP="00CC123A">
      <w:pPr>
        <w:jc w:val="both"/>
        <w:rPr>
          <w:sz w:val="20"/>
          <w:szCs w:val="20"/>
        </w:rPr>
      </w:pPr>
      <w:r w:rsidRPr="00CC123A">
        <w:rPr>
          <w:sz w:val="20"/>
          <w:szCs w:val="20"/>
        </w:rPr>
        <w:t>О присвоении звания «</w:t>
      </w:r>
      <w:proofErr w:type="gramStart"/>
      <w:r w:rsidRPr="00CC123A">
        <w:rPr>
          <w:sz w:val="20"/>
          <w:szCs w:val="20"/>
        </w:rPr>
        <w:t>Почетный</w:t>
      </w:r>
      <w:proofErr w:type="gramEnd"/>
      <w:r w:rsidRPr="00CC123A">
        <w:rPr>
          <w:sz w:val="20"/>
          <w:szCs w:val="20"/>
        </w:rPr>
        <w:t xml:space="preserve"> граждан Турковского района»</w:t>
      </w:r>
    </w:p>
    <w:p w:rsidR="00CC123A" w:rsidRP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CC123A" w:rsidRDefault="00CC123A" w:rsidP="00CC123A">
      <w:pPr>
        <w:jc w:val="both"/>
        <w:rPr>
          <w:sz w:val="20"/>
          <w:szCs w:val="20"/>
        </w:rPr>
      </w:pPr>
    </w:p>
    <w:p w:rsidR="00EF7413" w:rsidRPr="00CC123A" w:rsidRDefault="00EF7413" w:rsidP="00CC123A">
      <w:pPr>
        <w:jc w:val="both"/>
        <w:rPr>
          <w:sz w:val="20"/>
          <w:szCs w:val="20"/>
        </w:rPr>
      </w:pPr>
    </w:p>
    <w:p w:rsidR="00EF7413" w:rsidRPr="00CC123A" w:rsidRDefault="00EF7413" w:rsidP="00EF7413">
      <w:pPr>
        <w:jc w:val="center"/>
        <w:rPr>
          <w:sz w:val="20"/>
          <w:szCs w:val="20"/>
        </w:rPr>
      </w:pPr>
      <w:r w:rsidRPr="00CC123A">
        <w:rPr>
          <w:noProof/>
          <w:sz w:val="20"/>
          <w:szCs w:val="20"/>
        </w:rPr>
        <w:drawing>
          <wp:inline distT="0" distB="0" distL="0" distR="0" wp14:anchorId="1930A1AB" wp14:editId="79B6E6C6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3A" w:rsidRPr="00CC123A" w:rsidRDefault="00CC123A" w:rsidP="00CC123A">
      <w:pPr>
        <w:ind w:right="141"/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АДМИНИСТРАЦИЯ</w:t>
      </w:r>
    </w:p>
    <w:p w:rsidR="00CC123A" w:rsidRPr="00CC123A" w:rsidRDefault="00CC123A" w:rsidP="00CC123A">
      <w:pPr>
        <w:ind w:right="141"/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ТУРКОВСКОГО МУНИЦИПАЛЬНОГО РАЙОНА</w:t>
      </w:r>
    </w:p>
    <w:p w:rsidR="00CC123A" w:rsidRPr="00CC123A" w:rsidRDefault="00CC123A" w:rsidP="00CC123A">
      <w:pPr>
        <w:ind w:right="141"/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САРАТОВСКОЙ ОБЛАСТИ</w:t>
      </w:r>
    </w:p>
    <w:p w:rsidR="00CC123A" w:rsidRPr="00CC123A" w:rsidRDefault="00CC123A" w:rsidP="00CC123A">
      <w:pPr>
        <w:ind w:right="141"/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 </w:t>
      </w:r>
    </w:p>
    <w:p w:rsidR="00CC123A" w:rsidRPr="00CC123A" w:rsidRDefault="00CC123A" w:rsidP="00CC123A">
      <w:pPr>
        <w:pStyle w:val="2"/>
        <w:ind w:right="141"/>
        <w:rPr>
          <w:sz w:val="20"/>
        </w:rPr>
      </w:pPr>
      <w:r w:rsidRPr="00CC123A">
        <w:rPr>
          <w:sz w:val="20"/>
        </w:rPr>
        <w:t>ПОСТАНОВЛЕНИЕ</w:t>
      </w:r>
    </w:p>
    <w:p w:rsidR="00CC123A" w:rsidRPr="00CC123A" w:rsidRDefault="00CC123A" w:rsidP="00CC123A">
      <w:pPr>
        <w:ind w:right="141"/>
        <w:rPr>
          <w:sz w:val="20"/>
          <w:szCs w:val="20"/>
        </w:rPr>
      </w:pPr>
    </w:p>
    <w:p w:rsidR="00CC123A" w:rsidRPr="00CC123A" w:rsidRDefault="00CC123A" w:rsidP="00CC123A">
      <w:pPr>
        <w:ind w:right="141"/>
        <w:rPr>
          <w:sz w:val="20"/>
          <w:szCs w:val="20"/>
        </w:rPr>
      </w:pPr>
      <w:r w:rsidRPr="00CC123A">
        <w:rPr>
          <w:sz w:val="20"/>
          <w:szCs w:val="20"/>
        </w:rPr>
        <w:t>От 16.05.2017 г.      № 194</w:t>
      </w:r>
    </w:p>
    <w:p w:rsidR="00CC123A" w:rsidRPr="00CC123A" w:rsidRDefault="00CC123A" w:rsidP="00CC123A">
      <w:pPr>
        <w:ind w:right="141"/>
        <w:rPr>
          <w:sz w:val="20"/>
          <w:szCs w:val="20"/>
        </w:rPr>
      </w:pPr>
    </w:p>
    <w:p w:rsidR="00CC123A" w:rsidRPr="00CC123A" w:rsidRDefault="00CC123A" w:rsidP="00CC123A">
      <w:pPr>
        <w:ind w:right="141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О внесении изменений в постановление </w:t>
      </w:r>
    </w:p>
    <w:p w:rsidR="00CC123A" w:rsidRPr="00CC123A" w:rsidRDefault="00CC123A" w:rsidP="00CC123A">
      <w:pPr>
        <w:ind w:right="141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администрации Турковского </w:t>
      </w:r>
      <w:proofErr w:type="gramStart"/>
      <w:r w:rsidRPr="00CC123A">
        <w:rPr>
          <w:b/>
          <w:sz w:val="20"/>
          <w:szCs w:val="20"/>
        </w:rPr>
        <w:t>муниципального</w:t>
      </w:r>
      <w:proofErr w:type="gramEnd"/>
      <w:r w:rsidRPr="00CC123A">
        <w:rPr>
          <w:b/>
          <w:sz w:val="20"/>
          <w:szCs w:val="20"/>
        </w:rPr>
        <w:t xml:space="preserve"> </w:t>
      </w:r>
    </w:p>
    <w:p w:rsidR="00CC123A" w:rsidRPr="00CC123A" w:rsidRDefault="00CC123A" w:rsidP="00CC123A">
      <w:pPr>
        <w:ind w:right="141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района от 19 августа 2015 года № 291</w:t>
      </w:r>
    </w:p>
    <w:p w:rsidR="00CC123A" w:rsidRPr="00CC123A" w:rsidRDefault="00CC123A" w:rsidP="00CC123A">
      <w:pPr>
        <w:ind w:right="141"/>
        <w:rPr>
          <w:sz w:val="20"/>
          <w:szCs w:val="20"/>
        </w:rPr>
      </w:pPr>
    </w:p>
    <w:p w:rsidR="00CC123A" w:rsidRPr="00CC123A" w:rsidRDefault="00CC123A" w:rsidP="00CC123A">
      <w:pPr>
        <w:ind w:right="141" w:firstLine="708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В соответствии с постановлением Правительства Российской Федерации от 31 декабря 2016 года № 1591 «О внесении изменений в постановление Правительства Российской Федерации от 26 февраля 2014 года № 151», Уставом Турковского муниципального района администрация Турковского муниципального района ПОСТАНОВЛЯЕТ: </w:t>
      </w:r>
    </w:p>
    <w:p w:rsidR="00CC123A" w:rsidRPr="00CC123A" w:rsidRDefault="00CC123A" w:rsidP="00CC123A">
      <w:pPr>
        <w:ind w:firstLine="708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1. Внести в постановление администрации Турковского муниципального района от 19 августа 2015 года № 291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Турковского муниципального района» следующие изменения:</w:t>
      </w:r>
    </w:p>
    <w:p w:rsidR="00CC123A" w:rsidRPr="00CC123A" w:rsidRDefault="00CC123A" w:rsidP="00CC123A">
      <w:pPr>
        <w:ind w:firstLine="708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в приложении:</w:t>
      </w:r>
    </w:p>
    <w:p w:rsidR="00CC123A" w:rsidRPr="00CC123A" w:rsidRDefault="00CC123A" w:rsidP="00CC123A">
      <w:pPr>
        <w:ind w:firstLine="708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пункт 7 исключить;</w:t>
      </w:r>
    </w:p>
    <w:p w:rsidR="00CC123A" w:rsidRPr="00CC123A" w:rsidRDefault="00CC123A" w:rsidP="00CC123A">
      <w:pPr>
        <w:ind w:firstLine="708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пункт 8 изложить в следующей редакции:</w:t>
      </w:r>
    </w:p>
    <w:p w:rsidR="00CC123A" w:rsidRPr="00CC123A" w:rsidRDefault="00CC123A" w:rsidP="00CC123A">
      <w:pPr>
        <w:ind w:firstLine="708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«8. Ведомственные перечни муниципальных услуг и работ размещаются на официальном сайте по размещению информации о государственных и муниципальных учреждениях (www.bus.gov.ru) и на едином портале бюджетной системы Российской Федерации (www.budget.gov.ru) в информационно-телекоммуникационной сети «Интернет» в порядке, установленном Министерством финансов Российской Федерации».</w:t>
      </w:r>
    </w:p>
    <w:p w:rsidR="00CC123A" w:rsidRPr="00CC123A" w:rsidRDefault="00CC123A" w:rsidP="00CC123A">
      <w:pPr>
        <w:ind w:firstLine="709"/>
        <w:jc w:val="both"/>
        <w:rPr>
          <w:b/>
          <w:sz w:val="20"/>
          <w:szCs w:val="20"/>
        </w:rPr>
      </w:pPr>
      <w:r w:rsidRPr="00CC123A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3. </w:t>
      </w:r>
      <w:proofErr w:type="gramStart"/>
      <w:r w:rsidRPr="00CC123A">
        <w:rPr>
          <w:sz w:val="20"/>
          <w:szCs w:val="20"/>
        </w:rPr>
        <w:t>Контроль за</w:t>
      </w:r>
      <w:proofErr w:type="gramEnd"/>
      <w:r w:rsidRPr="00CC123A">
        <w:rPr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</w:t>
      </w:r>
    </w:p>
    <w:p w:rsidR="00CC123A" w:rsidRPr="00CC123A" w:rsidRDefault="00CC123A" w:rsidP="00CC123A">
      <w:pPr>
        <w:ind w:right="141" w:firstLine="708"/>
        <w:jc w:val="both"/>
        <w:rPr>
          <w:b/>
          <w:sz w:val="20"/>
          <w:szCs w:val="20"/>
        </w:rPr>
      </w:pPr>
    </w:p>
    <w:p w:rsidR="00CC123A" w:rsidRPr="00CC123A" w:rsidRDefault="00CC123A" w:rsidP="00CC123A">
      <w:pPr>
        <w:ind w:right="141"/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Глава Турковского </w:t>
      </w:r>
    </w:p>
    <w:p w:rsidR="00CC123A" w:rsidRPr="00CC123A" w:rsidRDefault="00CC123A" w:rsidP="00CC123A">
      <w:pPr>
        <w:ind w:right="141"/>
        <w:jc w:val="both"/>
        <w:rPr>
          <w:sz w:val="20"/>
          <w:szCs w:val="20"/>
        </w:rPr>
      </w:pPr>
      <w:r w:rsidRPr="00CC123A">
        <w:rPr>
          <w:b/>
          <w:sz w:val="20"/>
          <w:szCs w:val="20"/>
        </w:rPr>
        <w:t xml:space="preserve">муниципального района </w:t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  <w:t>А.В. Никитин</w:t>
      </w:r>
    </w:p>
    <w:p w:rsidR="000848CC" w:rsidRPr="00CC123A" w:rsidRDefault="000848CC">
      <w:pPr>
        <w:rPr>
          <w:sz w:val="20"/>
          <w:szCs w:val="20"/>
        </w:rPr>
      </w:pPr>
    </w:p>
    <w:p w:rsidR="00CC123A" w:rsidRPr="00EF7413" w:rsidRDefault="00EF7413" w:rsidP="00EF7413">
      <w:pPr>
        <w:jc w:val="center"/>
        <w:rPr>
          <w:sz w:val="20"/>
          <w:szCs w:val="20"/>
        </w:rPr>
      </w:pPr>
      <w:r w:rsidRPr="00CC123A">
        <w:rPr>
          <w:noProof/>
          <w:sz w:val="20"/>
          <w:szCs w:val="20"/>
        </w:rPr>
        <w:drawing>
          <wp:inline distT="0" distB="0" distL="0" distR="0" wp14:anchorId="7D08EC46" wp14:editId="5A5D34D6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АДМИНИСТРАЦИЯ 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ТУРКОВСКОГО МУНИЦИПАЛЬНОГО РАЙОНА </w:t>
      </w:r>
    </w:p>
    <w:p w:rsidR="00CC123A" w:rsidRPr="00CC123A" w:rsidRDefault="00EF7413" w:rsidP="00EF741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САРАТОВСКОЙ ОБЛАСТИ</w:t>
      </w:r>
      <w:bookmarkStart w:id="0" w:name="_GoBack"/>
      <w:bookmarkEnd w:id="0"/>
    </w:p>
    <w:p w:rsidR="00CC123A" w:rsidRPr="00CC123A" w:rsidRDefault="00CC123A" w:rsidP="00CC123A">
      <w:pPr>
        <w:pStyle w:val="2"/>
        <w:rPr>
          <w:sz w:val="20"/>
        </w:rPr>
      </w:pPr>
      <w:r w:rsidRPr="00CC123A">
        <w:rPr>
          <w:sz w:val="20"/>
        </w:rPr>
        <w:t>РАСПОРЯЖЕНИЕ</w:t>
      </w:r>
    </w:p>
    <w:p w:rsidR="00CC123A" w:rsidRPr="00CC123A" w:rsidRDefault="00CC123A" w:rsidP="00CC123A">
      <w:pPr>
        <w:rPr>
          <w:b/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От  26.05.2017 г.      № 156-р          </w:t>
      </w:r>
    </w:p>
    <w:p w:rsidR="00CC123A" w:rsidRPr="00EF7413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</w:t>
      </w:r>
      <w:proofErr w:type="spellStart"/>
      <w:r w:rsidR="00EF7413">
        <w:rPr>
          <w:sz w:val="20"/>
          <w:szCs w:val="20"/>
        </w:rPr>
        <w:t>р.п</w:t>
      </w:r>
      <w:proofErr w:type="spellEnd"/>
      <w:r w:rsidR="00EF7413">
        <w:rPr>
          <w:sz w:val="20"/>
          <w:szCs w:val="20"/>
        </w:rPr>
        <w:t>. Турки</w:t>
      </w:r>
    </w:p>
    <w:p w:rsidR="00CC123A" w:rsidRPr="00CC123A" w:rsidRDefault="00CC123A" w:rsidP="00CC123A">
      <w:pPr>
        <w:tabs>
          <w:tab w:val="left" w:pos="0"/>
        </w:tabs>
        <w:outlineLvl w:val="0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О проведении </w:t>
      </w:r>
      <w:proofErr w:type="gramStart"/>
      <w:r w:rsidRPr="00CC123A">
        <w:rPr>
          <w:b/>
          <w:sz w:val="20"/>
          <w:szCs w:val="20"/>
        </w:rPr>
        <w:t>летних</w:t>
      </w:r>
      <w:proofErr w:type="gramEnd"/>
      <w:r w:rsidRPr="00CC123A">
        <w:rPr>
          <w:b/>
          <w:sz w:val="20"/>
          <w:szCs w:val="20"/>
        </w:rPr>
        <w:t xml:space="preserve"> </w:t>
      </w:r>
    </w:p>
    <w:p w:rsidR="00CC123A" w:rsidRPr="00CC123A" w:rsidRDefault="00CC123A" w:rsidP="00CC123A">
      <w:pPr>
        <w:tabs>
          <w:tab w:val="left" w:pos="0"/>
        </w:tabs>
        <w:outlineLvl w:val="0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сельскохозяйственных ярмарок </w:t>
      </w:r>
    </w:p>
    <w:p w:rsidR="00CC123A" w:rsidRPr="00CC123A" w:rsidRDefault="00CC123A" w:rsidP="00CC123A">
      <w:pPr>
        <w:rPr>
          <w:b/>
          <w:sz w:val="20"/>
          <w:szCs w:val="20"/>
        </w:rPr>
      </w:pPr>
    </w:p>
    <w:p w:rsidR="00CC123A" w:rsidRPr="00CC123A" w:rsidRDefault="00CC123A" w:rsidP="00CC123A">
      <w:pPr>
        <w:jc w:val="both"/>
        <w:rPr>
          <w:sz w:val="20"/>
          <w:szCs w:val="20"/>
        </w:rPr>
      </w:pPr>
      <w:r w:rsidRPr="00CC123A">
        <w:rPr>
          <w:sz w:val="20"/>
          <w:szCs w:val="20"/>
        </w:rPr>
        <w:lastRenderedPageBreak/>
        <w:t xml:space="preserve">          </w:t>
      </w:r>
      <w:proofErr w:type="gramStart"/>
      <w:r w:rsidRPr="00CC123A">
        <w:rPr>
          <w:sz w:val="20"/>
          <w:szCs w:val="20"/>
        </w:rPr>
        <w:t>В соответствии со ст. 11 Федерального 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 195-П «Об утверждении Положения об организации ярмарок и продаже товаров (выполнения работ, оказания услуг) на них на территории Саратовской области», Уставом Турковского муниципального района, в целях создания благоприятных условий</w:t>
      </w:r>
      <w:proofErr w:type="gramEnd"/>
      <w:r w:rsidRPr="00CC123A">
        <w:rPr>
          <w:sz w:val="20"/>
          <w:szCs w:val="20"/>
        </w:rPr>
        <w:t xml:space="preserve"> для реализации продукции и более полного удовлетворения спроса населения сельскохозяйственной продукцией: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proofErr w:type="spellStart"/>
      <w:r w:rsidRPr="00CC123A">
        <w:rPr>
          <w:sz w:val="20"/>
          <w:szCs w:val="20"/>
        </w:rPr>
        <w:t>1.Организовать</w:t>
      </w:r>
      <w:proofErr w:type="spellEnd"/>
      <w:r w:rsidRPr="00CC123A">
        <w:rPr>
          <w:sz w:val="20"/>
          <w:szCs w:val="20"/>
        </w:rPr>
        <w:t xml:space="preserve"> и провести на территории Турковского муниципального района летние сельскохозяйственные ярмарки на центральной площади </w:t>
      </w:r>
      <w:proofErr w:type="spellStart"/>
      <w:r w:rsidRPr="00CC123A">
        <w:rPr>
          <w:sz w:val="20"/>
          <w:szCs w:val="20"/>
        </w:rPr>
        <w:t>р.п</w:t>
      </w:r>
      <w:proofErr w:type="spellEnd"/>
      <w:r w:rsidRPr="00CC123A">
        <w:rPr>
          <w:sz w:val="20"/>
          <w:szCs w:val="20"/>
        </w:rPr>
        <w:t>. Турки.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2. Установить срок работы летних сельскохозяйственных ярмарок с 01 июня по 31 августа  2017 года 1 раз в две недели по субботам с 6-00 ч. до 12-00 ч.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3. Утвердить план мероприятий по организации сельскохозяйственных ярмарок и продаже товаров на них согласно приложению.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4. Управлению сельского хозяйства и продовольствия администрации Турковского муниципального района организовать и провести летние сельскохозяйственные ярмарки на центральной площади </w:t>
      </w:r>
      <w:proofErr w:type="spellStart"/>
      <w:r w:rsidRPr="00CC123A">
        <w:rPr>
          <w:sz w:val="20"/>
          <w:szCs w:val="20"/>
        </w:rPr>
        <w:t>р.п</w:t>
      </w:r>
      <w:proofErr w:type="spellEnd"/>
      <w:r w:rsidRPr="00CC123A">
        <w:rPr>
          <w:sz w:val="20"/>
          <w:szCs w:val="20"/>
        </w:rPr>
        <w:t>. Турки по продаже сельскохозяйственной продукции с привлечением сельскохозяйственных предприятий, крестьянских (фермерских) хозяйств и владельцев личных подсобных хозяйств.</w:t>
      </w:r>
    </w:p>
    <w:p w:rsidR="00CC123A" w:rsidRPr="00CC123A" w:rsidRDefault="00CC123A" w:rsidP="00CC123A">
      <w:pPr>
        <w:tabs>
          <w:tab w:val="left" w:pos="567"/>
          <w:tab w:val="left" w:pos="709"/>
        </w:tabs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5. Рекомендовать главам муниципальных образований оказать содействие товаропроизводителям, владельцам личных подсобных хозяйств в участии в летних сельскохозяйственных ярмарках.</w:t>
      </w:r>
    </w:p>
    <w:p w:rsidR="00CC123A" w:rsidRPr="00CC123A" w:rsidRDefault="00CC123A" w:rsidP="00CC123A">
      <w:pPr>
        <w:widowControl w:val="0"/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6. Опубликовать настоящее распоряжение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 </w:t>
      </w:r>
    </w:p>
    <w:p w:rsidR="00CC123A" w:rsidRPr="00CC123A" w:rsidRDefault="00CC123A" w:rsidP="00CC123A">
      <w:pPr>
        <w:tabs>
          <w:tab w:val="left" w:pos="567"/>
          <w:tab w:val="left" w:pos="709"/>
        </w:tabs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7. </w:t>
      </w:r>
      <w:proofErr w:type="gramStart"/>
      <w:r w:rsidRPr="00CC123A">
        <w:rPr>
          <w:sz w:val="20"/>
          <w:szCs w:val="20"/>
        </w:rPr>
        <w:t>Контроль за</w:t>
      </w:r>
      <w:proofErr w:type="gramEnd"/>
      <w:r w:rsidRPr="00CC123A">
        <w:rPr>
          <w:sz w:val="20"/>
          <w:szCs w:val="20"/>
        </w:rPr>
        <w:t xml:space="preserve"> исполнением настоящего распоряжения возложить на управление сельского хозяйства и продовольствия администрации Турковского муниципального района.</w:t>
      </w:r>
    </w:p>
    <w:p w:rsidR="00CC123A" w:rsidRPr="00CC123A" w:rsidRDefault="00CC123A" w:rsidP="00CC123A">
      <w:pPr>
        <w:rPr>
          <w:b/>
          <w:sz w:val="20"/>
          <w:szCs w:val="20"/>
        </w:rPr>
      </w:pPr>
    </w:p>
    <w:p w:rsidR="00CC123A" w:rsidRPr="00CC123A" w:rsidRDefault="00CC123A" w:rsidP="00CC123A">
      <w:pPr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Глава Турковского</w:t>
      </w:r>
    </w:p>
    <w:p w:rsidR="00CC123A" w:rsidRPr="00CC123A" w:rsidRDefault="00CC123A" w:rsidP="00CC123A">
      <w:pPr>
        <w:rPr>
          <w:b/>
          <w:sz w:val="20"/>
          <w:szCs w:val="20"/>
        </w:rPr>
        <w:sectPr w:rsidR="00CC123A" w:rsidRPr="00CC123A" w:rsidSect="00FD1D05">
          <w:footerReference w:type="default" r:id="rId10"/>
          <w:pgSz w:w="11906" w:h="16838"/>
          <w:pgMar w:top="426" w:right="851" w:bottom="709" w:left="1701" w:header="709" w:footer="709" w:gutter="0"/>
          <w:cols w:space="708"/>
          <w:docGrid w:linePitch="360"/>
        </w:sectPr>
      </w:pPr>
      <w:r w:rsidRPr="00CC123A">
        <w:rPr>
          <w:b/>
          <w:sz w:val="20"/>
          <w:szCs w:val="20"/>
        </w:rPr>
        <w:t>муниципального района</w:t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  <w:t xml:space="preserve">              </w:t>
      </w:r>
      <w:proofErr w:type="spellStart"/>
      <w:r w:rsidRPr="00CC123A">
        <w:rPr>
          <w:b/>
          <w:sz w:val="20"/>
          <w:szCs w:val="20"/>
        </w:rPr>
        <w:t>А.В.Никитин</w:t>
      </w:r>
      <w:proofErr w:type="spellEnd"/>
    </w:p>
    <w:p w:rsidR="00CC123A" w:rsidRPr="00CC123A" w:rsidRDefault="00CC123A" w:rsidP="00CC123A">
      <w:pPr>
        <w:ind w:firstLine="7797"/>
        <w:rPr>
          <w:sz w:val="20"/>
          <w:szCs w:val="20"/>
        </w:rPr>
      </w:pPr>
      <w:r w:rsidRPr="00CC123A">
        <w:rPr>
          <w:sz w:val="20"/>
          <w:szCs w:val="20"/>
        </w:rPr>
        <w:lastRenderedPageBreak/>
        <w:t>Приложение к распоряжению</w:t>
      </w:r>
    </w:p>
    <w:p w:rsidR="00CC123A" w:rsidRPr="00CC123A" w:rsidRDefault="00CC123A" w:rsidP="00CC123A">
      <w:pPr>
        <w:ind w:firstLine="7797"/>
        <w:rPr>
          <w:sz w:val="20"/>
          <w:szCs w:val="20"/>
        </w:rPr>
      </w:pPr>
      <w:r w:rsidRPr="00CC123A">
        <w:rPr>
          <w:sz w:val="20"/>
          <w:szCs w:val="20"/>
        </w:rPr>
        <w:t xml:space="preserve">администрации </w:t>
      </w:r>
      <w:proofErr w:type="gramStart"/>
      <w:r w:rsidRPr="00CC123A">
        <w:rPr>
          <w:sz w:val="20"/>
          <w:szCs w:val="20"/>
        </w:rPr>
        <w:t>муниципального</w:t>
      </w:r>
      <w:proofErr w:type="gramEnd"/>
      <w:r w:rsidRPr="00CC123A">
        <w:rPr>
          <w:sz w:val="20"/>
          <w:szCs w:val="20"/>
        </w:rPr>
        <w:t xml:space="preserve"> </w:t>
      </w:r>
    </w:p>
    <w:p w:rsidR="00CC123A" w:rsidRPr="00CC123A" w:rsidRDefault="00CC123A" w:rsidP="00CC123A">
      <w:pPr>
        <w:ind w:firstLine="7797"/>
        <w:rPr>
          <w:sz w:val="20"/>
          <w:szCs w:val="20"/>
        </w:rPr>
      </w:pPr>
      <w:r w:rsidRPr="00CC123A">
        <w:rPr>
          <w:sz w:val="20"/>
          <w:szCs w:val="20"/>
        </w:rPr>
        <w:t xml:space="preserve">района  от 26.05.2017 г.   № 156-р </w:t>
      </w:r>
    </w:p>
    <w:p w:rsidR="00CC123A" w:rsidRPr="00CC123A" w:rsidRDefault="00CC123A" w:rsidP="00CC123A">
      <w:pPr>
        <w:jc w:val="right"/>
        <w:rPr>
          <w:sz w:val="20"/>
          <w:szCs w:val="20"/>
        </w:rPr>
      </w:pPr>
    </w:p>
    <w:p w:rsidR="00CC123A" w:rsidRPr="00CC123A" w:rsidRDefault="00CC123A" w:rsidP="00CC123A">
      <w:pPr>
        <w:ind w:firstLine="709"/>
        <w:jc w:val="center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>План</w:t>
      </w:r>
    </w:p>
    <w:p w:rsidR="00CC123A" w:rsidRPr="00CC123A" w:rsidRDefault="00CC123A" w:rsidP="00CC123A">
      <w:pPr>
        <w:ind w:firstLine="709"/>
        <w:jc w:val="center"/>
        <w:rPr>
          <w:b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мероприятий по организации </w:t>
      </w:r>
      <w:r w:rsidRPr="00CC123A">
        <w:rPr>
          <w:b/>
          <w:sz w:val="20"/>
          <w:szCs w:val="20"/>
        </w:rPr>
        <w:t>сельскохозяйственных ярмарок и продажи товаров на них</w:t>
      </w:r>
    </w:p>
    <w:p w:rsidR="00CC123A" w:rsidRPr="00CC123A" w:rsidRDefault="00CC123A" w:rsidP="00CC123A">
      <w:pPr>
        <w:ind w:firstLine="709"/>
        <w:jc w:val="center"/>
        <w:rPr>
          <w:b/>
          <w:sz w:val="20"/>
          <w:szCs w:val="20"/>
        </w:rPr>
      </w:pPr>
    </w:p>
    <w:tbl>
      <w:tblPr>
        <w:tblW w:w="1176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3119"/>
        <w:gridCol w:w="3260"/>
        <w:gridCol w:w="2977"/>
      </w:tblGrid>
      <w:tr w:rsidR="00CC123A" w:rsidRPr="00CC123A" w:rsidTr="00CC123A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Порядок предоставления торговых мест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Схема размещения участников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Специализация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Режим работы</w:t>
            </w:r>
          </w:p>
        </w:tc>
      </w:tr>
      <w:tr w:rsidR="00CC123A" w:rsidRPr="00CC123A" w:rsidTr="00CC123A">
        <w:tblPrEx>
          <w:tblCellMar>
            <w:top w:w="0" w:type="dxa"/>
            <w:bottom w:w="0" w:type="dxa"/>
          </w:tblCellMar>
        </w:tblPrEx>
        <w:trPr>
          <w:trHeight w:val="3542"/>
        </w:trPr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торговых мест на ярмарке осуществляется управлением сельского хозяйства и продовольствия администрации муниципального района в соответствии со схемой размещения участников ярмарки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подвижная мелкорозничная сеть (автоприцепы, автофургоны, палатки, прилавки) размещается на территории центральной площади </w:t>
            </w:r>
            <w:proofErr w:type="spellStart"/>
            <w:r w:rsidRPr="00CC123A">
              <w:rPr>
                <w:sz w:val="20"/>
                <w:szCs w:val="20"/>
              </w:rPr>
              <w:t>р.п</w:t>
            </w:r>
            <w:proofErr w:type="spellEnd"/>
            <w:r w:rsidRPr="00CC123A">
              <w:rPr>
                <w:sz w:val="20"/>
                <w:szCs w:val="20"/>
              </w:rPr>
              <w:t>. Турки вне пределов проезжей части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продажа сельскохозяйственной продукции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 01 июня по 31 августа 2017 года 1 раз в две недели по субботам с 6-00 ч. до 12-00 ч.</w:t>
            </w:r>
          </w:p>
        </w:tc>
      </w:tr>
    </w:tbl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Места для торговли на ярмарках предоставляются бесплатно. 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ind w:firstLine="7797"/>
        <w:rPr>
          <w:sz w:val="20"/>
          <w:szCs w:val="20"/>
        </w:rPr>
        <w:sectPr w:rsidR="00CC123A" w:rsidRPr="00CC123A" w:rsidSect="00CC123A">
          <w:pgSz w:w="16838" w:h="11906" w:orient="landscape"/>
          <w:pgMar w:top="1701" w:right="1134" w:bottom="850" w:left="2127" w:header="708" w:footer="708" w:gutter="0"/>
          <w:cols w:space="708"/>
          <w:docGrid w:linePitch="360"/>
        </w:sectPr>
      </w:pPr>
      <w:r w:rsidRPr="00CC123A">
        <w:rPr>
          <w:sz w:val="20"/>
          <w:szCs w:val="20"/>
        </w:rPr>
        <w:t xml:space="preserve"> </w:t>
      </w:r>
    </w:p>
    <w:p w:rsidR="00EF7413" w:rsidRPr="00EF7413" w:rsidRDefault="00EF7413" w:rsidP="00EF7413">
      <w:pPr>
        <w:jc w:val="center"/>
        <w:rPr>
          <w:sz w:val="20"/>
          <w:szCs w:val="20"/>
        </w:rPr>
      </w:pPr>
      <w:r w:rsidRPr="00CC123A">
        <w:rPr>
          <w:noProof/>
          <w:sz w:val="20"/>
          <w:szCs w:val="20"/>
        </w:rPr>
        <w:lastRenderedPageBreak/>
        <w:drawing>
          <wp:inline distT="0" distB="0" distL="0" distR="0" wp14:anchorId="37296557" wp14:editId="4A218229">
            <wp:extent cx="762000" cy="914400"/>
            <wp:effectExtent l="0" t="0" r="0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СОБРАНИЕ ДЕПУТАТОВ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ТУРКОВСКОГО МУНИЦИПАЛЬНОГО РАЙОНА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САРАТОВСКОЙ ОБЛАСТИ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</w:p>
    <w:p w:rsidR="00CC123A" w:rsidRPr="00CC123A" w:rsidRDefault="00CC123A" w:rsidP="00CC123A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CC123A">
        <w:rPr>
          <w:b/>
          <w:bCs/>
          <w:color w:val="000000"/>
          <w:sz w:val="20"/>
          <w:szCs w:val="20"/>
        </w:rPr>
        <w:t>РЕШЕНИЕ № 10/1</w:t>
      </w:r>
    </w:p>
    <w:p w:rsidR="00CC123A" w:rsidRPr="00CC123A" w:rsidRDefault="00CC123A" w:rsidP="00CC123A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CC123A">
        <w:rPr>
          <w:color w:val="000000"/>
          <w:sz w:val="20"/>
          <w:szCs w:val="20"/>
        </w:rPr>
        <w:t xml:space="preserve">От 08 июня  2017 г.                         </w:t>
      </w:r>
      <w:r w:rsidRPr="00CC123A">
        <w:rPr>
          <w:color w:val="000000"/>
          <w:sz w:val="20"/>
          <w:szCs w:val="20"/>
        </w:rPr>
        <w:tab/>
        <w:t xml:space="preserve"> </w:t>
      </w:r>
      <w:proofErr w:type="spellStart"/>
      <w:r w:rsidRPr="00CC123A">
        <w:rPr>
          <w:color w:val="000000"/>
          <w:sz w:val="20"/>
          <w:szCs w:val="20"/>
        </w:rPr>
        <w:t>р.п</w:t>
      </w:r>
      <w:proofErr w:type="spellEnd"/>
      <w:r w:rsidRPr="00CC123A">
        <w:rPr>
          <w:color w:val="000000"/>
          <w:sz w:val="20"/>
          <w:szCs w:val="20"/>
        </w:rPr>
        <w:t>. Турки</w:t>
      </w: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О внесении изменений и дополнений в решение </w:t>
      </w: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Собрания депутатов Турковского муниципального района </w:t>
      </w: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от 23 декабря 2016  года № 5/1</w:t>
      </w: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 «О бюджете муниципального района на 2017 год»</w:t>
      </w: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</w:p>
    <w:p w:rsidR="00CC123A" w:rsidRPr="00CC123A" w:rsidRDefault="00CC123A" w:rsidP="00CC123A">
      <w:pPr>
        <w:ind w:left="360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CC123A">
        <w:rPr>
          <w:b/>
          <w:sz w:val="20"/>
          <w:szCs w:val="20"/>
        </w:rPr>
        <w:t>РЕШИЛО: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pStyle w:val="aff6"/>
        <w:numPr>
          <w:ilvl w:val="0"/>
          <w:numId w:val="46"/>
        </w:numPr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>В статье 7:</w:t>
      </w:r>
    </w:p>
    <w:p w:rsidR="00CC123A" w:rsidRPr="00CC123A" w:rsidRDefault="00CC123A" w:rsidP="00CC123A">
      <w:pPr>
        <w:pStyle w:val="aff6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>абзац 1  цифры «6245,8»  заменить цифрами «6949,8».</w:t>
      </w:r>
    </w:p>
    <w:p w:rsidR="00CC123A" w:rsidRPr="00CC123A" w:rsidRDefault="00CC123A" w:rsidP="00CC123A">
      <w:pPr>
        <w:pStyle w:val="aff6"/>
        <w:numPr>
          <w:ilvl w:val="0"/>
          <w:numId w:val="46"/>
        </w:numPr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>В статье 8:</w:t>
      </w:r>
    </w:p>
    <w:p w:rsidR="00CC123A" w:rsidRPr="00CC123A" w:rsidRDefault="00CC123A" w:rsidP="00CC123A">
      <w:pPr>
        <w:pStyle w:val="aff6"/>
        <w:ind w:left="644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>абзац 1  цифры «2412,7»  заменить цифрами «5162,7»;</w:t>
      </w:r>
    </w:p>
    <w:p w:rsidR="00CC123A" w:rsidRPr="00CC123A" w:rsidRDefault="00CC123A" w:rsidP="00CC123A">
      <w:pPr>
        <w:pStyle w:val="aff6"/>
        <w:ind w:left="644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абзац 6 цифры «2000,0»  заменить цифрами «2600,0».   </w:t>
      </w:r>
    </w:p>
    <w:p w:rsidR="00CC123A" w:rsidRPr="00CC123A" w:rsidRDefault="00CC123A" w:rsidP="00CC123A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     3.  Приложение 5 изложить в следующей редакции: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Ведомственная структура расходов бюджета муниципального района на 2017 год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123A" w:rsidRPr="00CC123A" w:rsidRDefault="00CC123A" w:rsidP="009C262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CC123A">
              <w:rPr>
                <w:bCs/>
                <w:sz w:val="20"/>
                <w:szCs w:val="20"/>
              </w:rPr>
              <w:t>Сумма</w:t>
            </w:r>
          </w:p>
          <w:p w:rsidR="00CC123A" w:rsidRPr="00CC123A" w:rsidRDefault="00CC123A" w:rsidP="009C262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CC123A" w:rsidRPr="00CC123A" w:rsidRDefault="00CC123A" w:rsidP="00CC123A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140192,0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139820,5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23665,0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15161,2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15161,2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CC123A">
              <w:rPr>
                <w:spacing w:val="-6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104199,0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</w:t>
            </w:r>
            <w:r w:rsidRPr="00CC123A">
              <w:rPr>
                <w:spacing w:val="-10"/>
                <w:sz w:val="20"/>
                <w:szCs w:val="2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CC123A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26399,8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26399,8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26399,8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17718,0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8681,8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77608,2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76308,2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74675,1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74675,1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67152,6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7522,5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CC123A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1633,1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1633,1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1250,9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1300</w:t>
            </w:r>
            <w:r w:rsidRPr="00CC123A">
              <w:rPr>
                <w:sz w:val="20"/>
                <w:szCs w:val="20"/>
              </w:rPr>
              <w:t>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</w:rPr>
              <w:t>0</w:t>
            </w:r>
            <w:r w:rsidRPr="00CC123A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5375,2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5375,2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5375,2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5375,2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5375,2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6581,3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Муниципальная программа </w:t>
            </w:r>
            <w:r w:rsidRPr="00CC123A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423,1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184,8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57,8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CC123A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8,5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16,1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6,9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CC123A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CC123A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CC123A">
              <w:rPr>
                <w:bCs/>
                <w:sz w:val="20"/>
                <w:szCs w:val="20"/>
              </w:rPr>
              <w:t>р.п</w:t>
            </w:r>
            <w:proofErr w:type="gramStart"/>
            <w:r w:rsidRPr="00CC123A">
              <w:rPr>
                <w:bCs/>
                <w:sz w:val="20"/>
                <w:szCs w:val="20"/>
              </w:rPr>
              <w:t>.Т</w:t>
            </w:r>
            <w:proofErr w:type="gramEnd"/>
            <w:r w:rsidRPr="00CC123A">
              <w:rPr>
                <w:bCs/>
                <w:sz w:val="20"/>
                <w:szCs w:val="20"/>
              </w:rPr>
              <w:t>урки</w:t>
            </w:r>
            <w:proofErr w:type="spellEnd"/>
            <w:r w:rsidRPr="00CC123A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962,0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962,0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962,0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910,0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910,0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4910,5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4885,5</w:t>
            </w:r>
          </w:p>
        </w:tc>
      </w:tr>
      <w:tr w:rsidR="00CC123A" w:rsidRPr="00CC123A" w:rsidTr="009C2628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3973,0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3973,0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902,5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902,5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260,7</w:t>
            </w:r>
          </w:p>
        </w:tc>
      </w:tr>
      <w:tr w:rsidR="00CC123A" w:rsidRPr="00CC123A" w:rsidTr="009C2628">
        <w:trPr>
          <w:trHeight w:val="4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</w:t>
            </w:r>
            <w:r w:rsidRPr="00CC123A">
              <w:rPr>
                <w:sz w:val="20"/>
                <w:szCs w:val="20"/>
              </w:rPr>
              <w:lastRenderedPageBreak/>
              <w:t>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46,3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</w:rPr>
              <w:t>6300000</w:t>
            </w:r>
            <w:r w:rsidRPr="00CC123A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</w:rPr>
              <w:t>6300</w:t>
            </w:r>
            <w:r w:rsidRPr="00CC123A">
              <w:rPr>
                <w:sz w:val="20"/>
                <w:szCs w:val="20"/>
                <w:lang w:val="en-US"/>
              </w:rPr>
              <w:t>00</w:t>
            </w:r>
            <w:r w:rsidRPr="00CC123A">
              <w:rPr>
                <w:sz w:val="20"/>
                <w:szCs w:val="20"/>
              </w:rPr>
              <w:t>130</w:t>
            </w:r>
            <w:r w:rsidRPr="00CC123A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</w:rPr>
              <w:t>6300</w:t>
            </w:r>
            <w:r w:rsidRPr="00CC123A">
              <w:rPr>
                <w:sz w:val="20"/>
                <w:szCs w:val="20"/>
                <w:lang w:val="en-US"/>
              </w:rPr>
              <w:t>00</w:t>
            </w:r>
            <w:r w:rsidRPr="00CC123A">
              <w:rPr>
                <w:sz w:val="20"/>
                <w:szCs w:val="20"/>
              </w:rPr>
              <w:t>130</w:t>
            </w:r>
            <w:r w:rsidRPr="00CC123A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</w:rPr>
              <w:t>6300</w:t>
            </w:r>
            <w:r w:rsidRPr="00CC123A">
              <w:rPr>
                <w:sz w:val="20"/>
                <w:szCs w:val="20"/>
                <w:lang w:val="en-US"/>
              </w:rPr>
              <w:t>00</w:t>
            </w:r>
            <w:r w:rsidRPr="00CC123A">
              <w:rPr>
                <w:sz w:val="20"/>
                <w:szCs w:val="20"/>
              </w:rPr>
              <w:t>130</w:t>
            </w:r>
            <w:r w:rsidRPr="00CC123A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8600000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79023,1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19548,4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</w:r>
            <w:r w:rsidRPr="00CC123A">
              <w:rPr>
                <w:sz w:val="20"/>
                <w:szCs w:val="20"/>
              </w:rPr>
              <w:lastRenderedPageBreak/>
              <w:t>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9199,2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7357,5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7357,5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7352,5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6453,5</w:t>
            </w:r>
          </w:p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6453,5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889,0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889,0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1841,7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998,7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203,8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195,2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207,1</w:t>
            </w:r>
          </w:p>
        </w:tc>
      </w:tr>
      <w:tr w:rsidR="00CC123A" w:rsidRPr="00CC123A" w:rsidTr="009C2628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CC123A">
              <w:rPr>
                <w:color w:val="000000"/>
                <w:sz w:val="20"/>
                <w:szCs w:val="20"/>
              </w:rPr>
              <w:lastRenderedPageBreak/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843,0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9246,3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CC123A">
              <w:rPr>
                <w:sz w:val="20"/>
                <w:szCs w:val="20"/>
              </w:rPr>
              <w:t>Турковскоммуниципальном</w:t>
            </w:r>
            <w:proofErr w:type="spellEnd"/>
            <w:r w:rsidRPr="00CC123A">
              <w:rPr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Основное мероприятие "Мероприятия социально-профилактического характера (приобретение </w:t>
            </w:r>
            <w:r w:rsidRPr="00CC123A">
              <w:rPr>
                <w:sz w:val="20"/>
                <w:szCs w:val="20"/>
              </w:rPr>
              <w:lastRenderedPageBreak/>
              <w:t>рекламной продукции, проведение спортивных соревнований, круглых столов)".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7452,3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7452,3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2832,7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2832,7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4551,1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4551,1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1370,4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CC123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1370,4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1370,4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1269,0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1269,0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237,4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CC123A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CC123A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CC123A">
              <w:rPr>
                <w:sz w:val="20"/>
                <w:szCs w:val="20"/>
              </w:rPr>
              <w:t xml:space="preserve"> )</w:t>
            </w:r>
            <w:proofErr w:type="gramEnd"/>
            <w:r w:rsidRPr="00CC123A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856,8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856,8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856,8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854,8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708,9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708,9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143,9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143,9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15558,5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CC123A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15127,8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4544,4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CC123A">
              <w:rPr>
                <w:sz w:val="20"/>
                <w:szCs w:val="20"/>
              </w:rPr>
              <w:t>ремонта</w:t>
            </w:r>
            <w:proofErr w:type="gramEnd"/>
            <w:r w:rsidRPr="00CC123A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CC123A">
              <w:rPr>
                <w:sz w:val="20"/>
                <w:szCs w:val="20"/>
              </w:rPr>
              <w:t>р.п</w:t>
            </w:r>
            <w:proofErr w:type="spellEnd"/>
            <w:r w:rsidRPr="00CC123A">
              <w:rPr>
                <w:sz w:val="20"/>
                <w:szCs w:val="20"/>
              </w:rPr>
              <w:t>. Турки»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71001</w:t>
            </w:r>
            <w:r w:rsidRPr="00CC123A">
              <w:rPr>
                <w:sz w:val="20"/>
                <w:szCs w:val="20"/>
                <w:lang w:val="en-US"/>
              </w:rPr>
              <w:t>S</w:t>
            </w:r>
            <w:r w:rsidRPr="00CC123A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71001</w:t>
            </w:r>
            <w:r w:rsidRPr="00CC123A">
              <w:rPr>
                <w:sz w:val="20"/>
                <w:szCs w:val="20"/>
                <w:lang w:val="en-US"/>
              </w:rPr>
              <w:t>S</w:t>
            </w:r>
            <w:r w:rsidRPr="00CC123A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5489,8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5393,5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2793,5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1448,5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1448,5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1345,0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1345,0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386,1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3505,2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Дополнительное образование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3293,2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3062,0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3036,3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3036,3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3036,3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212,0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212,0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24849,0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23827,3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2</w:t>
            </w:r>
            <w:r w:rsidRPr="00CC123A">
              <w:rPr>
                <w:sz w:val="20"/>
                <w:szCs w:val="20"/>
              </w:rPr>
              <w:t>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20267,1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20109,7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20109,7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20109,7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157,4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157,4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157,4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3470,2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3470,2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1470,2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1470,2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1470,2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2000</w:t>
            </w:r>
            <w:r w:rsidRPr="00CC123A">
              <w:rPr>
                <w:sz w:val="20"/>
                <w:szCs w:val="20"/>
              </w:rPr>
              <w:t>,0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2000,0</w:t>
            </w:r>
          </w:p>
        </w:tc>
      </w:tr>
      <w:tr w:rsidR="00CC123A" w:rsidRPr="00CC123A" w:rsidTr="009C2628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6692,2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618,1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618,1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10,9</w:t>
            </w:r>
          </w:p>
        </w:tc>
      </w:tr>
      <w:tr w:rsidR="00CC123A" w:rsidRPr="00CC123A" w:rsidTr="009C2628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5820,1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5820,1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5820,1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5717,1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5717,1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7630,3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CC123A">
              <w:rPr>
                <w:sz w:val="20"/>
                <w:szCs w:val="20"/>
              </w:rPr>
              <w:t>партнерстваорганов</w:t>
            </w:r>
            <w:proofErr w:type="spellEnd"/>
            <w:r w:rsidRPr="00CC123A">
              <w:rPr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Основное мероприятие "Реализация победивших </w:t>
            </w:r>
            <w:r w:rsidRPr="00CC123A">
              <w:rPr>
                <w:sz w:val="20"/>
                <w:szCs w:val="20"/>
              </w:rPr>
              <w:lastRenderedPageBreak/>
              <w:t>информационных проектов в рубриках</w:t>
            </w:r>
            <w:proofErr w:type="gramStart"/>
            <w:r w:rsidRPr="00CC123A">
              <w:rPr>
                <w:sz w:val="20"/>
                <w:szCs w:val="20"/>
              </w:rPr>
              <w:t>:-</w:t>
            </w:r>
            <w:proofErr w:type="gramEnd"/>
            <w:r w:rsidRPr="00CC123A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CC123A">
              <w:rPr>
                <w:sz w:val="20"/>
                <w:szCs w:val="20"/>
              </w:rPr>
              <w:t>-В</w:t>
            </w:r>
            <w:proofErr w:type="gramEnd"/>
            <w:r w:rsidRPr="00CC123A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4990,5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3861,2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3861,2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3439,7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3439,7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3436,7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2876,9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2876,9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558,8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558,8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1114,2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CC123A">
              <w:rPr>
                <w:sz w:val="20"/>
                <w:szCs w:val="20"/>
              </w:rPr>
              <w:t xml:space="preserve"> ,</w:t>
            </w:r>
            <w:proofErr w:type="gramEnd"/>
            <w:r w:rsidRPr="00CC123A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29,6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CC123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31,4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111,4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111,4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28,3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CC123A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224406,3</w:t>
            </w:r>
          </w:p>
        </w:tc>
      </w:tr>
    </w:tbl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    4. Приложение 6 изложить в следующей редакции: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spacing w:line="235" w:lineRule="auto"/>
        <w:jc w:val="center"/>
        <w:rPr>
          <w:bCs/>
          <w:sz w:val="20"/>
          <w:szCs w:val="20"/>
        </w:rPr>
      </w:pPr>
      <w:r w:rsidRPr="00CC123A">
        <w:rPr>
          <w:b/>
          <w:sz w:val="20"/>
          <w:szCs w:val="20"/>
        </w:rPr>
        <w:t> Распределение бюджетных ассигнований по разделам, подразд</w:t>
      </w:r>
      <w:r w:rsidRPr="00CC123A">
        <w:rPr>
          <w:b/>
          <w:sz w:val="20"/>
          <w:szCs w:val="20"/>
        </w:rPr>
        <w:t>е</w:t>
      </w:r>
      <w:r w:rsidRPr="00CC123A">
        <w:rPr>
          <w:b/>
          <w:sz w:val="20"/>
          <w:szCs w:val="20"/>
        </w:rPr>
        <w:t>лам, целевым статьям (муниципальным  программам района и непр</w:t>
      </w:r>
      <w:r w:rsidRPr="00CC123A">
        <w:rPr>
          <w:b/>
          <w:sz w:val="20"/>
          <w:szCs w:val="20"/>
        </w:rPr>
        <w:t>о</w:t>
      </w:r>
      <w:r w:rsidRPr="00CC123A">
        <w:rPr>
          <w:b/>
          <w:sz w:val="20"/>
          <w:szCs w:val="20"/>
        </w:rPr>
        <w:t xml:space="preserve">граммным направлениям деятельности), группам и подгруппам </w:t>
      </w:r>
      <w:proofErr w:type="gramStart"/>
      <w:r w:rsidRPr="00CC123A">
        <w:rPr>
          <w:b/>
          <w:sz w:val="20"/>
          <w:szCs w:val="20"/>
        </w:rPr>
        <w:t>видов ра</w:t>
      </w:r>
      <w:r w:rsidRPr="00CC123A">
        <w:rPr>
          <w:b/>
          <w:sz w:val="20"/>
          <w:szCs w:val="20"/>
        </w:rPr>
        <w:t>с</w:t>
      </w:r>
      <w:r w:rsidRPr="00CC123A">
        <w:rPr>
          <w:b/>
          <w:sz w:val="20"/>
          <w:szCs w:val="20"/>
        </w:rPr>
        <w:t>ходов классификации расходов бюджета</w:t>
      </w:r>
      <w:proofErr w:type="gramEnd"/>
      <w:r w:rsidRPr="00CC123A">
        <w:rPr>
          <w:b/>
          <w:sz w:val="20"/>
          <w:szCs w:val="20"/>
        </w:rPr>
        <w:t xml:space="preserve"> на 2017 год</w:t>
      </w:r>
      <w:r w:rsidRPr="00CC123A">
        <w:rPr>
          <w:sz w:val="20"/>
          <w:szCs w:val="20"/>
        </w:rPr>
        <w:t>.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6"/>
        <w:gridCol w:w="850"/>
        <w:gridCol w:w="1276"/>
      </w:tblGrid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123A" w:rsidRPr="00CC123A" w:rsidRDefault="00CC123A" w:rsidP="009C262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CC123A">
              <w:rPr>
                <w:bCs/>
                <w:sz w:val="20"/>
                <w:szCs w:val="20"/>
              </w:rPr>
              <w:t>Сумма</w:t>
            </w:r>
          </w:p>
          <w:p w:rsidR="00CC123A" w:rsidRPr="00CC123A" w:rsidRDefault="00CC123A" w:rsidP="009C262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CC123A" w:rsidRPr="00CC123A" w:rsidRDefault="00CC123A" w:rsidP="00CC123A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5"/>
        <w:gridCol w:w="851"/>
        <w:gridCol w:w="1276"/>
      </w:tblGrid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23592,0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9199,2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7357,5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7357,5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7352,5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6453,5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6453,5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CC123A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889,0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889,0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1841,7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998,7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203,8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38,8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195,2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207,1</w:t>
            </w:r>
          </w:p>
        </w:tc>
      </w:tr>
      <w:tr w:rsidR="00CC123A" w:rsidRPr="00CC123A" w:rsidTr="009C2628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CC123A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843,0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CC123A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3861,2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3439,7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3439,7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3436,7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2876,9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2876,9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558,8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558,8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9418,8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CC123A">
              <w:rPr>
                <w:sz w:val="20"/>
                <w:szCs w:val="20"/>
              </w:rPr>
              <w:t>Турковскоммуниципальном</w:t>
            </w:r>
            <w:proofErr w:type="spellEnd"/>
            <w:r w:rsidRPr="00CC123A">
              <w:rPr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7595,1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7552,6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2907,1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2907,1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4619,5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4619,5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Исполнение судебных 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CC123A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1296,0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1296,0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237,4 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235,0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9500100000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CC123A">
              <w:rPr>
                <w:sz w:val="20"/>
                <w:szCs w:val="20"/>
              </w:rPr>
              <w:t xml:space="preserve"> )</w:t>
            </w:r>
            <w:proofErr w:type="gramEnd"/>
            <w:r w:rsidRPr="00CC123A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 (муниципальных) учреждений)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885,1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885,1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Обеспечение деятельности учреждений (оказание </w:t>
            </w:r>
            <w:r w:rsidRPr="00CC123A">
              <w:rPr>
                <w:sz w:val="20"/>
                <w:szCs w:val="20"/>
              </w:rPr>
              <w:lastRenderedPageBreak/>
              <w:t>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885,1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883,1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730,4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730,4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150,7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15558,5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15127,8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4544,4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CC123A">
              <w:rPr>
                <w:sz w:val="20"/>
                <w:szCs w:val="20"/>
              </w:rPr>
              <w:t>ремонта</w:t>
            </w:r>
            <w:proofErr w:type="gramEnd"/>
            <w:r w:rsidRPr="00CC123A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CC123A">
              <w:rPr>
                <w:sz w:val="20"/>
                <w:szCs w:val="20"/>
              </w:rPr>
              <w:t>р.п</w:t>
            </w:r>
            <w:proofErr w:type="spellEnd"/>
            <w:r w:rsidRPr="00CC123A">
              <w:rPr>
                <w:sz w:val="20"/>
                <w:szCs w:val="20"/>
              </w:rPr>
              <w:t>. Турки»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71001</w:t>
            </w:r>
            <w:r w:rsidRPr="00CC123A">
              <w:rPr>
                <w:sz w:val="20"/>
                <w:szCs w:val="20"/>
                <w:lang w:val="en-US"/>
              </w:rPr>
              <w:t>S</w:t>
            </w:r>
            <w:r w:rsidRPr="00CC123A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71001</w:t>
            </w:r>
            <w:r w:rsidRPr="00CC123A">
              <w:rPr>
                <w:sz w:val="20"/>
                <w:szCs w:val="20"/>
                <w:lang w:val="en-US"/>
              </w:rPr>
              <w:t>S</w:t>
            </w:r>
            <w:r w:rsidRPr="00CC123A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5489,8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5393,5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2793,5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1448,5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1448,5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1345,0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1345,0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386,1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143325,7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23665,0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8503,8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15161,2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15161,2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104199,0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</w:t>
            </w:r>
            <w:r w:rsidRPr="00CC123A">
              <w:rPr>
                <w:spacing w:val="-10"/>
                <w:sz w:val="20"/>
                <w:szCs w:val="2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CC123A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26399,8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26399,8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26399,8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17718,0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8681,8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77608,2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76308,2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74675,1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74675,1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67152,6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7522,5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CC123A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1633,1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1633,1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1250,9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</w:rPr>
              <w:t>0</w:t>
            </w:r>
            <w:r w:rsidRPr="00CC123A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8668,4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8411,5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8411,5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8411,5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231,2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212,0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212,0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6581,3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Муниципальная программа </w:t>
            </w:r>
            <w:r w:rsidRPr="00CC123A">
              <w:rPr>
                <w:color w:val="000000"/>
                <w:sz w:val="20"/>
                <w:szCs w:val="20"/>
              </w:rPr>
              <w:t xml:space="preserve">«Профилактика правонарушений и  усиление борьбы с преступностью </w:t>
            </w:r>
            <w:r w:rsidRPr="00CC123A">
              <w:rPr>
                <w:color w:val="000000"/>
                <w:sz w:val="20"/>
                <w:szCs w:val="20"/>
              </w:rPr>
              <w:lastRenderedPageBreak/>
              <w:t>в Турковском муниципальном районе на 2017 год»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423,1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184,8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57,8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CC123A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CC123A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CC123A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CC123A">
              <w:rPr>
                <w:bCs/>
                <w:sz w:val="20"/>
                <w:szCs w:val="20"/>
              </w:rPr>
              <w:t>р.п</w:t>
            </w:r>
            <w:proofErr w:type="gramStart"/>
            <w:r w:rsidRPr="00CC123A">
              <w:rPr>
                <w:bCs/>
                <w:sz w:val="20"/>
                <w:szCs w:val="20"/>
              </w:rPr>
              <w:t>.Т</w:t>
            </w:r>
            <w:proofErr w:type="gramEnd"/>
            <w:r w:rsidRPr="00CC123A">
              <w:rPr>
                <w:bCs/>
                <w:sz w:val="20"/>
                <w:szCs w:val="20"/>
              </w:rPr>
              <w:t>урки</w:t>
            </w:r>
            <w:proofErr w:type="spellEnd"/>
            <w:r w:rsidRPr="00CC123A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962,0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962,0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962,0</w:t>
            </w:r>
          </w:p>
        </w:tc>
      </w:tr>
      <w:tr w:rsidR="00CC123A" w:rsidRPr="00CC123A" w:rsidTr="009C2628">
        <w:trPr>
          <w:trHeight w:val="40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4910,5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4885,5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3973,0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3973,0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902,5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902,5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</w:t>
            </w:r>
            <w:r w:rsidRPr="00CC123A">
              <w:rPr>
                <w:sz w:val="20"/>
                <w:szCs w:val="20"/>
              </w:rPr>
              <w:lastRenderedPageBreak/>
              <w:t>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46,3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24849,0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23827,3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Подпрограмма «Культура Турковского </w:t>
            </w:r>
            <w:r w:rsidRPr="00CC123A">
              <w:rPr>
                <w:sz w:val="20"/>
                <w:szCs w:val="20"/>
              </w:rPr>
              <w:lastRenderedPageBreak/>
              <w:t>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Основное мероприятие «Развитие культурно-досуговой деятельности»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2</w:t>
            </w:r>
            <w:r w:rsidRPr="00CC123A">
              <w:rPr>
                <w:sz w:val="20"/>
                <w:szCs w:val="20"/>
              </w:rPr>
              <w:t>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20267,1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20109,7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20109,7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20109,7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157,4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157,4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157,4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3470,2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3470,2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2000</w:t>
            </w:r>
            <w:r w:rsidRPr="00CC123A">
              <w:rPr>
                <w:sz w:val="20"/>
                <w:szCs w:val="20"/>
              </w:rPr>
              <w:t>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1021,7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Расходы на выплаты персоналу в целях обеспечения </w:t>
            </w:r>
            <w:r w:rsidRPr="00CC123A">
              <w:rPr>
                <w:sz w:val="20"/>
                <w:szCs w:val="20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922,7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7063,7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6468,2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648,1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648,1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10,9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5820,1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5820,1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5820,1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5717,1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5717,1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8600000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7630,3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7620,3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CC123A">
              <w:rPr>
                <w:sz w:val="20"/>
                <w:szCs w:val="20"/>
              </w:rPr>
              <w:t>партнерстваорганов</w:t>
            </w:r>
            <w:proofErr w:type="spellEnd"/>
            <w:r w:rsidRPr="00CC123A">
              <w:rPr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CC123A">
              <w:rPr>
                <w:sz w:val="20"/>
                <w:szCs w:val="20"/>
              </w:rPr>
              <w:t>:-</w:t>
            </w:r>
            <w:proofErr w:type="gramEnd"/>
            <w:r w:rsidRPr="00CC123A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CC123A">
              <w:rPr>
                <w:sz w:val="20"/>
                <w:szCs w:val="20"/>
              </w:rPr>
              <w:t>-В</w:t>
            </w:r>
            <w:proofErr w:type="gramEnd"/>
            <w:r w:rsidRPr="00CC123A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 xml:space="preserve">      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1114,2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677,0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CC123A">
              <w:rPr>
                <w:sz w:val="20"/>
                <w:szCs w:val="20"/>
              </w:rPr>
              <w:t xml:space="preserve"> ,</w:t>
            </w:r>
            <w:proofErr w:type="gramEnd"/>
            <w:r w:rsidRPr="00CC123A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Предоставление межбюджетных трансфертов  </w:t>
            </w:r>
            <w:r w:rsidRPr="00CC123A">
              <w:rPr>
                <w:sz w:val="20"/>
                <w:szCs w:val="20"/>
              </w:rPr>
              <w:lastRenderedPageBreak/>
              <w:t xml:space="preserve">бюджетам поселений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224406,3</w:t>
            </w:r>
          </w:p>
        </w:tc>
      </w:tr>
    </w:tbl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</w:t>
      </w:r>
    </w:p>
    <w:p w:rsidR="00CC123A" w:rsidRPr="00CC123A" w:rsidRDefault="00CC123A" w:rsidP="00CC123A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    5. Приложение 7 изложить в следующей редакции: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CC123A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CC123A">
        <w:rPr>
          <w:b/>
          <w:sz w:val="20"/>
          <w:szCs w:val="20"/>
        </w:rPr>
        <w:t xml:space="preserve"> на 2017 год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123A" w:rsidRPr="00CC123A" w:rsidRDefault="00CC123A" w:rsidP="009C262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123A" w:rsidRPr="00CC123A" w:rsidRDefault="00CC123A" w:rsidP="009C262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CC123A">
              <w:rPr>
                <w:bCs/>
                <w:sz w:val="20"/>
                <w:szCs w:val="20"/>
              </w:rPr>
              <w:t>Сумма</w:t>
            </w:r>
          </w:p>
          <w:p w:rsidR="00CC123A" w:rsidRPr="00CC123A" w:rsidRDefault="00CC123A" w:rsidP="009C262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CC123A" w:rsidRPr="00CC123A" w:rsidRDefault="00CC123A" w:rsidP="00CC123A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76,0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CC123A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CC123A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CC123A">
              <w:rPr>
                <w:b/>
                <w:sz w:val="20"/>
                <w:szCs w:val="20"/>
              </w:rPr>
              <w:t>Турковскоммуниципальном</w:t>
            </w:r>
            <w:proofErr w:type="spellEnd"/>
            <w:r w:rsidRPr="00CC123A">
              <w:rPr>
                <w:b/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CC123A">
              <w:rPr>
                <w:b/>
                <w:sz w:val="20"/>
                <w:szCs w:val="20"/>
              </w:rPr>
              <w:t>партнерстваорганов</w:t>
            </w:r>
            <w:proofErr w:type="spellEnd"/>
            <w:r w:rsidRPr="00CC123A">
              <w:rPr>
                <w:b/>
                <w:sz w:val="20"/>
                <w:szCs w:val="20"/>
              </w:rPr>
              <w:t xml:space="preserve"> местного самоуправления Турковского </w:t>
            </w:r>
            <w:r w:rsidRPr="00CC123A">
              <w:rPr>
                <w:b/>
                <w:sz w:val="20"/>
                <w:szCs w:val="20"/>
              </w:rPr>
              <w:lastRenderedPageBreak/>
              <w:t>муниципального района со средствами массовой информации"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lastRenderedPageBreak/>
              <w:t>5800000000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Основное мероприятие "Реализация победивших информационных проектов в рубриках</w:t>
            </w:r>
            <w:proofErr w:type="gramStart"/>
            <w:r w:rsidRPr="00CC123A">
              <w:rPr>
                <w:sz w:val="20"/>
                <w:szCs w:val="20"/>
              </w:rPr>
              <w:t>:-</w:t>
            </w:r>
            <w:proofErr w:type="gramEnd"/>
            <w:r w:rsidRPr="00CC123A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CC123A">
              <w:rPr>
                <w:sz w:val="20"/>
                <w:szCs w:val="20"/>
              </w:rPr>
              <w:t>-В</w:t>
            </w:r>
            <w:proofErr w:type="gramEnd"/>
            <w:r w:rsidRPr="00CC123A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1114,2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1114,2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192,3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CC123A">
              <w:rPr>
                <w:sz w:val="20"/>
                <w:szCs w:val="20"/>
              </w:rPr>
              <w:t xml:space="preserve"> ,</w:t>
            </w:r>
            <w:proofErr w:type="gramEnd"/>
            <w:r w:rsidRPr="00CC123A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484,7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6</w:t>
            </w:r>
            <w:r w:rsidRPr="00CC123A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437,2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Доплаты к пенсии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6200000000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254,0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648,1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648,1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10,9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10,9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637,2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637,2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CC123A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6400200000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544,1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184,8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CC123A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2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3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</w:t>
            </w:r>
            <w:r w:rsidRPr="00CC123A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CC123A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CC123A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CC123A">
              <w:rPr>
                <w:bCs/>
                <w:sz w:val="20"/>
                <w:szCs w:val="20"/>
              </w:rPr>
              <w:t>р.п</w:t>
            </w:r>
            <w:proofErr w:type="gramStart"/>
            <w:r w:rsidRPr="00CC123A">
              <w:rPr>
                <w:bCs/>
                <w:sz w:val="20"/>
                <w:szCs w:val="20"/>
              </w:rPr>
              <w:t>.Т</w:t>
            </w:r>
            <w:proofErr w:type="gramEnd"/>
            <w:r w:rsidRPr="00CC123A">
              <w:rPr>
                <w:bCs/>
                <w:sz w:val="20"/>
                <w:szCs w:val="20"/>
              </w:rPr>
              <w:t>урки</w:t>
            </w:r>
            <w:proofErr w:type="spellEnd"/>
            <w:r w:rsidRPr="00CC123A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CC123A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4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6600500000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90,0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2</w:t>
            </w:r>
            <w:r w:rsidRPr="00CC123A">
              <w:rPr>
                <w:sz w:val="20"/>
                <w:szCs w:val="20"/>
              </w:rPr>
              <w:t>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4544,4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CC123A">
              <w:rPr>
                <w:sz w:val="20"/>
                <w:szCs w:val="20"/>
              </w:rPr>
              <w:t>ремонта</w:t>
            </w:r>
            <w:proofErr w:type="gramEnd"/>
            <w:r w:rsidRPr="00CC123A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CC123A">
              <w:rPr>
                <w:sz w:val="20"/>
                <w:szCs w:val="20"/>
              </w:rPr>
              <w:t>р.п</w:t>
            </w:r>
            <w:proofErr w:type="spellEnd"/>
            <w:r w:rsidRPr="00CC123A">
              <w:rPr>
                <w:sz w:val="20"/>
                <w:szCs w:val="20"/>
              </w:rPr>
              <w:t>. Турки»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71001</w:t>
            </w:r>
            <w:r w:rsidRPr="00CC123A">
              <w:rPr>
                <w:sz w:val="20"/>
                <w:szCs w:val="20"/>
                <w:lang w:val="en-US"/>
              </w:rPr>
              <w:t>S</w:t>
            </w:r>
            <w:r w:rsidRPr="00CC123A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71001</w:t>
            </w:r>
            <w:r w:rsidRPr="00CC123A">
              <w:rPr>
                <w:sz w:val="20"/>
                <w:szCs w:val="20"/>
                <w:lang w:val="en-US"/>
              </w:rPr>
              <w:t>S</w:t>
            </w:r>
            <w:r w:rsidRPr="00CC123A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Основное мероприятие "Содержание автомобильных  дорог </w:t>
            </w:r>
            <w:r w:rsidRPr="00CC123A">
              <w:rPr>
                <w:sz w:val="20"/>
                <w:szCs w:val="20"/>
              </w:rPr>
              <w:lastRenderedPageBreak/>
              <w:t>муниципального района 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lastRenderedPageBreak/>
              <w:t>7100200000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12772,0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12772,0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CC123A">
              <w:rPr>
                <w:sz w:val="20"/>
                <w:szCs w:val="20"/>
              </w:rPr>
              <w:t>и</w:t>
            </w:r>
            <w:r w:rsidRPr="00CC123A">
              <w:rPr>
                <w:sz w:val="20"/>
                <w:szCs w:val="20"/>
              </w:rPr>
              <w:t>пальными) органами, казенными учреждениями, о</w:t>
            </w:r>
            <w:r w:rsidRPr="00CC123A">
              <w:rPr>
                <w:sz w:val="20"/>
                <w:szCs w:val="20"/>
              </w:rPr>
              <w:t>р</w:t>
            </w:r>
            <w:r w:rsidRPr="00CC123A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CC123A">
              <w:rPr>
                <w:sz w:val="20"/>
                <w:szCs w:val="20"/>
              </w:rPr>
              <w:t>н</w:t>
            </w:r>
            <w:r w:rsidRPr="00CC123A">
              <w:rPr>
                <w:sz w:val="20"/>
                <w:szCs w:val="20"/>
              </w:rPr>
              <w:t>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CC123A">
              <w:rPr>
                <w:sz w:val="20"/>
                <w:szCs w:val="20"/>
              </w:rPr>
              <w:t>у</w:t>
            </w:r>
            <w:r w:rsidRPr="00CC123A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1012,8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11751,2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10240,4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10240,4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1497,8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1497,8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37,3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85640,7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71045,1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71045,1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54743,0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16302,1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14343,0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CC123A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lastRenderedPageBreak/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8533,2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8533,2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5185,7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5185,7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69,5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69,5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69,5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183,1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183,1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</w:t>
            </w:r>
            <w:r w:rsidRPr="00CC123A">
              <w:rPr>
                <w:spacing w:val="-10"/>
                <w:sz w:val="20"/>
                <w:szCs w:val="20"/>
              </w:rPr>
              <w:t>3000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S</w:t>
            </w:r>
            <w:r w:rsidRPr="00CC123A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183,1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112090,7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98935,0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197,0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203,8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38,8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195,2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207,1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14704,5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456,7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74675,1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74675,1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67152,6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7522,5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CC123A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1633,1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1633,1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1250,9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27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29,4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25,3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46,3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44,1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5820,1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CC123A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5717,1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5717,1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341,5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color w:val="000000"/>
                <w:sz w:val="20"/>
                <w:szCs w:val="20"/>
              </w:rPr>
              <w:t xml:space="preserve">Осуществление части полномочий по решению вопросов местного </w:t>
            </w:r>
            <w:r w:rsidRPr="00CC123A">
              <w:rPr>
                <w:color w:val="000000"/>
                <w:sz w:val="20"/>
                <w:szCs w:val="20"/>
              </w:rPr>
              <w:lastRenderedPageBreak/>
              <w:t>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lastRenderedPageBreak/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2664,5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421,5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1821,5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1657,5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1296,0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361,5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  <w:lang w:val="en-US"/>
              </w:rPr>
              <w:t>862</w:t>
            </w:r>
            <w:r w:rsidRPr="00CC123A">
              <w:rPr>
                <w:spacing w:val="-10"/>
                <w:sz w:val="20"/>
                <w:szCs w:val="20"/>
              </w:rPr>
              <w:t>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CC123A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163,0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9139,6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1701,4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1701,4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1701,4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Обеспечение развития и укрепления материально-технической </w:t>
            </w:r>
            <w:r w:rsidRPr="00CC123A">
              <w:rPr>
                <w:sz w:val="20"/>
                <w:szCs w:val="20"/>
              </w:rPr>
              <w:lastRenderedPageBreak/>
              <w:t>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CC123A">
              <w:rPr>
                <w:spacing w:val="-10"/>
                <w:sz w:val="20"/>
                <w:szCs w:val="20"/>
              </w:rPr>
              <w:lastRenderedPageBreak/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2000</w:t>
            </w:r>
            <w:r w:rsidRPr="00CC123A">
              <w:rPr>
                <w:sz w:val="20"/>
                <w:szCs w:val="20"/>
              </w:rPr>
              <w:t>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86300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4138,2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CC123A">
              <w:rPr>
                <w:sz w:val="20"/>
                <w:szCs w:val="20"/>
              </w:rPr>
              <w:t>е</w:t>
            </w:r>
            <w:r w:rsidRPr="00CC123A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86400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D</w:t>
            </w:r>
            <w:r w:rsidRPr="00CC123A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1351,6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237,4 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237,4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2,4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CC123A">
              <w:rPr>
                <w:sz w:val="20"/>
                <w:szCs w:val="20"/>
              </w:rPr>
              <w:t xml:space="preserve"> )</w:t>
            </w:r>
            <w:proofErr w:type="gramEnd"/>
            <w:r w:rsidRPr="00CC123A">
              <w:rPr>
                <w:sz w:val="20"/>
                <w:szCs w:val="20"/>
              </w:rPr>
              <w:t xml:space="preserve"> возмещение фактических понесенных затрат в связи с </w:t>
            </w:r>
            <w:r w:rsidRPr="00CC123A">
              <w:rPr>
                <w:sz w:val="20"/>
                <w:szCs w:val="20"/>
              </w:rPr>
              <w:lastRenderedPageBreak/>
              <w:t>производством (реализацией) товаров, выполнением работ, оказанием услуг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lastRenderedPageBreak/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lastRenderedPageBreak/>
              <w:t>Расходы дорожного фонда за счет остатков средств дорожного фонда муниципального района на начало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района на начало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300,1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72,7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212,0</w:t>
            </w:r>
          </w:p>
        </w:tc>
      </w:tr>
      <w:tr w:rsidR="00CC123A" w:rsidRPr="00CC123A" w:rsidTr="009C2628">
        <w:trPr>
          <w:trHeight w:val="31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CC123A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5393,5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Капитальный ремонт, ремонт и содержание автом</w:t>
            </w:r>
            <w:r w:rsidRPr="00CC123A">
              <w:rPr>
                <w:sz w:val="20"/>
                <w:szCs w:val="20"/>
              </w:rPr>
              <w:t>о</w:t>
            </w:r>
            <w:r w:rsidRPr="00CC123A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2793,5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1448,5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1448,5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1345,0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1345,0</w:t>
            </w:r>
          </w:p>
        </w:tc>
      </w:tr>
      <w:tr w:rsidR="00CC123A" w:rsidRPr="00CC123A" w:rsidTr="009C262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224406,3</w:t>
            </w:r>
          </w:p>
        </w:tc>
      </w:tr>
    </w:tbl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   6. Приложение 8 изложить в следующей редакции: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Приложение   8 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CC123A" w:rsidRPr="00CC123A" w:rsidRDefault="00CC123A" w:rsidP="00CC123A">
      <w:pPr>
        <w:jc w:val="center"/>
        <w:rPr>
          <w:b/>
          <w:sz w:val="20"/>
          <w:szCs w:val="20"/>
          <w:lang/>
        </w:rPr>
      </w:pPr>
      <w:r w:rsidRPr="00CC123A">
        <w:rPr>
          <w:b/>
          <w:sz w:val="20"/>
          <w:szCs w:val="20"/>
          <w:lang/>
        </w:rPr>
        <w:t xml:space="preserve">Перечень муниципальных программ и объемов бюджетных ассигнований </w:t>
      </w:r>
    </w:p>
    <w:p w:rsidR="00CC123A" w:rsidRPr="00CC123A" w:rsidRDefault="00CC123A" w:rsidP="00CC123A">
      <w:pPr>
        <w:jc w:val="center"/>
        <w:rPr>
          <w:b/>
          <w:sz w:val="20"/>
          <w:szCs w:val="20"/>
          <w:lang/>
        </w:rPr>
      </w:pPr>
      <w:r w:rsidRPr="00CC123A">
        <w:rPr>
          <w:b/>
          <w:sz w:val="20"/>
          <w:szCs w:val="20"/>
          <w:lang/>
        </w:rPr>
        <w:t>на их реализацию на 2017 год</w:t>
      </w:r>
    </w:p>
    <w:p w:rsidR="00CC123A" w:rsidRPr="00CC123A" w:rsidRDefault="00CC123A" w:rsidP="00CC123A">
      <w:pPr>
        <w:ind w:left="7080"/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123A" w:rsidRPr="00CC123A" w:rsidRDefault="00CC123A" w:rsidP="009C262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Ра</w:t>
            </w:r>
            <w:r w:rsidRPr="00CC123A">
              <w:rPr>
                <w:bCs/>
                <w:sz w:val="20"/>
                <w:szCs w:val="20"/>
              </w:rPr>
              <w:t>з</w:t>
            </w:r>
            <w:r w:rsidRPr="00CC123A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Подра</w:t>
            </w:r>
            <w:r w:rsidRPr="00CC123A">
              <w:rPr>
                <w:bCs/>
                <w:sz w:val="20"/>
                <w:szCs w:val="20"/>
              </w:rPr>
              <w:t>з</w:t>
            </w:r>
            <w:r w:rsidRPr="00CC123A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Целевая ст</w:t>
            </w:r>
            <w:r w:rsidRPr="00CC123A">
              <w:rPr>
                <w:bCs/>
                <w:sz w:val="20"/>
                <w:szCs w:val="20"/>
              </w:rPr>
              <w:t>а</w:t>
            </w:r>
            <w:r w:rsidRPr="00CC123A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23A" w:rsidRPr="00CC123A" w:rsidRDefault="00CC123A" w:rsidP="009C262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Вид расх</w:t>
            </w:r>
            <w:r w:rsidRPr="00CC123A">
              <w:rPr>
                <w:bCs/>
                <w:sz w:val="20"/>
                <w:szCs w:val="20"/>
              </w:rPr>
              <w:t>о</w:t>
            </w:r>
            <w:r w:rsidRPr="00CC123A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123A" w:rsidRPr="00CC123A" w:rsidRDefault="00CC123A" w:rsidP="009C262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CC123A" w:rsidRPr="00CC123A" w:rsidRDefault="00CC123A" w:rsidP="00CC123A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  <w:lang/>
              </w:rPr>
              <w:t>Муниципальные программы</w:t>
            </w:r>
            <w:r w:rsidRPr="00CC123A">
              <w:rPr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5345,5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76,0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Оборудование образовательных учреждений Турковского МР системами видеонаблюдения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56003С0000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Cs/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Изготовление памяток по профилактике терроризма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Cs/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Оснащение стендов и уголков по информированию населения по безопасности на транспорте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bCs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CC123A">
              <w:rPr>
                <w:b/>
                <w:sz w:val="20"/>
                <w:szCs w:val="20"/>
              </w:rPr>
              <w:t>Турковскоммуниципальном</w:t>
            </w:r>
            <w:proofErr w:type="spellEnd"/>
            <w:r w:rsidRPr="00CC123A">
              <w:rPr>
                <w:b/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Cs/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Мероприятия социально-профилактического характера (приобретение рекламной продукции, проведение спортивных соревнований, круглых столов)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  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  <w:lang/>
              </w:rPr>
            </w:pPr>
            <w:r w:rsidRPr="00CC123A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CC123A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25,0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  <w:lang/>
              </w:rPr>
            </w:pPr>
            <w:r w:rsidRPr="00CC123A">
              <w:rPr>
                <w:sz w:val="20"/>
                <w:szCs w:val="20"/>
              </w:rPr>
              <w:t>Проведение районного слета юных туристов и краеведов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15,0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  <w:lang/>
              </w:rPr>
            </w:pPr>
            <w:r w:rsidRPr="00CC123A">
              <w:rPr>
                <w:sz w:val="20"/>
                <w:szCs w:val="20"/>
              </w:rPr>
              <w:t>Организация и проведение военно-спортивной игры «Зарница» среди учащихся общеобразовательных учреждений Турковского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544,1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z w:val="20"/>
                <w:szCs w:val="20"/>
                <w:lang w:val="en-US"/>
              </w:rPr>
              <w:t>6600</w:t>
            </w:r>
            <w:r w:rsidRPr="00CC123A">
              <w:rPr>
                <w:sz w:val="20"/>
                <w:szCs w:val="20"/>
              </w:rPr>
              <w:t>5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121,0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lastRenderedPageBreak/>
              <w:t>Организация летнего отдыха, оздоровления и занятости детей и подростков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242,6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CC123A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4,0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CC123A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8,5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CC123A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CC123A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CC123A">
              <w:rPr>
                <w:bCs/>
                <w:sz w:val="20"/>
                <w:szCs w:val="20"/>
              </w:rPr>
              <w:t>р.п</w:t>
            </w:r>
            <w:proofErr w:type="gramStart"/>
            <w:r w:rsidRPr="00CC123A">
              <w:rPr>
                <w:bCs/>
                <w:sz w:val="20"/>
                <w:szCs w:val="20"/>
              </w:rPr>
              <w:t>.Т</w:t>
            </w:r>
            <w:proofErr w:type="gramEnd"/>
            <w:r w:rsidRPr="00CC123A">
              <w:rPr>
                <w:bCs/>
                <w:sz w:val="20"/>
                <w:szCs w:val="20"/>
              </w:rPr>
              <w:t>урки</w:t>
            </w:r>
            <w:proofErr w:type="spellEnd"/>
            <w:r w:rsidRPr="00CC123A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66004С0000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140,0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Cs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Cs/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123,0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3944,4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Проведение экспертизы сметной документации стоимости </w:t>
            </w:r>
            <w:proofErr w:type="gramStart"/>
            <w:r w:rsidRPr="00CC123A">
              <w:rPr>
                <w:sz w:val="20"/>
                <w:szCs w:val="20"/>
              </w:rPr>
              <w:t>ремонта</w:t>
            </w:r>
            <w:proofErr w:type="gramEnd"/>
            <w:r w:rsidRPr="00CC123A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CC123A">
              <w:rPr>
                <w:sz w:val="20"/>
                <w:szCs w:val="20"/>
              </w:rPr>
              <w:t>р.п</w:t>
            </w:r>
            <w:proofErr w:type="spellEnd"/>
            <w:r w:rsidRPr="00CC123A">
              <w:rPr>
                <w:sz w:val="20"/>
                <w:szCs w:val="20"/>
              </w:rPr>
              <w:t>. Турки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71</w:t>
            </w:r>
            <w:proofErr w:type="spellStart"/>
            <w:r w:rsidRPr="00CC123A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117,7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 xml:space="preserve">Содержание автомобильных  дорог муниципального района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proofErr w:type="spellStart"/>
            <w:r w:rsidRPr="00CC123A">
              <w:rPr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3826,7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Предоставление субсидий (грантов)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69001</w:t>
            </w:r>
            <w:r w:rsidRPr="00CC123A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11,0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212,0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Приобретение подарков для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Проведение дня матери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180,0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Проведение дня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Чествование воинов-интернационалистов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Проведение круглого стола с пострадавшими от радиационного воздействия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>90,0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Развитие культурно-досуговой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CC123A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CC123A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50,0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Разработка и проведение экспертизы сметной документации на ремонт МУК "Турковский РДК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CC123A">
              <w:rPr>
                <w:b/>
                <w:sz w:val="20"/>
                <w:szCs w:val="20"/>
              </w:rPr>
              <w:t>партнерстваорганов</w:t>
            </w:r>
            <w:proofErr w:type="spellEnd"/>
            <w:r w:rsidRPr="00CC123A">
              <w:rPr>
                <w:b/>
                <w:sz w:val="20"/>
                <w:szCs w:val="20"/>
              </w:rPr>
              <w:t xml:space="preserve"> местного самоуправления Турковского муниципального района со средствами </w:t>
            </w:r>
            <w:r w:rsidRPr="00CC123A">
              <w:rPr>
                <w:b/>
                <w:sz w:val="20"/>
                <w:szCs w:val="20"/>
              </w:rPr>
              <w:lastRenderedPageBreak/>
              <w:t>массовой информации" на 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CC123A">
              <w:rPr>
                <w:b/>
                <w:sz w:val="20"/>
                <w:szCs w:val="20"/>
              </w:rPr>
              <w:lastRenderedPageBreak/>
              <w:t>300,0</w:t>
            </w:r>
          </w:p>
        </w:tc>
      </w:tr>
      <w:tr w:rsidR="00CC123A" w:rsidRPr="00CC123A" w:rsidTr="009C262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lastRenderedPageBreak/>
              <w:t>Реализация победивших информационных проектов в рубриках</w:t>
            </w:r>
            <w:proofErr w:type="gramStart"/>
            <w:r w:rsidRPr="00CC123A">
              <w:rPr>
                <w:sz w:val="20"/>
                <w:szCs w:val="20"/>
              </w:rPr>
              <w:t>:-</w:t>
            </w:r>
            <w:proofErr w:type="gramEnd"/>
            <w:r w:rsidRPr="00CC123A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CC123A">
              <w:rPr>
                <w:sz w:val="20"/>
                <w:szCs w:val="20"/>
              </w:rPr>
              <w:t>-В</w:t>
            </w:r>
            <w:proofErr w:type="gramEnd"/>
            <w:r w:rsidRPr="00CC123A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C123A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CC123A" w:rsidRPr="00CC123A" w:rsidRDefault="00CC123A" w:rsidP="009C262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300,0</w:t>
            </w:r>
          </w:p>
        </w:tc>
      </w:tr>
    </w:tbl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pStyle w:val="aff6"/>
        <w:ind w:left="0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   7. Приложение 12</w:t>
      </w:r>
      <w:r w:rsidRPr="00CC123A">
        <w:rPr>
          <w:rFonts w:ascii="Times New Roman" w:hAnsi="Times New Roman"/>
          <w:sz w:val="20"/>
          <w:szCs w:val="20"/>
          <w:vertAlign w:val="superscript"/>
        </w:rPr>
        <w:t>1</w:t>
      </w:r>
      <w:r w:rsidRPr="00CC123A">
        <w:rPr>
          <w:rFonts w:ascii="Times New Roman" w:hAnsi="Times New Roman"/>
          <w:sz w:val="20"/>
          <w:szCs w:val="20"/>
        </w:rPr>
        <w:t xml:space="preserve">   изложить в следующей редакции: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Приложение 12</w:t>
      </w:r>
      <w:r w:rsidRPr="00CC123A">
        <w:rPr>
          <w:sz w:val="20"/>
          <w:szCs w:val="20"/>
          <w:vertAlign w:val="superscript"/>
        </w:rPr>
        <w:t>1</w:t>
      </w:r>
      <w:r w:rsidRPr="00CC123A">
        <w:rPr>
          <w:sz w:val="20"/>
          <w:szCs w:val="20"/>
        </w:rPr>
        <w:t xml:space="preserve">    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pStyle w:val="aff6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CC123A">
        <w:rPr>
          <w:rFonts w:ascii="Times New Roman" w:hAnsi="Times New Roman"/>
          <w:b/>
          <w:sz w:val="20"/>
          <w:szCs w:val="20"/>
        </w:rPr>
        <w:t>Распределение иных межбюджетных трансфертов  бюджетам поселений</w:t>
      </w:r>
    </w:p>
    <w:p w:rsidR="00CC123A" w:rsidRPr="00CC123A" w:rsidRDefault="00CC123A" w:rsidP="00CC123A">
      <w:pPr>
        <w:pStyle w:val="aff6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CC123A">
        <w:rPr>
          <w:rFonts w:ascii="Times New Roman" w:hAnsi="Times New Roman"/>
          <w:b/>
          <w:sz w:val="20"/>
          <w:szCs w:val="20"/>
        </w:rPr>
        <w:t>на реализацию муниципальных программ на 2017 год</w:t>
      </w:r>
    </w:p>
    <w:p w:rsidR="00CC123A" w:rsidRPr="00CC123A" w:rsidRDefault="00CC123A" w:rsidP="00CC123A">
      <w:pPr>
        <w:jc w:val="center"/>
        <w:rPr>
          <w:sz w:val="20"/>
          <w:szCs w:val="20"/>
        </w:rPr>
      </w:pPr>
      <w:r w:rsidRPr="00CC123A">
        <w:rPr>
          <w:sz w:val="20"/>
          <w:szCs w:val="20"/>
        </w:rPr>
        <w:t xml:space="preserve">                                                                                                                                                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CC123A" w:rsidRPr="00CC123A" w:rsidTr="009C2628">
        <w:trPr>
          <w:trHeight w:val="60"/>
        </w:trPr>
        <w:tc>
          <w:tcPr>
            <w:tcW w:w="982" w:type="dxa"/>
          </w:tcPr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 xml:space="preserve">№ </w:t>
            </w:r>
          </w:p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CC123A">
              <w:rPr>
                <w:bCs/>
                <w:sz w:val="20"/>
                <w:szCs w:val="20"/>
              </w:rPr>
              <w:t>п</w:t>
            </w:r>
            <w:proofErr w:type="gramEnd"/>
            <w:r w:rsidRPr="00CC123A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CC123A" w:rsidRPr="00CC123A" w:rsidRDefault="00CC123A" w:rsidP="00CC123A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CC123A" w:rsidRPr="00CC123A" w:rsidTr="009C2628">
        <w:trPr>
          <w:trHeight w:val="70"/>
          <w:tblHeader/>
        </w:trPr>
        <w:tc>
          <w:tcPr>
            <w:tcW w:w="982" w:type="dxa"/>
            <w:vAlign w:val="center"/>
          </w:tcPr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3</w:t>
            </w:r>
          </w:p>
        </w:tc>
      </w:tr>
      <w:tr w:rsidR="00CC123A" w:rsidRPr="00CC123A" w:rsidTr="009C2628">
        <w:trPr>
          <w:trHeight w:val="70"/>
          <w:tblHeader/>
        </w:trPr>
        <w:tc>
          <w:tcPr>
            <w:tcW w:w="982" w:type="dxa"/>
            <w:vAlign w:val="center"/>
          </w:tcPr>
          <w:p w:rsidR="00CC123A" w:rsidRPr="00CC123A" w:rsidRDefault="00CC123A" w:rsidP="009C2628">
            <w:pPr>
              <w:jc w:val="center"/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CC123A" w:rsidRPr="00CC123A" w:rsidRDefault="00CC123A" w:rsidP="009C2628">
            <w:pPr>
              <w:rPr>
                <w:b/>
                <w:bCs/>
                <w:sz w:val="20"/>
                <w:szCs w:val="20"/>
              </w:rPr>
            </w:pPr>
            <w:r w:rsidRPr="00CC123A">
              <w:rPr>
                <w:b/>
                <w:bCs/>
                <w:sz w:val="20"/>
                <w:szCs w:val="20"/>
              </w:rPr>
              <w:t>Турковское МО, всего</w:t>
            </w:r>
          </w:p>
          <w:p w:rsidR="00CC123A" w:rsidRPr="00CC123A" w:rsidRDefault="00CC123A" w:rsidP="009C2628">
            <w:pPr>
              <w:rPr>
                <w:bCs/>
                <w:sz w:val="20"/>
                <w:szCs w:val="20"/>
              </w:rPr>
            </w:pPr>
            <w:r w:rsidRPr="00CC123A">
              <w:rPr>
                <w:bCs/>
                <w:sz w:val="20"/>
                <w:szCs w:val="20"/>
              </w:rPr>
              <w:t>из них:</w:t>
            </w:r>
          </w:p>
        </w:tc>
        <w:tc>
          <w:tcPr>
            <w:tcW w:w="1934" w:type="dxa"/>
            <w:vAlign w:val="center"/>
          </w:tcPr>
          <w:p w:rsidR="00CC123A" w:rsidRPr="00CC123A" w:rsidRDefault="00CC123A" w:rsidP="009C2628">
            <w:pPr>
              <w:jc w:val="center"/>
              <w:rPr>
                <w:b/>
                <w:bCs/>
                <w:sz w:val="20"/>
                <w:szCs w:val="20"/>
              </w:rPr>
            </w:pPr>
            <w:r w:rsidRPr="00CC123A">
              <w:rPr>
                <w:b/>
                <w:bCs/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sz w:val="20"/>
                <w:szCs w:val="20"/>
              </w:rPr>
            </w:pPr>
            <w:r w:rsidRPr="00CC123A">
              <w:rPr>
                <w:rStyle w:val="affd"/>
                <w:b w:val="0"/>
                <w:sz w:val="20"/>
                <w:szCs w:val="20"/>
              </w:rPr>
              <w:t>Муниципальная  программа «Ремонт автомобильных дорог общего пользования  и содержание улично-дорожной сети Турковского муниципального образования Турковского района  в 2017 году»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jc w:val="center"/>
              <w:rPr>
                <w:sz w:val="20"/>
                <w:szCs w:val="20"/>
              </w:rPr>
            </w:pPr>
            <w:r w:rsidRPr="00CC123A">
              <w:rPr>
                <w:sz w:val="20"/>
                <w:szCs w:val="20"/>
              </w:rPr>
              <w:t>2600,0</w:t>
            </w:r>
          </w:p>
        </w:tc>
      </w:tr>
      <w:tr w:rsidR="00CC123A" w:rsidRPr="00CC123A" w:rsidTr="009C26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C123A" w:rsidRPr="00CC123A" w:rsidRDefault="00CC123A" w:rsidP="009C26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CC123A" w:rsidRPr="00CC123A" w:rsidRDefault="00CC123A" w:rsidP="009C2628">
            <w:pPr>
              <w:rPr>
                <w:b/>
                <w:bCs/>
                <w:sz w:val="20"/>
                <w:szCs w:val="20"/>
              </w:rPr>
            </w:pPr>
            <w:r w:rsidRPr="00CC123A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C123A" w:rsidRPr="00CC123A" w:rsidRDefault="00CC123A" w:rsidP="009C2628">
            <w:pPr>
              <w:jc w:val="center"/>
              <w:rPr>
                <w:b/>
                <w:bCs/>
                <w:sz w:val="20"/>
                <w:szCs w:val="20"/>
              </w:rPr>
            </w:pPr>
            <w:r w:rsidRPr="00CC123A">
              <w:rPr>
                <w:b/>
                <w:bCs/>
                <w:sz w:val="20"/>
                <w:szCs w:val="20"/>
              </w:rPr>
              <w:t>2600,0</w:t>
            </w:r>
          </w:p>
        </w:tc>
      </w:tr>
    </w:tbl>
    <w:p w:rsidR="00CC123A" w:rsidRPr="00CC123A" w:rsidRDefault="00CC123A" w:rsidP="00CC123A">
      <w:pPr>
        <w:ind w:left="-284" w:firstLine="644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8.</w:t>
      </w:r>
      <w:r w:rsidRPr="00CC123A">
        <w:rPr>
          <w:rFonts w:eastAsia="Calibri"/>
          <w:sz w:val="20"/>
          <w:szCs w:val="20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CC123A" w:rsidRPr="00CC123A" w:rsidRDefault="00CC123A" w:rsidP="00CC123A">
      <w:pPr>
        <w:ind w:left="360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9. Настоящее решение вступает в силу со дня его официального опубликования.</w:t>
      </w: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pStyle w:val="a8"/>
        <w:rPr>
          <w:rFonts w:ascii="Times New Roman" w:hAnsi="Times New Roman"/>
          <w:b/>
          <w:sz w:val="20"/>
          <w:szCs w:val="20"/>
        </w:rPr>
      </w:pPr>
      <w:r w:rsidRPr="00CC123A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CC123A" w:rsidRPr="00CC123A" w:rsidRDefault="00CC123A" w:rsidP="00CC123A">
      <w:pPr>
        <w:pStyle w:val="a8"/>
        <w:rPr>
          <w:rFonts w:ascii="Times New Roman" w:hAnsi="Times New Roman"/>
          <w:b/>
          <w:sz w:val="20"/>
          <w:szCs w:val="20"/>
        </w:rPr>
      </w:pPr>
      <w:r w:rsidRPr="00CC123A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  <w:r w:rsidRPr="00CC123A">
        <w:rPr>
          <w:rFonts w:ascii="Times New Roman" w:hAnsi="Times New Roman"/>
          <w:b/>
          <w:sz w:val="20"/>
          <w:szCs w:val="20"/>
        </w:rPr>
        <w:tab/>
      </w:r>
      <w:r w:rsidRPr="00CC123A">
        <w:rPr>
          <w:rFonts w:ascii="Times New Roman" w:hAnsi="Times New Roman"/>
          <w:b/>
          <w:sz w:val="20"/>
          <w:szCs w:val="20"/>
        </w:rPr>
        <w:tab/>
      </w:r>
      <w:r w:rsidRPr="00CC123A">
        <w:rPr>
          <w:rFonts w:ascii="Times New Roman" w:hAnsi="Times New Roman"/>
          <w:b/>
          <w:sz w:val="20"/>
          <w:szCs w:val="20"/>
        </w:rPr>
        <w:tab/>
      </w:r>
      <w:r w:rsidRPr="00CC123A">
        <w:rPr>
          <w:rFonts w:ascii="Times New Roman" w:hAnsi="Times New Roman"/>
          <w:b/>
          <w:sz w:val="20"/>
          <w:szCs w:val="20"/>
        </w:rPr>
        <w:tab/>
      </w:r>
      <w:r w:rsidRPr="00CC123A">
        <w:rPr>
          <w:rFonts w:ascii="Times New Roman" w:hAnsi="Times New Roman"/>
          <w:b/>
          <w:sz w:val="20"/>
          <w:szCs w:val="20"/>
        </w:rPr>
        <w:tab/>
        <w:t xml:space="preserve">А.Я. </w:t>
      </w:r>
      <w:proofErr w:type="spellStart"/>
      <w:r w:rsidRPr="00CC123A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CC123A" w:rsidRPr="00CC123A" w:rsidRDefault="00CC123A" w:rsidP="00CC123A">
      <w:pPr>
        <w:tabs>
          <w:tab w:val="left" w:pos="2220"/>
        </w:tabs>
        <w:jc w:val="center"/>
        <w:rPr>
          <w:sz w:val="20"/>
          <w:szCs w:val="20"/>
        </w:rPr>
      </w:pP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Глава Турковского </w:t>
      </w: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муниципального района</w:t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ab/>
        <w:t>А.В. Никитин</w:t>
      </w:r>
    </w:p>
    <w:p w:rsidR="00CC123A" w:rsidRPr="00CC123A" w:rsidRDefault="00CC123A" w:rsidP="00CC123A">
      <w:pPr>
        <w:ind w:firstLine="709"/>
        <w:rPr>
          <w:b/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EF7413">
      <w:pPr>
        <w:jc w:val="center"/>
        <w:rPr>
          <w:sz w:val="20"/>
          <w:szCs w:val="20"/>
        </w:rPr>
      </w:pPr>
      <w:r w:rsidRPr="00CC123A">
        <w:rPr>
          <w:noProof/>
          <w:sz w:val="20"/>
          <w:szCs w:val="20"/>
        </w:rPr>
        <w:drawing>
          <wp:inline distT="0" distB="0" distL="0" distR="0" wp14:anchorId="60EE8978" wp14:editId="3A1CAB98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СОБРАНИЕ ДЕПУТАТОВ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ТУРКОВСКОГО МУНИЦИПАЛЬНОГО РАЙОНА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САРАТОВСКОЙ ОБЛАСТИ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</w:p>
    <w:p w:rsidR="00CC123A" w:rsidRPr="00CC123A" w:rsidRDefault="00CC123A" w:rsidP="00CC123A">
      <w:pPr>
        <w:jc w:val="center"/>
        <w:rPr>
          <w:sz w:val="20"/>
          <w:szCs w:val="20"/>
        </w:rPr>
      </w:pPr>
      <w:r w:rsidRPr="00CC123A">
        <w:rPr>
          <w:b/>
          <w:sz w:val="20"/>
          <w:szCs w:val="20"/>
        </w:rPr>
        <w:t>РЕШЕНИЕ № 10/2</w:t>
      </w:r>
    </w:p>
    <w:p w:rsidR="00CC123A" w:rsidRPr="00CC123A" w:rsidRDefault="00CC123A" w:rsidP="00CC123A">
      <w:pPr>
        <w:jc w:val="center"/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От 08 июня  2017 г.                                                                                  </w:t>
      </w:r>
      <w:proofErr w:type="spellStart"/>
      <w:r w:rsidRPr="00CC123A">
        <w:rPr>
          <w:sz w:val="20"/>
          <w:szCs w:val="20"/>
        </w:rPr>
        <w:t>р.п</w:t>
      </w:r>
      <w:proofErr w:type="spellEnd"/>
      <w:r w:rsidRPr="00CC123A">
        <w:rPr>
          <w:sz w:val="20"/>
          <w:szCs w:val="20"/>
        </w:rPr>
        <w:t>. Турки</w:t>
      </w:r>
    </w:p>
    <w:p w:rsidR="00CC123A" w:rsidRPr="00CC123A" w:rsidRDefault="00CC123A" w:rsidP="00CC123A">
      <w:pPr>
        <w:jc w:val="both"/>
        <w:rPr>
          <w:sz w:val="20"/>
          <w:szCs w:val="20"/>
        </w:rPr>
      </w:pPr>
    </w:p>
    <w:p w:rsidR="00CC123A" w:rsidRPr="00CC123A" w:rsidRDefault="00CC123A" w:rsidP="00CC123A">
      <w:pPr>
        <w:pStyle w:val="af7"/>
        <w:rPr>
          <w:b/>
        </w:rPr>
      </w:pPr>
      <w:r w:rsidRPr="00CC123A">
        <w:rPr>
          <w:b/>
        </w:rPr>
        <w:t xml:space="preserve">Об установлении дополнительных оснований </w:t>
      </w:r>
    </w:p>
    <w:p w:rsidR="00CC123A" w:rsidRPr="00CC123A" w:rsidRDefault="00CC123A" w:rsidP="00CC123A">
      <w:pPr>
        <w:pStyle w:val="af7"/>
        <w:rPr>
          <w:b/>
        </w:rPr>
      </w:pPr>
      <w:r w:rsidRPr="00CC123A">
        <w:rPr>
          <w:b/>
        </w:rPr>
        <w:t xml:space="preserve">признания </w:t>
      </w:r>
      <w:proofErr w:type="gramStart"/>
      <w:r w:rsidRPr="00CC123A">
        <w:rPr>
          <w:b/>
        </w:rPr>
        <w:t>безнадежными</w:t>
      </w:r>
      <w:proofErr w:type="gramEnd"/>
      <w:r w:rsidRPr="00CC123A">
        <w:rPr>
          <w:b/>
        </w:rPr>
        <w:t xml:space="preserve"> к взысканию недоимки, </w:t>
      </w:r>
    </w:p>
    <w:p w:rsidR="00CC123A" w:rsidRPr="00CC123A" w:rsidRDefault="00CC123A" w:rsidP="00CC123A">
      <w:pPr>
        <w:pStyle w:val="af7"/>
        <w:rPr>
          <w:b/>
        </w:rPr>
      </w:pPr>
      <w:r w:rsidRPr="00CC123A">
        <w:rPr>
          <w:b/>
        </w:rPr>
        <w:t xml:space="preserve">задолженности по пеням и штрафам по местным </w:t>
      </w:r>
    </w:p>
    <w:p w:rsidR="00CC123A" w:rsidRPr="00CC123A" w:rsidRDefault="00CC123A" w:rsidP="00CC123A">
      <w:pPr>
        <w:pStyle w:val="af7"/>
        <w:rPr>
          <w:b/>
        </w:rPr>
      </w:pPr>
      <w:r w:rsidRPr="00CC123A">
        <w:rPr>
          <w:b/>
        </w:rPr>
        <w:t>налогам и порядка их списания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В целях определения порядка признания безнадежной к взысканию и списания недоимки, задолженности по пеням и штрафам, по местным налогам и сборам и в соответствии с пунктом 3 статьи 59 Налогового кодекса Российской Федерации, Уставом  Турковского муниципального  района  Собрание депутатов </w:t>
      </w:r>
      <w:r w:rsidRPr="00CC123A">
        <w:rPr>
          <w:b/>
          <w:sz w:val="20"/>
          <w:szCs w:val="20"/>
        </w:rPr>
        <w:t>РЕШИЛО:</w:t>
      </w:r>
    </w:p>
    <w:p w:rsidR="00CC123A" w:rsidRPr="00CC123A" w:rsidRDefault="00CC123A" w:rsidP="00CC123A">
      <w:pPr>
        <w:pStyle w:val="aff6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lastRenderedPageBreak/>
        <w:t xml:space="preserve">Установить, что признаются безнадежными к взысканию и подлежат списанию недоимка, задолженность по пеням и штрафам, </w:t>
      </w:r>
      <w:proofErr w:type="gramStart"/>
      <w:r w:rsidRPr="00CC123A">
        <w:rPr>
          <w:rFonts w:ascii="Times New Roman" w:hAnsi="Times New Roman"/>
          <w:sz w:val="20"/>
          <w:szCs w:val="20"/>
        </w:rPr>
        <w:t>числящиеся</w:t>
      </w:r>
      <w:proofErr w:type="gramEnd"/>
      <w:r w:rsidRPr="00CC123A">
        <w:rPr>
          <w:rFonts w:ascii="Times New Roman" w:hAnsi="Times New Roman"/>
          <w:sz w:val="20"/>
          <w:szCs w:val="20"/>
        </w:rPr>
        <w:t xml:space="preserve"> за налогоплательщиками по местным налогам и сборам (далее - задолженность):</w:t>
      </w:r>
    </w:p>
    <w:p w:rsidR="00CC123A" w:rsidRPr="00CC123A" w:rsidRDefault="00CC123A" w:rsidP="00CC123A">
      <w:pPr>
        <w:numPr>
          <w:ilvl w:val="1"/>
          <w:numId w:val="47"/>
        </w:numPr>
        <w:suppressAutoHyphens w:val="0"/>
        <w:ind w:left="0"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задолженность физических лиц: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а) по отмененным местным налогам и сборам;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б) задолженность со сроком образования более 3-х лет;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в) задолженность со сроком образования более 12 месяцев, составляющая менее 50 рублей (условно);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г) </w:t>
      </w:r>
      <w:proofErr w:type="gramStart"/>
      <w:r w:rsidRPr="00CC123A">
        <w:rPr>
          <w:sz w:val="20"/>
          <w:szCs w:val="20"/>
        </w:rPr>
        <w:t>числящаяся</w:t>
      </w:r>
      <w:proofErr w:type="gramEnd"/>
      <w:r w:rsidRPr="00CC123A">
        <w:rPr>
          <w:sz w:val="20"/>
          <w:szCs w:val="20"/>
        </w:rPr>
        <w:t xml:space="preserve"> за умершими физическими лицами;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д) задолженность выбывших с места постоянного места жительства (места регистрации), и место их постоянного жительства (регистрации) или место нахождения их имущества неизвестно или находится за пределами РФ;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е) задолженность, принудительное взыскание которой по исполнительным листам и постановлениям налогового органа невозможно. 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1.2. задолженность юридических лиц: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а) задолженность со сроком образования более 3-х лет;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б) задолженность по отмененным местным налогам и сборам;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в) задолженность, принудительное взыскание которой по исполнительным листам и постановлениям налогового органа невозможно.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2. </w:t>
      </w:r>
      <w:proofErr w:type="gramStart"/>
      <w:r w:rsidRPr="00CC123A">
        <w:rPr>
          <w:sz w:val="20"/>
          <w:szCs w:val="20"/>
        </w:rPr>
        <w:t xml:space="preserve">Положения пункта 1.1. части 1 настоящего решения не применяются в отношении недоимки по налогам (сборам), уплачиваемым физическими лицами в связи с осуществлением ими предпринимательской деятельности или занятием в установленном законодательством Российской Федерации порядке частной практикой, задолженности по пеням, начисленным на указанную недоимку, и задолженности по штрафам, числящимся за указанными физическими лицами. </w:t>
      </w:r>
      <w:proofErr w:type="gramEnd"/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3. Решение о признании недоимки, задолженности по пеням и штрафам </w:t>
      </w:r>
      <w:proofErr w:type="gramStart"/>
      <w:r w:rsidRPr="00CC123A">
        <w:rPr>
          <w:sz w:val="20"/>
          <w:szCs w:val="20"/>
        </w:rPr>
        <w:t>безнадежными</w:t>
      </w:r>
      <w:proofErr w:type="gramEnd"/>
      <w:r w:rsidRPr="00CC123A">
        <w:rPr>
          <w:sz w:val="20"/>
          <w:szCs w:val="20"/>
        </w:rPr>
        <w:t xml:space="preserve"> к взысканию и об их списании принимается Межрайонной ИФНС России № 5 по Саратовской области по месту учета налогоплательщиков.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4. списание задолженности производится на основании: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4.1. по подпунктам «а-в» пункта 1.1., подпунктам «</w:t>
      </w:r>
      <w:proofErr w:type="spellStart"/>
      <w:r w:rsidRPr="00CC123A">
        <w:rPr>
          <w:sz w:val="20"/>
          <w:szCs w:val="20"/>
        </w:rPr>
        <w:t>а</w:t>
      </w:r>
      <w:proofErr w:type="gramStart"/>
      <w:r w:rsidRPr="00CC123A">
        <w:rPr>
          <w:sz w:val="20"/>
          <w:szCs w:val="20"/>
        </w:rPr>
        <w:t>,б</w:t>
      </w:r>
      <w:proofErr w:type="spellEnd"/>
      <w:proofErr w:type="gramEnd"/>
      <w:r w:rsidRPr="00CC123A">
        <w:rPr>
          <w:sz w:val="20"/>
          <w:szCs w:val="20"/>
        </w:rPr>
        <w:t>» пункта 1.2. – справки налогового органа о суммах задолженности на дату принятия решения о списании;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4.2. по подпункту «г» пункта 1.1. – сведений о факте смерти физического лица, полученных от органов ЗАГС и справки налогового органа по месту учета физического лица о суммах задолженности на дату принятия решения о списании задолженности;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4.3. по подпункту «д» пункта 1.1. – справки территориальных органов УФМС и справки налогового органа по месту учета физического лица о суммах задолженности на дату принятия решения о списании;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4.4. по подпункту «е» пункта 1.1. и подпункту «в» пункта 1.2. – справки налогового органа на дату принятия решения и документов судебных приставов, подтверждающих невозможности взыскания образовавшейся задолженности.     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 xml:space="preserve">5. Настоящее решение вступает в силу после его официального опубликования. 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6. Опубликовать настоящее решение в официальном информационном бюллетене «Вестник Турковского муниципального района».</w:t>
      </w:r>
    </w:p>
    <w:p w:rsidR="00CC123A" w:rsidRPr="00EF7413" w:rsidRDefault="00CC123A" w:rsidP="00EF7413">
      <w:pPr>
        <w:rPr>
          <w:b/>
          <w:sz w:val="20"/>
          <w:szCs w:val="20"/>
        </w:rPr>
      </w:pPr>
      <w:r w:rsidRPr="00EF7413">
        <w:rPr>
          <w:b/>
          <w:sz w:val="20"/>
          <w:szCs w:val="20"/>
        </w:rPr>
        <w:t xml:space="preserve">Председатель Собрания депутатов </w:t>
      </w:r>
    </w:p>
    <w:p w:rsidR="00CC123A" w:rsidRPr="00EF7413" w:rsidRDefault="00CC123A" w:rsidP="00EF7413">
      <w:pPr>
        <w:rPr>
          <w:b/>
          <w:sz w:val="20"/>
          <w:szCs w:val="20"/>
        </w:rPr>
      </w:pPr>
      <w:r w:rsidRPr="00EF7413">
        <w:rPr>
          <w:b/>
          <w:sz w:val="20"/>
          <w:szCs w:val="20"/>
        </w:rPr>
        <w:t xml:space="preserve">Турковского муниципального района                               А.Я. </w:t>
      </w:r>
      <w:proofErr w:type="spellStart"/>
      <w:r w:rsidRPr="00EF7413">
        <w:rPr>
          <w:b/>
          <w:sz w:val="20"/>
          <w:szCs w:val="20"/>
        </w:rPr>
        <w:t>Крапаускас</w:t>
      </w:r>
      <w:proofErr w:type="spellEnd"/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</w:p>
    <w:p w:rsidR="00CC123A" w:rsidRPr="00CC123A" w:rsidRDefault="00CC123A" w:rsidP="00EF7413">
      <w:pPr>
        <w:jc w:val="center"/>
        <w:rPr>
          <w:sz w:val="20"/>
          <w:szCs w:val="20"/>
        </w:rPr>
      </w:pPr>
      <w:r w:rsidRPr="00CC123A">
        <w:rPr>
          <w:noProof/>
          <w:sz w:val="20"/>
          <w:szCs w:val="20"/>
          <w:lang w:eastAsia="ru-RU"/>
        </w:rPr>
        <w:drawing>
          <wp:inline distT="0" distB="0" distL="0" distR="0" wp14:anchorId="4A79ECEF" wp14:editId="42836863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СОБРАНИЕ ДЕПУТАТОВ</w:t>
      </w:r>
    </w:p>
    <w:p w:rsidR="00CC123A" w:rsidRPr="00CC123A" w:rsidRDefault="00CC123A" w:rsidP="00CC123A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ТУРКОВСКОГО МУНИЦИПАЛЬНОГО РАЙОНА</w:t>
      </w:r>
    </w:p>
    <w:p w:rsidR="00CC123A" w:rsidRPr="00CC123A" w:rsidRDefault="00CC123A" w:rsidP="00EF7413">
      <w:pPr>
        <w:jc w:val="center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САРАТОВСКОЙ ОБЛАСТИ</w:t>
      </w:r>
    </w:p>
    <w:p w:rsidR="00CC123A" w:rsidRPr="00CC123A" w:rsidRDefault="00CC123A" w:rsidP="00CC123A">
      <w:pPr>
        <w:jc w:val="center"/>
        <w:rPr>
          <w:sz w:val="20"/>
          <w:szCs w:val="20"/>
        </w:rPr>
      </w:pPr>
      <w:r w:rsidRPr="00CC123A">
        <w:rPr>
          <w:b/>
          <w:sz w:val="20"/>
          <w:szCs w:val="20"/>
        </w:rPr>
        <w:t>РЕШЕНИЕ № 10/3</w:t>
      </w:r>
    </w:p>
    <w:p w:rsidR="00CC123A" w:rsidRPr="00CC123A" w:rsidRDefault="00CC123A" w:rsidP="00CC123A">
      <w:pPr>
        <w:jc w:val="center"/>
        <w:rPr>
          <w:sz w:val="20"/>
          <w:szCs w:val="20"/>
        </w:rPr>
      </w:pPr>
    </w:p>
    <w:p w:rsidR="00CC123A" w:rsidRPr="00EF7413" w:rsidRDefault="00CC123A" w:rsidP="00EF7413">
      <w:pPr>
        <w:rPr>
          <w:sz w:val="20"/>
          <w:szCs w:val="20"/>
        </w:rPr>
      </w:pPr>
      <w:r w:rsidRPr="00CC123A">
        <w:rPr>
          <w:sz w:val="20"/>
          <w:szCs w:val="20"/>
        </w:rPr>
        <w:t xml:space="preserve">От 08 июня  2017 г.                                                                                  </w:t>
      </w:r>
      <w:proofErr w:type="spellStart"/>
      <w:r w:rsidRPr="00CC123A">
        <w:rPr>
          <w:sz w:val="20"/>
          <w:szCs w:val="20"/>
        </w:rPr>
        <w:t>р.п</w:t>
      </w:r>
      <w:proofErr w:type="spellEnd"/>
      <w:r w:rsidRPr="00CC123A">
        <w:rPr>
          <w:sz w:val="20"/>
          <w:szCs w:val="20"/>
        </w:rPr>
        <w:t>. Турки</w:t>
      </w:r>
    </w:p>
    <w:p w:rsidR="00CC123A" w:rsidRPr="00CC123A" w:rsidRDefault="00CC123A" w:rsidP="00CC123A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 xml:space="preserve">О присвоении звания «Почетный гражданин </w:t>
      </w:r>
    </w:p>
    <w:p w:rsidR="00CC123A" w:rsidRPr="00CC123A" w:rsidRDefault="00CC123A" w:rsidP="00EF7413">
      <w:pPr>
        <w:jc w:val="both"/>
        <w:rPr>
          <w:b/>
          <w:sz w:val="20"/>
          <w:szCs w:val="20"/>
        </w:rPr>
      </w:pPr>
      <w:r w:rsidRPr="00CC123A">
        <w:rPr>
          <w:b/>
          <w:sz w:val="20"/>
          <w:szCs w:val="20"/>
        </w:rPr>
        <w:t>Турковского района»</w:t>
      </w:r>
    </w:p>
    <w:p w:rsidR="00CC123A" w:rsidRPr="00CC123A" w:rsidRDefault="00CC123A" w:rsidP="00CC123A">
      <w:pPr>
        <w:pStyle w:val="1"/>
        <w:keepNext w:val="0"/>
        <w:keepLines w:val="0"/>
        <w:numPr>
          <w:ilvl w:val="2"/>
          <w:numId w:val="48"/>
        </w:numPr>
        <w:tabs>
          <w:tab w:val="left" w:pos="0"/>
        </w:tabs>
        <w:suppressAutoHyphens/>
        <w:overflowPunct/>
        <w:autoSpaceDN/>
        <w:adjustRightInd/>
        <w:spacing w:before="0"/>
        <w:ind w:firstLine="709"/>
        <w:jc w:val="both"/>
        <w:textAlignment w:val="auto"/>
        <w:rPr>
          <w:rFonts w:ascii="Times New Roman" w:hAnsi="Times New Roman"/>
          <w:b w:val="0"/>
          <w:color w:val="auto"/>
          <w:sz w:val="20"/>
          <w:szCs w:val="20"/>
        </w:rPr>
      </w:pPr>
      <w:r w:rsidRPr="00CC123A">
        <w:rPr>
          <w:rFonts w:ascii="Times New Roman" w:hAnsi="Times New Roman"/>
          <w:b w:val="0"/>
          <w:color w:val="auto"/>
          <w:sz w:val="20"/>
          <w:szCs w:val="20"/>
        </w:rPr>
        <w:t>В соответствии с  Уставом Турковского муниципального района, Положением  районного Совета ОМО Турковского района от 05 ноября 1997 года «О присвоении звания «Почетный гражданин Турковского района»  Собрание депутатов  Турковского муниципального района</w:t>
      </w:r>
      <w:r w:rsidRPr="00CC123A">
        <w:rPr>
          <w:rFonts w:ascii="Times New Roman" w:hAnsi="Times New Roman"/>
          <w:color w:val="auto"/>
          <w:sz w:val="20"/>
          <w:szCs w:val="20"/>
        </w:rPr>
        <w:t xml:space="preserve">  РЕШИЛО:</w:t>
      </w:r>
    </w:p>
    <w:p w:rsidR="00CC123A" w:rsidRPr="00CC123A" w:rsidRDefault="00CC123A" w:rsidP="00CC123A">
      <w:pPr>
        <w:ind w:firstLine="708"/>
        <w:jc w:val="both"/>
        <w:rPr>
          <w:sz w:val="20"/>
          <w:szCs w:val="20"/>
        </w:rPr>
      </w:pPr>
      <w:r w:rsidRPr="00CC123A">
        <w:rPr>
          <w:sz w:val="20"/>
          <w:szCs w:val="20"/>
        </w:rPr>
        <w:lastRenderedPageBreak/>
        <w:t xml:space="preserve">1. Присвоить звание «Почетный гражданин Турковского района» </w:t>
      </w:r>
      <w:proofErr w:type="spellStart"/>
      <w:r w:rsidRPr="00CC123A">
        <w:rPr>
          <w:sz w:val="20"/>
          <w:szCs w:val="20"/>
        </w:rPr>
        <w:t>Кондрашиной</w:t>
      </w:r>
      <w:proofErr w:type="spellEnd"/>
      <w:r w:rsidRPr="00CC123A">
        <w:rPr>
          <w:sz w:val="20"/>
          <w:szCs w:val="20"/>
        </w:rPr>
        <w:t xml:space="preserve"> Тамаре Петровне, учителю истории и обществознания муниципального общеобразовательного учреждения «Средняя общеобразовательная школа имени Героя Советского Союза  С.М. Иванова» </w:t>
      </w:r>
      <w:proofErr w:type="spellStart"/>
      <w:r w:rsidRPr="00CC123A">
        <w:rPr>
          <w:sz w:val="20"/>
          <w:szCs w:val="20"/>
        </w:rPr>
        <w:t>р.п</w:t>
      </w:r>
      <w:proofErr w:type="spellEnd"/>
      <w:r w:rsidRPr="00CC123A">
        <w:rPr>
          <w:sz w:val="20"/>
          <w:szCs w:val="20"/>
        </w:rPr>
        <w:t>. Турки Турковского района Саратовской области за достигнутые успехи в обучении и воспитании подрастающего поколения.</w:t>
      </w:r>
    </w:p>
    <w:p w:rsidR="00CC123A" w:rsidRPr="00CC123A" w:rsidRDefault="00CC123A" w:rsidP="00CC123A">
      <w:pPr>
        <w:ind w:firstLine="709"/>
        <w:jc w:val="both"/>
        <w:rPr>
          <w:sz w:val="20"/>
          <w:szCs w:val="20"/>
        </w:rPr>
      </w:pPr>
      <w:r w:rsidRPr="00CC123A">
        <w:rPr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CC123A" w:rsidRPr="00CC123A" w:rsidRDefault="00CC123A" w:rsidP="00CC123A">
      <w:pPr>
        <w:pStyle w:val="aff6"/>
        <w:numPr>
          <w:ilvl w:val="3"/>
          <w:numId w:val="48"/>
        </w:numPr>
        <w:suppressAutoHyphens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C123A">
        <w:rPr>
          <w:rFonts w:ascii="Times New Roman" w:hAnsi="Times New Roman"/>
          <w:sz w:val="20"/>
          <w:szCs w:val="20"/>
        </w:rPr>
        <w:t xml:space="preserve">3. Настоящее решение вступает в силу после со дня его официального опубликования. </w:t>
      </w:r>
    </w:p>
    <w:p w:rsidR="00CC123A" w:rsidRPr="00CC123A" w:rsidRDefault="00CC123A" w:rsidP="00CC123A">
      <w:pPr>
        <w:pStyle w:val="a8"/>
        <w:rPr>
          <w:rFonts w:ascii="Times New Roman" w:hAnsi="Times New Roman"/>
          <w:b/>
          <w:sz w:val="20"/>
          <w:szCs w:val="20"/>
        </w:rPr>
      </w:pPr>
      <w:r w:rsidRPr="00CC123A">
        <w:rPr>
          <w:rFonts w:ascii="Times New Roman" w:hAnsi="Times New Roman"/>
          <w:b/>
          <w:sz w:val="20"/>
          <w:szCs w:val="20"/>
        </w:rPr>
        <w:t xml:space="preserve">Председатель Собрания депутатов </w:t>
      </w:r>
    </w:p>
    <w:p w:rsidR="00CC123A" w:rsidRDefault="00CC123A" w:rsidP="00CC123A">
      <w:pPr>
        <w:pStyle w:val="a8"/>
        <w:rPr>
          <w:rFonts w:ascii="Times New Roman" w:hAnsi="Times New Roman"/>
          <w:b/>
          <w:sz w:val="20"/>
          <w:szCs w:val="20"/>
        </w:rPr>
      </w:pPr>
      <w:r w:rsidRPr="00CC123A">
        <w:rPr>
          <w:rFonts w:ascii="Times New Roman" w:hAnsi="Times New Roman"/>
          <w:b/>
          <w:sz w:val="20"/>
          <w:szCs w:val="20"/>
        </w:rPr>
        <w:t xml:space="preserve">Турковского муниципального района                               А.Я. </w:t>
      </w:r>
      <w:proofErr w:type="spellStart"/>
      <w:r w:rsidRPr="00CC123A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EF7413" w:rsidRPr="00EF7413" w:rsidRDefault="00EF7413" w:rsidP="00EF7413">
      <w:pPr>
        <w:pStyle w:val="a8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EF7413" w:rsidRPr="00EF7413" w:rsidRDefault="00EF7413" w:rsidP="00EF7413">
      <w:pPr>
        <w:pStyle w:val="a8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EF7413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EF7413">
        <w:rPr>
          <w:rFonts w:ascii="Times New Roman" w:hAnsi="Times New Roman"/>
          <w:sz w:val="20"/>
          <w:szCs w:val="20"/>
        </w:rPr>
        <w:t xml:space="preserve">      </w:t>
      </w:r>
      <w:r w:rsidRPr="00EF7413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EF7413" w:rsidRPr="00EF7413" w:rsidRDefault="00EF7413" w:rsidP="00EF7413">
      <w:pPr>
        <w:pStyle w:val="a8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EF7413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EF7413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EF7413" w:rsidRPr="00CC123A" w:rsidRDefault="00EF7413" w:rsidP="00CC123A">
      <w:pPr>
        <w:pStyle w:val="a8"/>
        <w:rPr>
          <w:rFonts w:ascii="Times New Roman" w:hAnsi="Times New Roman"/>
          <w:b/>
          <w:sz w:val="20"/>
          <w:szCs w:val="20"/>
        </w:rPr>
      </w:pPr>
    </w:p>
    <w:p w:rsidR="00CC123A" w:rsidRPr="00CC123A" w:rsidRDefault="00CC123A" w:rsidP="00CC123A">
      <w:pPr>
        <w:pStyle w:val="3"/>
        <w:contextualSpacing/>
        <w:jc w:val="right"/>
        <w:rPr>
          <w:b w:val="0"/>
          <w:sz w:val="20"/>
          <w:szCs w:val="20"/>
        </w:rPr>
      </w:pPr>
    </w:p>
    <w:p w:rsidR="00CC123A" w:rsidRPr="00CC123A" w:rsidRDefault="00CC123A" w:rsidP="00CC123A">
      <w:pPr>
        <w:jc w:val="both"/>
        <w:rPr>
          <w:sz w:val="20"/>
          <w:szCs w:val="20"/>
        </w:rPr>
      </w:pPr>
    </w:p>
    <w:p w:rsidR="00CC123A" w:rsidRPr="00CC123A" w:rsidRDefault="00CC123A" w:rsidP="00CC123A">
      <w:pPr>
        <w:rPr>
          <w:sz w:val="20"/>
          <w:szCs w:val="20"/>
        </w:rPr>
      </w:pPr>
    </w:p>
    <w:p w:rsidR="00CC123A" w:rsidRPr="00CC123A" w:rsidRDefault="00CC123A" w:rsidP="00CC123A">
      <w:pPr>
        <w:ind w:firstLine="7797"/>
        <w:rPr>
          <w:sz w:val="20"/>
          <w:szCs w:val="20"/>
        </w:rPr>
      </w:pPr>
    </w:p>
    <w:sectPr w:rsidR="00CC123A" w:rsidRPr="00CC123A" w:rsidSect="00EF741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2DA" w:rsidRDefault="00F742DA" w:rsidP="00EF7413">
      <w:r>
        <w:separator/>
      </w:r>
    </w:p>
  </w:endnote>
  <w:endnote w:type="continuationSeparator" w:id="0">
    <w:p w:rsidR="00F742DA" w:rsidRDefault="00F742DA" w:rsidP="00EF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7187438"/>
      <w:docPartObj>
        <w:docPartGallery w:val="Page Numbers (Bottom of Page)"/>
        <w:docPartUnique/>
      </w:docPartObj>
    </w:sdtPr>
    <w:sdtContent>
      <w:p w:rsidR="00EF7413" w:rsidRDefault="00EF741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EF7413" w:rsidRDefault="00EF741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2DA" w:rsidRDefault="00F742DA" w:rsidP="00EF7413">
      <w:r>
        <w:separator/>
      </w:r>
    </w:p>
  </w:footnote>
  <w:footnote w:type="continuationSeparator" w:id="0">
    <w:p w:rsidR="00F742DA" w:rsidRDefault="00F742DA" w:rsidP="00EF7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3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3992AAD"/>
    <w:multiLevelType w:val="hybridMultilevel"/>
    <w:tmpl w:val="7B0E290C"/>
    <w:lvl w:ilvl="0" w:tplc="1FC888E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7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8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9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11050D"/>
    <w:multiLevelType w:val="hybridMultilevel"/>
    <w:tmpl w:val="C58E7346"/>
    <w:lvl w:ilvl="0" w:tplc="BE5C610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5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BB4D46"/>
    <w:multiLevelType w:val="hybridMultilevel"/>
    <w:tmpl w:val="305814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9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0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22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5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6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40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BE7020"/>
    <w:multiLevelType w:val="multilevel"/>
    <w:tmpl w:val="CAA80CF4"/>
    <w:lvl w:ilvl="0">
      <w:start w:val="1"/>
      <w:numFmt w:val="decimal"/>
      <w:lvlText w:val="%1."/>
      <w:lvlJc w:val="left"/>
      <w:pPr>
        <w:ind w:left="1020" w:hanging="6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24"/>
  </w:num>
  <w:num w:numId="3">
    <w:abstractNumId w:val="28"/>
  </w:num>
  <w:num w:numId="4">
    <w:abstractNumId w:val="21"/>
  </w:num>
  <w:num w:numId="5">
    <w:abstractNumId w:val="26"/>
  </w:num>
  <w:num w:numId="6">
    <w:abstractNumId w:val="32"/>
  </w:num>
  <w:num w:numId="7">
    <w:abstractNumId w:val="14"/>
  </w:num>
  <w:num w:numId="8">
    <w:abstractNumId w:val="42"/>
  </w:num>
  <w:num w:numId="9">
    <w:abstractNumId w:val="41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39"/>
  </w:num>
  <w:num w:numId="13">
    <w:abstractNumId w:val="13"/>
  </w:num>
  <w:num w:numId="14">
    <w:abstractNumId w:val="20"/>
  </w:num>
  <w:num w:numId="15">
    <w:abstractNumId w:val="31"/>
  </w:num>
  <w:num w:numId="16">
    <w:abstractNumId w:val="27"/>
  </w:num>
  <w:num w:numId="17">
    <w:abstractNumId w:val="7"/>
  </w:num>
  <w:num w:numId="18">
    <w:abstractNumId w:val="8"/>
  </w:num>
  <w:num w:numId="19">
    <w:abstractNumId w:val="16"/>
  </w:num>
  <w:num w:numId="20">
    <w:abstractNumId w:val="18"/>
  </w:num>
  <w:num w:numId="21">
    <w:abstractNumId w:val="25"/>
  </w:num>
  <w:num w:numId="22">
    <w:abstractNumId w:val="9"/>
  </w:num>
  <w:num w:numId="23">
    <w:abstractNumId w:val="34"/>
  </w:num>
  <w:num w:numId="24">
    <w:abstractNumId w:val="1"/>
  </w:num>
  <w:num w:numId="25">
    <w:abstractNumId w:val="2"/>
  </w:num>
  <w:num w:numId="26">
    <w:abstractNumId w:val="38"/>
  </w:num>
  <w:num w:numId="27">
    <w:abstractNumId w:val="44"/>
  </w:num>
  <w:num w:numId="28">
    <w:abstractNumId w:val="33"/>
  </w:num>
  <w:num w:numId="29">
    <w:abstractNumId w:val="23"/>
  </w:num>
  <w:num w:numId="30">
    <w:abstractNumId w:val="4"/>
  </w:num>
  <w:num w:numId="31">
    <w:abstractNumId w:val="45"/>
  </w:num>
  <w:num w:numId="32">
    <w:abstractNumId w:val="12"/>
  </w:num>
  <w:num w:numId="33">
    <w:abstractNumId w:val="36"/>
  </w:num>
  <w:num w:numId="34">
    <w:abstractNumId w:val="37"/>
  </w:num>
  <w:num w:numId="35">
    <w:abstractNumId w:val="29"/>
  </w:num>
  <w:num w:numId="36">
    <w:abstractNumId w:val="46"/>
  </w:num>
  <w:num w:numId="37">
    <w:abstractNumId w:val="19"/>
  </w:num>
  <w:num w:numId="38">
    <w:abstractNumId w:val="35"/>
  </w:num>
  <w:num w:numId="39">
    <w:abstractNumId w:val="40"/>
  </w:num>
  <w:num w:numId="40">
    <w:abstractNumId w:val="11"/>
  </w:num>
  <w:num w:numId="41">
    <w:abstractNumId w:val="22"/>
  </w:num>
  <w:num w:numId="42">
    <w:abstractNumId w:val="15"/>
  </w:num>
  <w:num w:numId="43">
    <w:abstractNumId w:val="3"/>
  </w:num>
  <w:num w:numId="44">
    <w:abstractNumId w:val="10"/>
  </w:num>
  <w:num w:numId="45">
    <w:abstractNumId w:val="17"/>
  </w:num>
  <w:num w:numId="46">
    <w:abstractNumId w:val="5"/>
  </w:num>
  <w:num w:numId="47">
    <w:abstractNumId w:val="43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3A"/>
    <w:rsid w:val="000848CC"/>
    <w:rsid w:val="00195770"/>
    <w:rsid w:val="00527284"/>
    <w:rsid w:val="00A622B6"/>
    <w:rsid w:val="00C31158"/>
    <w:rsid w:val="00CC123A"/>
    <w:rsid w:val="00DA296C"/>
    <w:rsid w:val="00EF7413"/>
    <w:rsid w:val="00F7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C123A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CC123A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C123A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CC123A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CC123A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CC123A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CC123A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CC123A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CC123A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C123A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CC123A"/>
    <w:pPr>
      <w:suppressAutoHyphens w:val="0"/>
      <w:spacing w:after="120"/>
      <w:ind w:left="283"/>
    </w:pPr>
    <w:rPr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nhideWhenUsed/>
    <w:rsid w:val="00CC12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C123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CC123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8">
    <w:name w:val="No Spacing"/>
    <w:aliases w:val="ОФПИСЬМО"/>
    <w:uiPriority w:val="1"/>
    <w:qFormat/>
    <w:rsid w:val="00CC123A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C123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12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C123A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CC123A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C123A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CC12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C123A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CC123A"/>
    <w:rPr>
      <w:rFonts w:ascii="Arial" w:eastAsia="Times New Roman" w:hAnsi="Arial" w:cs="Arial"/>
      <w:lang w:eastAsia="ru-RU"/>
    </w:rPr>
  </w:style>
  <w:style w:type="paragraph" w:customStyle="1" w:styleId="a9">
    <w:name w:val="Текст документа"/>
    <w:basedOn w:val="a"/>
    <w:rsid w:val="00CC123A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a">
    <w:name w:val="Когда принят"/>
    <w:basedOn w:val="a"/>
    <w:next w:val="a9"/>
    <w:rsid w:val="00CC123A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b">
    <w:name w:val="Название закона"/>
    <w:basedOn w:val="a"/>
    <w:next w:val="a9"/>
    <w:rsid w:val="00CC123A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c">
    <w:name w:val="Должность и фамилия"/>
    <w:basedOn w:val="a"/>
    <w:rsid w:val="00CC123A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d">
    <w:name w:val="Глава или раздел"/>
    <w:basedOn w:val="a"/>
    <w:next w:val="a"/>
    <w:rsid w:val="00CC123A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e">
    <w:name w:val="caption"/>
    <w:basedOn w:val="a"/>
    <w:next w:val="a"/>
    <w:qFormat/>
    <w:rsid w:val="00CC123A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CC123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CC123A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">
    <w:name w:val="Òåêñò äîêóìåíòà"/>
    <w:basedOn w:val="a"/>
    <w:rsid w:val="00CC123A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f0">
    <w:name w:val="header"/>
    <w:basedOn w:val="a"/>
    <w:link w:val="af1"/>
    <w:unhideWhenUsed/>
    <w:rsid w:val="00CC123A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CC123A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CC123A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4">
    <w:name w:val="page number"/>
    <w:basedOn w:val="a0"/>
    <w:rsid w:val="00CC123A"/>
  </w:style>
  <w:style w:type="character" w:customStyle="1" w:styleId="14">
    <w:name w:val="Знак Знак14"/>
    <w:locked/>
    <w:rsid w:val="00CC123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CC123A"/>
    <w:rPr>
      <w:lang w:val="ru-RU" w:eastAsia="ru-RU" w:bidi="ar-SA"/>
    </w:rPr>
  </w:style>
  <w:style w:type="character" w:customStyle="1" w:styleId="71">
    <w:name w:val="Знак Знак7"/>
    <w:locked/>
    <w:rsid w:val="00CC123A"/>
    <w:rPr>
      <w:lang w:val="ru-RU" w:eastAsia="ru-RU" w:bidi="ar-SA"/>
    </w:rPr>
  </w:style>
  <w:style w:type="paragraph" w:styleId="af5">
    <w:name w:val="Document Map"/>
    <w:basedOn w:val="a"/>
    <w:link w:val="11"/>
    <w:rsid w:val="00CC123A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CC123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CC123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CC123A"/>
    <w:rPr>
      <w:lang w:val="ru-RU" w:eastAsia="ru-RU" w:bidi="ar-SA"/>
    </w:rPr>
  </w:style>
  <w:style w:type="paragraph" w:customStyle="1" w:styleId="22">
    <w:name w:val="Стиль2"/>
    <w:basedOn w:val="af2"/>
    <w:autoRedefine/>
    <w:rsid w:val="00CC123A"/>
    <w:rPr>
      <w:sz w:val="16"/>
    </w:rPr>
  </w:style>
  <w:style w:type="paragraph" w:styleId="23">
    <w:name w:val="Body Text 2"/>
    <w:basedOn w:val="a"/>
    <w:link w:val="24"/>
    <w:rsid w:val="00CC123A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C12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rsid w:val="00CC123A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CC123A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CC123A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CC123A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CC12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CC123A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f"/>
    <w:rsid w:val="00CC123A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f"/>
    <w:rsid w:val="00CC123A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CC123A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CC123A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CC123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CC123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CC12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CC123A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CC123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CC123A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CC123A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CC123A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CC123A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CC123A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CC12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CC123A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CC123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CC123A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CC123A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CC123A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CC123A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CC123A"/>
    <w:rPr>
      <w:rFonts w:cs="Times New Roman"/>
    </w:rPr>
  </w:style>
  <w:style w:type="character" w:customStyle="1" w:styleId="BodyTextIndentChar">
    <w:name w:val="Body Text Indent Char"/>
    <w:locked/>
    <w:rsid w:val="00CC123A"/>
    <w:rPr>
      <w:rFonts w:cs="Times New Roman"/>
    </w:rPr>
  </w:style>
  <w:style w:type="character" w:customStyle="1" w:styleId="BodyTextChar">
    <w:name w:val="Body Text Char"/>
    <w:locked/>
    <w:rsid w:val="00CC123A"/>
    <w:rPr>
      <w:rFonts w:cs="Times New Roman"/>
    </w:rPr>
  </w:style>
  <w:style w:type="character" w:customStyle="1" w:styleId="41">
    <w:name w:val="Знак Знак4"/>
    <w:rsid w:val="00CC123A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CC123A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CC123A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CC123A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CC123A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CC123A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CC123A"/>
    <w:rPr>
      <w:rFonts w:cs="Times New Roman"/>
      <w:lang w:val="ru-RU" w:eastAsia="ru-RU" w:bidi="ar-SA"/>
    </w:rPr>
  </w:style>
  <w:style w:type="character" w:customStyle="1" w:styleId="51">
    <w:name w:val="Знак Знак5"/>
    <w:rsid w:val="00CC123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CC123A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CC123A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CC123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CC123A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CC123A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CC123A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CC123A"/>
    <w:rPr>
      <w:color w:val="800080"/>
      <w:u w:val="single"/>
    </w:rPr>
  </w:style>
  <w:style w:type="character" w:customStyle="1" w:styleId="410">
    <w:name w:val="Знак Знак41"/>
    <w:locked/>
    <w:rsid w:val="00CC123A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CC123A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CC123A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CC123A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CC123A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CC123A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CC123A"/>
    <w:rPr>
      <w:vertAlign w:val="superscript"/>
    </w:rPr>
  </w:style>
  <w:style w:type="paragraph" w:customStyle="1" w:styleId="xl64">
    <w:name w:val="xl64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uiPriority w:val="34"/>
    <w:qFormat/>
    <w:rsid w:val="00CC12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CC123A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CC123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CC123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CC123A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CC123A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CC123A"/>
    <w:rPr>
      <w:lang w:val="ru-RU" w:eastAsia="ru-RU" w:bidi="ar-SA"/>
    </w:rPr>
  </w:style>
  <w:style w:type="character" w:customStyle="1" w:styleId="62">
    <w:name w:val="Знак Знак62"/>
    <w:locked/>
    <w:rsid w:val="00CC123A"/>
    <w:rPr>
      <w:lang w:val="ru-RU" w:eastAsia="ru-RU" w:bidi="ar-SA"/>
    </w:rPr>
  </w:style>
  <w:style w:type="character" w:customStyle="1" w:styleId="91">
    <w:name w:val="Знак Знак9"/>
    <w:locked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CC123A"/>
    <w:rPr>
      <w:lang w:val="ru-RU" w:eastAsia="ru-RU" w:bidi="ar-SA"/>
    </w:rPr>
  </w:style>
  <w:style w:type="paragraph" w:customStyle="1" w:styleId="xl80">
    <w:name w:val="xl80"/>
    <w:basedOn w:val="a"/>
    <w:rsid w:val="00CC123A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CC123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CC123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CC123A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CC123A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CC123A"/>
  </w:style>
  <w:style w:type="character" w:customStyle="1" w:styleId="82">
    <w:name w:val="Основной шрифт абзаца8"/>
    <w:rsid w:val="00CC123A"/>
  </w:style>
  <w:style w:type="character" w:customStyle="1" w:styleId="73">
    <w:name w:val="Основной шрифт абзаца7"/>
    <w:rsid w:val="00CC123A"/>
  </w:style>
  <w:style w:type="character" w:customStyle="1" w:styleId="63">
    <w:name w:val="Основной шрифт абзаца6"/>
    <w:rsid w:val="00CC123A"/>
  </w:style>
  <w:style w:type="character" w:customStyle="1" w:styleId="52">
    <w:name w:val="Основной шрифт абзаца5"/>
    <w:rsid w:val="00CC123A"/>
  </w:style>
  <w:style w:type="character" w:customStyle="1" w:styleId="Absatz-Standardschriftart">
    <w:name w:val="Absatz-Standardschriftart"/>
    <w:rsid w:val="00CC123A"/>
  </w:style>
  <w:style w:type="character" w:customStyle="1" w:styleId="WW-Absatz-Standardschriftart">
    <w:name w:val="WW-Absatz-Standardschriftart"/>
    <w:rsid w:val="00CC123A"/>
  </w:style>
  <w:style w:type="character" w:customStyle="1" w:styleId="44">
    <w:name w:val="Основной шрифт абзаца4"/>
    <w:rsid w:val="00CC123A"/>
  </w:style>
  <w:style w:type="character" w:customStyle="1" w:styleId="37">
    <w:name w:val="Основной шрифт абзаца3"/>
    <w:rsid w:val="00CC123A"/>
  </w:style>
  <w:style w:type="character" w:customStyle="1" w:styleId="27">
    <w:name w:val="Основной шрифт абзаца2"/>
    <w:rsid w:val="00CC123A"/>
  </w:style>
  <w:style w:type="character" w:customStyle="1" w:styleId="WW-Absatz-Standardschriftart1">
    <w:name w:val="WW-Absatz-Standardschriftart1"/>
    <w:rsid w:val="00CC123A"/>
  </w:style>
  <w:style w:type="character" w:customStyle="1" w:styleId="1b">
    <w:name w:val="Основной шрифт абзаца1"/>
    <w:rsid w:val="00CC123A"/>
  </w:style>
  <w:style w:type="character" w:customStyle="1" w:styleId="aff7">
    <w:name w:val="Символ нумерации"/>
    <w:rsid w:val="00CC123A"/>
  </w:style>
  <w:style w:type="character" w:customStyle="1" w:styleId="ConsPlusNormal0">
    <w:name w:val="ConsPlusNormal Знак"/>
    <w:rsid w:val="00CC123A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7"/>
    <w:rsid w:val="00CC123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7"/>
    <w:rsid w:val="00CC123A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CC123A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CC123A"/>
    <w:pPr>
      <w:jc w:val="center"/>
    </w:pPr>
    <w:rPr>
      <w:b/>
      <w:bCs/>
    </w:rPr>
  </w:style>
  <w:style w:type="paragraph" w:customStyle="1" w:styleId="xl94">
    <w:name w:val="xl94"/>
    <w:basedOn w:val="a"/>
    <w:rsid w:val="00CC123A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CC123A"/>
    <w:rPr>
      <w:b/>
      <w:bCs/>
      <w:color w:val="26282F"/>
      <w:sz w:val="26"/>
      <w:szCs w:val="26"/>
    </w:rPr>
  </w:style>
  <w:style w:type="paragraph" w:customStyle="1" w:styleId="Standard">
    <w:name w:val="Standard"/>
    <w:rsid w:val="00CC12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d">
    <w:name w:val="Strong"/>
    <w:qFormat/>
    <w:rsid w:val="00CC123A"/>
    <w:rPr>
      <w:b/>
      <w:bCs/>
    </w:rPr>
  </w:style>
  <w:style w:type="character" w:customStyle="1" w:styleId="apple-converted-space">
    <w:name w:val="apple-converted-space"/>
    <w:basedOn w:val="a0"/>
    <w:rsid w:val="00CC12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C123A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CC123A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C123A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CC123A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CC123A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CC123A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CC123A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CC123A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CC123A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C123A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CC123A"/>
    <w:pPr>
      <w:suppressAutoHyphens w:val="0"/>
      <w:spacing w:after="120"/>
      <w:ind w:left="283"/>
    </w:pPr>
    <w:rPr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nhideWhenUsed/>
    <w:rsid w:val="00CC12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C123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CC123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8">
    <w:name w:val="No Spacing"/>
    <w:aliases w:val="ОФПИСЬМО"/>
    <w:uiPriority w:val="1"/>
    <w:qFormat/>
    <w:rsid w:val="00CC123A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C123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12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C123A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CC123A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C123A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CC12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C123A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CC123A"/>
    <w:rPr>
      <w:rFonts w:ascii="Arial" w:eastAsia="Times New Roman" w:hAnsi="Arial" w:cs="Arial"/>
      <w:lang w:eastAsia="ru-RU"/>
    </w:rPr>
  </w:style>
  <w:style w:type="paragraph" w:customStyle="1" w:styleId="a9">
    <w:name w:val="Текст документа"/>
    <w:basedOn w:val="a"/>
    <w:rsid w:val="00CC123A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a">
    <w:name w:val="Когда принят"/>
    <w:basedOn w:val="a"/>
    <w:next w:val="a9"/>
    <w:rsid w:val="00CC123A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b">
    <w:name w:val="Название закона"/>
    <w:basedOn w:val="a"/>
    <w:next w:val="a9"/>
    <w:rsid w:val="00CC123A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c">
    <w:name w:val="Должность и фамилия"/>
    <w:basedOn w:val="a"/>
    <w:rsid w:val="00CC123A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d">
    <w:name w:val="Глава или раздел"/>
    <w:basedOn w:val="a"/>
    <w:next w:val="a"/>
    <w:rsid w:val="00CC123A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e">
    <w:name w:val="caption"/>
    <w:basedOn w:val="a"/>
    <w:next w:val="a"/>
    <w:qFormat/>
    <w:rsid w:val="00CC123A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CC123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CC123A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">
    <w:name w:val="Òåêñò äîêóìåíòà"/>
    <w:basedOn w:val="a"/>
    <w:rsid w:val="00CC123A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f0">
    <w:name w:val="header"/>
    <w:basedOn w:val="a"/>
    <w:link w:val="af1"/>
    <w:unhideWhenUsed/>
    <w:rsid w:val="00CC123A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CC123A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CC123A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4">
    <w:name w:val="page number"/>
    <w:basedOn w:val="a0"/>
    <w:rsid w:val="00CC123A"/>
  </w:style>
  <w:style w:type="character" w:customStyle="1" w:styleId="14">
    <w:name w:val="Знак Знак14"/>
    <w:locked/>
    <w:rsid w:val="00CC123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CC123A"/>
    <w:rPr>
      <w:lang w:val="ru-RU" w:eastAsia="ru-RU" w:bidi="ar-SA"/>
    </w:rPr>
  </w:style>
  <w:style w:type="character" w:customStyle="1" w:styleId="71">
    <w:name w:val="Знак Знак7"/>
    <w:locked/>
    <w:rsid w:val="00CC123A"/>
    <w:rPr>
      <w:lang w:val="ru-RU" w:eastAsia="ru-RU" w:bidi="ar-SA"/>
    </w:rPr>
  </w:style>
  <w:style w:type="paragraph" w:styleId="af5">
    <w:name w:val="Document Map"/>
    <w:basedOn w:val="a"/>
    <w:link w:val="11"/>
    <w:rsid w:val="00CC123A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CC123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CC123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CC123A"/>
    <w:rPr>
      <w:lang w:val="ru-RU" w:eastAsia="ru-RU" w:bidi="ar-SA"/>
    </w:rPr>
  </w:style>
  <w:style w:type="paragraph" w:customStyle="1" w:styleId="22">
    <w:name w:val="Стиль2"/>
    <w:basedOn w:val="af2"/>
    <w:autoRedefine/>
    <w:rsid w:val="00CC123A"/>
    <w:rPr>
      <w:sz w:val="16"/>
    </w:rPr>
  </w:style>
  <w:style w:type="paragraph" w:styleId="23">
    <w:name w:val="Body Text 2"/>
    <w:basedOn w:val="a"/>
    <w:link w:val="24"/>
    <w:rsid w:val="00CC123A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C12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rsid w:val="00CC123A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CC123A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CC123A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CC123A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CC12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CC123A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f"/>
    <w:rsid w:val="00CC123A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f"/>
    <w:rsid w:val="00CC123A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CC123A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CC123A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CC123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CC123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CC12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CC123A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CC123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CC123A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CC123A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CC123A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CC123A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CC123A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CC12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CC123A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CC123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CC123A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CC123A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CC123A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CC123A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CC123A"/>
    <w:rPr>
      <w:rFonts w:cs="Times New Roman"/>
    </w:rPr>
  </w:style>
  <w:style w:type="character" w:customStyle="1" w:styleId="BodyTextIndentChar">
    <w:name w:val="Body Text Indent Char"/>
    <w:locked/>
    <w:rsid w:val="00CC123A"/>
    <w:rPr>
      <w:rFonts w:cs="Times New Roman"/>
    </w:rPr>
  </w:style>
  <w:style w:type="character" w:customStyle="1" w:styleId="BodyTextChar">
    <w:name w:val="Body Text Char"/>
    <w:locked/>
    <w:rsid w:val="00CC123A"/>
    <w:rPr>
      <w:rFonts w:cs="Times New Roman"/>
    </w:rPr>
  </w:style>
  <w:style w:type="character" w:customStyle="1" w:styleId="41">
    <w:name w:val="Знак Знак4"/>
    <w:rsid w:val="00CC123A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CC123A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CC123A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CC123A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CC123A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CC123A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CC123A"/>
    <w:rPr>
      <w:rFonts w:cs="Times New Roman"/>
      <w:lang w:val="ru-RU" w:eastAsia="ru-RU" w:bidi="ar-SA"/>
    </w:rPr>
  </w:style>
  <w:style w:type="character" w:customStyle="1" w:styleId="51">
    <w:name w:val="Знак Знак5"/>
    <w:rsid w:val="00CC123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CC123A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CC123A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CC123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CC123A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CC123A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CC123A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CC123A"/>
    <w:rPr>
      <w:color w:val="800080"/>
      <w:u w:val="single"/>
    </w:rPr>
  </w:style>
  <w:style w:type="character" w:customStyle="1" w:styleId="410">
    <w:name w:val="Знак Знак41"/>
    <w:locked/>
    <w:rsid w:val="00CC123A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CC123A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CC123A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CC123A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CC123A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CC123A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CC123A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CC12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CC123A"/>
    <w:rPr>
      <w:vertAlign w:val="superscript"/>
    </w:rPr>
  </w:style>
  <w:style w:type="paragraph" w:customStyle="1" w:styleId="xl64">
    <w:name w:val="xl64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uiPriority w:val="34"/>
    <w:qFormat/>
    <w:rsid w:val="00CC12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CC123A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CC123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CC123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CC123A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CC123A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CC123A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CC123A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CC123A"/>
    <w:rPr>
      <w:lang w:val="ru-RU" w:eastAsia="ru-RU" w:bidi="ar-SA"/>
    </w:rPr>
  </w:style>
  <w:style w:type="character" w:customStyle="1" w:styleId="62">
    <w:name w:val="Знак Знак62"/>
    <w:locked/>
    <w:rsid w:val="00CC123A"/>
    <w:rPr>
      <w:lang w:val="ru-RU" w:eastAsia="ru-RU" w:bidi="ar-SA"/>
    </w:rPr>
  </w:style>
  <w:style w:type="character" w:customStyle="1" w:styleId="91">
    <w:name w:val="Знак Знак9"/>
    <w:locked/>
    <w:rsid w:val="00CC123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CC123A"/>
    <w:rPr>
      <w:lang w:val="ru-RU" w:eastAsia="ru-RU" w:bidi="ar-SA"/>
    </w:rPr>
  </w:style>
  <w:style w:type="paragraph" w:customStyle="1" w:styleId="xl80">
    <w:name w:val="xl80"/>
    <w:basedOn w:val="a"/>
    <w:rsid w:val="00CC123A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CC123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CC123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CC123A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CC123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CC123A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CC123A"/>
  </w:style>
  <w:style w:type="character" w:customStyle="1" w:styleId="82">
    <w:name w:val="Основной шрифт абзаца8"/>
    <w:rsid w:val="00CC123A"/>
  </w:style>
  <w:style w:type="character" w:customStyle="1" w:styleId="73">
    <w:name w:val="Основной шрифт абзаца7"/>
    <w:rsid w:val="00CC123A"/>
  </w:style>
  <w:style w:type="character" w:customStyle="1" w:styleId="63">
    <w:name w:val="Основной шрифт абзаца6"/>
    <w:rsid w:val="00CC123A"/>
  </w:style>
  <w:style w:type="character" w:customStyle="1" w:styleId="52">
    <w:name w:val="Основной шрифт абзаца5"/>
    <w:rsid w:val="00CC123A"/>
  </w:style>
  <w:style w:type="character" w:customStyle="1" w:styleId="Absatz-Standardschriftart">
    <w:name w:val="Absatz-Standardschriftart"/>
    <w:rsid w:val="00CC123A"/>
  </w:style>
  <w:style w:type="character" w:customStyle="1" w:styleId="WW-Absatz-Standardschriftart">
    <w:name w:val="WW-Absatz-Standardschriftart"/>
    <w:rsid w:val="00CC123A"/>
  </w:style>
  <w:style w:type="character" w:customStyle="1" w:styleId="44">
    <w:name w:val="Основной шрифт абзаца4"/>
    <w:rsid w:val="00CC123A"/>
  </w:style>
  <w:style w:type="character" w:customStyle="1" w:styleId="37">
    <w:name w:val="Основной шрифт абзаца3"/>
    <w:rsid w:val="00CC123A"/>
  </w:style>
  <w:style w:type="character" w:customStyle="1" w:styleId="27">
    <w:name w:val="Основной шрифт абзаца2"/>
    <w:rsid w:val="00CC123A"/>
  </w:style>
  <w:style w:type="character" w:customStyle="1" w:styleId="WW-Absatz-Standardschriftart1">
    <w:name w:val="WW-Absatz-Standardschriftart1"/>
    <w:rsid w:val="00CC123A"/>
  </w:style>
  <w:style w:type="character" w:customStyle="1" w:styleId="1b">
    <w:name w:val="Основной шрифт абзаца1"/>
    <w:rsid w:val="00CC123A"/>
  </w:style>
  <w:style w:type="character" w:customStyle="1" w:styleId="aff7">
    <w:name w:val="Символ нумерации"/>
    <w:rsid w:val="00CC123A"/>
  </w:style>
  <w:style w:type="character" w:customStyle="1" w:styleId="ConsPlusNormal0">
    <w:name w:val="ConsPlusNormal Знак"/>
    <w:rsid w:val="00CC123A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7"/>
    <w:rsid w:val="00CC123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7"/>
    <w:rsid w:val="00CC123A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CC123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CC123A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CC123A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CC123A"/>
    <w:pPr>
      <w:jc w:val="center"/>
    </w:pPr>
    <w:rPr>
      <w:b/>
      <w:bCs/>
    </w:rPr>
  </w:style>
  <w:style w:type="paragraph" w:customStyle="1" w:styleId="xl94">
    <w:name w:val="xl94"/>
    <w:basedOn w:val="a"/>
    <w:rsid w:val="00CC123A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CC123A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CC123A"/>
    <w:rPr>
      <w:b/>
      <w:bCs/>
      <w:color w:val="26282F"/>
      <w:sz w:val="26"/>
      <w:szCs w:val="26"/>
    </w:rPr>
  </w:style>
  <w:style w:type="paragraph" w:customStyle="1" w:styleId="Standard">
    <w:name w:val="Standard"/>
    <w:rsid w:val="00CC12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d">
    <w:name w:val="Strong"/>
    <w:qFormat/>
    <w:rsid w:val="00CC123A"/>
    <w:rPr>
      <w:b/>
      <w:bCs/>
    </w:rPr>
  </w:style>
  <w:style w:type="character" w:customStyle="1" w:styleId="apple-converted-space">
    <w:name w:val="apple-converted-space"/>
    <w:basedOn w:val="a0"/>
    <w:rsid w:val="00CC1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57</Pages>
  <Words>23980</Words>
  <Characters>136687</Characters>
  <Application>Microsoft Office Word</Application>
  <DocSecurity>0</DocSecurity>
  <Lines>1139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2017-06-16T06:03:00Z</dcterms:created>
  <dcterms:modified xsi:type="dcterms:W3CDTF">2017-06-16T06:26:00Z</dcterms:modified>
</cp:coreProperties>
</file>