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366" w:rsidRPr="00031A46" w:rsidRDefault="00EC1366" w:rsidP="00A538EB">
      <w:pPr>
        <w:ind w:firstLine="709"/>
        <w:contextualSpacing/>
        <w:jc w:val="center"/>
      </w:pPr>
      <w:r w:rsidRPr="00031A46">
        <w:rPr>
          <w:noProof/>
          <w:lang w:eastAsia="ru-RU"/>
        </w:rPr>
        <w:drawing>
          <wp:inline distT="0" distB="0" distL="0" distR="0">
            <wp:extent cx="742950" cy="895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EC1366" w:rsidRPr="00031A46" w:rsidRDefault="00EC1366" w:rsidP="00A538EB">
      <w:pPr>
        <w:pStyle w:val="a3"/>
        <w:spacing w:before="0" w:after="0"/>
        <w:ind w:firstLine="709"/>
        <w:jc w:val="center"/>
        <w:rPr>
          <w:sz w:val="170"/>
          <w:szCs w:val="170"/>
        </w:rPr>
      </w:pPr>
      <w:r w:rsidRPr="00031A46">
        <w:rPr>
          <w:b/>
          <w:bCs/>
          <w:i/>
          <w:iCs/>
          <w:sz w:val="170"/>
          <w:szCs w:val="170"/>
          <w:u w:val="single"/>
        </w:rPr>
        <w:t>ВЕСТНИК</w:t>
      </w:r>
    </w:p>
    <w:p w:rsidR="00EC1366" w:rsidRPr="00031A46" w:rsidRDefault="00EC1366" w:rsidP="00A538EB">
      <w:pPr>
        <w:pStyle w:val="a3"/>
        <w:spacing w:before="0" w:after="0"/>
        <w:ind w:firstLine="709"/>
        <w:jc w:val="center"/>
        <w:rPr>
          <w:b/>
          <w:bCs/>
          <w:i/>
          <w:iCs/>
          <w:sz w:val="48"/>
          <w:szCs w:val="48"/>
        </w:rPr>
      </w:pPr>
      <w:r w:rsidRPr="00031A46">
        <w:rPr>
          <w:b/>
          <w:bCs/>
          <w:i/>
          <w:iCs/>
          <w:sz w:val="48"/>
          <w:szCs w:val="48"/>
        </w:rPr>
        <w:t>Турковского муниципального района</w:t>
      </w:r>
    </w:p>
    <w:p w:rsidR="00EC1366" w:rsidRPr="00031A46" w:rsidRDefault="00EC1366" w:rsidP="00A538EB">
      <w:pPr>
        <w:pStyle w:val="a3"/>
        <w:spacing w:before="0" w:after="0"/>
        <w:ind w:firstLine="709"/>
        <w:rPr>
          <w:b/>
          <w:sz w:val="22"/>
          <w:szCs w:val="22"/>
        </w:rPr>
      </w:pPr>
    </w:p>
    <w:p w:rsidR="00EC1366" w:rsidRPr="00031A46" w:rsidRDefault="00EC1366" w:rsidP="00A538EB">
      <w:pPr>
        <w:pStyle w:val="a3"/>
        <w:spacing w:before="0" w:after="0"/>
        <w:ind w:firstLine="709"/>
        <w:rPr>
          <w:b/>
          <w:sz w:val="22"/>
          <w:szCs w:val="22"/>
        </w:rPr>
      </w:pPr>
      <w:r>
        <w:rPr>
          <w:b/>
          <w:sz w:val="22"/>
          <w:szCs w:val="22"/>
        </w:rPr>
        <w:t>№ 76</w:t>
      </w:r>
      <w:r w:rsidR="00A24188">
        <w:rPr>
          <w:b/>
          <w:sz w:val="22"/>
          <w:szCs w:val="22"/>
        </w:rPr>
        <w:tab/>
      </w:r>
      <w:r w:rsidR="00A24188">
        <w:rPr>
          <w:b/>
          <w:sz w:val="22"/>
          <w:szCs w:val="22"/>
        </w:rPr>
        <w:tab/>
      </w:r>
      <w:r w:rsidR="00A24188">
        <w:rPr>
          <w:b/>
          <w:sz w:val="22"/>
          <w:szCs w:val="22"/>
        </w:rPr>
        <w:tab/>
      </w:r>
      <w:r w:rsidR="00A24188">
        <w:rPr>
          <w:b/>
          <w:sz w:val="22"/>
          <w:szCs w:val="22"/>
        </w:rPr>
        <w:tab/>
      </w:r>
      <w:r w:rsidR="00A24188">
        <w:rPr>
          <w:b/>
          <w:sz w:val="22"/>
          <w:szCs w:val="22"/>
        </w:rPr>
        <w:tab/>
      </w:r>
      <w:r w:rsidR="00A24188">
        <w:rPr>
          <w:b/>
          <w:sz w:val="22"/>
          <w:szCs w:val="22"/>
        </w:rPr>
        <w:tab/>
      </w:r>
      <w:r w:rsidR="00A24188">
        <w:rPr>
          <w:b/>
          <w:sz w:val="22"/>
          <w:szCs w:val="22"/>
        </w:rPr>
        <w:tab/>
      </w:r>
      <w:r w:rsidR="00A24188">
        <w:rPr>
          <w:b/>
          <w:sz w:val="22"/>
          <w:szCs w:val="22"/>
        </w:rPr>
        <w:tab/>
      </w:r>
      <w:r w:rsidR="00A24188">
        <w:rPr>
          <w:b/>
          <w:sz w:val="22"/>
          <w:szCs w:val="22"/>
        </w:rPr>
        <w:tab/>
      </w:r>
      <w:r w:rsidR="00A24188">
        <w:rPr>
          <w:b/>
          <w:sz w:val="22"/>
          <w:szCs w:val="22"/>
        </w:rPr>
        <w:tab/>
      </w:r>
      <w:r w:rsidRPr="00031A46">
        <w:rPr>
          <w:b/>
          <w:bCs/>
          <w:sz w:val="22"/>
          <w:szCs w:val="22"/>
        </w:rPr>
        <w:t xml:space="preserve">от </w:t>
      </w:r>
      <w:r>
        <w:rPr>
          <w:b/>
          <w:bCs/>
          <w:sz w:val="22"/>
          <w:szCs w:val="22"/>
        </w:rPr>
        <w:t>25июня</w:t>
      </w:r>
      <w:r w:rsidRPr="00031A46">
        <w:rPr>
          <w:b/>
          <w:bCs/>
          <w:sz w:val="22"/>
          <w:szCs w:val="22"/>
        </w:rPr>
        <w:t xml:space="preserve"> 2015 года                        </w:t>
      </w:r>
    </w:p>
    <w:p w:rsidR="00EC1366" w:rsidRPr="00031A46" w:rsidRDefault="00EC1366" w:rsidP="00A538EB">
      <w:pPr>
        <w:pStyle w:val="a3"/>
        <w:spacing w:before="0" w:after="0"/>
        <w:ind w:firstLine="709"/>
        <w:rPr>
          <w:sz w:val="22"/>
          <w:szCs w:val="22"/>
        </w:rPr>
      </w:pPr>
      <w:r w:rsidRPr="00031A46">
        <w:rPr>
          <w:b/>
          <w:bCs/>
          <w:sz w:val="22"/>
          <w:szCs w:val="22"/>
        </w:rPr>
        <w:t xml:space="preserve">Учредитель: Собрание депутатов Турковского муниципального района </w:t>
      </w:r>
    </w:p>
    <w:p w:rsidR="00EC1366" w:rsidRPr="00031A46" w:rsidRDefault="00EC1366" w:rsidP="00A538EB">
      <w:pPr>
        <w:spacing w:before="100" w:beforeAutospacing="1"/>
        <w:ind w:firstLine="709"/>
        <w:jc w:val="center"/>
        <w:rPr>
          <w:b/>
          <w:noProof/>
        </w:rPr>
      </w:pPr>
      <w:r w:rsidRPr="00031A46">
        <w:rPr>
          <w:b/>
          <w:noProof/>
        </w:rPr>
        <w:t>СОДЕРЖАНИЕ</w:t>
      </w:r>
    </w:p>
    <w:p w:rsidR="00EC1366" w:rsidRPr="00031A46" w:rsidRDefault="00EC1366" w:rsidP="00A538EB">
      <w:pPr>
        <w:spacing w:before="100" w:beforeAutospacing="1"/>
        <w:ind w:firstLine="709"/>
        <w:jc w:val="center"/>
        <w:rPr>
          <w:b/>
          <w:noProof/>
        </w:rPr>
      </w:pPr>
    </w:p>
    <w:p w:rsidR="00EC1366" w:rsidRPr="00EC1366" w:rsidRDefault="00EC1366" w:rsidP="00A538EB">
      <w:pPr>
        <w:ind w:firstLine="709"/>
        <w:jc w:val="both"/>
      </w:pPr>
      <w:r w:rsidRPr="00EC1366">
        <w:t>Постановление администрации Турковского муниципального района от 19 июня  2015 года № 199 О подготовке и проведении Всероссийской</w:t>
      </w:r>
      <w:r w:rsidR="00A0516A">
        <w:t xml:space="preserve"> </w:t>
      </w:r>
      <w:r w:rsidRPr="00EC1366">
        <w:t>сельскохозяйственной переписи на территории</w:t>
      </w:r>
      <w:r w:rsidR="00A0516A">
        <w:t xml:space="preserve"> </w:t>
      </w:r>
      <w:r w:rsidRPr="00EC1366">
        <w:t>Турковского муниципального района в 2016 году</w:t>
      </w:r>
    </w:p>
    <w:p w:rsidR="00EC1366" w:rsidRPr="00031A46" w:rsidRDefault="00EC1366" w:rsidP="00A538EB">
      <w:pPr>
        <w:ind w:firstLine="709"/>
        <w:jc w:val="both"/>
      </w:pPr>
    </w:p>
    <w:p w:rsidR="00EC1366" w:rsidRPr="00EC1366" w:rsidRDefault="00EC1366" w:rsidP="00A538EB">
      <w:pPr>
        <w:ind w:firstLine="709"/>
        <w:jc w:val="both"/>
      </w:pPr>
      <w:r w:rsidRPr="00EC1366">
        <w:t>Постановление администрации Турковского муниципального района от 22 июня  2015 года № 200</w:t>
      </w:r>
      <w:proofErr w:type="gramStart"/>
      <w:r w:rsidRPr="00EC1366">
        <w:t xml:space="preserve"> О</w:t>
      </w:r>
      <w:proofErr w:type="gramEnd"/>
      <w:r w:rsidRPr="00EC1366">
        <w:t>б утверждении административного регламента по предоставлению муниципальной услуги «Выдача акта приёмочной комиссии о завершении переустройства и (или) перепланировки жилого помещения»</w:t>
      </w:r>
    </w:p>
    <w:p w:rsidR="00EC1366" w:rsidRPr="00031A46" w:rsidRDefault="00EC1366" w:rsidP="00A538EB">
      <w:pPr>
        <w:ind w:firstLine="709"/>
      </w:pPr>
    </w:p>
    <w:p w:rsidR="00EC1366" w:rsidRPr="00EC1366" w:rsidRDefault="00EC1366" w:rsidP="00A538EB">
      <w:pPr>
        <w:ind w:firstLine="709"/>
        <w:jc w:val="both"/>
      </w:pPr>
      <w:r w:rsidRPr="00EC1366">
        <w:t>Постановление администрации Турковского муниципального района от 22 июня  2015 года № 201Об утверждении административного регламента по предоставлению муниципальной услуги «Выдача разрешений на ввод объекта в эксплуатацию»</w:t>
      </w:r>
    </w:p>
    <w:p w:rsidR="00886BE1" w:rsidRDefault="00886BE1" w:rsidP="00A538EB">
      <w:pPr>
        <w:ind w:firstLine="709"/>
      </w:pPr>
    </w:p>
    <w:p w:rsidR="00EC1366" w:rsidRPr="00EC1366" w:rsidRDefault="00EC1366" w:rsidP="00A538EB">
      <w:pPr>
        <w:ind w:firstLine="709"/>
        <w:jc w:val="both"/>
      </w:pPr>
      <w:r w:rsidRPr="00EC1366">
        <w:t>Постановление администрации Турковского муниципального района от 22 июня  2015 года № 202</w:t>
      </w:r>
      <w:proofErr w:type="gramStart"/>
      <w:r w:rsidRPr="00EC1366">
        <w:t xml:space="preserve"> О</w:t>
      </w:r>
      <w:proofErr w:type="gramEnd"/>
      <w:r w:rsidRPr="00EC1366">
        <w:t xml:space="preserve"> внесении изменения в постановление</w:t>
      </w:r>
      <w:r w:rsidR="0026795B">
        <w:t xml:space="preserve"> </w:t>
      </w:r>
      <w:r w:rsidRPr="00EC1366">
        <w:t>администрации Турковского муниципального района от 26 июня 2012 года № 340</w:t>
      </w:r>
    </w:p>
    <w:p w:rsidR="00EC1366" w:rsidRDefault="00EC1366" w:rsidP="00A538EB">
      <w:pPr>
        <w:ind w:firstLine="709"/>
      </w:pPr>
    </w:p>
    <w:p w:rsidR="009E780B" w:rsidRPr="009E780B" w:rsidRDefault="009E780B" w:rsidP="00A538EB">
      <w:pPr>
        <w:ind w:firstLine="709"/>
        <w:jc w:val="both"/>
      </w:pPr>
      <w:r w:rsidRPr="009E780B">
        <w:t>Постановление администрации Турковского муниципального района от 22 июня  2015 года № 203</w:t>
      </w:r>
      <w:proofErr w:type="gramStart"/>
      <w:r w:rsidRPr="009E780B">
        <w:t xml:space="preserve"> О</w:t>
      </w:r>
      <w:proofErr w:type="gramEnd"/>
      <w:r w:rsidRPr="009E780B">
        <w:t>б утверждении административного регламента по предоставлению муниципальной услуги «Согласование переустройства и (или) перепланировки жилого помещения»</w:t>
      </w:r>
    </w:p>
    <w:p w:rsidR="00EC1366" w:rsidRDefault="00EC1366" w:rsidP="00A538EB">
      <w:pPr>
        <w:ind w:firstLine="709"/>
        <w:jc w:val="both"/>
      </w:pPr>
    </w:p>
    <w:p w:rsidR="009005A0" w:rsidRPr="009005A0" w:rsidRDefault="009005A0" w:rsidP="00A538EB">
      <w:pPr>
        <w:ind w:firstLine="709"/>
        <w:jc w:val="both"/>
      </w:pPr>
      <w:r w:rsidRPr="009005A0">
        <w:t>Постановление администрации Турковского муниципального района от 22 июня  2015 года № 204</w:t>
      </w:r>
      <w:proofErr w:type="gramStart"/>
      <w:r w:rsidRPr="009005A0">
        <w:t xml:space="preserve"> О</w:t>
      </w:r>
      <w:proofErr w:type="gramEnd"/>
      <w:r w:rsidRPr="009005A0">
        <w:t xml:space="preserve"> внесении изменения в постановление администрации Турковского муниципального  района от 30 декабря 2013 года № 602 и признании утратившим силу постановления администрации Турковского муниципального района от 22 апреля 2014 года № 132</w:t>
      </w:r>
    </w:p>
    <w:p w:rsidR="009005A0" w:rsidRPr="009005A0" w:rsidRDefault="009005A0" w:rsidP="00A538EB">
      <w:pPr>
        <w:ind w:firstLine="709"/>
        <w:jc w:val="both"/>
      </w:pPr>
    </w:p>
    <w:p w:rsidR="009005A0" w:rsidRPr="009005A0" w:rsidRDefault="009E780B" w:rsidP="00A538EB">
      <w:pPr>
        <w:ind w:firstLine="709"/>
        <w:jc w:val="both"/>
      </w:pPr>
      <w:r w:rsidRPr="009005A0">
        <w:t>Постановление администрации Турковского муниципального ра</w:t>
      </w:r>
      <w:r w:rsidR="009005A0">
        <w:t>йона от 22 июня  2015 года № 205</w:t>
      </w:r>
      <w:proofErr w:type="gramStart"/>
      <w:r w:rsidR="009005A0" w:rsidRPr="009005A0">
        <w:t xml:space="preserve"> О</w:t>
      </w:r>
      <w:proofErr w:type="gramEnd"/>
      <w:r w:rsidR="009005A0" w:rsidRPr="009005A0">
        <w:t>б утверждении административного регламента по предоставлению муниципальной услуги «Выдача разрешения на установку</w:t>
      </w:r>
      <w:r w:rsidR="00A0516A">
        <w:t xml:space="preserve"> </w:t>
      </w:r>
      <w:r w:rsidR="009005A0" w:rsidRPr="009005A0">
        <w:t>и эксплуатацию рекламной конструкции»</w:t>
      </w:r>
    </w:p>
    <w:p w:rsidR="00EC1366" w:rsidRDefault="00EC1366" w:rsidP="00A538EB">
      <w:pPr>
        <w:ind w:firstLine="709"/>
      </w:pPr>
    </w:p>
    <w:p w:rsidR="00EC1366" w:rsidRDefault="00EC1366" w:rsidP="00A538EB">
      <w:pPr>
        <w:ind w:firstLine="709"/>
      </w:pPr>
    </w:p>
    <w:p w:rsidR="00EC1366" w:rsidRDefault="00EC1366" w:rsidP="00A538EB">
      <w:pPr>
        <w:ind w:firstLine="709"/>
      </w:pPr>
    </w:p>
    <w:p w:rsidR="009005A0" w:rsidRPr="009005A0" w:rsidRDefault="009005A0" w:rsidP="00A538EB">
      <w:pPr>
        <w:ind w:firstLine="709"/>
        <w:jc w:val="both"/>
      </w:pPr>
      <w:r w:rsidRPr="009005A0">
        <w:t>Постановление администрации Турковского муниципального района от 22 июня  2015 года № 206</w:t>
      </w:r>
      <w:proofErr w:type="gramStart"/>
      <w:r w:rsidRPr="009005A0">
        <w:t xml:space="preserve"> О</w:t>
      </w:r>
      <w:proofErr w:type="gramEnd"/>
      <w:r w:rsidRPr="009005A0">
        <w:t>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EC1366" w:rsidRDefault="00EC1366" w:rsidP="00A538EB">
      <w:pPr>
        <w:ind w:firstLine="709"/>
      </w:pPr>
    </w:p>
    <w:p w:rsidR="009005A0" w:rsidRPr="009005A0" w:rsidRDefault="009005A0" w:rsidP="00A538EB">
      <w:pPr>
        <w:ind w:firstLine="709"/>
        <w:jc w:val="both"/>
      </w:pPr>
      <w:r w:rsidRPr="009005A0">
        <w:t>Постановление администрации Турковского муниципального района от 22 июня  2015 года № 207</w:t>
      </w:r>
      <w:proofErr w:type="gramStart"/>
      <w:r w:rsidRPr="009005A0">
        <w:t xml:space="preserve"> О</w:t>
      </w:r>
      <w:proofErr w:type="gramEnd"/>
      <w:r w:rsidRPr="009005A0">
        <w:t>б утверждении административного регламента по предоставлению муниципальной услуги «Предоставление информации об очередности предоставления жилых помещений по договорам социального найма»</w:t>
      </w:r>
    </w:p>
    <w:p w:rsidR="00EC1366" w:rsidRDefault="00EC1366" w:rsidP="00A538EB">
      <w:pPr>
        <w:ind w:firstLine="709"/>
      </w:pPr>
    </w:p>
    <w:p w:rsidR="009005A0" w:rsidRPr="009005A0" w:rsidRDefault="009005A0" w:rsidP="00A538EB">
      <w:pPr>
        <w:ind w:firstLine="709"/>
        <w:jc w:val="both"/>
      </w:pPr>
      <w:r w:rsidRPr="009005A0">
        <w:t>Постановление администрации Турковского муниципального района от 22 июня  2015 года № 208</w:t>
      </w:r>
      <w:proofErr w:type="gramStart"/>
      <w:r w:rsidRPr="009005A0">
        <w:t xml:space="preserve"> О</w:t>
      </w:r>
      <w:proofErr w:type="gramEnd"/>
      <w:r w:rsidRPr="009005A0">
        <w:t>б утверждении административного регламента по предоставлению муниципальной услуги «Назначение пенсии за выслугу лет лицам, замещавшим должности муниципальной службы»</w:t>
      </w:r>
    </w:p>
    <w:p w:rsidR="00EC1366" w:rsidRDefault="00EC1366" w:rsidP="00A538EB">
      <w:pPr>
        <w:ind w:firstLine="709"/>
      </w:pPr>
    </w:p>
    <w:p w:rsidR="009005A0" w:rsidRPr="009005A0" w:rsidRDefault="009005A0" w:rsidP="00A538EB">
      <w:pPr>
        <w:ind w:firstLine="709"/>
        <w:jc w:val="both"/>
      </w:pPr>
      <w:r w:rsidRPr="009005A0">
        <w:t>Постановление администрации Турковского муниципального района от 22 июня  2015 года № 209</w:t>
      </w:r>
      <w:proofErr w:type="gramStart"/>
      <w:r w:rsidRPr="009005A0">
        <w:t xml:space="preserve"> О</w:t>
      </w:r>
      <w:proofErr w:type="gramEnd"/>
      <w:r w:rsidRPr="009005A0">
        <w:t>б утверждении административного регламента по предоставлению муниципальной услуги «Предоставление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w:t>
      </w:r>
    </w:p>
    <w:p w:rsidR="00EC1366" w:rsidRDefault="00EC1366" w:rsidP="00A538EB">
      <w:pPr>
        <w:ind w:firstLine="709"/>
      </w:pPr>
    </w:p>
    <w:p w:rsidR="009005A0" w:rsidRPr="009005A0" w:rsidRDefault="009005A0" w:rsidP="00A538EB">
      <w:pPr>
        <w:ind w:firstLine="709"/>
        <w:jc w:val="both"/>
      </w:pPr>
      <w:r w:rsidRPr="009005A0">
        <w:t>Постановление администрации Турковского муниципального района от 22 июня  2015 года № 210</w:t>
      </w:r>
      <w:proofErr w:type="gramStart"/>
      <w:r w:rsidRPr="009005A0">
        <w:t xml:space="preserve"> О</w:t>
      </w:r>
      <w:proofErr w:type="gramEnd"/>
      <w:r w:rsidRPr="009005A0">
        <w:t>б утверждении административного регламента по предоставлению муниципальной услуги «</w:t>
      </w:r>
      <w:r w:rsidRPr="009005A0">
        <w:rPr>
          <w:bCs/>
        </w:rPr>
        <w:t xml:space="preserve">Предоставление выписки из </w:t>
      </w:r>
      <w:proofErr w:type="spellStart"/>
      <w:r w:rsidRPr="009005A0">
        <w:rPr>
          <w:bCs/>
        </w:rPr>
        <w:t>похозяйственной</w:t>
      </w:r>
      <w:proofErr w:type="spellEnd"/>
      <w:r w:rsidRPr="009005A0">
        <w:rPr>
          <w:bCs/>
        </w:rPr>
        <w:t xml:space="preserve"> книги»</w:t>
      </w:r>
    </w:p>
    <w:p w:rsidR="00EC1366" w:rsidRDefault="00EC1366" w:rsidP="00A538EB">
      <w:pPr>
        <w:ind w:firstLine="709"/>
      </w:pPr>
    </w:p>
    <w:p w:rsidR="00A4620B" w:rsidRPr="00A4620B" w:rsidRDefault="00A4620B" w:rsidP="00A538EB">
      <w:pPr>
        <w:ind w:firstLine="709"/>
        <w:jc w:val="both"/>
      </w:pPr>
      <w:r w:rsidRPr="00A4620B">
        <w:t>Постановление администрации Турковского муниципального района от 22 июня  2015 года № 211</w:t>
      </w:r>
      <w:proofErr w:type="gramStart"/>
      <w:r w:rsidRPr="00A4620B">
        <w:t xml:space="preserve"> О</w:t>
      </w:r>
      <w:proofErr w:type="gramEnd"/>
      <w:r w:rsidRPr="00A4620B">
        <w:t>б утверждении административного регламента по предоставлению муниципальной услуги «Предоставление разрешения на условно разрешённый вид использования земельного участка или объекта капитального строительства»</w:t>
      </w:r>
    </w:p>
    <w:p w:rsidR="00EC1366" w:rsidRDefault="00EC1366" w:rsidP="00A538EB">
      <w:pPr>
        <w:ind w:firstLine="709"/>
      </w:pPr>
    </w:p>
    <w:p w:rsidR="00A4620B" w:rsidRPr="00A4620B" w:rsidRDefault="00A4620B" w:rsidP="00A538EB">
      <w:pPr>
        <w:ind w:firstLine="709"/>
        <w:jc w:val="both"/>
      </w:pPr>
      <w:r w:rsidRPr="00A4620B">
        <w:t>Постановление администрации Турковского муниципального района от 22 июня  2015 года № 212</w:t>
      </w:r>
      <w:proofErr w:type="gramStart"/>
      <w:r w:rsidRPr="00A4620B">
        <w:t xml:space="preserve"> О</w:t>
      </w:r>
      <w:proofErr w:type="gramEnd"/>
      <w:r w:rsidRPr="00A4620B">
        <w:t>б утверждении административного регламента по предоставлению муниципальной услуги «Признание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w:t>
      </w:r>
    </w:p>
    <w:p w:rsidR="00EC1366" w:rsidRDefault="00EC1366" w:rsidP="00A538EB">
      <w:pPr>
        <w:ind w:firstLine="709"/>
      </w:pPr>
    </w:p>
    <w:p w:rsidR="00A4620B" w:rsidRPr="00A4620B" w:rsidRDefault="00A4620B" w:rsidP="00A538EB">
      <w:pPr>
        <w:ind w:firstLine="709"/>
        <w:jc w:val="both"/>
      </w:pPr>
      <w:r w:rsidRPr="00A4620B">
        <w:t>Постановление администрации Турковского муниципального рай</w:t>
      </w:r>
      <w:r>
        <w:t>она от 22 июня  2015 года № 213</w:t>
      </w:r>
      <w:proofErr w:type="gramStart"/>
      <w:r w:rsidRPr="00A4620B">
        <w:t xml:space="preserve"> О</w:t>
      </w:r>
      <w:proofErr w:type="gramEnd"/>
      <w:r w:rsidRPr="00A4620B">
        <w:t>б утверждении административного регламента по предоставлению муниципальной услуги «Предоставление разрешения на право организации розничного рынка»</w:t>
      </w:r>
    </w:p>
    <w:p w:rsidR="00EC1366" w:rsidRDefault="00EC1366" w:rsidP="00A538EB">
      <w:pPr>
        <w:ind w:firstLine="709"/>
      </w:pPr>
    </w:p>
    <w:p w:rsidR="00A4620B" w:rsidRDefault="00A4620B" w:rsidP="00A538EB">
      <w:pPr>
        <w:ind w:firstLine="709"/>
        <w:jc w:val="both"/>
      </w:pPr>
      <w:r w:rsidRPr="00A4620B">
        <w:t>Постановление администрации Турковского муниципального района от 22 июня  2015 года № 214</w:t>
      </w:r>
      <w:proofErr w:type="gramStart"/>
      <w:r w:rsidRPr="00A4620B">
        <w:t xml:space="preserve"> О</w:t>
      </w:r>
      <w:proofErr w:type="gramEnd"/>
      <w:r w:rsidRPr="00A4620B">
        <w:t>б утверждении административного регламента по предоставлению муниципальной услуги «Выдача решения о присвоении, изменении или аннулировании адреса объекту адресации»</w:t>
      </w:r>
    </w:p>
    <w:p w:rsidR="00A4620B" w:rsidRDefault="00A4620B" w:rsidP="00A538EB">
      <w:pPr>
        <w:ind w:firstLine="709"/>
        <w:jc w:val="both"/>
      </w:pPr>
    </w:p>
    <w:p w:rsidR="00A4620B" w:rsidRPr="00A4620B" w:rsidRDefault="00A4620B" w:rsidP="00A538EB">
      <w:pPr>
        <w:ind w:firstLine="709"/>
        <w:jc w:val="both"/>
      </w:pPr>
      <w:r w:rsidRPr="00A4620B">
        <w:t>Постановление администрации Турковского муниципального района от 22 июня  2015 года № 215</w:t>
      </w:r>
      <w:proofErr w:type="gramStart"/>
      <w:r w:rsidRPr="00A4620B">
        <w:t xml:space="preserve"> О</w:t>
      </w:r>
      <w:proofErr w:type="gramEnd"/>
      <w:r w:rsidRPr="00A4620B">
        <w:t>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26795B">
        <w:t xml:space="preserve"> </w:t>
      </w:r>
      <w:r w:rsidRPr="00A4620B">
        <w:t>без проведения торгов»</w:t>
      </w:r>
    </w:p>
    <w:p w:rsidR="00A4620B" w:rsidRPr="00A4620B" w:rsidRDefault="00A4620B" w:rsidP="00A538EB">
      <w:pPr>
        <w:ind w:firstLine="709"/>
        <w:jc w:val="both"/>
      </w:pPr>
    </w:p>
    <w:p w:rsidR="00EC1366" w:rsidRDefault="00EC1366" w:rsidP="00A538EB">
      <w:pPr>
        <w:ind w:firstLine="709"/>
      </w:pPr>
    </w:p>
    <w:p w:rsidR="0026795B" w:rsidRPr="0026795B" w:rsidRDefault="0026795B" w:rsidP="00A538EB">
      <w:pPr>
        <w:ind w:firstLine="709"/>
        <w:jc w:val="both"/>
      </w:pPr>
      <w:r w:rsidRPr="0026795B">
        <w:t>Постановление администрации Турковского муниципального района от 22 июня  2015 года № 216</w:t>
      </w:r>
      <w:proofErr w:type="gramStart"/>
      <w:r w:rsidRPr="0026795B">
        <w:t xml:space="preserve"> О</w:t>
      </w:r>
      <w:proofErr w:type="gramEnd"/>
      <w:r w:rsidRPr="0026795B">
        <w:t>б утверждении административного регламента по предоставлению муниципальной услуги «Постановка на учет детей, подлежащих обучению по образовательным программам дошкольного образования»</w:t>
      </w:r>
    </w:p>
    <w:p w:rsidR="007D06F5" w:rsidRPr="0026795B" w:rsidRDefault="007D06F5" w:rsidP="00A538EB">
      <w:pPr>
        <w:ind w:firstLine="709"/>
        <w:jc w:val="both"/>
      </w:pPr>
    </w:p>
    <w:p w:rsidR="0026795B" w:rsidRDefault="0026795B" w:rsidP="00A538EB">
      <w:pPr>
        <w:ind w:firstLine="709"/>
        <w:jc w:val="both"/>
      </w:pPr>
      <w:r w:rsidRPr="0026795B">
        <w:t>Постановление администрации Турковского муниципального района от 22 июня  2015 года № 217</w:t>
      </w:r>
      <w:proofErr w:type="gramStart"/>
      <w:r w:rsidRPr="0026795B">
        <w:t xml:space="preserve"> О</w:t>
      </w:r>
      <w:proofErr w:type="gramEnd"/>
      <w:r w:rsidRPr="0026795B">
        <w:t xml:space="preserve">б утверждении административного регламента по предоставлению муниципальной услуги </w:t>
      </w:r>
      <w:r w:rsidRPr="0026795B">
        <w:lastRenderedPageBreak/>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общеобразовательных  организациях, расположенных на территории муниципального образования»</w:t>
      </w:r>
    </w:p>
    <w:p w:rsidR="0026795B" w:rsidRDefault="0026795B" w:rsidP="00A538EB">
      <w:pPr>
        <w:ind w:firstLine="709"/>
        <w:jc w:val="both"/>
      </w:pPr>
    </w:p>
    <w:p w:rsidR="0026795B" w:rsidRDefault="0026795B" w:rsidP="00A538EB">
      <w:pPr>
        <w:ind w:firstLine="709"/>
        <w:jc w:val="both"/>
      </w:pPr>
      <w:r w:rsidRPr="0026795B">
        <w:t>Постановление администрации Турковского муниципального района от 22 июня  2015 года № 218</w:t>
      </w:r>
      <w:proofErr w:type="gramStart"/>
      <w:r w:rsidRPr="0026795B">
        <w:t xml:space="preserve"> О</w:t>
      </w:r>
      <w:proofErr w:type="gramEnd"/>
      <w:r w:rsidRPr="0026795B">
        <w:t>б утверждении административного регламента по предоставлению муниципальной услуги «Согласование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w:t>
      </w:r>
    </w:p>
    <w:p w:rsidR="0026795B" w:rsidRDefault="0026795B" w:rsidP="00A538EB">
      <w:pPr>
        <w:ind w:firstLine="709"/>
        <w:jc w:val="both"/>
      </w:pPr>
    </w:p>
    <w:p w:rsidR="0026795B" w:rsidRDefault="0026795B" w:rsidP="00A538EB">
      <w:pPr>
        <w:ind w:firstLine="709"/>
        <w:jc w:val="both"/>
      </w:pPr>
      <w:r w:rsidRPr="0026795B">
        <w:t>Постановление администрации Турковского муниципального района от 22 июня  2015 года № 219</w:t>
      </w:r>
      <w:proofErr w:type="gramStart"/>
      <w:r w:rsidRPr="0026795B">
        <w:t xml:space="preserve"> О</w:t>
      </w:r>
      <w:proofErr w:type="gramEnd"/>
      <w:r w:rsidRPr="0026795B">
        <w:t>б утверждении административного регламента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26795B" w:rsidRDefault="0026795B" w:rsidP="00A538EB">
      <w:pPr>
        <w:ind w:firstLine="709"/>
        <w:jc w:val="both"/>
      </w:pPr>
    </w:p>
    <w:p w:rsidR="0026795B" w:rsidRPr="0026795B" w:rsidRDefault="0026795B" w:rsidP="00A538EB">
      <w:pPr>
        <w:ind w:firstLine="709"/>
        <w:jc w:val="both"/>
      </w:pPr>
    </w:p>
    <w:p w:rsidR="0026795B" w:rsidRPr="0026795B" w:rsidRDefault="0026795B" w:rsidP="00A538EB">
      <w:pPr>
        <w:ind w:firstLine="709"/>
        <w:jc w:val="both"/>
      </w:pPr>
      <w:r w:rsidRPr="0026795B">
        <w:t>Постановление администрации Турковского муниципального района от 22 июня  2015 года № 220</w:t>
      </w:r>
      <w:proofErr w:type="gramStart"/>
      <w:r w:rsidRPr="0026795B">
        <w:t xml:space="preserve"> О</w:t>
      </w:r>
      <w:proofErr w:type="gramEnd"/>
      <w:r w:rsidRPr="0026795B">
        <w:t xml:space="preserve"> внесении изменений в постановление администрации Турковского муниципального района от 15 июля 2014 года № 268 «Об утверждении административного регламента по предоставлению муниципальной услуги «Выдача справок о составе семьи жителям частных жилых домов и муниципального жилищного фонда»</w:t>
      </w:r>
    </w:p>
    <w:p w:rsidR="0026795B" w:rsidRPr="0026795B" w:rsidRDefault="0026795B" w:rsidP="00A538EB">
      <w:pPr>
        <w:ind w:firstLine="709"/>
        <w:jc w:val="both"/>
      </w:pPr>
    </w:p>
    <w:p w:rsidR="0026795B" w:rsidRPr="0026795B" w:rsidRDefault="0026795B" w:rsidP="00A538EB">
      <w:pPr>
        <w:ind w:firstLine="709"/>
        <w:jc w:val="both"/>
      </w:pPr>
    </w:p>
    <w:p w:rsidR="0026795B" w:rsidRDefault="0026795B" w:rsidP="00A538EB">
      <w:pPr>
        <w:ind w:firstLine="709"/>
      </w:pPr>
    </w:p>
    <w:p w:rsidR="007D06F5" w:rsidRDefault="007D06F5" w:rsidP="00A538EB">
      <w:pPr>
        <w:ind w:firstLine="709"/>
      </w:pPr>
    </w:p>
    <w:p w:rsidR="007D06F5" w:rsidRDefault="007D06F5" w:rsidP="00A538EB">
      <w:pPr>
        <w:ind w:firstLine="709"/>
      </w:pPr>
    </w:p>
    <w:p w:rsidR="007D06F5" w:rsidRDefault="007D06F5"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26795B" w:rsidRDefault="0026795B" w:rsidP="00A538EB">
      <w:pPr>
        <w:ind w:firstLine="709"/>
      </w:pPr>
    </w:p>
    <w:p w:rsidR="007D06F5" w:rsidRDefault="007D06F5" w:rsidP="00A538EB">
      <w:pPr>
        <w:ind w:firstLine="709"/>
      </w:pPr>
    </w:p>
    <w:p w:rsidR="00EC1366" w:rsidRPr="0026795B" w:rsidRDefault="00EC1366" w:rsidP="00A538EB">
      <w:pPr>
        <w:ind w:firstLine="709"/>
        <w:jc w:val="center"/>
        <w:rPr>
          <w:sz w:val="22"/>
          <w:szCs w:val="22"/>
        </w:rPr>
      </w:pPr>
      <w:r w:rsidRPr="007D06F5">
        <w:rPr>
          <w:noProof/>
          <w:sz w:val="22"/>
          <w:szCs w:val="22"/>
          <w:lang w:eastAsia="ru-RU"/>
        </w:rPr>
        <w:drawing>
          <wp:inline distT="0" distB="0" distL="0" distR="0" wp14:anchorId="273E1CF9" wp14:editId="14EA5686">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C1366" w:rsidRPr="007D06F5" w:rsidRDefault="00EC1366" w:rsidP="00A538EB">
      <w:pPr>
        <w:ind w:firstLine="709"/>
        <w:jc w:val="center"/>
        <w:rPr>
          <w:b/>
          <w:sz w:val="22"/>
          <w:szCs w:val="22"/>
        </w:rPr>
      </w:pPr>
      <w:r w:rsidRPr="007D06F5">
        <w:rPr>
          <w:b/>
          <w:sz w:val="22"/>
          <w:szCs w:val="22"/>
        </w:rPr>
        <w:t>АДМИНИСТРАЦИЯ</w:t>
      </w:r>
    </w:p>
    <w:p w:rsidR="00EC1366" w:rsidRPr="007D06F5" w:rsidRDefault="00EC1366" w:rsidP="00A538EB">
      <w:pPr>
        <w:ind w:firstLine="709"/>
        <w:jc w:val="center"/>
        <w:rPr>
          <w:b/>
          <w:sz w:val="22"/>
          <w:szCs w:val="22"/>
        </w:rPr>
      </w:pPr>
      <w:r w:rsidRPr="007D06F5">
        <w:rPr>
          <w:b/>
          <w:sz w:val="22"/>
          <w:szCs w:val="22"/>
        </w:rPr>
        <w:t>ТУРКОВСКОГО МУНИЦИПАЛЬНОГО РАЙОНА</w:t>
      </w:r>
    </w:p>
    <w:p w:rsidR="00EC1366" w:rsidRPr="007D06F5" w:rsidRDefault="00EC1366" w:rsidP="00A538EB">
      <w:pPr>
        <w:ind w:firstLine="709"/>
        <w:jc w:val="center"/>
        <w:rPr>
          <w:b/>
          <w:sz w:val="22"/>
          <w:szCs w:val="22"/>
        </w:rPr>
      </w:pPr>
      <w:r w:rsidRPr="007D06F5">
        <w:rPr>
          <w:b/>
          <w:sz w:val="22"/>
          <w:szCs w:val="22"/>
        </w:rPr>
        <w:t>САРАТОВСКОЙ ОБЛАСТИ</w:t>
      </w:r>
    </w:p>
    <w:p w:rsidR="00EC1366" w:rsidRPr="007D06F5" w:rsidRDefault="00EC1366" w:rsidP="00A538EB">
      <w:pPr>
        <w:ind w:firstLine="709"/>
        <w:jc w:val="center"/>
        <w:rPr>
          <w:b/>
          <w:sz w:val="22"/>
          <w:szCs w:val="22"/>
        </w:rPr>
      </w:pPr>
    </w:p>
    <w:p w:rsidR="00EC1366" w:rsidRPr="007D06F5" w:rsidRDefault="00EC1366" w:rsidP="00A538EB">
      <w:pPr>
        <w:pStyle w:val="2"/>
        <w:ind w:firstLine="709"/>
        <w:rPr>
          <w:sz w:val="22"/>
          <w:szCs w:val="22"/>
        </w:rPr>
      </w:pPr>
      <w:r w:rsidRPr="007D06F5">
        <w:rPr>
          <w:sz w:val="22"/>
          <w:szCs w:val="22"/>
        </w:rPr>
        <w:t>ПОСТАНОВЛЕНИЕ</w:t>
      </w:r>
    </w:p>
    <w:p w:rsidR="00EC1366" w:rsidRPr="007D06F5" w:rsidRDefault="00EC1366" w:rsidP="00A538EB">
      <w:pPr>
        <w:ind w:firstLine="709"/>
        <w:rPr>
          <w:sz w:val="22"/>
          <w:szCs w:val="22"/>
        </w:rPr>
      </w:pPr>
    </w:p>
    <w:p w:rsidR="00EC1366" w:rsidRPr="007D06F5" w:rsidRDefault="00EC1366" w:rsidP="00A538EB">
      <w:pPr>
        <w:ind w:firstLine="709"/>
        <w:rPr>
          <w:sz w:val="22"/>
          <w:szCs w:val="22"/>
        </w:rPr>
      </w:pPr>
      <w:r w:rsidRPr="007D06F5">
        <w:rPr>
          <w:sz w:val="22"/>
          <w:szCs w:val="22"/>
        </w:rPr>
        <w:t>От  19.06.2015 г.  №  199</w:t>
      </w:r>
    </w:p>
    <w:p w:rsidR="00EC1366" w:rsidRPr="007D06F5" w:rsidRDefault="00EC1366" w:rsidP="00A538EB">
      <w:pPr>
        <w:ind w:firstLine="709"/>
        <w:rPr>
          <w:sz w:val="22"/>
          <w:szCs w:val="22"/>
        </w:rPr>
      </w:pPr>
    </w:p>
    <w:p w:rsidR="00EC1366" w:rsidRPr="007D06F5" w:rsidRDefault="00EC1366" w:rsidP="00A538EB">
      <w:pPr>
        <w:ind w:firstLine="709"/>
        <w:rPr>
          <w:b/>
          <w:sz w:val="22"/>
          <w:szCs w:val="22"/>
        </w:rPr>
      </w:pPr>
      <w:r w:rsidRPr="007D06F5">
        <w:rPr>
          <w:b/>
          <w:sz w:val="22"/>
          <w:szCs w:val="22"/>
        </w:rPr>
        <w:t>О подготовке и проведении Всероссийской</w:t>
      </w:r>
    </w:p>
    <w:p w:rsidR="00EC1366" w:rsidRPr="007D06F5" w:rsidRDefault="00EC1366" w:rsidP="00A538EB">
      <w:pPr>
        <w:ind w:firstLine="709"/>
        <w:rPr>
          <w:b/>
          <w:sz w:val="22"/>
          <w:szCs w:val="22"/>
        </w:rPr>
      </w:pPr>
      <w:r w:rsidRPr="007D06F5">
        <w:rPr>
          <w:b/>
          <w:sz w:val="22"/>
          <w:szCs w:val="22"/>
        </w:rPr>
        <w:t>сельскохозяйственной переписи на территории</w:t>
      </w:r>
    </w:p>
    <w:p w:rsidR="00EC1366" w:rsidRPr="007D06F5" w:rsidRDefault="00EC1366" w:rsidP="00A538EB">
      <w:pPr>
        <w:ind w:firstLine="709"/>
        <w:rPr>
          <w:b/>
          <w:sz w:val="22"/>
          <w:szCs w:val="22"/>
        </w:rPr>
      </w:pPr>
      <w:r w:rsidRPr="007D06F5">
        <w:rPr>
          <w:b/>
          <w:sz w:val="22"/>
          <w:szCs w:val="22"/>
        </w:rPr>
        <w:t>Турковского муниципального района в 2016 году</w:t>
      </w:r>
    </w:p>
    <w:p w:rsidR="00EC1366" w:rsidRPr="007D06F5" w:rsidRDefault="00EC1366" w:rsidP="00A538EB">
      <w:pPr>
        <w:ind w:firstLine="709"/>
        <w:jc w:val="center"/>
        <w:rPr>
          <w:b/>
          <w:sz w:val="22"/>
          <w:szCs w:val="22"/>
        </w:rPr>
      </w:pPr>
    </w:p>
    <w:p w:rsidR="00EC1366" w:rsidRPr="007D06F5" w:rsidRDefault="00EC1366" w:rsidP="00A538EB">
      <w:pPr>
        <w:ind w:firstLine="709"/>
        <w:jc w:val="both"/>
        <w:rPr>
          <w:sz w:val="22"/>
          <w:szCs w:val="22"/>
        </w:rPr>
      </w:pPr>
      <w:proofErr w:type="gramStart"/>
      <w:r w:rsidRPr="007D06F5">
        <w:rPr>
          <w:sz w:val="22"/>
          <w:szCs w:val="22"/>
        </w:rPr>
        <w:t>В соответствии с Федеральным законом от 21 июля 2005 года № 108-ФЗ «О Всероссийской сельскохозяйственной переписи», постановлением Правительства Российской Федерации от 10 апреля 2013 года № 316 «Об организации Всероссийской сельскохозяйственной переписи 2016 года», в целях своевременной подготовки и проведения Всероссийской сельскохозяйственной переписи на территории Турковского муниципального района администрация Турковского муниципального района ПОСТАНОВЛЯЕТ:</w:t>
      </w:r>
      <w:proofErr w:type="gramEnd"/>
    </w:p>
    <w:p w:rsidR="00EC1366" w:rsidRPr="007D06F5" w:rsidRDefault="00EC1366" w:rsidP="00A538EB">
      <w:pPr>
        <w:ind w:firstLine="709"/>
        <w:jc w:val="both"/>
        <w:rPr>
          <w:sz w:val="22"/>
          <w:szCs w:val="22"/>
        </w:rPr>
      </w:pPr>
      <w:r w:rsidRPr="007D06F5">
        <w:rPr>
          <w:sz w:val="22"/>
          <w:szCs w:val="22"/>
        </w:rPr>
        <w:t xml:space="preserve">        1. Создать комиссию по подготовке и проведению Всероссийской сельскохозяйственной переписи на территории  Турковского муниципального района (далее – Комиссия) в составе согласно приложению № 1.</w:t>
      </w:r>
    </w:p>
    <w:p w:rsidR="00EC1366" w:rsidRPr="007D06F5" w:rsidRDefault="00EC1366" w:rsidP="00A538EB">
      <w:pPr>
        <w:ind w:firstLine="709"/>
        <w:jc w:val="both"/>
        <w:rPr>
          <w:sz w:val="22"/>
          <w:szCs w:val="22"/>
        </w:rPr>
      </w:pPr>
      <w:r w:rsidRPr="007D06F5">
        <w:rPr>
          <w:sz w:val="22"/>
          <w:szCs w:val="22"/>
        </w:rPr>
        <w:t xml:space="preserve">        2. Утвердить положение о Комиссии по подготовке и проведению Всероссийской сельскохозяйственной переписи (далее – сельскохозяйственная перепись) на территории Турковского муниципального района  согласно приложению № 2.</w:t>
      </w:r>
    </w:p>
    <w:p w:rsidR="00EC1366" w:rsidRPr="007D06F5" w:rsidRDefault="00EC1366" w:rsidP="00A538EB">
      <w:pPr>
        <w:ind w:firstLine="709"/>
        <w:jc w:val="both"/>
        <w:rPr>
          <w:sz w:val="22"/>
          <w:szCs w:val="22"/>
        </w:rPr>
      </w:pPr>
      <w:r w:rsidRPr="007D06F5">
        <w:rPr>
          <w:sz w:val="22"/>
          <w:szCs w:val="22"/>
        </w:rPr>
        <w:t xml:space="preserve">        3. Предложить отделу государственной статистики в г. Балаково</w:t>
      </w:r>
    </w:p>
    <w:p w:rsidR="00EC1366" w:rsidRPr="007D06F5" w:rsidRDefault="00EC1366" w:rsidP="00A538EB">
      <w:pPr>
        <w:ind w:firstLine="709"/>
        <w:jc w:val="both"/>
        <w:rPr>
          <w:sz w:val="22"/>
          <w:szCs w:val="22"/>
        </w:rPr>
      </w:pPr>
      <w:r w:rsidRPr="007D06F5">
        <w:rPr>
          <w:sz w:val="22"/>
          <w:szCs w:val="22"/>
        </w:rPr>
        <w:t xml:space="preserve"> (включая специалистов в </w:t>
      </w:r>
      <w:proofErr w:type="spellStart"/>
      <w:r w:rsidRPr="007D06F5">
        <w:rPr>
          <w:sz w:val="22"/>
          <w:szCs w:val="22"/>
        </w:rPr>
        <w:t>р.п.Турки</w:t>
      </w:r>
      <w:proofErr w:type="spellEnd"/>
      <w:r w:rsidRPr="007D06F5">
        <w:rPr>
          <w:sz w:val="22"/>
          <w:szCs w:val="22"/>
        </w:rPr>
        <w:t>) осуществить организационно-техническое и методологическое обеспечение подготовки и проведения сельскохозяйственной переписи.</w:t>
      </w:r>
    </w:p>
    <w:p w:rsidR="00EC1366" w:rsidRPr="007D06F5" w:rsidRDefault="00EC1366" w:rsidP="00A538EB">
      <w:pPr>
        <w:ind w:firstLine="709"/>
        <w:jc w:val="both"/>
        <w:rPr>
          <w:sz w:val="22"/>
          <w:szCs w:val="22"/>
        </w:rPr>
      </w:pPr>
      <w:r w:rsidRPr="007D06F5">
        <w:rPr>
          <w:sz w:val="22"/>
          <w:szCs w:val="22"/>
        </w:rPr>
        <w:t xml:space="preserve">        4. Рекомендовать органам местного самоуправления района оказывать содействие отделу государственной статистики в г. Балаково (включая специалистов в </w:t>
      </w:r>
      <w:proofErr w:type="spellStart"/>
      <w:r w:rsidRPr="007D06F5">
        <w:rPr>
          <w:sz w:val="22"/>
          <w:szCs w:val="22"/>
        </w:rPr>
        <w:t>р.п.Турки</w:t>
      </w:r>
      <w:proofErr w:type="spellEnd"/>
      <w:r w:rsidRPr="007D06F5">
        <w:rPr>
          <w:sz w:val="22"/>
          <w:szCs w:val="22"/>
        </w:rPr>
        <w:t>) в решении вопросов по подготовке и проведении сельскохозяйственной переписи.</w:t>
      </w:r>
    </w:p>
    <w:p w:rsidR="00EC1366" w:rsidRPr="007D06F5" w:rsidRDefault="00EC1366" w:rsidP="00A538EB">
      <w:pPr>
        <w:ind w:firstLine="709"/>
        <w:jc w:val="both"/>
        <w:rPr>
          <w:sz w:val="22"/>
          <w:szCs w:val="22"/>
        </w:rPr>
      </w:pPr>
      <w:r w:rsidRPr="007D06F5">
        <w:rPr>
          <w:sz w:val="22"/>
          <w:szCs w:val="22"/>
        </w:rPr>
        <w:t xml:space="preserve">        5. Предложить  отделу полиции в составе МО МВД РФ « </w:t>
      </w:r>
      <w:proofErr w:type="spellStart"/>
      <w:r w:rsidRPr="007D06F5">
        <w:rPr>
          <w:sz w:val="22"/>
          <w:szCs w:val="22"/>
        </w:rPr>
        <w:t>Аркадакский</w:t>
      </w:r>
      <w:proofErr w:type="spellEnd"/>
      <w:r w:rsidRPr="007D06F5">
        <w:rPr>
          <w:sz w:val="22"/>
          <w:szCs w:val="22"/>
        </w:rPr>
        <w:t>»  обеспечить охрану общественного порядка и общественной безопасности в период проведения сельскохозяйственной переписи.</w:t>
      </w:r>
    </w:p>
    <w:p w:rsidR="00EC1366" w:rsidRPr="007D06F5" w:rsidRDefault="00EC1366" w:rsidP="00A538EB">
      <w:pPr>
        <w:ind w:firstLine="709"/>
        <w:jc w:val="both"/>
        <w:rPr>
          <w:sz w:val="22"/>
          <w:szCs w:val="22"/>
        </w:rPr>
      </w:pPr>
      <w:r w:rsidRPr="007D06F5">
        <w:rPr>
          <w:sz w:val="22"/>
          <w:szCs w:val="22"/>
        </w:rPr>
        <w:t xml:space="preserve">       6. Рекомендовать главам муниципальных образований района в соответствии со своими полномочиями оказывать содействие  отделу государственной статистики в г. Балаково (включая специалистов в </w:t>
      </w:r>
      <w:proofErr w:type="spellStart"/>
      <w:r w:rsidRPr="007D06F5">
        <w:rPr>
          <w:sz w:val="22"/>
          <w:szCs w:val="22"/>
        </w:rPr>
        <w:t>р.п.Турки</w:t>
      </w:r>
      <w:proofErr w:type="spellEnd"/>
      <w:r w:rsidRPr="007D06F5">
        <w:rPr>
          <w:sz w:val="22"/>
          <w:szCs w:val="22"/>
        </w:rPr>
        <w:t>) по подготовке и проведению сельскохозяйственной переписи:</w:t>
      </w:r>
    </w:p>
    <w:p w:rsidR="00EC1366" w:rsidRPr="007D06F5" w:rsidRDefault="00EC1366" w:rsidP="00A538EB">
      <w:pPr>
        <w:ind w:left="567" w:firstLine="709"/>
        <w:jc w:val="both"/>
        <w:rPr>
          <w:sz w:val="22"/>
          <w:szCs w:val="22"/>
        </w:rPr>
      </w:pPr>
      <w:r w:rsidRPr="007D06F5">
        <w:rPr>
          <w:sz w:val="22"/>
          <w:szCs w:val="22"/>
        </w:rPr>
        <w:t xml:space="preserve">       -  предоставить сведения  о  расположенных   на  территории  муниципального   образования  хозяйствах населения, владеющих  земельными  участками  или использующих эти участки, либо имеющего  поголовье сельскохозяйственных  животных;</w:t>
      </w:r>
    </w:p>
    <w:p w:rsidR="00EC1366" w:rsidRPr="007D06F5" w:rsidRDefault="00EC1366" w:rsidP="00A538EB">
      <w:pPr>
        <w:ind w:firstLine="709"/>
        <w:jc w:val="both"/>
        <w:rPr>
          <w:sz w:val="22"/>
          <w:szCs w:val="22"/>
        </w:rPr>
      </w:pPr>
      <w:r w:rsidRPr="007D06F5">
        <w:rPr>
          <w:sz w:val="22"/>
          <w:szCs w:val="22"/>
        </w:rPr>
        <w:t xml:space="preserve">- оказать содействие отделу государственной статистики в г. Балаково (включая специалистов в </w:t>
      </w:r>
      <w:proofErr w:type="spellStart"/>
      <w:r w:rsidRPr="007D06F5">
        <w:rPr>
          <w:sz w:val="22"/>
          <w:szCs w:val="22"/>
        </w:rPr>
        <w:t>р.п.Турки</w:t>
      </w:r>
      <w:proofErr w:type="spellEnd"/>
      <w:r w:rsidRPr="007D06F5">
        <w:rPr>
          <w:sz w:val="22"/>
          <w:szCs w:val="22"/>
        </w:rPr>
        <w:t>) в привлечении в установленном порядке граждан Российской Федерации, проживающих на территории муниципального образования, к сбору сведений об объектах сельскохозяйственной переписи;</w:t>
      </w:r>
    </w:p>
    <w:p w:rsidR="00EC1366" w:rsidRPr="007D06F5" w:rsidRDefault="00EC1366" w:rsidP="00A538EB">
      <w:pPr>
        <w:ind w:firstLine="709"/>
        <w:jc w:val="both"/>
        <w:rPr>
          <w:sz w:val="22"/>
          <w:szCs w:val="22"/>
        </w:rPr>
      </w:pPr>
      <w:r w:rsidRPr="007D06F5">
        <w:rPr>
          <w:sz w:val="22"/>
          <w:szCs w:val="22"/>
        </w:rPr>
        <w:t xml:space="preserve">          - осуществить обновление записей в </w:t>
      </w:r>
      <w:proofErr w:type="spellStart"/>
      <w:r w:rsidRPr="007D06F5">
        <w:rPr>
          <w:sz w:val="22"/>
          <w:szCs w:val="22"/>
        </w:rPr>
        <w:t>похозяйственных</w:t>
      </w:r>
      <w:proofErr w:type="spellEnd"/>
      <w:r w:rsidRPr="007D06F5">
        <w:rPr>
          <w:sz w:val="22"/>
          <w:szCs w:val="22"/>
        </w:rPr>
        <w:t xml:space="preserve"> книгах в период с 01 по 15 июля 2015 года путем сплошного обхода личных подсобных хозяйств и опроса членов хозяйств;</w:t>
      </w:r>
    </w:p>
    <w:p w:rsidR="00EC1366" w:rsidRPr="007D06F5" w:rsidRDefault="00EC1366" w:rsidP="00A538EB">
      <w:pPr>
        <w:ind w:firstLine="709"/>
        <w:jc w:val="both"/>
        <w:rPr>
          <w:sz w:val="22"/>
          <w:szCs w:val="22"/>
        </w:rPr>
      </w:pPr>
      <w:r w:rsidRPr="007D06F5">
        <w:rPr>
          <w:sz w:val="22"/>
          <w:szCs w:val="22"/>
        </w:rPr>
        <w:t xml:space="preserve">          - завершить до 01 февраля 2016 года обновление записей в </w:t>
      </w:r>
      <w:proofErr w:type="spellStart"/>
      <w:r w:rsidRPr="007D06F5">
        <w:rPr>
          <w:sz w:val="22"/>
          <w:szCs w:val="22"/>
        </w:rPr>
        <w:t>похозяйственных</w:t>
      </w:r>
      <w:proofErr w:type="spellEnd"/>
      <w:r w:rsidRPr="007D06F5">
        <w:rPr>
          <w:sz w:val="22"/>
          <w:szCs w:val="22"/>
        </w:rPr>
        <w:t xml:space="preserve"> книгах о личных подсобных хозяйствах за 2015 год в сельских поселениях; </w:t>
      </w:r>
    </w:p>
    <w:p w:rsidR="00EC1366" w:rsidRPr="007D06F5" w:rsidRDefault="00EC1366" w:rsidP="00A538EB">
      <w:pPr>
        <w:ind w:firstLine="709"/>
        <w:jc w:val="both"/>
        <w:rPr>
          <w:sz w:val="22"/>
          <w:szCs w:val="22"/>
        </w:rPr>
      </w:pPr>
      <w:r w:rsidRPr="007D06F5">
        <w:rPr>
          <w:sz w:val="22"/>
          <w:szCs w:val="22"/>
        </w:rPr>
        <w:t xml:space="preserve"> - провести до 01 июня 2016 года работу по подбору помещений, оборудованных мебелью, средствами связи, для работы лиц, осуществляющих сбор сведений об объектах сельскохозяйственной переписи;</w:t>
      </w:r>
    </w:p>
    <w:p w:rsidR="00EC1366" w:rsidRPr="007D06F5" w:rsidRDefault="00EC1366" w:rsidP="00A538EB">
      <w:pPr>
        <w:ind w:firstLine="709"/>
        <w:jc w:val="both"/>
        <w:rPr>
          <w:sz w:val="22"/>
          <w:szCs w:val="22"/>
        </w:rPr>
      </w:pPr>
      <w:r w:rsidRPr="007D06F5">
        <w:rPr>
          <w:sz w:val="22"/>
          <w:szCs w:val="22"/>
        </w:rPr>
        <w:t xml:space="preserve">        - организовать информационно-разъяснительную работу среди населения о целях проведения сельскохозяйственной переписи;</w:t>
      </w:r>
    </w:p>
    <w:p w:rsidR="00EC1366" w:rsidRPr="007D06F5" w:rsidRDefault="00EC1366" w:rsidP="00A538EB">
      <w:pPr>
        <w:ind w:firstLine="709"/>
        <w:jc w:val="both"/>
        <w:rPr>
          <w:sz w:val="22"/>
          <w:szCs w:val="22"/>
        </w:rPr>
      </w:pPr>
      <w:r w:rsidRPr="007D06F5">
        <w:rPr>
          <w:sz w:val="22"/>
          <w:szCs w:val="22"/>
        </w:rPr>
        <w:t xml:space="preserve">         -  обеспечить предоставление отделу государственной статистики в г. Балаково (включая специалистов в </w:t>
      </w:r>
      <w:proofErr w:type="spellStart"/>
      <w:r w:rsidRPr="007D06F5">
        <w:rPr>
          <w:sz w:val="22"/>
          <w:szCs w:val="22"/>
        </w:rPr>
        <w:t>р.п.Турки</w:t>
      </w:r>
      <w:proofErr w:type="spellEnd"/>
      <w:r w:rsidRPr="007D06F5">
        <w:rPr>
          <w:sz w:val="22"/>
          <w:szCs w:val="22"/>
        </w:rPr>
        <w:t>) другой необходимой информации по их запросам.</w:t>
      </w:r>
    </w:p>
    <w:p w:rsidR="00EC1366" w:rsidRPr="007D06F5" w:rsidRDefault="00EC1366" w:rsidP="00A538EB">
      <w:pPr>
        <w:ind w:firstLine="709"/>
        <w:jc w:val="both"/>
        <w:rPr>
          <w:sz w:val="22"/>
          <w:szCs w:val="22"/>
        </w:rPr>
      </w:pPr>
      <w:r w:rsidRPr="007D06F5">
        <w:rPr>
          <w:sz w:val="22"/>
          <w:szCs w:val="22"/>
        </w:rPr>
        <w:lastRenderedPageBreak/>
        <w:tab/>
        <w:t xml:space="preserve">8. Рекомендовать предоставить в адрес отдела государственной статистики в г. Балаково (включая специалистов в </w:t>
      </w:r>
      <w:proofErr w:type="spellStart"/>
      <w:r w:rsidRPr="007D06F5">
        <w:rPr>
          <w:sz w:val="22"/>
          <w:szCs w:val="22"/>
        </w:rPr>
        <w:t>р.п.Турки</w:t>
      </w:r>
      <w:proofErr w:type="spellEnd"/>
      <w:r w:rsidRPr="007D06F5">
        <w:rPr>
          <w:sz w:val="22"/>
          <w:szCs w:val="22"/>
        </w:rPr>
        <w:t>) сведения об объектах сельскохозяйственной переписи по состоянию на 01 января 2015 года:</w:t>
      </w:r>
    </w:p>
    <w:p w:rsidR="00EC1366" w:rsidRPr="007D06F5" w:rsidRDefault="00EC1366" w:rsidP="00A538EB">
      <w:pPr>
        <w:ind w:firstLine="709"/>
        <w:jc w:val="both"/>
        <w:rPr>
          <w:sz w:val="22"/>
          <w:szCs w:val="22"/>
        </w:rPr>
      </w:pPr>
      <w:r w:rsidRPr="007D06F5">
        <w:rPr>
          <w:sz w:val="22"/>
          <w:szCs w:val="22"/>
        </w:rPr>
        <w:tab/>
        <w:t xml:space="preserve"> отделу имущества и муниципальных услуг администрации Турковского муниципального района - списки юридических и физических лиц, имеющих земельные участки;</w:t>
      </w:r>
    </w:p>
    <w:p w:rsidR="00EC1366" w:rsidRPr="007D06F5" w:rsidRDefault="00EC1366" w:rsidP="00A538EB">
      <w:pPr>
        <w:ind w:firstLine="709"/>
        <w:jc w:val="both"/>
        <w:rPr>
          <w:sz w:val="22"/>
          <w:szCs w:val="22"/>
        </w:rPr>
      </w:pPr>
      <w:r w:rsidRPr="007D06F5">
        <w:rPr>
          <w:sz w:val="22"/>
          <w:szCs w:val="22"/>
        </w:rPr>
        <w:t>управлению сельского хозяйства и продовольствия  администрации Турковского муниципального района  – списки крестьянских (фермерских) хозяйств, индивидуальных предпринимателей и глав крестьянских (фермерских) хозяйств.</w:t>
      </w:r>
    </w:p>
    <w:p w:rsidR="00EC1366" w:rsidRPr="007D06F5" w:rsidRDefault="00EC1366" w:rsidP="00A538EB">
      <w:pPr>
        <w:ind w:firstLine="709"/>
        <w:jc w:val="both"/>
        <w:rPr>
          <w:sz w:val="22"/>
          <w:szCs w:val="22"/>
        </w:rPr>
      </w:pPr>
      <w:r w:rsidRPr="007D06F5">
        <w:rPr>
          <w:sz w:val="22"/>
          <w:szCs w:val="22"/>
        </w:rPr>
        <w:t>9</w:t>
      </w:r>
      <w:r w:rsidRPr="007D06F5">
        <w:rPr>
          <w:i/>
          <w:sz w:val="22"/>
          <w:szCs w:val="22"/>
        </w:rPr>
        <w:t>.</w:t>
      </w:r>
      <w:r w:rsidRPr="007D06F5">
        <w:rPr>
          <w:sz w:val="22"/>
          <w:szCs w:val="22"/>
        </w:rPr>
        <w:t>Рекомендовать</w:t>
      </w:r>
      <w:r w:rsidRPr="007D06F5">
        <w:rPr>
          <w:sz w:val="22"/>
          <w:szCs w:val="22"/>
        </w:rPr>
        <w:tab/>
        <w:t xml:space="preserve"> редакции  газеты «Пульс» оказывать  содействие  отделу государственной статистики в г. Балаково (включая специалистов в </w:t>
      </w:r>
      <w:proofErr w:type="spellStart"/>
      <w:r w:rsidRPr="007D06F5">
        <w:rPr>
          <w:sz w:val="22"/>
          <w:szCs w:val="22"/>
        </w:rPr>
        <w:t>р.п.Турки</w:t>
      </w:r>
      <w:proofErr w:type="spellEnd"/>
      <w:r w:rsidRPr="007D06F5">
        <w:rPr>
          <w:sz w:val="22"/>
          <w:szCs w:val="22"/>
        </w:rPr>
        <w:t>) в проведении информационно-разъяснительной работы, направленной на освещение целей и задач сельскохозяйственной переписи.</w:t>
      </w:r>
    </w:p>
    <w:p w:rsidR="00EC1366" w:rsidRPr="007D06F5" w:rsidRDefault="00EC1366" w:rsidP="00A538EB">
      <w:pPr>
        <w:ind w:firstLine="709"/>
        <w:jc w:val="both"/>
        <w:rPr>
          <w:sz w:val="22"/>
          <w:szCs w:val="22"/>
        </w:rPr>
      </w:pPr>
      <w:r w:rsidRPr="007D06F5">
        <w:rPr>
          <w:sz w:val="22"/>
          <w:szCs w:val="22"/>
        </w:rPr>
        <w:t xml:space="preserve">       10.Опубликовать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EC1366" w:rsidRPr="007D06F5" w:rsidRDefault="00EC1366" w:rsidP="00A538EB">
      <w:pPr>
        <w:ind w:firstLine="709"/>
        <w:jc w:val="both"/>
        <w:rPr>
          <w:sz w:val="22"/>
          <w:szCs w:val="22"/>
        </w:rPr>
      </w:pPr>
      <w:r w:rsidRPr="007D06F5">
        <w:rPr>
          <w:sz w:val="22"/>
          <w:szCs w:val="22"/>
        </w:rPr>
        <w:t xml:space="preserve">        11. Контроль за исполнением настоящего постановления возложить </w:t>
      </w:r>
      <w:proofErr w:type="gramStart"/>
      <w:r w:rsidRPr="007D06F5">
        <w:rPr>
          <w:sz w:val="22"/>
          <w:szCs w:val="22"/>
        </w:rPr>
        <w:t>на</w:t>
      </w:r>
      <w:proofErr w:type="gramEnd"/>
      <w:r w:rsidR="0026795B">
        <w:rPr>
          <w:sz w:val="22"/>
          <w:szCs w:val="22"/>
        </w:rPr>
        <w:t xml:space="preserve"> </w:t>
      </w:r>
      <w:proofErr w:type="spellStart"/>
      <w:r w:rsidRPr="007D06F5">
        <w:rPr>
          <w:sz w:val="22"/>
          <w:szCs w:val="22"/>
        </w:rPr>
        <w:t>и.</w:t>
      </w:r>
      <w:proofErr w:type="gramStart"/>
      <w:r w:rsidRPr="007D06F5">
        <w:rPr>
          <w:sz w:val="22"/>
          <w:szCs w:val="22"/>
        </w:rPr>
        <w:t>о</w:t>
      </w:r>
      <w:proofErr w:type="spellEnd"/>
      <w:proofErr w:type="gramEnd"/>
      <w:r w:rsidRPr="007D06F5">
        <w:rPr>
          <w:sz w:val="22"/>
          <w:szCs w:val="22"/>
        </w:rPr>
        <w:t xml:space="preserve">. первого заместителя главы администрации Турковского муниципального района </w:t>
      </w:r>
      <w:proofErr w:type="spellStart"/>
      <w:r w:rsidRPr="007D06F5">
        <w:rPr>
          <w:sz w:val="22"/>
          <w:szCs w:val="22"/>
        </w:rPr>
        <w:t>Атапина</w:t>
      </w:r>
      <w:proofErr w:type="spellEnd"/>
      <w:r w:rsidRPr="007D06F5">
        <w:rPr>
          <w:sz w:val="22"/>
          <w:szCs w:val="22"/>
        </w:rPr>
        <w:t xml:space="preserve"> М.Ю.</w:t>
      </w:r>
    </w:p>
    <w:p w:rsidR="00EC1366" w:rsidRPr="007D06F5" w:rsidRDefault="00EC1366" w:rsidP="00A538EB">
      <w:pPr>
        <w:ind w:firstLine="709"/>
        <w:jc w:val="both"/>
        <w:rPr>
          <w:sz w:val="22"/>
          <w:szCs w:val="22"/>
        </w:rPr>
      </w:pPr>
    </w:p>
    <w:p w:rsidR="00EC1366" w:rsidRPr="007D06F5" w:rsidRDefault="00EC1366" w:rsidP="00A538EB">
      <w:pPr>
        <w:ind w:firstLine="709"/>
        <w:jc w:val="both"/>
        <w:rPr>
          <w:sz w:val="22"/>
          <w:szCs w:val="22"/>
        </w:rPr>
      </w:pPr>
    </w:p>
    <w:p w:rsidR="00EC1366" w:rsidRPr="007D06F5" w:rsidRDefault="00EC1366" w:rsidP="00A538EB">
      <w:pPr>
        <w:ind w:firstLine="709"/>
        <w:rPr>
          <w:b/>
          <w:sz w:val="22"/>
          <w:szCs w:val="22"/>
        </w:rPr>
      </w:pPr>
    </w:p>
    <w:p w:rsidR="00EC1366" w:rsidRPr="007D06F5" w:rsidRDefault="00EC1366" w:rsidP="00A538EB">
      <w:pPr>
        <w:ind w:firstLine="709"/>
        <w:jc w:val="both"/>
        <w:rPr>
          <w:b/>
          <w:sz w:val="22"/>
          <w:szCs w:val="22"/>
        </w:rPr>
      </w:pPr>
      <w:r w:rsidRPr="007D06F5">
        <w:rPr>
          <w:b/>
          <w:sz w:val="22"/>
          <w:szCs w:val="22"/>
        </w:rPr>
        <w:t>Глава администрации</w:t>
      </w:r>
    </w:p>
    <w:p w:rsidR="00EC1366" w:rsidRDefault="00EC1366" w:rsidP="00A538EB">
      <w:pPr>
        <w:ind w:firstLine="709"/>
        <w:jc w:val="both"/>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proofErr w:type="spellStart"/>
      <w:r w:rsidRPr="007D06F5">
        <w:rPr>
          <w:b/>
          <w:sz w:val="22"/>
          <w:szCs w:val="22"/>
        </w:rPr>
        <w:t>Д.В.Кудряшов</w:t>
      </w:r>
      <w:proofErr w:type="spellEnd"/>
    </w:p>
    <w:p w:rsidR="0026795B" w:rsidRPr="007D06F5" w:rsidRDefault="0026795B" w:rsidP="00A538EB">
      <w:pPr>
        <w:ind w:firstLine="709"/>
        <w:jc w:val="both"/>
        <w:rPr>
          <w:sz w:val="22"/>
          <w:szCs w:val="22"/>
        </w:rPr>
      </w:pPr>
    </w:p>
    <w:p w:rsidR="0026795B" w:rsidRPr="0026795B" w:rsidRDefault="00EC1366" w:rsidP="00A24188">
      <w:pPr>
        <w:ind w:firstLine="5103"/>
      </w:pPr>
      <w:r w:rsidRPr="0026795B">
        <w:t xml:space="preserve">Приложение № 1 к постановлению </w:t>
      </w:r>
    </w:p>
    <w:p w:rsidR="00EC1366" w:rsidRPr="0026795B" w:rsidRDefault="00EC1366" w:rsidP="00A24188">
      <w:pPr>
        <w:ind w:firstLine="5103"/>
      </w:pPr>
      <w:r w:rsidRPr="0026795B">
        <w:t xml:space="preserve">администрации </w:t>
      </w:r>
      <w:proofErr w:type="gramStart"/>
      <w:r w:rsidRPr="0026795B">
        <w:t>муниципального</w:t>
      </w:r>
      <w:proofErr w:type="gramEnd"/>
    </w:p>
    <w:p w:rsidR="00EC1366" w:rsidRDefault="00EC1366" w:rsidP="00A24188">
      <w:pPr>
        <w:ind w:firstLine="5103"/>
      </w:pPr>
      <w:r w:rsidRPr="0026795B">
        <w:t>района от 19.06.2015 г.  №  199</w:t>
      </w:r>
    </w:p>
    <w:p w:rsidR="0026795B" w:rsidRPr="0026795B" w:rsidRDefault="0026795B" w:rsidP="00A24188">
      <w:pPr>
        <w:ind w:firstLine="5103"/>
      </w:pPr>
    </w:p>
    <w:p w:rsidR="00EC1366" w:rsidRPr="007D06F5" w:rsidRDefault="00EC1366" w:rsidP="00A538EB">
      <w:pPr>
        <w:ind w:firstLine="709"/>
        <w:jc w:val="center"/>
        <w:rPr>
          <w:b/>
          <w:sz w:val="22"/>
          <w:szCs w:val="22"/>
        </w:rPr>
      </w:pPr>
      <w:r w:rsidRPr="007D06F5">
        <w:rPr>
          <w:b/>
          <w:sz w:val="22"/>
          <w:szCs w:val="22"/>
        </w:rPr>
        <w:t>СОСТАВ</w:t>
      </w:r>
    </w:p>
    <w:p w:rsidR="00EC1366" w:rsidRPr="007D06F5" w:rsidRDefault="00EC1366" w:rsidP="00A538EB">
      <w:pPr>
        <w:ind w:firstLine="709"/>
        <w:jc w:val="center"/>
        <w:rPr>
          <w:b/>
          <w:sz w:val="22"/>
          <w:szCs w:val="22"/>
        </w:rPr>
      </w:pPr>
      <w:r w:rsidRPr="007D06F5">
        <w:rPr>
          <w:b/>
          <w:sz w:val="22"/>
          <w:szCs w:val="22"/>
        </w:rPr>
        <w:t>Комиссии по подготовке и проведению</w:t>
      </w:r>
    </w:p>
    <w:p w:rsidR="00EC1366" w:rsidRPr="007D06F5" w:rsidRDefault="00EC1366" w:rsidP="00A538EB">
      <w:pPr>
        <w:ind w:firstLine="709"/>
        <w:jc w:val="center"/>
        <w:rPr>
          <w:b/>
          <w:sz w:val="22"/>
          <w:szCs w:val="22"/>
        </w:rPr>
      </w:pPr>
      <w:r w:rsidRPr="007D06F5">
        <w:rPr>
          <w:b/>
          <w:sz w:val="22"/>
          <w:szCs w:val="22"/>
        </w:rPr>
        <w:t>Всероссийской сельскохозяйственной переписи</w:t>
      </w:r>
    </w:p>
    <w:p w:rsidR="00EC1366" w:rsidRPr="007D06F5" w:rsidRDefault="00EC1366" w:rsidP="00A538EB">
      <w:pPr>
        <w:ind w:firstLine="709"/>
        <w:jc w:val="center"/>
        <w:rPr>
          <w:b/>
          <w:sz w:val="22"/>
          <w:szCs w:val="22"/>
        </w:rPr>
      </w:pPr>
      <w:r w:rsidRPr="007D06F5">
        <w:rPr>
          <w:b/>
          <w:sz w:val="22"/>
          <w:szCs w:val="22"/>
        </w:rPr>
        <w:t xml:space="preserve">на территории Турковского муниципального района в 2016 году </w:t>
      </w:r>
    </w:p>
    <w:tbl>
      <w:tblPr>
        <w:tblW w:w="0" w:type="auto"/>
        <w:tblLook w:val="01E0" w:firstRow="1" w:lastRow="1" w:firstColumn="1" w:lastColumn="1" w:noHBand="0" w:noVBand="0"/>
      </w:tblPr>
      <w:tblGrid>
        <w:gridCol w:w="2628"/>
        <w:gridCol w:w="6943"/>
      </w:tblGrid>
      <w:tr w:rsidR="00EC1366" w:rsidRPr="007D06F5" w:rsidTr="00EC1366">
        <w:tc>
          <w:tcPr>
            <w:tcW w:w="2628" w:type="dxa"/>
            <w:hideMark/>
          </w:tcPr>
          <w:p w:rsidR="00EC1366" w:rsidRPr="007D06F5" w:rsidRDefault="00EC1366" w:rsidP="00A538EB">
            <w:pPr>
              <w:ind w:firstLine="709"/>
              <w:jc w:val="both"/>
            </w:pPr>
            <w:proofErr w:type="spellStart"/>
            <w:r w:rsidRPr="007D06F5">
              <w:rPr>
                <w:sz w:val="22"/>
                <w:szCs w:val="22"/>
              </w:rPr>
              <w:t>Атапин</w:t>
            </w:r>
            <w:proofErr w:type="spellEnd"/>
            <w:r w:rsidRPr="007D06F5">
              <w:rPr>
                <w:sz w:val="22"/>
                <w:szCs w:val="22"/>
              </w:rPr>
              <w:t xml:space="preserve"> М.Ю.</w:t>
            </w:r>
          </w:p>
        </w:tc>
        <w:tc>
          <w:tcPr>
            <w:tcW w:w="6943" w:type="dxa"/>
            <w:hideMark/>
          </w:tcPr>
          <w:p w:rsidR="00EC1366" w:rsidRPr="007D06F5" w:rsidRDefault="00EC1366" w:rsidP="00A538EB">
            <w:pPr>
              <w:ind w:firstLine="709"/>
              <w:jc w:val="both"/>
            </w:pPr>
            <w:r w:rsidRPr="007D06F5">
              <w:rPr>
                <w:sz w:val="22"/>
                <w:szCs w:val="22"/>
              </w:rPr>
              <w:t xml:space="preserve">- </w:t>
            </w:r>
            <w:proofErr w:type="spellStart"/>
            <w:r w:rsidRPr="007D06F5">
              <w:rPr>
                <w:sz w:val="22"/>
                <w:szCs w:val="22"/>
              </w:rPr>
              <w:t>и.о</w:t>
            </w:r>
            <w:proofErr w:type="spellEnd"/>
            <w:r w:rsidRPr="007D06F5">
              <w:rPr>
                <w:sz w:val="22"/>
                <w:szCs w:val="22"/>
              </w:rPr>
              <w:t>. первого заместителя  главы администрации Турковского муниципального района, председатель Комиссии;</w:t>
            </w: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Никитин А.В.</w:t>
            </w:r>
          </w:p>
          <w:p w:rsidR="00EC1366" w:rsidRPr="007D06F5" w:rsidRDefault="00EC1366" w:rsidP="00A538EB">
            <w:pPr>
              <w:ind w:firstLine="709"/>
              <w:jc w:val="both"/>
            </w:pPr>
          </w:p>
        </w:tc>
        <w:tc>
          <w:tcPr>
            <w:tcW w:w="6943" w:type="dxa"/>
            <w:hideMark/>
          </w:tcPr>
          <w:p w:rsidR="00EC1366" w:rsidRPr="007D06F5" w:rsidRDefault="00EC1366" w:rsidP="00A538EB">
            <w:pPr>
              <w:ind w:firstLine="709"/>
              <w:jc w:val="both"/>
            </w:pPr>
            <w:r w:rsidRPr="007D06F5">
              <w:rPr>
                <w:sz w:val="22"/>
                <w:szCs w:val="22"/>
              </w:rPr>
              <w:t>- начальник управления сельского хозяйства и продовольствия администрации Турковского муниципального района, заместитель председателя Комиссии;</w:t>
            </w: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Логинова О.Н.</w:t>
            </w:r>
          </w:p>
        </w:tc>
        <w:tc>
          <w:tcPr>
            <w:tcW w:w="6943" w:type="dxa"/>
            <w:hideMark/>
          </w:tcPr>
          <w:p w:rsidR="00EC1366" w:rsidRPr="007D06F5" w:rsidRDefault="00EC1366" w:rsidP="00A538EB">
            <w:pPr>
              <w:ind w:firstLine="709"/>
              <w:jc w:val="both"/>
            </w:pPr>
            <w:r w:rsidRPr="007D06F5">
              <w:rPr>
                <w:sz w:val="22"/>
                <w:szCs w:val="22"/>
              </w:rPr>
              <w:t xml:space="preserve">- ведущий специалист отдела статистики в г. Балаково  (включая специалистов в  </w:t>
            </w:r>
            <w:proofErr w:type="spellStart"/>
            <w:r w:rsidRPr="007D06F5">
              <w:rPr>
                <w:sz w:val="22"/>
                <w:szCs w:val="22"/>
              </w:rPr>
              <w:t>р.п.Турки</w:t>
            </w:r>
            <w:proofErr w:type="spellEnd"/>
            <w:r w:rsidRPr="007D06F5">
              <w:rPr>
                <w:sz w:val="22"/>
                <w:szCs w:val="22"/>
              </w:rPr>
              <w:t>), секретарь комиссии (по согласованию)</w:t>
            </w: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Члены Комиссии:</w:t>
            </w:r>
          </w:p>
        </w:tc>
        <w:tc>
          <w:tcPr>
            <w:tcW w:w="6943" w:type="dxa"/>
          </w:tcPr>
          <w:p w:rsidR="00EC1366" w:rsidRPr="007D06F5" w:rsidRDefault="00EC1366" w:rsidP="00A538EB">
            <w:pPr>
              <w:ind w:firstLine="709"/>
              <w:jc w:val="both"/>
            </w:pPr>
          </w:p>
        </w:tc>
      </w:tr>
      <w:tr w:rsidR="00EC1366" w:rsidRPr="007D06F5" w:rsidTr="00EC1366">
        <w:trPr>
          <w:trHeight w:val="694"/>
        </w:trPr>
        <w:tc>
          <w:tcPr>
            <w:tcW w:w="2628" w:type="dxa"/>
            <w:hideMark/>
          </w:tcPr>
          <w:p w:rsidR="00EC1366" w:rsidRPr="007D06F5" w:rsidRDefault="00EC1366" w:rsidP="00A538EB">
            <w:pPr>
              <w:ind w:firstLine="709"/>
              <w:jc w:val="both"/>
            </w:pPr>
            <w:r w:rsidRPr="007D06F5">
              <w:rPr>
                <w:sz w:val="22"/>
                <w:szCs w:val="22"/>
              </w:rPr>
              <w:t xml:space="preserve"> Бережной В.С.</w:t>
            </w:r>
          </w:p>
        </w:tc>
        <w:tc>
          <w:tcPr>
            <w:tcW w:w="6943" w:type="dxa"/>
            <w:hideMark/>
          </w:tcPr>
          <w:p w:rsidR="00EC1366" w:rsidRPr="007D06F5" w:rsidRDefault="00EC1366" w:rsidP="00A538EB">
            <w:pPr>
              <w:ind w:firstLine="709"/>
              <w:jc w:val="both"/>
            </w:pPr>
            <w:r w:rsidRPr="007D06F5">
              <w:rPr>
                <w:sz w:val="22"/>
                <w:szCs w:val="22"/>
              </w:rPr>
              <w:t xml:space="preserve"> - начальник линейно-технического цеха </w:t>
            </w:r>
            <w:proofErr w:type="spellStart"/>
            <w:r w:rsidRPr="007D06F5">
              <w:rPr>
                <w:sz w:val="22"/>
                <w:szCs w:val="22"/>
              </w:rPr>
              <w:t>р.п.Турки</w:t>
            </w:r>
            <w:proofErr w:type="spellEnd"/>
            <w:r w:rsidRPr="007D06F5">
              <w:rPr>
                <w:sz w:val="22"/>
                <w:szCs w:val="22"/>
              </w:rPr>
              <w:t xml:space="preserve">   (по согласованию);</w:t>
            </w:r>
          </w:p>
          <w:p w:rsidR="00EC1366" w:rsidRPr="007D06F5" w:rsidRDefault="00EC1366" w:rsidP="00A538EB">
            <w:pPr>
              <w:ind w:firstLine="709"/>
              <w:jc w:val="both"/>
            </w:pP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Губина В.В.</w:t>
            </w:r>
          </w:p>
          <w:p w:rsidR="00EC1366" w:rsidRPr="007D06F5" w:rsidRDefault="00EC1366" w:rsidP="00A538EB">
            <w:pPr>
              <w:ind w:firstLine="709"/>
              <w:jc w:val="both"/>
            </w:pPr>
          </w:p>
        </w:tc>
        <w:tc>
          <w:tcPr>
            <w:tcW w:w="6943" w:type="dxa"/>
            <w:hideMark/>
          </w:tcPr>
          <w:p w:rsidR="00EC1366" w:rsidRPr="007D06F5" w:rsidRDefault="00EC1366" w:rsidP="00A538EB">
            <w:pPr>
              <w:ind w:firstLine="709"/>
              <w:jc w:val="both"/>
            </w:pPr>
            <w:r w:rsidRPr="007D06F5">
              <w:rPr>
                <w:sz w:val="22"/>
                <w:szCs w:val="22"/>
              </w:rPr>
              <w:t>-заместитель главы администрации муниципального района - начальник финансового управления администрации муниципального района;</w:t>
            </w: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Кирсанов А.Ю.</w:t>
            </w:r>
          </w:p>
        </w:tc>
        <w:tc>
          <w:tcPr>
            <w:tcW w:w="6943" w:type="dxa"/>
            <w:hideMark/>
          </w:tcPr>
          <w:p w:rsidR="00EC1366" w:rsidRPr="007D06F5" w:rsidRDefault="00EC1366" w:rsidP="00A538EB">
            <w:pPr>
              <w:ind w:firstLine="709"/>
              <w:jc w:val="both"/>
            </w:pPr>
            <w:r w:rsidRPr="007D06F5">
              <w:rPr>
                <w:sz w:val="22"/>
                <w:szCs w:val="22"/>
              </w:rPr>
              <w:t xml:space="preserve">- </w:t>
            </w:r>
            <w:proofErr w:type="spellStart"/>
            <w:r w:rsidRPr="007D06F5">
              <w:rPr>
                <w:sz w:val="22"/>
                <w:szCs w:val="22"/>
              </w:rPr>
              <w:t>и.о</w:t>
            </w:r>
            <w:proofErr w:type="spellEnd"/>
            <w:r w:rsidRPr="007D06F5">
              <w:rPr>
                <w:sz w:val="22"/>
                <w:szCs w:val="22"/>
              </w:rPr>
              <w:t xml:space="preserve">. начальника межрайонного отдела 15 филиала ФГБУ «ФКП </w:t>
            </w:r>
            <w:proofErr w:type="spellStart"/>
            <w:r w:rsidRPr="007D06F5">
              <w:rPr>
                <w:sz w:val="22"/>
                <w:szCs w:val="22"/>
              </w:rPr>
              <w:t>Росреестр</w:t>
            </w:r>
            <w:proofErr w:type="spellEnd"/>
            <w:r w:rsidRPr="007D06F5">
              <w:rPr>
                <w:sz w:val="22"/>
                <w:szCs w:val="22"/>
              </w:rPr>
              <w:t>» по Саратовской области (по согласованию);</w:t>
            </w:r>
          </w:p>
        </w:tc>
      </w:tr>
      <w:tr w:rsidR="00EC1366" w:rsidRPr="007D06F5" w:rsidTr="00EC1366">
        <w:tc>
          <w:tcPr>
            <w:tcW w:w="2628" w:type="dxa"/>
            <w:hideMark/>
          </w:tcPr>
          <w:p w:rsidR="00EC1366" w:rsidRPr="007D06F5" w:rsidRDefault="00EC1366" w:rsidP="00A538EB">
            <w:pPr>
              <w:ind w:firstLine="709"/>
              <w:jc w:val="both"/>
            </w:pPr>
            <w:proofErr w:type="spellStart"/>
            <w:r w:rsidRPr="007D06F5">
              <w:rPr>
                <w:sz w:val="22"/>
                <w:szCs w:val="22"/>
              </w:rPr>
              <w:t>Клочкова</w:t>
            </w:r>
            <w:proofErr w:type="spellEnd"/>
            <w:r w:rsidRPr="007D06F5">
              <w:rPr>
                <w:sz w:val="22"/>
                <w:szCs w:val="22"/>
              </w:rPr>
              <w:t xml:space="preserve"> Т.А.</w:t>
            </w:r>
          </w:p>
          <w:p w:rsidR="00EC1366" w:rsidRPr="007D06F5" w:rsidRDefault="00EC1366" w:rsidP="00A538EB">
            <w:pPr>
              <w:ind w:firstLine="709"/>
              <w:jc w:val="both"/>
            </w:pPr>
          </w:p>
        </w:tc>
        <w:tc>
          <w:tcPr>
            <w:tcW w:w="6943" w:type="dxa"/>
            <w:hideMark/>
          </w:tcPr>
          <w:p w:rsidR="00EC1366" w:rsidRPr="007D06F5" w:rsidRDefault="00EC1366" w:rsidP="00A538EB">
            <w:pPr>
              <w:ind w:firstLine="709"/>
              <w:jc w:val="both"/>
            </w:pPr>
            <w:r w:rsidRPr="007D06F5">
              <w:rPr>
                <w:sz w:val="22"/>
                <w:szCs w:val="22"/>
              </w:rPr>
              <w:t>- ведущий специалист управления сельского хозяйства и продовольствия администрации Турковского муниципального района;</w:t>
            </w:r>
          </w:p>
          <w:p w:rsidR="00EC1366" w:rsidRPr="007D06F5" w:rsidRDefault="00EC1366" w:rsidP="00A538EB">
            <w:pPr>
              <w:ind w:firstLine="709"/>
              <w:jc w:val="both"/>
            </w:pP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Костина М.В.</w:t>
            </w:r>
          </w:p>
        </w:tc>
        <w:tc>
          <w:tcPr>
            <w:tcW w:w="6943" w:type="dxa"/>
            <w:hideMark/>
          </w:tcPr>
          <w:p w:rsidR="00EC1366" w:rsidRPr="007D06F5" w:rsidRDefault="00EC1366" w:rsidP="00A538EB">
            <w:pPr>
              <w:ind w:firstLine="709"/>
              <w:jc w:val="both"/>
            </w:pPr>
            <w:r w:rsidRPr="007D06F5">
              <w:rPr>
                <w:sz w:val="22"/>
                <w:szCs w:val="22"/>
              </w:rPr>
              <w:t>-директор МУП «Редакция газеты «Пульс» 9по согласованию);</w:t>
            </w:r>
          </w:p>
        </w:tc>
      </w:tr>
      <w:tr w:rsidR="00EC1366" w:rsidRPr="007D06F5" w:rsidTr="00EC1366">
        <w:trPr>
          <w:trHeight w:val="793"/>
        </w:trPr>
        <w:tc>
          <w:tcPr>
            <w:tcW w:w="2628" w:type="dxa"/>
            <w:hideMark/>
          </w:tcPr>
          <w:p w:rsidR="00EC1366" w:rsidRPr="007D06F5" w:rsidRDefault="00EC1366" w:rsidP="00A538EB">
            <w:pPr>
              <w:ind w:firstLine="709"/>
              <w:jc w:val="both"/>
            </w:pPr>
            <w:r w:rsidRPr="007D06F5">
              <w:rPr>
                <w:sz w:val="22"/>
                <w:szCs w:val="22"/>
              </w:rPr>
              <w:t>Кузнецов В.В.</w:t>
            </w:r>
          </w:p>
        </w:tc>
        <w:tc>
          <w:tcPr>
            <w:tcW w:w="6943" w:type="dxa"/>
          </w:tcPr>
          <w:p w:rsidR="00EC1366" w:rsidRPr="007D06F5" w:rsidRDefault="00EC1366" w:rsidP="00A538EB">
            <w:pPr>
              <w:ind w:firstLine="709"/>
              <w:jc w:val="both"/>
            </w:pPr>
            <w:r w:rsidRPr="007D06F5">
              <w:rPr>
                <w:sz w:val="22"/>
                <w:szCs w:val="22"/>
              </w:rPr>
              <w:t xml:space="preserve"> - глава </w:t>
            </w:r>
            <w:proofErr w:type="spellStart"/>
            <w:r w:rsidRPr="007D06F5">
              <w:rPr>
                <w:sz w:val="22"/>
                <w:szCs w:val="22"/>
              </w:rPr>
              <w:t>Бороно</w:t>
            </w:r>
            <w:proofErr w:type="spellEnd"/>
            <w:r w:rsidRPr="007D06F5">
              <w:rPr>
                <w:sz w:val="22"/>
                <w:szCs w:val="22"/>
              </w:rPr>
              <w:t>-Михайловского муниципального образования (по согласованию);</w:t>
            </w:r>
          </w:p>
          <w:p w:rsidR="00EC1366" w:rsidRPr="007D06F5" w:rsidRDefault="00EC1366" w:rsidP="00A538EB">
            <w:pPr>
              <w:ind w:firstLine="709"/>
              <w:jc w:val="both"/>
            </w:pP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 xml:space="preserve"> Никифоров С.С.</w:t>
            </w:r>
          </w:p>
        </w:tc>
        <w:tc>
          <w:tcPr>
            <w:tcW w:w="6943" w:type="dxa"/>
          </w:tcPr>
          <w:p w:rsidR="00EC1366" w:rsidRPr="007D06F5" w:rsidRDefault="00EC1366" w:rsidP="00A538EB">
            <w:pPr>
              <w:ind w:firstLine="709"/>
              <w:jc w:val="both"/>
            </w:pPr>
            <w:r w:rsidRPr="007D06F5">
              <w:rPr>
                <w:sz w:val="22"/>
                <w:szCs w:val="22"/>
              </w:rPr>
              <w:t xml:space="preserve">  - начальник отделения   полиции в составе МО МВД РФ « </w:t>
            </w:r>
            <w:proofErr w:type="spellStart"/>
            <w:r w:rsidRPr="007D06F5">
              <w:rPr>
                <w:sz w:val="22"/>
                <w:szCs w:val="22"/>
              </w:rPr>
              <w:t>Аркадакский</w:t>
            </w:r>
            <w:proofErr w:type="spellEnd"/>
            <w:r w:rsidRPr="007D06F5">
              <w:rPr>
                <w:sz w:val="22"/>
                <w:szCs w:val="22"/>
              </w:rPr>
              <w:t>» (по согласованию);</w:t>
            </w:r>
          </w:p>
          <w:p w:rsidR="00EC1366" w:rsidRPr="007D06F5" w:rsidRDefault="00EC1366" w:rsidP="00A538EB">
            <w:pPr>
              <w:ind w:firstLine="709"/>
              <w:jc w:val="both"/>
            </w:pP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 xml:space="preserve"> Панин О.А.</w:t>
            </w:r>
          </w:p>
        </w:tc>
        <w:tc>
          <w:tcPr>
            <w:tcW w:w="6943" w:type="dxa"/>
            <w:hideMark/>
          </w:tcPr>
          <w:p w:rsidR="00EC1366" w:rsidRPr="007D06F5" w:rsidRDefault="00EC1366" w:rsidP="00A538EB">
            <w:pPr>
              <w:ind w:firstLine="709"/>
              <w:jc w:val="both"/>
            </w:pPr>
            <w:r w:rsidRPr="007D06F5">
              <w:rPr>
                <w:sz w:val="22"/>
                <w:szCs w:val="22"/>
              </w:rPr>
              <w:t xml:space="preserve">  - ведущий специалист управления сельского хозяйства и продовольствия администрации Турковского муниципального района;</w:t>
            </w: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lastRenderedPageBreak/>
              <w:t xml:space="preserve"> Попов В.А.</w:t>
            </w:r>
          </w:p>
        </w:tc>
        <w:tc>
          <w:tcPr>
            <w:tcW w:w="6943" w:type="dxa"/>
            <w:hideMark/>
          </w:tcPr>
          <w:p w:rsidR="00EC1366" w:rsidRPr="007D06F5" w:rsidRDefault="00EC1366" w:rsidP="00A538EB">
            <w:pPr>
              <w:ind w:firstLine="709"/>
              <w:jc w:val="both"/>
            </w:pPr>
            <w:r w:rsidRPr="007D06F5">
              <w:rPr>
                <w:sz w:val="22"/>
                <w:szCs w:val="22"/>
              </w:rPr>
              <w:t xml:space="preserve"> - начальник отдела имущества и муниципальных услуг администрации Турковского муниципального района;</w:t>
            </w: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Пронина О.Д.</w:t>
            </w:r>
          </w:p>
        </w:tc>
        <w:tc>
          <w:tcPr>
            <w:tcW w:w="6943" w:type="dxa"/>
          </w:tcPr>
          <w:p w:rsidR="00EC1366" w:rsidRPr="007D06F5" w:rsidRDefault="00EC1366" w:rsidP="00A538EB">
            <w:pPr>
              <w:ind w:firstLine="709"/>
              <w:jc w:val="both"/>
            </w:pPr>
            <w:r w:rsidRPr="007D06F5">
              <w:rPr>
                <w:sz w:val="22"/>
                <w:szCs w:val="22"/>
              </w:rPr>
              <w:t xml:space="preserve">- начальник ОГУ «Турковская районная станция по борьбе с болезнями животных» (по согласованию);  </w:t>
            </w:r>
          </w:p>
          <w:p w:rsidR="00EC1366" w:rsidRPr="007D06F5" w:rsidRDefault="00EC1366" w:rsidP="00A538EB">
            <w:pPr>
              <w:ind w:firstLine="709"/>
              <w:jc w:val="both"/>
            </w:pP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 xml:space="preserve">  Рассказова С.В.</w:t>
            </w:r>
          </w:p>
        </w:tc>
        <w:tc>
          <w:tcPr>
            <w:tcW w:w="6943" w:type="dxa"/>
          </w:tcPr>
          <w:p w:rsidR="00EC1366" w:rsidRPr="007D06F5" w:rsidRDefault="00EC1366" w:rsidP="00A538EB">
            <w:pPr>
              <w:ind w:firstLine="709"/>
              <w:jc w:val="both"/>
            </w:pPr>
            <w:r w:rsidRPr="007D06F5">
              <w:rPr>
                <w:sz w:val="22"/>
                <w:szCs w:val="22"/>
              </w:rPr>
              <w:t>-директор МУК «Турковский РДК» (по согласованию);</w:t>
            </w:r>
          </w:p>
        </w:tc>
      </w:tr>
      <w:tr w:rsidR="00EC1366" w:rsidRPr="007D06F5" w:rsidTr="00EC1366">
        <w:tc>
          <w:tcPr>
            <w:tcW w:w="2628" w:type="dxa"/>
            <w:hideMark/>
          </w:tcPr>
          <w:p w:rsidR="00EC1366" w:rsidRPr="007D06F5" w:rsidRDefault="00EC1366" w:rsidP="00A538EB">
            <w:pPr>
              <w:ind w:firstLine="709"/>
              <w:jc w:val="both"/>
            </w:pPr>
            <w:r w:rsidRPr="007D06F5">
              <w:rPr>
                <w:sz w:val="22"/>
                <w:szCs w:val="22"/>
              </w:rPr>
              <w:t xml:space="preserve">  Скворцова Е.А.</w:t>
            </w:r>
          </w:p>
        </w:tc>
        <w:tc>
          <w:tcPr>
            <w:tcW w:w="6943" w:type="dxa"/>
          </w:tcPr>
          <w:p w:rsidR="00EC1366" w:rsidRPr="007D06F5" w:rsidRDefault="00EC1366" w:rsidP="00A538EB">
            <w:pPr>
              <w:ind w:firstLine="709"/>
              <w:jc w:val="both"/>
            </w:pPr>
            <w:r w:rsidRPr="007D06F5">
              <w:rPr>
                <w:sz w:val="22"/>
                <w:szCs w:val="22"/>
              </w:rPr>
              <w:t>-директор ГКУ СО «Центр занятости населения Турковского района» (по согласованию).</w:t>
            </w:r>
          </w:p>
          <w:p w:rsidR="00EC1366" w:rsidRPr="007D06F5" w:rsidRDefault="00EC1366" w:rsidP="00A538EB">
            <w:pPr>
              <w:ind w:firstLine="709"/>
              <w:jc w:val="both"/>
            </w:pPr>
          </w:p>
        </w:tc>
      </w:tr>
      <w:tr w:rsidR="00EC1366" w:rsidRPr="007D06F5" w:rsidTr="00EC1366">
        <w:tc>
          <w:tcPr>
            <w:tcW w:w="2628" w:type="dxa"/>
            <w:hideMark/>
          </w:tcPr>
          <w:p w:rsidR="00EC1366" w:rsidRPr="007D06F5" w:rsidRDefault="00EC1366" w:rsidP="00A538EB">
            <w:pPr>
              <w:ind w:firstLine="709"/>
              <w:jc w:val="both"/>
            </w:pPr>
          </w:p>
        </w:tc>
        <w:tc>
          <w:tcPr>
            <w:tcW w:w="6943" w:type="dxa"/>
            <w:hideMark/>
          </w:tcPr>
          <w:p w:rsidR="00EC1366" w:rsidRPr="007D06F5" w:rsidRDefault="00EC1366" w:rsidP="00A538EB">
            <w:pPr>
              <w:ind w:firstLine="709"/>
              <w:jc w:val="both"/>
            </w:pPr>
          </w:p>
        </w:tc>
      </w:tr>
      <w:tr w:rsidR="00EC1366" w:rsidRPr="007D06F5" w:rsidTr="00EC1366">
        <w:trPr>
          <w:trHeight w:val="163"/>
        </w:trPr>
        <w:tc>
          <w:tcPr>
            <w:tcW w:w="9571" w:type="dxa"/>
            <w:gridSpan w:val="2"/>
            <w:hideMark/>
          </w:tcPr>
          <w:p w:rsidR="00EC1366" w:rsidRPr="007D06F5" w:rsidRDefault="00EC1366" w:rsidP="00A538EB">
            <w:pPr>
              <w:ind w:firstLine="709"/>
              <w:jc w:val="right"/>
            </w:pPr>
          </w:p>
        </w:tc>
      </w:tr>
    </w:tbl>
    <w:p w:rsidR="0026795B" w:rsidRDefault="00EC1366" w:rsidP="00A24188">
      <w:pPr>
        <w:ind w:firstLine="5103"/>
        <w:jc w:val="both"/>
      </w:pPr>
      <w:r w:rsidRPr="0026795B">
        <w:t xml:space="preserve">Приложение № 2 к постановлению  </w:t>
      </w:r>
    </w:p>
    <w:p w:rsidR="0026795B" w:rsidRDefault="00EC1366" w:rsidP="00A24188">
      <w:pPr>
        <w:ind w:firstLine="5103"/>
        <w:jc w:val="both"/>
      </w:pPr>
      <w:r w:rsidRPr="0026795B">
        <w:t xml:space="preserve">администрации </w:t>
      </w:r>
      <w:proofErr w:type="gramStart"/>
      <w:r w:rsidRPr="0026795B">
        <w:t>муниципального</w:t>
      </w:r>
      <w:proofErr w:type="gramEnd"/>
    </w:p>
    <w:p w:rsidR="00EC1366" w:rsidRPr="0026795B" w:rsidRDefault="00EC1366" w:rsidP="00A24188">
      <w:pPr>
        <w:ind w:firstLine="5103"/>
        <w:jc w:val="both"/>
      </w:pPr>
      <w:r w:rsidRPr="0026795B">
        <w:t xml:space="preserve"> района от 19.06.2015 г.  №  199</w:t>
      </w:r>
    </w:p>
    <w:p w:rsidR="00EC1366" w:rsidRPr="007D06F5" w:rsidRDefault="00EC1366" w:rsidP="00A538EB">
      <w:pPr>
        <w:ind w:firstLine="709"/>
        <w:jc w:val="right"/>
        <w:rPr>
          <w:sz w:val="22"/>
          <w:szCs w:val="22"/>
        </w:rPr>
      </w:pPr>
    </w:p>
    <w:p w:rsidR="00EC1366" w:rsidRPr="007D06F5" w:rsidRDefault="00EC1366" w:rsidP="00A538EB">
      <w:pPr>
        <w:ind w:firstLine="709"/>
        <w:jc w:val="center"/>
        <w:rPr>
          <w:b/>
          <w:sz w:val="22"/>
          <w:szCs w:val="22"/>
        </w:rPr>
      </w:pPr>
      <w:r w:rsidRPr="007D06F5">
        <w:rPr>
          <w:b/>
          <w:sz w:val="22"/>
          <w:szCs w:val="22"/>
        </w:rPr>
        <w:t>П О Л О Ж Е Н И Е</w:t>
      </w:r>
    </w:p>
    <w:p w:rsidR="00EC1366" w:rsidRPr="007D06F5" w:rsidRDefault="00EC1366" w:rsidP="00A538EB">
      <w:pPr>
        <w:ind w:firstLine="709"/>
        <w:jc w:val="center"/>
        <w:rPr>
          <w:b/>
          <w:sz w:val="22"/>
          <w:szCs w:val="22"/>
        </w:rPr>
      </w:pPr>
      <w:r w:rsidRPr="007D06F5">
        <w:rPr>
          <w:b/>
          <w:sz w:val="22"/>
          <w:szCs w:val="22"/>
        </w:rPr>
        <w:t>о Комиссии по подготовке и проведению</w:t>
      </w:r>
    </w:p>
    <w:p w:rsidR="00EC1366" w:rsidRPr="007D06F5" w:rsidRDefault="00EC1366" w:rsidP="00A538EB">
      <w:pPr>
        <w:ind w:firstLine="709"/>
        <w:jc w:val="center"/>
        <w:rPr>
          <w:b/>
          <w:sz w:val="22"/>
          <w:szCs w:val="22"/>
        </w:rPr>
      </w:pPr>
      <w:r w:rsidRPr="007D06F5">
        <w:rPr>
          <w:b/>
          <w:sz w:val="22"/>
          <w:szCs w:val="22"/>
        </w:rPr>
        <w:t>Всероссийской сельскохозяйственной переписи</w:t>
      </w:r>
    </w:p>
    <w:p w:rsidR="00EC1366" w:rsidRPr="007D06F5" w:rsidRDefault="00EC1366" w:rsidP="00A538EB">
      <w:pPr>
        <w:ind w:firstLine="709"/>
        <w:jc w:val="center"/>
        <w:rPr>
          <w:b/>
          <w:sz w:val="22"/>
          <w:szCs w:val="22"/>
        </w:rPr>
      </w:pPr>
      <w:r w:rsidRPr="007D06F5">
        <w:rPr>
          <w:b/>
          <w:sz w:val="22"/>
          <w:szCs w:val="22"/>
        </w:rPr>
        <w:t xml:space="preserve">на территории Турковского муниципального района </w:t>
      </w:r>
    </w:p>
    <w:p w:rsidR="00EC1366" w:rsidRPr="007D06F5" w:rsidRDefault="00EC1366" w:rsidP="00A538EB">
      <w:pPr>
        <w:ind w:firstLine="709"/>
        <w:jc w:val="both"/>
        <w:rPr>
          <w:b/>
          <w:sz w:val="22"/>
          <w:szCs w:val="22"/>
        </w:rPr>
      </w:pPr>
    </w:p>
    <w:p w:rsidR="00EC1366" w:rsidRPr="007D06F5" w:rsidRDefault="00EC1366" w:rsidP="00A538EB">
      <w:pPr>
        <w:ind w:firstLine="709"/>
        <w:jc w:val="both"/>
        <w:rPr>
          <w:b/>
          <w:sz w:val="22"/>
          <w:szCs w:val="22"/>
        </w:rPr>
      </w:pPr>
      <w:r w:rsidRPr="007D06F5">
        <w:rPr>
          <w:sz w:val="22"/>
          <w:szCs w:val="22"/>
        </w:rPr>
        <w:t>1. Комиссия по подготовке и проведению Всероссийской сельскохозяйственной переписи на территории Турковского муниципального района образована для обеспечения взаимодействия органов исполнительной власти и органов местного самоуправления по подготовке и проведению Всероссийской сельскохозяйственной переписи 2016 года на территории Турковского муниципального района.</w:t>
      </w:r>
    </w:p>
    <w:p w:rsidR="00EC1366" w:rsidRPr="007D06F5" w:rsidRDefault="00EC1366" w:rsidP="00A538EB">
      <w:pPr>
        <w:ind w:firstLine="709"/>
        <w:jc w:val="both"/>
        <w:rPr>
          <w:sz w:val="22"/>
          <w:szCs w:val="22"/>
        </w:rPr>
      </w:pPr>
      <w:r w:rsidRPr="007D06F5">
        <w:rPr>
          <w:sz w:val="22"/>
          <w:szCs w:val="22"/>
        </w:rPr>
        <w:t>2. Комиссия в своей деятельности руководствуется Конституцией Российской Федерации, указами и распоряжениями Президента Российской Федерации, постановлениями и распоряжениями Правительства Российской Федерации, Федеральными законами, Законами Саратовской области, постановлениями и распоряжениями Губернатора области, Правительства области и настоящим Положением.</w:t>
      </w:r>
    </w:p>
    <w:p w:rsidR="00EC1366" w:rsidRPr="007D06F5" w:rsidRDefault="00EC1366" w:rsidP="00A538EB">
      <w:pPr>
        <w:ind w:firstLine="709"/>
        <w:jc w:val="both"/>
        <w:rPr>
          <w:sz w:val="22"/>
          <w:szCs w:val="22"/>
        </w:rPr>
      </w:pPr>
      <w:r w:rsidRPr="007D06F5">
        <w:rPr>
          <w:sz w:val="22"/>
          <w:szCs w:val="22"/>
        </w:rPr>
        <w:t xml:space="preserve">3. Основными задачами Комиссии являются: </w:t>
      </w:r>
    </w:p>
    <w:p w:rsidR="00EC1366" w:rsidRPr="007D06F5" w:rsidRDefault="00EC1366" w:rsidP="00A538EB">
      <w:pPr>
        <w:ind w:firstLine="709"/>
        <w:jc w:val="both"/>
        <w:rPr>
          <w:sz w:val="22"/>
          <w:szCs w:val="22"/>
        </w:rPr>
      </w:pPr>
      <w:r w:rsidRPr="007D06F5">
        <w:rPr>
          <w:sz w:val="22"/>
          <w:szCs w:val="22"/>
        </w:rPr>
        <w:tab/>
        <w:t xml:space="preserve">координация взаимодействия органов исполнительной власти, органов местного самоуправления и отдела государственной статистики в г. Балаково (включая специалистов в </w:t>
      </w:r>
      <w:proofErr w:type="spellStart"/>
      <w:r w:rsidRPr="007D06F5">
        <w:rPr>
          <w:sz w:val="22"/>
          <w:szCs w:val="22"/>
        </w:rPr>
        <w:t>р.п.Турки</w:t>
      </w:r>
      <w:proofErr w:type="spellEnd"/>
      <w:r w:rsidRPr="007D06F5">
        <w:rPr>
          <w:sz w:val="22"/>
          <w:szCs w:val="22"/>
        </w:rPr>
        <w:t>) по подготовке и проведению сельскохозяйственной переписи;</w:t>
      </w:r>
    </w:p>
    <w:p w:rsidR="00EC1366" w:rsidRPr="007D06F5" w:rsidRDefault="00EC1366" w:rsidP="00A538EB">
      <w:pPr>
        <w:ind w:firstLine="709"/>
        <w:jc w:val="both"/>
        <w:rPr>
          <w:sz w:val="22"/>
          <w:szCs w:val="22"/>
        </w:rPr>
      </w:pPr>
      <w:r w:rsidRPr="007D06F5">
        <w:rPr>
          <w:sz w:val="22"/>
          <w:szCs w:val="22"/>
        </w:rPr>
        <w:tab/>
        <w:t>оперативное решение вопросов, связанных с подготовкой и проведением сельскохозяйственной переписи, на территории Турковского муниципального района;</w:t>
      </w:r>
    </w:p>
    <w:p w:rsidR="00EC1366" w:rsidRPr="007D06F5" w:rsidRDefault="00EC1366" w:rsidP="00A538EB">
      <w:pPr>
        <w:ind w:firstLine="709"/>
        <w:jc w:val="both"/>
        <w:rPr>
          <w:sz w:val="22"/>
          <w:szCs w:val="22"/>
        </w:rPr>
      </w:pPr>
      <w:r w:rsidRPr="007D06F5">
        <w:rPr>
          <w:sz w:val="22"/>
          <w:szCs w:val="22"/>
        </w:rPr>
        <w:tab/>
        <w:t>осуществление контроля за ходом подготовки и проведения сельскохозяйственной переписи.</w:t>
      </w:r>
    </w:p>
    <w:p w:rsidR="00EC1366" w:rsidRPr="007D06F5" w:rsidRDefault="00EC1366" w:rsidP="00A538EB">
      <w:pPr>
        <w:ind w:firstLine="709"/>
        <w:jc w:val="both"/>
        <w:rPr>
          <w:sz w:val="22"/>
          <w:szCs w:val="22"/>
        </w:rPr>
      </w:pPr>
      <w:r w:rsidRPr="007D06F5">
        <w:rPr>
          <w:sz w:val="22"/>
          <w:szCs w:val="22"/>
        </w:rPr>
        <w:t>4. Комиссия работает по планам, составленным в соответствии с Календарным планом мероприятий по подготовке и проведению сельскохозяйственной переписи.</w:t>
      </w:r>
    </w:p>
    <w:p w:rsidR="00EC1366" w:rsidRPr="007D06F5" w:rsidRDefault="00EC1366" w:rsidP="00A538EB">
      <w:pPr>
        <w:ind w:firstLine="709"/>
        <w:jc w:val="both"/>
        <w:rPr>
          <w:sz w:val="22"/>
          <w:szCs w:val="22"/>
        </w:rPr>
      </w:pPr>
      <w:r w:rsidRPr="007D06F5">
        <w:rPr>
          <w:sz w:val="22"/>
          <w:szCs w:val="22"/>
        </w:rPr>
        <w:t>5. Комиссия  для  осуществления  возложенных  на  нее  задач:</w:t>
      </w:r>
    </w:p>
    <w:p w:rsidR="00EC1366" w:rsidRPr="007D06F5" w:rsidRDefault="00EC1366" w:rsidP="00A538EB">
      <w:pPr>
        <w:ind w:firstLine="709"/>
        <w:jc w:val="both"/>
        <w:rPr>
          <w:sz w:val="22"/>
          <w:szCs w:val="22"/>
        </w:rPr>
      </w:pPr>
      <w:r w:rsidRPr="007D06F5">
        <w:rPr>
          <w:sz w:val="22"/>
          <w:szCs w:val="22"/>
        </w:rPr>
        <w:tab/>
        <w:t>рассматривает  вопросы  взаимодействия  органов  исполнительной  власти  и  местного  самоуправления, федеральных  органов  исполнительной  власти  на  территории  Турковского муниципального района  в  подготовке  и  проведении сельскохозяйственной  переписи;</w:t>
      </w:r>
    </w:p>
    <w:p w:rsidR="00EC1366" w:rsidRPr="007D06F5" w:rsidRDefault="00EC1366" w:rsidP="00A538EB">
      <w:pPr>
        <w:ind w:firstLine="709"/>
        <w:jc w:val="both"/>
        <w:rPr>
          <w:sz w:val="22"/>
          <w:szCs w:val="22"/>
        </w:rPr>
      </w:pPr>
      <w:r w:rsidRPr="007D06F5">
        <w:rPr>
          <w:sz w:val="22"/>
          <w:szCs w:val="22"/>
        </w:rPr>
        <w:tab/>
        <w:t>осуществляет анализ хода  подготовки и  проведения  сельскохозяйственной  переписи  на  территории  Турковского муниципального района.</w:t>
      </w:r>
    </w:p>
    <w:p w:rsidR="00EC1366" w:rsidRPr="007D06F5" w:rsidRDefault="00EC1366" w:rsidP="00A538EB">
      <w:pPr>
        <w:ind w:firstLine="709"/>
        <w:jc w:val="both"/>
        <w:rPr>
          <w:sz w:val="22"/>
          <w:szCs w:val="22"/>
        </w:rPr>
      </w:pPr>
      <w:r w:rsidRPr="007D06F5">
        <w:rPr>
          <w:sz w:val="22"/>
          <w:szCs w:val="22"/>
        </w:rPr>
        <w:t>6. Комиссия  имеет  право:</w:t>
      </w:r>
    </w:p>
    <w:p w:rsidR="00EC1366" w:rsidRPr="007D06F5" w:rsidRDefault="00EC1366" w:rsidP="00A538EB">
      <w:pPr>
        <w:ind w:firstLine="709"/>
        <w:jc w:val="both"/>
        <w:rPr>
          <w:sz w:val="22"/>
          <w:szCs w:val="22"/>
        </w:rPr>
      </w:pPr>
      <w:r w:rsidRPr="007D06F5">
        <w:rPr>
          <w:sz w:val="22"/>
          <w:szCs w:val="22"/>
        </w:rPr>
        <w:tab/>
        <w:t xml:space="preserve">заслушивать  представителей местного  самоуправления  области о  ходе  подготовки  и проведении    сельскохозяйственной переписи; </w:t>
      </w:r>
    </w:p>
    <w:p w:rsidR="00EC1366" w:rsidRPr="007D06F5" w:rsidRDefault="00EC1366" w:rsidP="00A538EB">
      <w:pPr>
        <w:ind w:firstLine="709"/>
        <w:jc w:val="both"/>
        <w:rPr>
          <w:sz w:val="22"/>
          <w:szCs w:val="22"/>
        </w:rPr>
      </w:pPr>
      <w:r w:rsidRPr="007D06F5">
        <w:rPr>
          <w:sz w:val="22"/>
          <w:szCs w:val="22"/>
        </w:rPr>
        <w:tab/>
        <w:t>направлять  в  органы  местного  самоуправления рекомендации  по  вопросам организации подготовки  и  проведения    сельскохозяйственной  переписи на  территории  Турковского муниципального района;</w:t>
      </w:r>
    </w:p>
    <w:p w:rsidR="00EC1366" w:rsidRPr="007D06F5" w:rsidRDefault="00EC1366" w:rsidP="00A538EB">
      <w:pPr>
        <w:ind w:firstLine="709"/>
        <w:jc w:val="both"/>
        <w:rPr>
          <w:sz w:val="22"/>
          <w:szCs w:val="22"/>
        </w:rPr>
      </w:pPr>
      <w:r w:rsidRPr="007D06F5">
        <w:rPr>
          <w:sz w:val="22"/>
          <w:szCs w:val="22"/>
        </w:rPr>
        <w:tab/>
        <w:t>приглашать  на  заседания  комиссии  руководителей  и  должностных  лиц  органов  исполнительной  власти  и  местного  самоуправления, представителей  средств  массовой  информации.</w:t>
      </w:r>
    </w:p>
    <w:p w:rsidR="00EC1366" w:rsidRPr="007D06F5" w:rsidRDefault="00EC1366" w:rsidP="00A538EB">
      <w:pPr>
        <w:ind w:firstLine="709"/>
        <w:jc w:val="both"/>
        <w:rPr>
          <w:sz w:val="22"/>
          <w:szCs w:val="22"/>
        </w:rPr>
      </w:pPr>
      <w:r w:rsidRPr="007D06F5">
        <w:rPr>
          <w:sz w:val="22"/>
          <w:szCs w:val="22"/>
        </w:rPr>
        <w:tab/>
        <w:t>7. Состав  комиссии  утверждается главой администрации Турковского муниципального района в установленном порядке.</w:t>
      </w:r>
    </w:p>
    <w:p w:rsidR="00EC1366" w:rsidRPr="007D06F5" w:rsidRDefault="00EC1366" w:rsidP="00A538EB">
      <w:pPr>
        <w:ind w:firstLine="709"/>
        <w:jc w:val="both"/>
        <w:rPr>
          <w:sz w:val="22"/>
          <w:szCs w:val="22"/>
        </w:rPr>
      </w:pPr>
      <w:r w:rsidRPr="007D06F5">
        <w:rPr>
          <w:sz w:val="22"/>
          <w:szCs w:val="22"/>
        </w:rPr>
        <w:tab/>
        <w:t>8. Председатель Комиссии руководит деятельностью Комиссии, определяет порядок рассмотрения вопросов, вносит предложения об уточнении и обновлении состава Комиссии, несет персональную ответственность за выполнение возложенных на нее задач. Во время отсутствия председателя Комиссии или по его поручению, обязанности председателя Комиссии исполняет заместитель председателя Комиссии.</w:t>
      </w:r>
    </w:p>
    <w:p w:rsidR="00EC1366" w:rsidRPr="007D06F5" w:rsidRDefault="00EC1366" w:rsidP="00A538EB">
      <w:pPr>
        <w:ind w:firstLine="709"/>
        <w:jc w:val="both"/>
        <w:rPr>
          <w:sz w:val="22"/>
          <w:szCs w:val="22"/>
        </w:rPr>
      </w:pPr>
      <w:r w:rsidRPr="007D06F5">
        <w:rPr>
          <w:sz w:val="22"/>
          <w:szCs w:val="22"/>
        </w:rPr>
        <w:lastRenderedPageBreak/>
        <w:t>9. Сфера деятельности Комиссии для осуществления возложенных на нее задач охватывает вопросы:</w:t>
      </w:r>
    </w:p>
    <w:p w:rsidR="00EC1366" w:rsidRPr="007D06F5" w:rsidRDefault="00EC1366" w:rsidP="00A538EB">
      <w:pPr>
        <w:ind w:firstLine="709"/>
        <w:jc w:val="both"/>
        <w:rPr>
          <w:sz w:val="22"/>
          <w:szCs w:val="22"/>
        </w:rPr>
      </w:pPr>
      <w:r w:rsidRPr="007D06F5">
        <w:rPr>
          <w:sz w:val="22"/>
          <w:szCs w:val="22"/>
        </w:rPr>
        <w:t xml:space="preserve">анализа  выполнения  постановления администрации Турковского муниципального района по подготовке и  проведению сельскохозяйственной переписи на территории Турковского муниципального района;    </w:t>
      </w:r>
      <w:r w:rsidRPr="007D06F5">
        <w:rPr>
          <w:sz w:val="22"/>
          <w:szCs w:val="22"/>
        </w:rPr>
        <w:br/>
      </w:r>
      <w:r w:rsidRPr="007D06F5">
        <w:rPr>
          <w:sz w:val="22"/>
          <w:szCs w:val="22"/>
        </w:rPr>
        <w:tab/>
        <w:t xml:space="preserve">ведения записей в </w:t>
      </w:r>
      <w:proofErr w:type="spellStart"/>
      <w:r w:rsidRPr="007D06F5">
        <w:rPr>
          <w:sz w:val="22"/>
          <w:szCs w:val="22"/>
        </w:rPr>
        <w:t>похозяйственных</w:t>
      </w:r>
      <w:proofErr w:type="spellEnd"/>
      <w:r w:rsidRPr="007D06F5">
        <w:rPr>
          <w:sz w:val="22"/>
          <w:szCs w:val="22"/>
        </w:rPr>
        <w:t xml:space="preserve"> книгах о личных подсобных хозяйствах, осуществляемых органами местного самоуправления поселений;  </w:t>
      </w:r>
    </w:p>
    <w:p w:rsidR="00EC1366" w:rsidRPr="007D06F5" w:rsidRDefault="00EC1366" w:rsidP="00A538EB">
      <w:pPr>
        <w:ind w:firstLine="709"/>
        <w:jc w:val="both"/>
        <w:rPr>
          <w:sz w:val="22"/>
          <w:szCs w:val="22"/>
        </w:rPr>
      </w:pPr>
      <w:r w:rsidRPr="007D06F5">
        <w:rPr>
          <w:sz w:val="22"/>
          <w:szCs w:val="22"/>
        </w:rPr>
        <w:tab/>
        <w:t xml:space="preserve"> организации работы по подбору и подготовке лиц, осуществляющих сбор сведений об объектах сельскохозяйственной переписи;</w:t>
      </w:r>
    </w:p>
    <w:p w:rsidR="00EC1366" w:rsidRPr="007D06F5" w:rsidRDefault="00EC1366" w:rsidP="00A538EB">
      <w:pPr>
        <w:ind w:firstLine="709"/>
        <w:jc w:val="both"/>
        <w:rPr>
          <w:sz w:val="22"/>
          <w:szCs w:val="22"/>
        </w:rPr>
      </w:pPr>
      <w:r w:rsidRPr="007D06F5">
        <w:rPr>
          <w:sz w:val="22"/>
          <w:szCs w:val="22"/>
        </w:rPr>
        <w:tab/>
        <w:t>организации работы по подбору и подготовке охраняемых помещений для обучения и работы лиц, осуществляющих сбор сведений об объектах сельскохозяйственной переписи, оснащенных мебелью, электрическими розетками, средствами связи и пожаротушения, обеспечению транспортными средствами;</w:t>
      </w:r>
    </w:p>
    <w:p w:rsidR="00EC1366" w:rsidRPr="007D06F5" w:rsidRDefault="00EC1366" w:rsidP="00A538EB">
      <w:pPr>
        <w:ind w:firstLine="709"/>
        <w:jc w:val="both"/>
        <w:rPr>
          <w:sz w:val="22"/>
          <w:szCs w:val="22"/>
        </w:rPr>
      </w:pPr>
      <w:r w:rsidRPr="007D06F5">
        <w:rPr>
          <w:sz w:val="22"/>
          <w:szCs w:val="22"/>
        </w:rPr>
        <w:tab/>
        <w:t xml:space="preserve">организации и проведения информационно – разъяснительной работы среди населения, непосредственное участие в проведении лекций, бесед, докладов. </w:t>
      </w:r>
    </w:p>
    <w:p w:rsidR="00EC1366" w:rsidRPr="007D06F5" w:rsidRDefault="00EC1366" w:rsidP="00A538EB">
      <w:pPr>
        <w:ind w:firstLine="709"/>
        <w:jc w:val="both"/>
        <w:rPr>
          <w:sz w:val="22"/>
          <w:szCs w:val="22"/>
        </w:rPr>
      </w:pPr>
      <w:r w:rsidRPr="007D06F5">
        <w:rPr>
          <w:sz w:val="22"/>
          <w:szCs w:val="22"/>
        </w:rPr>
        <w:tab/>
        <w:t>10. Заседание Комиссии проводится по мере необходимости, но не реже одного раза в квартал.</w:t>
      </w:r>
    </w:p>
    <w:p w:rsidR="00EC1366" w:rsidRPr="007D06F5" w:rsidRDefault="00EC1366" w:rsidP="00A538EB">
      <w:pPr>
        <w:ind w:firstLine="709"/>
        <w:jc w:val="both"/>
        <w:rPr>
          <w:sz w:val="22"/>
          <w:szCs w:val="22"/>
        </w:rPr>
      </w:pPr>
      <w:r w:rsidRPr="007D06F5">
        <w:rPr>
          <w:sz w:val="22"/>
          <w:szCs w:val="22"/>
        </w:rPr>
        <w:t>11. Решения Комиссии принимаются простым большинством голосов присутствующих на заседании членов Комиссии путем открытого голосования. При этом на заседании Комиссии должно присутствовать не менее двух третей ее состава. В случае равенства голосов, решающим является голос председателя Комиссии. Решения Комиссии оформляются протоколами, которые подписываются председателем Комиссии или его заместителем, председательствующим на заседании.</w:t>
      </w:r>
    </w:p>
    <w:p w:rsidR="00EC1366" w:rsidRPr="007D06F5" w:rsidRDefault="00EC1366" w:rsidP="00A538EB">
      <w:pPr>
        <w:ind w:firstLine="709"/>
        <w:jc w:val="both"/>
        <w:rPr>
          <w:sz w:val="22"/>
          <w:szCs w:val="22"/>
        </w:rPr>
      </w:pPr>
      <w:r w:rsidRPr="007D06F5">
        <w:rPr>
          <w:sz w:val="22"/>
          <w:szCs w:val="22"/>
        </w:rPr>
        <w:tab/>
        <w:t xml:space="preserve"> 12. Решения комиссии, принятые в пределах её компетенции, являются обязательными для органов  местного самоуправления, действующих  в сфере ведения этих органов.</w:t>
      </w:r>
    </w:p>
    <w:p w:rsidR="00EC1366" w:rsidRPr="007D06F5" w:rsidRDefault="00EC1366" w:rsidP="00A538EB">
      <w:pPr>
        <w:ind w:firstLine="709"/>
        <w:rPr>
          <w:sz w:val="22"/>
          <w:szCs w:val="22"/>
        </w:rPr>
      </w:pPr>
    </w:p>
    <w:p w:rsidR="00EC1366" w:rsidRPr="00A0516A" w:rsidRDefault="00EC1366" w:rsidP="00A538EB">
      <w:pPr>
        <w:ind w:firstLine="709"/>
        <w:jc w:val="center"/>
        <w:rPr>
          <w:sz w:val="22"/>
          <w:szCs w:val="22"/>
        </w:rPr>
      </w:pPr>
      <w:r w:rsidRPr="007D06F5">
        <w:rPr>
          <w:noProof/>
          <w:sz w:val="22"/>
          <w:szCs w:val="22"/>
          <w:lang w:eastAsia="ru-RU"/>
        </w:rPr>
        <w:drawing>
          <wp:inline distT="0" distB="0" distL="0" distR="0" wp14:anchorId="7D0612E4" wp14:editId="6D0FA837">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C1366" w:rsidRPr="007D06F5" w:rsidRDefault="00EC1366" w:rsidP="00A538EB">
      <w:pPr>
        <w:ind w:firstLine="709"/>
        <w:jc w:val="center"/>
        <w:rPr>
          <w:b/>
          <w:sz w:val="22"/>
          <w:szCs w:val="22"/>
        </w:rPr>
      </w:pPr>
      <w:r w:rsidRPr="007D06F5">
        <w:rPr>
          <w:b/>
          <w:sz w:val="22"/>
          <w:szCs w:val="22"/>
        </w:rPr>
        <w:t>АДМИНИСТРАЦИЯ</w:t>
      </w:r>
    </w:p>
    <w:p w:rsidR="00EC1366" w:rsidRPr="007D06F5" w:rsidRDefault="00EC1366" w:rsidP="00A538EB">
      <w:pPr>
        <w:ind w:firstLine="709"/>
        <w:jc w:val="center"/>
        <w:rPr>
          <w:b/>
          <w:sz w:val="22"/>
          <w:szCs w:val="22"/>
        </w:rPr>
      </w:pPr>
      <w:r w:rsidRPr="007D06F5">
        <w:rPr>
          <w:b/>
          <w:sz w:val="22"/>
          <w:szCs w:val="22"/>
        </w:rPr>
        <w:t>ТУРКОВСКОГО МУНИЦИПАЛЬНОГО РАЙОНА</w:t>
      </w:r>
    </w:p>
    <w:p w:rsidR="00EC1366" w:rsidRPr="0026795B" w:rsidRDefault="00EC1366" w:rsidP="00A538EB">
      <w:pPr>
        <w:ind w:firstLine="709"/>
        <w:jc w:val="center"/>
        <w:rPr>
          <w:b/>
          <w:sz w:val="22"/>
          <w:szCs w:val="22"/>
        </w:rPr>
      </w:pPr>
      <w:r w:rsidRPr="007D06F5">
        <w:rPr>
          <w:b/>
          <w:sz w:val="22"/>
          <w:szCs w:val="22"/>
        </w:rPr>
        <w:t>САРАТОВСКОЙ ОБЛАСТИ</w:t>
      </w:r>
    </w:p>
    <w:p w:rsidR="00EC1366" w:rsidRPr="007D06F5" w:rsidRDefault="00EC1366" w:rsidP="00A538EB">
      <w:pPr>
        <w:widowControl w:val="0"/>
        <w:ind w:firstLine="709"/>
        <w:jc w:val="center"/>
        <w:outlineLvl w:val="1"/>
        <w:rPr>
          <w:b/>
          <w:bCs/>
          <w:iCs/>
          <w:sz w:val="22"/>
          <w:szCs w:val="22"/>
        </w:rPr>
      </w:pPr>
      <w:r w:rsidRPr="007D06F5">
        <w:rPr>
          <w:b/>
          <w:bCs/>
          <w:iCs/>
          <w:sz w:val="22"/>
          <w:szCs w:val="22"/>
        </w:rPr>
        <w:t>ПОСТАНОВЛЕНИЕ</w:t>
      </w:r>
    </w:p>
    <w:p w:rsidR="00EC1366" w:rsidRPr="007D06F5" w:rsidRDefault="00EC1366" w:rsidP="00A538EB">
      <w:pPr>
        <w:widowControl w:val="0"/>
        <w:ind w:firstLine="709"/>
        <w:jc w:val="center"/>
        <w:outlineLvl w:val="1"/>
        <w:rPr>
          <w:b/>
          <w:bCs/>
          <w:iCs/>
          <w:sz w:val="22"/>
          <w:szCs w:val="22"/>
        </w:rPr>
      </w:pPr>
    </w:p>
    <w:p w:rsidR="00EC1366" w:rsidRPr="007D06F5" w:rsidRDefault="00EC1366" w:rsidP="00A538EB">
      <w:pPr>
        <w:widowControl w:val="0"/>
        <w:ind w:firstLine="709"/>
        <w:rPr>
          <w:sz w:val="22"/>
          <w:szCs w:val="22"/>
        </w:rPr>
      </w:pPr>
      <w:r w:rsidRPr="007D06F5">
        <w:rPr>
          <w:sz w:val="22"/>
          <w:szCs w:val="22"/>
        </w:rPr>
        <w:t>От  22.06.2015 г. №  200</w:t>
      </w:r>
    </w:p>
    <w:p w:rsidR="00EC1366" w:rsidRPr="007D06F5" w:rsidRDefault="00EC1366" w:rsidP="00A538EB">
      <w:pPr>
        <w:widowControl w:val="0"/>
        <w:ind w:firstLine="709"/>
        <w:rPr>
          <w:sz w:val="22"/>
          <w:szCs w:val="22"/>
        </w:rPr>
      </w:pPr>
    </w:p>
    <w:p w:rsidR="00EC1366" w:rsidRPr="00A0516A" w:rsidRDefault="00EC1366" w:rsidP="00A538EB">
      <w:pPr>
        <w:ind w:right="3970" w:firstLine="709"/>
        <w:rPr>
          <w:b/>
          <w:sz w:val="22"/>
          <w:szCs w:val="22"/>
        </w:rPr>
      </w:pPr>
      <w:r w:rsidRPr="007D06F5">
        <w:rPr>
          <w:b/>
          <w:sz w:val="22"/>
          <w:szCs w:val="22"/>
        </w:rPr>
        <w:t>Об утверждении административного регламента по предоставлению муниципальной услуги «</w:t>
      </w:r>
      <w:r w:rsidRPr="007D06F5">
        <w:rPr>
          <w:b/>
          <w:bCs/>
          <w:sz w:val="22"/>
          <w:szCs w:val="22"/>
        </w:rPr>
        <w:t>Выдача акта приёмочной комиссии о завершении переустройства и (или) перепланировки жилого помещения»</w:t>
      </w:r>
    </w:p>
    <w:p w:rsidR="00EC1366" w:rsidRPr="00A538EB" w:rsidRDefault="00EC1366" w:rsidP="00A538EB">
      <w:pPr>
        <w:ind w:firstLine="709"/>
      </w:pPr>
      <w:r w:rsidRPr="00A538EB">
        <w:t>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Жилищным кодексом Российской Федерации, Уставом Турковского муниципального района администрация Турковского муниципального района ПОСТАНОВЛЯЕТ:</w:t>
      </w:r>
    </w:p>
    <w:p w:rsidR="00EC1366" w:rsidRPr="00A538EB" w:rsidRDefault="00EC1366" w:rsidP="00A538EB">
      <w:pPr>
        <w:ind w:firstLine="709"/>
      </w:pPr>
      <w:r w:rsidRPr="00A538EB">
        <w:t>1. Утвердить административный регламент по предоставлению муниципальной услуги «Выдача акта приёмочной комиссии о завершении переустройства и (или) перепланировки жилого помещения» согласно приложению.</w:t>
      </w:r>
    </w:p>
    <w:p w:rsidR="00EC1366" w:rsidRPr="00A538EB" w:rsidRDefault="00EC1366" w:rsidP="00A538EB">
      <w:pPr>
        <w:ind w:firstLine="709"/>
      </w:pPr>
      <w:r w:rsidRPr="00A538EB">
        <w:t xml:space="preserve">2. Опубликовать настоящее постановление в </w:t>
      </w:r>
      <w:r w:rsidRPr="00A538EB">
        <w:rPr>
          <w:rFonts w:eastAsia="Calibri"/>
        </w:rPr>
        <w:t>официальном информационном бюллетене «Вестник Турковского муниципального района»</w:t>
      </w:r>
      <w:r w:rsidRPr="00A538EB">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EC1366" w:rsidRPr="00A538EB" w:rsidRDefault="00EC1366" w:rsidP="00A538EB">
      <w:pPr>
        <w:ind w:firstLine="709"/>
      </w:pPr>
      <w:r w:rsidRPr="00A538EB">
        <w:t>3. Настоящее постановление вступает в силу после его официального опубликования.</w:t>
      </w:r>
    </w:p>
    <w:p w:rsidR="00EC1366" w:rsidRPr="007D06F5" w:rsidRDefault="00EC1366" w:rsidP="00A538EB">
      <w:pPr>
        <w:pStyle w:val="a7"/>
        <w:tabs>
          <w:tab w:val="left" w:pos="708"/>
        </w:tabs>
        <w:rPr>
          <w:sz w:val="22"/>
          <w:szCs w:val="22"/>
        </w:rPr>
      </w:pPr>
    </w:p>
    <w:p w:rsidR="00EC1366" w:rsidRPr="007D06F5" w:rsidRDefault="00EC1366" w:rsidP="00A538EB">
      <w:pPr>
        <w:pStyle w:val="a7"/>
        <w:tabs>
          <w:tab w:val="left" w:pos="708"/>
        </w:tabs>
        <w:rPr>
          <w:sz w:val="22"/>
          <w:szCs w:val="22"/>
        </w:rPr>
      </w:pPr>
    </w:p>
    <w:p w:rsidR="00EC1366" w:rsidRPr="007D06F5" w:rsidRDefault="00EC1366" w:rsidP="00A538EB">
      <w:pPr>
        <w:widowControl w:val="0"/>
        <w:autoSpaceDE w:val="0"/>
        <w:autoSpaceDN w:val="0"/>
        <w:adjustRightInd w:val="0"/>
        <w:ind w:firstLine="709"/>
        <w:rPr>
          <w:rFonts w:cs="Arial"/>
          <w:b/>
          <w:sz w:val="22"/>
          <w:szCs w:val="22"/>
        </w:rPr>
      </w:pPr>
      <w:r w:rsidRPr="007D06F5">
        <w:rPr>
          <w:rFonts w:cs="Arial"/>
          <w:b/>
          <w:sz w:val="22"/>
          <w:szCs w:val="22"/>
        </w:rPr>
        <w:t>Глава администрации</w:t>
      </w:r>
    </w:p>
    <w:p w:rsidR="00EC1366" w:rsidRPr="007D06F5" w:rsidRDefault="00EC1366" w:rsidP="00A538EB">
      <w:pPr>
        <w:widowControl w:val="0"/>
        <w:autoSpaceDE w:val="0"/>
        <w:autoSpaceDN w:val="0"/>
        <w:adjustRightInd w:val="0"/>
        <w:ind w:firstLine="709"/>
        <w:rPr>
          <w:rFonts w:cs="Arial"/>
          <w:b/>
          <w:sz w:val="22"/>
          <w:szCs w:val="22"/>
        </w:rPr>
      </w:pPr>
      <w:r w:rsidRPr="007D06F5">
        <w:rPr>
          <w:rFonts w:cs="Arial"/>
          <w:b/>
          <w:sz w:val="22"/>
          <w:szCs w:val="22"/>
        </w:rPr>
        <w:t>муниципального района</w:t>
      </w:r>
      <w:r w:rsidRPr="007D06F5">
        <w:rPr>
          <w:rFonts w:cs="Arial"/>
          <w:b/>
          <w:sz w:val="22"/>
          <w:szCs w:val="22"/>
        </w:rPr>
        <w:tab/>
      </w:r>
      <w:r w:rsidRPr="007D06F5">
        <w:rPr>
          <w:rFonts w:cs="Arial"/>
          <w:b/>
          <w:sz w:val="22"/>
          <w:szCs w:val="22"/>
        </w:rPr>
        <w:tab/>
      </w:r>
      <w:r w:rsidRPr="007D06F5">
        <w:rPr>
          <w:rFonts w:cs="Arial"/>
          <w:b/>
          <w:sz w:val="22"/>
          <w:szCs w:val="22"/>
        </w:rPr>
        <w:tab/>
      </w:r>
      <w:r w:rsidRPr="007D06F5">
        <w:rPr>
          <w:rFonts w:cs="Arial"/>
          <w:b/>
          <w:sz w:val="22"/>
          <w:szCs w:val="22"/>
        </w:rPr>
        <w:tab/>
      </w:r>
      <w:r w:rsidRPr="007D06F5">
        <w:rPr>
          <w:rFonts w:cs="Arial"/>
          <w:b/>
          <w:sz w:val="22"/>
          <w:szCs w:val="22"/>
        </w:rPr>
        <w:tab/>
      </w:r>
      <w:r w:rsidRPr="007D06F5">
        <w:rPr>
          <w:rFonts w:cs="Arial"/>
          <w:b/>
          <w:sz w:val="22"/>
          <w:szCs w:val="22"/>
        </w:rPr>
        <w:tab/>
        <w:t>Д.В. Кудряшо</w:t>
      </w:r>
      <w:bookmarkStart w:id="0" w:name="OLE_LINK1"/>
      <w:r w:rsidRPr="007D06F5">
        <w:rPr>
          <w:rFonts w:cs="Arial"/>
          <w:b/>
          <w:sz w:val="22"/>
          <w:szCs w:val="22"/>
        </w:rPr>
        <w:t>в</w:t>
      </w:r>
    </w:p>
    <w:p w:rsidR="00EC1366" w:rsidRPr="007D06F5" w:rsidRDefault="00EC1366" w:rsidP="00A538EB">
      <w:pPr>
        <w:pStyle w:val="a3"/>
        <w:spacing w:before="0" w:beforeAutospacing="0" w:after="0"/>
        <w:ind w:firstLine="709"/>
        <w:rPr>
          <w:sz w:val="22"/>
          <w:szCs w:val="22"/>
        </w:rPr>
      </w:pPr>
      <w:r w:rsidRPr="007D06F5">
        <w:rPr>
          <w:sz w:val="22"/>
          <w:szCs w:val="22"/>
        </w:rPr>
        <w:lastRenderedPageBreak/>
        <w:t> </w:t>
      </w:r>
    </w:p>
    <w:p w:rsidR="00EC1366" w:rsidRPr="007D06F5" w:rsidRDefault="00EC1366" w:rsidP="00A538EB">
      <w:pPr>
        <w:ind w:left="4536" w:firstLine="709"/>
        <w:rPr>
          <w:sz w:val="22"/>
          <w:szCs w:val="22"/>
        </w:rPr>
      </w:pPr>
    </w:p>
    <w:p w:rsidR="00EC1366" w:rsidRPr="007D06F5" w:rsidRDefault="00EC1366" w:rsidP="00A538EB">
      <w:pPr>
        <w:ind w:left="4536" w:firstLine="709"/>
        <w:rPr>
          <w:sz w:val="22"/>
          <w:szCs w:val="22"/>
        </w:rPr>
      </w:pPr>
      <w:r w:rsidRPr="007D06F5">
        <w:rPr>
          <w:sz w:val="22"/>
          <w:szCs w:val="22"/>
        </w:rPr>
        <w:t>Приложение к постановлению администрации муниципального района от 22.06.2015 г. № 200</w:t>
      </w:r>
    </w:p>
    <w:p w:rsidR="00EC1366" w:rsidRPr="007D06F5" w:rsidRDefault="00EC1366" w:rsidP="00A538EB">
      <w:pPr>
        <w:ind w:firstLine="709"/>
        <w:rPr>
          <w:sz w:val="22"/>
          <w:szCs w:val="22"/>
        </w:rPr>
      </w:pPr>
    </w:p>
    <w:p w:rsidR="0026795B" w:rsidRDefault="0026795B" w:rsidP="00A538EB">
      <w:pPr>
        <w:ind w:firstLine="709"/>
        <w:jc w:val="center"/>
        <w:rPr>
          <w:b/>
          <w:sz w:val="22"/>
          <w:szCs w:val="22"/>
        </w:rPr>
      </w:pPr>
    </w:p>
    <w:p w:rsidR="00EC1366" w:rsidRPr="007D06F5" w:rsidRDefault="00EC1366" w:rsidP="00A538EB">
      <w:pPr>
        <w:ind w:firstLine="709"/>
        <w:jc w:val="center"/>
        <w:rPr>
          <w:b/>
          <w:sz w:val="22"/>
          <w:szCs w:val="22"/>
        </w:rPr>
      </w:pPr>
      <w:r w:rsidRPr="007D06F5">
        <w:rPr>
          <w:b/>
          <w:sz w:val="22"/>
          <w:szCs w:val="22"/>
        </w:rPr>
        <w:t>АДМИНИСТРАТИВНЫЙ РЕГЛАМЕНТ</w:t>
      </w:r>
    </w:p>
    <w:p w:rsidR="00EC1366" w:rsidRPr="007D06F5" w:rsidRDefault="00EC1366"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«Выдача акта приёмочной комиссии о завершении переустройства и (или) перепланировки жилого помещения»</w:t>
      </w:r>
    </w:p>
    <w:p w:rsidR="00EC1366" w:rsidRPr="007D06F5" w:rsidRDefault="00EC1366" w:rsidP="00A538EB">
      <w:pPr>
        <w:ind w:firstLine="709"/>
        <w:jc w:val="center"/>
        <w:rPr>
          <w:b/>
          <w:sz w:val="22"/>
          <w:szCs w:val="22"/>
        </w:rPr>
      </w:pPr>
    </w:p>
    <w:p w:rsidR="00EC1366" w:rsidRPr="00A538EB" w:rsidRDefault="00EC1366" w:rsidP="00A538EB">
      <w:pPr>
        <w:ind w:left="1080" w:firstLine="709"/>
        <w:jc w:val="center"/>
        <w:rPr>
          <w:b/>
          <w:bCs/>
          <w:sz w:val="22"/>
          <w:szCs w:val="22"/>
        </w:rPr>
      </w:pPr>
      <w:r w:rsidRPr="00A538EB">
        <w:rPr>
          <w:b/>
          <w:bCs/>
          <w:sz w:val="22"/>
          <w:szCs w:val="22"/>
        </w:rPr>
        <w:t>1. ОБЩИЕ ПОЛОЖЕНИЯ</w:t>
      </w:r>
    </w:p>
    <w:p w:rsidR="00EC1366" w:rsidRPr="0026795B" w:rsidRDefault="00EC1366" w:rsidP="00A538EB">
      <w:pPr>
        <w:ind w:firstLine="709"/>
        <w:jc w:val="both"/>
      </w:pPr>
      <w:r w:rsidRPr="0026795B">
        <w:t>1.1. Предмет регулирования муниципальной услуги</w:t>
      </w:r>
    </w:p>
    <w:p w:rsidR="00EC1366" w:rsidRPr="0026795B" w:rsidRDefault="00EC1366" w:rsidP="00A538EB">
      <w:pPr>
        <w:ind w:firstLine="709"/>
        <w:jc w:val="both"/>
      </w:pPr>
      <w:proofErr w:type="gramStart"/>
      <w:r w:rsidRPr="0026795B">
        <w:t>Административный регламент по предоставлению муниципальной услуги «Выдача акта приёмочной комиссии о завершении переустройства и (или) перепланировки жилого помещения»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roofErr w:type="gramEnd"/>
    </w:p>
    <w:p w:rsidR="00EC1366" w:rsidRPr="0026795B" w:rsidRDefault="00EC1366" w:rsidP="00A538EB">
      <w:pPr>
        <w:ind w:firstLine="709"/>
        <w:jc w:val="both"/>
      </w:pPr>
      <w:r w:rsidRPr="0026795B">
        <w:t>1.2. Круг заявителей</w:t>
      </w:r>
    </w:p>
    <w:p w:rsidR="00EC1366" w:rsidRPr="0026795B" w:rsidRDefault="00EC1366" w:rsidP="00A538EB">
      <w:pPr>
        <w:ind w:firstLine="709"/>
        <w:jc w:val="both"/>
      </w:pPr>
      <w:r w:rsidRPr="0026795B">
        <w:t>Заявителями муниципальной услуги являются физические и юридические лица, завершившие согласованное переустройство и (или) перепланировку жилого помещения, правообладателями которого являются (далее - заявители).</w:t>
      </w:r>
    </w:p>
    <w:p w:rsidR="00EC1366" w:rsidRPr="0026795B" w:rsidRDefault="00EC1366" w:rsidP="00A538EB">
      <w:pPr>
        <w:ind w:firstLine="709"/>
        <w:jc w:val="both"/>
      </w:pPr>
      <w:r w:rsidRPr="0026795B">
        <w:t>От имени заявителя могут выступать его уполномоченные представители.</w:t>
      </w:r>
    </w:p>
    <w:p w:rsidR="00EC1366" w:rsidRPr="0026795B" w:rsidRDefault="00EC1366" w:rsidP="00A538EB">
      <w:pPr>
        <w:ind w:firstLine="709"/>
        <w:jc w:val="both"/>
      </w:pPr>
      <w:r w:rsidRPr="0026795B">
        <w:t>1.3. Требования к порядку информирования о предоставлении муниципальной услуги</w:t>
      </w:r>
    </w:p>
    <w:p w:rsidR="00EC1366" w:rsidRPr="0026795B" w:rsidRDefault="00EC1366" w:rsidP="00A538EB">
      <w:pPr>
        <w:ind w:firstLine="709"/>
        <w:jc w:val="both"/>
      </w:pPr>
      <w:r w:rsidRPr="0026795B">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EC1366" w:rsidRPr="0026795B" w:rsidRDefault="00EC1366" w:rsidP="00A538EB">
      <w:pPr>
        <w:ind w:firstLine="709"/>
        <w:jc w:val="both"/>
      </w:pPr>
      <w:r w:rsidRPr="0026795B">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26795B">
        <w:t>р.п</w:t>
      </w:r>
      <w:proofErr w:type="spellEnd"/>
      <w:r w:rsidRPr="0026795B">
        <w:t xml:space="preserve">. Турки, ул. </w:t>
      </w:r>
      <w:proofErr w:type="gramStart"/>
      <w:r w:rsidRPr="0026795B">
        <w:t>Советская</w:t>
      </w:r>
      <w:proofErr w:type="gramEnd"/>
      <w:r w:rsidRPr="0026795B">
        <w:t xml:space="preserve">, д.26. </w:t>
      </w:r>
    </w:p>
    <w:p w:rsidR="00EC1366" w:rsidRPr="0026795B" w:rsidRDefault="00EC1366" w:rsidP="00A538EB">
      <w:pPr>
        <w:ind w:firstLine="709"/>
        <w:jc w:val="both"/>
      </w:pPr>
      <w:r w:rsidRPr="0026795B">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EC1366" w:rsidRPr="0026795B" w:rsidRDefault="00EC1366" w:rsidP="00A538EB">
      <w:pPr>
        <w:ind w:firstLine="709"/>
        <w:jc w:val="both"/>
      </w:pPr>
      <w:r w:rsidRPr="0026795B">
        <w:t xml:space="preserve">понедельник-пятница с 08.00 до 17.00 (перерыв с 12.00 до 13.00), суббота-воскресенье – выходные дни. </w:t>
      </w:r>
    </w:p>
    <w:p w:rsidR="00EC1366" w:rsidRPr="0026795B" w:rsidRDefault="00EC1366" w:rsidP="00A538EB">
      <w:pPr>
        <w:ind w:firstLine="709"/>
        <w:jc w:val="both"/>
      </w:pPr>
      <w:r w:rsidRPr="0026795B">
        <w:t>Справочный телефон/факс: 8(84543) 2-13-56/8(84543) 2-27-38.</w:t>
      </w:r>
    </w:p>
    <w:p w:rsidR="00EC1366" w:rsidRPr="0026795B" w:rsidRDefault="00EC1366" w:rsidP="00A538EB">
      <w:pPr>
        <w:ind w:firstLine="709"/>
        <w:jc w:val="both"/>
      </w:pPr>
      <w:r w:rsidRPr="0026795B">
        <w:t>Официальный сайт администрации Турковского муниципального района в информационно - коммуникационной сети «Интернет»: www.turki.sarmo.ru.</w:t>
      </w:r>
    </w:p>
    <w:p w:rsidR="00EC1366" w:rsidRPr="0026795B" w:rsidRDefault="00EC1366" w:rsidP="00A538EB">
      <w:pPr>
        <w:ind w:firstLine="709"/>
        <w:jc w:val="both"/>
      </w:pPr>
      <w:r w:rsidRPr="0026795B">
        <w:t>Электронная почта: Gkhturki@gmail.com.</w:t>
      </w:r>
    </w:p>
    <w:p w:rsidR="00EC1366" w:rsidRPr="0026795B" w:rsidRDefault="00EC1366" w:rsidP="00A538EB">
      <w:pPr>
        <w:ind w:firstLine="709"/>
        <w:jc w:val="both"/>
      </w:pPr>
      <w:r w:rsidRPr="0026795B">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w:t>
      </w:r>
    </w:p>
    <w:p w:rsidR="00EC1366" w:rsidRPr="0026795B" w:rsidRDefault="00EC1366" w:rsidP="00A538EB">
      <w:pPr>
        <w:ind w:firstLine="709"/>
        <w:jc w:val="both"/>
      </w:pPr>
      <w:r w:rsidRPr="0026795B">
        <w:t xml:space="preserve">Кроме того, информация по вопросам предоставления муниципальной услуги размещается </w:t>
      </w:r>
      <w:proofErr w:type="gramStart"/>
      <w:r w:rsidRPr="0026795B">
        <w:t>на</w:t>
      </w:r>
      <w:proofErr w:type="gramEnd"/>
      <w:r w:rsidRPr="0026795B">
        <w:t>:</w:t>
      </w:r>
    </w:p>
    <w:p w:rsidR="00EC1366" w:rsidRPr="0026795B" w:rsidRDefault="00EC1366" w:rsidP="00A538EB">
      <w:pPr>
        <w:ind w:firstLine="709"/>
        <w:jc w:val="both"/>
      </w:pPr>
      <w:r w:rsidRPr="0026795B">
        <w:t xml:space="preserve">официальном </w:t>
      </w:r>
      <w:proofErr w:type="gramStart"/>
      <w:r w:rsidRPr="0026795B">
        <w:t>сайте</w:t>
      </w:r>
      <w:proofErr w:type="gramEnd"/>
      <w:r w:rsidRPr="0026795B">
        <w:t xml:space="preserve"> администрации Турковского муниципального района в информационно - коммуникационной сети «Интернет»: www.turki.sarmo.ru;</w:t>
      </w:r>
    </w:p>
    <w:p w:rsidR="00EC1366" w:rsidRPr="0026795B" w:rsidRDefault="00EC1366" w:rsidP="00A538EB">
      <w:pPr>
        <w:ind w:firstLine="709"/>
        <w:jc w:val="both"/>
      </w:pPr>
      <w:r w:rsidRPr="0026795B">
        <w:t xml:space="preserve">справочно-информационном </w:t>
      </w:r>
      <w:proofErr w:type="gramStart"/>
      <w:r w:rsidRPr="0026795B">
        <w:t>портале</w:t>
      </w:r>
      <w:proofErr w:type="gramEnd"/>
      <w:r w:rsidRPr="0026795B">
        <w:t xml:space="preserve"> «Государственные и муниципальные услуги»: www.gosuslugi.ru;</w:t>
      </w:r>
    </w:p>
    <w:p w:rsidR="00EC1366" w:rsidRPr="0026795B" w:rsidRDefault="00EC1366" w:rsidP="00A538EB">
      <w:pPr>
        <w:ind w:firstLine="709"/>
        <w:jc w:val="both"/>
      </w:pPr>
      <w:proofErr w:type="gramStart"/>
      <w:r w:rsidRPr="0026795B">
        <w:t>портале</w:t>
      </w:r>
      <w:proofErr w:type="gramEnd"/>
      <w:r w:rsidRPr="0026795B">
        <w:t xml:space="preserve"> государственных и муниципальных услуг Саратовской области www.pgu.saratov.gov.ru;</w:t>
      </w:r>
    </w:p>
    <w:p w:rsidR="00EC1366" w:rsidRPr="0026795B" w:rsidRDefault="00EC1366" w:rsidP="00A538EB">
      <w:pPr>
        <w:ind w:firstLine="709"/>
        <w:jc w:val="both"/>
      </w:pPr>
      <w:r w:rsidRPr="0026795B">
        <w:t xml:space="preserve">информационных </w:t>
      </w:r>
      <w:proofErr w:type="gramStart"/>
      <w:r w:rsidRPr="0026795B">
        <w:t>стендах</w:t>
      </w:r>
      <w:proofErr w:type="gramEnd"/>
      <w:r w:rsidRPr="0026795B">
        <w:t xml:space="preserve"> в местах предоставления муниципальной услуги, доступных для заявителей.</w:t>
      </w:r>
    </w:p>
    <w:p w:rsidR="00EC1366" w:rsidRPr="0026795B" w:rsidRDefault="00EC1366" w:rsidP="00A538EB">
      <w:pPr>
        <w:ind w:firstLine="709"/>
        <w:jc w:val="both"/>
      </w:pPr>
      <w:r w:rsidRPr="0026795B">
        <w:t>1.3.5. Информирование по вопросам предоставления муниципальной услуги осуществляется следующими способами:</w:t>
      </w:r>
    </w:p>
    <w:p w:rsidR="00EC1366" w:rsidRPr="0026795B" w:rsidRDefault="00EC1366" w:rsidP="00A538EB">
      <w:pPr>
        <w:ind w:firstLine="709"/>
        <w:jc w:val="both"/>
      </w:pPr>
      <w:r w:rsidRPr="0026795B">
        <w:lastRenderedPageBreak/>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EC1366" w:rsidRPr="0026795B" w:rsidRDefault="00EC1366" w:rsidP="00A538EB">
      <w:pPr>
        <w:ind w:firstLine="709"/>
        <w:jc w:val="both"/>
      </w:pPr>
      <w:r w:rsidRPr="0026795B">
        <w:t>индивидуальное устное информирование по телефону;</w:t>
      </w:r>
    </w:p>
    <w:p w:rsidR="00EC1366" w:rsidRPr="0026795B" w:rsidRDefault="00EC1366" w:rsidP="00A538EB">
      <w:pPr>
        <w:ind w:firstLine="709"/>
        <w:jc w:val="both"/>
      </w:pPr>
      <w:r w:rsidRPr="0026795B">
        <w:t>индивидуальное информирование в письменной форме, в том числе в форме электронного документа;</w:t>
      </w:r>
    </w:p>
    <w:p w:rsidR="00EC1366" w:rsidRPr="0026795B" w:rsidRDefault="00EC1366" w:rsidP="00A538EB">
      <w:pPr>
        <w:ind w:firstLine="709"/>
        <w:jc w:val="both"/>
      </w:pPr>
      <w:r w:rsidRPr="0026795B">
        <w:t>публичное письменное информирование;</w:t>
      </w:r>
    </w:p>
    <w:p w:rsidR="00EC1366" w:rsidRPr="0026795B" w:rsidRDefault="00EC1366" w:rsidP="00A538EB">
      <w:pPr>
        <w:ind w:firstLine="709"/>
        <w:jc w:val="both"/>
      </w:pPr>
      <w:r w:rsidRPr="0026795B">
        <w:t xml:space="preserve">публичное устное информирование. </w:t>
      </w:r>
    </w:p>
    <w:p w:rsidR="00EC1366" w:rsidRPr="00A538EB" w:rsidRDefault="00EC1366" w:rsidP="00A538EB">
      <w:pPr>
        <w:ind w:firstLine="709"/>
        <w:jc w:val="center"/>
        <w:rPr>
          <w:b/>
        </w:rPr>
      </w:pPr>
      <w:r w:rsidRPr="00A538EB">
        <w:rPr>
          <w:b/>
        </w:rPr>
        <w:t>2. СТАНДАРТ ПРЕДОСТАВЛЕНИЯ МУНИЦИПАЛЬНОЙ УСЛУГИ</w:t>
      </w:r>
    </w:p>
    <w:p w:rsidR="00EC1366" w:rsidRPr="0026795B" w:rsidRDefault="00EC1366" w:rsidP="00A538EB">
      <w:pPr>
        <w:ind w:firstLine="709"/>
        <w:jc w:val="both"/>
      </w:pPr>
      <w:r w:rsidRPr="0026795B">
        <w:t>2.1. Наименование муниципальной услуги</w:t>
      </w:r>
    </w:p>
    <w:p w:rsidR="00EC1366" w:rsidRPr="0026795B" w:rsidRDefault="00EC1366" w:rsidP="00A538EB">
      <w:pPr>
        <w:ind w:firstLine="709"/>
        <w:jc w:val="both"/>
      </w:pPr>
      <w:r w:rsidRPr="0026795B">
        <w:t>Наименование муниципальной услуги - Выдача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pPr>
      <w:r w:rsidRPr="0026795B">
        <w:t>2.2. Наименование муниципального органа, предоставляющего муниципальную услугу</w:t>
      </w:r>
    </w:p>
    <w:p w:rsidR="00EC1366" w:rsidRPr="0026795B" w:rsidRDefault="00EC1366" w:rsidP="00A538EB">
      <w:pPr>
        <w:ind w:firstLine="709"/>
        <w:jc w:val="both"/>
      </w:pPr>
      <w:r w:rsidRPr="0026795B">
        <w:t>Муниципальная услуга предоставляется администрацией Турковского муниципального района (далее – администрация муниципального района).</w:t>
      </w:r>
    </w:p>
    <w:p w:rsidR="00EC1366" w:rsidRPr="0026795B" w:rsidRDefault="00EC1366" w:rsidP="00A538EB">
      <w:pPr>
        <w:ind w:firstLine="709"/>
        <w:jc w:val="both"/>
      </w:pPr>
      <w:r w:rsidRPr="0026795B">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EC1366" w:rsidRPr="0026795B" w:rsidRDefault="00EC1366" w:rsidP="00A538EB">
      <w:pPr>
        <w:ind w:firstLine="709"/>
        <w:jc w:val="both"/>
      </w:pPr>
      <w:r w:rsidRPr="0026795B">
        <w:t xml:space="preserve">2.3. Результат предоставления муниципальной услуги </w:t>
      </w:r>
    </w:p>
    <w:p w:rsidR="00EC1366" w:rsidRPr="0026795B" w:rsidRDefault="00EC1366" w:rsidP="00A538EB">
      <w:pPr>
        <w:ind w:firstLine="709"/>
        <w:jc w:val="both"/>
      </w:pPr>
      <w:r w:rsidRPr="0026795B">
        <w:t>Результатом предоставления муниципальной услуги является выдача акта приёмочной комиссии.</w:t>
      </w:r>
    </w:p>
    <w:p w:rsidR="00EC1366" w:rsidRPr="0026795B" w:rsidRDefault="00EC1366" w:rsidP="00A538EB">
      <w:pPr>
        <w:ind w:firstLine="709"/>
        <w:jc w:val="both"/>
      </w:pPr>
      <w:r w:rsidRPr="0026795B">
        <w:t>2.4. Сроки предоставления муниципальной услуги</w:t>
      </w:r>
    </w:p>
    <w:p w:rsidR="00EC1366" w:rsidRPr="0026795B" w:rsidRDefault="00EC1366" w:rsidP="00A538EB">
      <w:pPr>
        <w:ind w:firstLine="709"/>
        <w:jc w:val="both"/>
      </w:pPr>
      <w:r w:rsidRPr="0026795B">
        <w:t>Срок предоставления муниципальной услуги не должен превышать 30 календарных дней со дня получения заявления о предоставлении муниципальной услуги.</w:t>
      </w:r>
    </w:p>
    <w:p w:rsidR="00EC1366" w:rsidRPr="0026795B" w:rsidRDefault="00EC1366" w:rsidP="00A538EB">
      <w:pPr>
        <w:ind w:firstLine="709"/>
        <w:jc w:val="both"/>
      </w:pPr>
      <w:r w:rsidRPr="0026795B">
        <w:t>2.5. Правовые основания для предоставления муниципальной услуги</w:t>
      </w:r>
    </w:p>
    <w:p w:rsidR="00EC1366" w:rsidRPr="0026795B" w:rsidRDefault="00EC1366" w:rsidP="00A538EB">
      <w:pPr>
        <w:ind w:firstLine="709"/>
        <w:jc w:val="both"/>
      </w:pPr>
      <w:r w:rsidRPr="0026795B">
        <w:t xml:space="preserve">Предоставление муниципальной услуги осуществляется в соответствии </w:t>
      </w:r>
      <w:proofErr w:type="gramStart"/>
      <w:r w:rsidRPr="0026795B">
        <w:t>с</w:t>
      </w:r>
      <w:proofErr w:type="gramEnd"/>
      <w:r w:rsidRPr="0026795B">
        <w:t xml:space="preserve">: </w:t>
      </w:r>
    </w:p>
    <w:p w:rsidR="00EC1366" w:rsidRPr="0026795B" w:rsidRDefault="00EC1366" w:rsidP="00A538EB">
      <w:pPr>
        <w:ind w:firstLine="709"/>
        <w:jc w:val="both"/>
      </w:pPr>
      <w:r w:rsidRPr="0026795B">
        <w:t>- Жилищным кодексом Российской Федерации от 29 декабря 2004 г. №188-ФЗ (первоначальный текст опубликован в официальных изданиях «Российская газета» от 12 января 2005 года № 1, «Парламентская газета» от 15 января 2005 года № 7-8, «Собрание законодательства Российской Федерации» от 3 января 2005 года № 1 (часть I) ст. 14);</w:t>
      </w:r>
    </w:p>
    <w:p w:rsidR="00EC1366" w:rsidRPr="0026795B" w:rsidRDefault="00EC1366" w:rsidP="00A538EB">
      <w:pPr>
        <w:ind w:firstLine="709"/>
        <w:jc w:val="both"/>
      </w:pPr>
      <w:r w:rsidRPr="0026795B">
        <w:t>- Федеральным законом от 2 мая 2006 года № 59-ФЗ «О порядке рассмотрения обращений граждан Российской Федерации» (текст опубликован в Собрании законодательства Российской Федерации 8 мая 2006 года № 19, ст.2060);</w:t>
      </w:r>
    </w:p>
    <w:p w:rsidR="00EC1366" w:rsidRPr="0026795B" w:rsidRDefault="00EC1366" w:rsidP="00A538EB">
      <w:pPr>
        <w:ind w:firstLine="709"/>
        <w:jc w:val="both"/>
      </w:pPr>
      <w:r w:rsidRPr="0026795B">
        <w:t>- Федеральным законом от 27 июля 2006 года №152-ФЗ «О персональных данных» (текст опубликован в изданиях «Российская газета» от 29 июля 2006 года № 165, «Собрание законодательства Российской Федерации» от 31 июля 2006 года № 31 (1 ч.), ст. 3451, «Парламентская газета» от 3 августа 2006 года № 126-127);</w:t>
      </w:r>
    </w:p>
    <w:p w:rsidR="00EC1366" w:rsidRPr="0026795B" w:rsidRDefault="00EC1366" w:rsidP="00A538EB">
      <w:pPr>
        <w:ind w:firstLine="709"/>
        <w:jc w:val="both"/>
      </w:pPr>
      <w:r w:rsidRPr="0026795B">
        <w:t>- Федеральным законом от 27 июля 2010 года №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года № 168, «Собрание законодательства Российской Федерации» от 2 августа 2010 года № 31);</w:t>
      </w:r>
    </w:p>
    <w:p w:rsidR="00EC1366" w:rsidRPr="0026795B" w:rsidRDefault="00EC1366" w:rsidP="00A538EB">
      <w:pPr>
        <w:ind w:firstLine="709"/>
        <w:jc w:val="both"/>
      </w:pPr>
      <w:r w:rsidRPr="0026795B">
        <w:t>- Уставом Турковского муниципального района.</w:t>
      </w:r>
    </w:p>
    <w:p w:rsidR="00EC1366" w:rsidRPr="0026795B" w:rsidRDefault="00EC1366" w:rsidP="00A538EB">
      <w:pPr>
        <w:ind w:firstLine="709"/>
        <w:jc w:val="both"/>
      </w:pPr>
      <w:r w:rsidRPr="0026795B">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EC1366" w:rsidRPr="0026795B" w:rsidRDefault="00EC1366" w:rsidP="00A538EB">
      <w:pPr>
        <w:ind w:firstLine="709"/>
        <w:jc w:val="both"/>
      </w:pPr>
      <w:r w:rsidRPr="0026795B">
        <w:t>2.6.1. Заявители представляют в управление заявление о выдаче акта приёмочной комиссии о завершении переустройства и (или) перепланировки жилого помещения (приложение №1 к настоящему административному регламенту).</w:t>
      </w:r>
    </w:p>
    <w:p w:rsidR="00EC1366" w:rsidRPr="0026795B" w:rsidRDefault="00EC1366" w:rsidP="00A538EB">
      <w:pPr>
        <w:ind w:firstLine="709"/>
        <w:jc w:val="both"/>
      </w:pPr>
      <w:r w:rsidRPr="0026795B">
        <w:t>К заявлению о выдаче акта приёмочной комиссии о завершении переустройства и (или) перепланировки жилого помещения прилагаются копии следующих документов:</w:t>
      </w:r>
    </w:p>
    <w:p w:rsidR="00EC1366" w:rsidRPr="0026795B" w:rsidRDefault="00EC1366" w:rsidP="00A538EB">
      <w:pPr>
        <w:ind w:firstLine="709"/>
        <w:jc w:val="both"/>
      </w:pPr>
      <w:r w:rsidRPr="0026795B">
        <w:t>1. Правоустанавливающие документы на переустроенное и (или) перепланированное жилое помещение.</w:t>
      </w:r>
    </w:p>
    <w:p w:rsidR="00EC1366" w:rsidRPr="0026795B" w:rsidRDefault="00EC1366" w:rsidP="00A538EB">
      <w:pPr>
        <w:ind w:firstLine="709"/>
        <w:jc w:val="both"/>
      </w:pPr>
      <w:r w:rsidRPr="0026795B">
        <w:t>2. Постановление администрации муниципального района о согласовании переустройства и (или) перепланировки жилого помещения.</w:t>
      </w:r>
    </w:p>
    <w:p w:rsidR="00EC1366" w:rsidRPr="0026795B" w:rsidRDefault="00EC1366" w:rsidP="00A538EB">
      <w:pPr>
        <w:ind w:firstLine="709"/>
        <w:jc w:val="both"/>
      </w:pPr>
      <w:r w:rsidRPr="0026795B">
        <w:lastRenderedPageBreak/>
        <w:t xml:space="preserve">3. Подготовленный и оформленный в установленном порядке проект переустройства и (или) перепланировки жилого помещения переустраиваемого и (или) </w:t>
      </w:r>
      <w:proofErr w:type="spellStart"/>
      <w:r w:rsidRPr="0026795B">
        <w:t>перепланируемого</w:t>
      </w:r>
      <w:proofErr w:type="spellEnd"/>
      <w:r w:rsidRPr="0026795B">
        <w:t xml:space="preserve"> жилого помещения.</w:t>
      </w:r>
    </w:p>
    <w:p w:rsidR="00EC1366" w:rsidRPr="0026795B" w:rsidRDefault="00EC1366" w:rsidP="00A538EB">
      <w:pPr>
        <w:ind w:firstLine="709"/>
        <w:jc w:val="both"/>
      </w:pPr>
      <w:r w:rsidRPr="0026795B">
        <w:t xml:space="preserve">4. Технический паспорт переустраиваемого и (или) </w:t>
      </w:r>
      <w:proofErr w:type="spellStart"/>
      <w:r w:rsidRPr="0026795B">
        <w:t>перепланируемого</w:t>
      </w:r>
      <w:proofErr w:type="spellEnd"/>
      <w:r w:rsidRPr="0026795B">
        <w:t xml:space="preserve"> жилого помещения после проведения переустройства и (или) перепланировки жилого помещения.</w:t>
      </w:r>
    </w:p>
    <w:p w:rsidR="00EC1366" w:rsidRPr="0026795B" w:rsidRDefault="00EC1366" w:rsidP="00A538EB">
      <w:pPr>
        <w:ind w:firstLine="709"/>
        <w:jc w:val="both"/>
        <w:rPr>
          <w:rFonts w:eastAsia="Arial CYR"/>
        </w:rPr>
      </w:pPr>
      <w:r w:rsidRPr="0026795B">
        <w:rPr>
          <w:rFonts w:eastAsia="Arial CYR"/>
        </w:rPr>
        <w:t>2.6.2. Заявитель вправе не представлять документы, предусмотренные подпунктами 1, 2, 3, 4 пункта 2.6.1 настоящего административного регламента, самостоятельно.</w:t>
      </w:r>
    </w:p>
    <w:p w:rsidR="00EC1366" w:rsidRPr="0026795B" w:rsidRDefault="00EC1366" w:rsidP="00A538EB">
      <w:pPr>
        <w:ind w:firstLine="709"/>
        <w:jc w:val="both"/>
        <w:rPr>
          <w:rFonts w:eastAsia="Arial CYR"/>
        </w:rPr>
      </w:pPr>
      <w:r w:rsidRPr="0026795B">
        <w:rPr>
          <w:rFonts w:eastAsia="Arial CYR"/>
        </w:rPr>
        <w:t>В случае</w:t>
      </w:r>
      <w:proofErr w:type="gramStart"/>
      <w:r w:rsidRPr="0026795B">
        <w:rPr>
          <w:rFonts w:eastAsia="Arial CYR"/>
        </w:rPr>
        <w:t>,</w:t>
      </w:r>
      <w:proofErr w:type="gramEnd"/>
      <w:r w:rsidRPr="0026795B">
        <w:rPr>
          <w:rFonts w:eastAsia="Arial CYR"/>
        </w:rPr>
        <w:t xml:space="preserve"> если правоустанавливающие документы (их копии или сведения, содержащиеся в них) отсутствуют в Едином государственном реестре прав на недвижимое имущество и сделок с ним, такие документы представляются заявителем самостоятельно.</w:t>
      </w:r>
    </w:p>
    <w:p w:rsidR="00EC1366" w:rsidRPr="0026795B" w:rsidRDefault="00EC1366" w:rsidP="00A538EB">
      <w:pPr>
        <w:ind w:firstLine="709"/>
        <w:jc w:val="both"/>
      </w:pPr>
      <w:r w:rsidRPr="0026795B">
        <w:rPr>
          <w:rFonts w:eastAsia="Arial CYR"/>
        </w:rPr>
        <w:t xml:space="preserve">2.6.3. </w:t>
      </w:r>
      <w:r w:rsidRPr="0026795B">
        <w:t>Управление запрашивает по межведомственным запросам от органов, представляющих государственные и муниципальные услуги, организаций, подведомственных государственным, муниципальным органам, участвующих в предоставлении государственных и муниципальных услуг следующие документы (их копии или содержащиеся в них сведения), если они не были представлены заявителем по собственной инициативе:</w:t>
      </w:r>
    </w:p>
    <w:p w:rsidR="00EC1366" w:rsidRPr="0026795B" w:rsidRDefault="00EC1366" w:rsidP="00A538EB">
      <w:pPr>
        <w:ind w:firstLine="709"/>
        <w:jc w:val="both"/>
      </w:pPr>
      <w:r w:rsidRPr="0026795B">
        <w:t xml:space="preserve">1) правоустанавливающие документы на переустраиваемое и (или) </w:t>
      </w:r>
      <w:proofErr w:type="spellStart"/>
      <w:r w:rsidRPr="0026795B">
        <w:t>перепланируемое</w:t>
      </w:r>
      <w:proofErr w:type="spellEnd"/>
      <w:r w:rsidRPr="0026795B">
        <w:t xml:space="preserve"> жилое помещение, если право на него зарегистрировано в Едином государственном реестре прав на недвижимое имущество и сделок с ним;</w:t>
      </w:r>
    </w:p>
    <w:p w:rsidR="00EC1366" w:rsidRPr="0026795B" w:rsidRDefault="00EC1366" w:rsidP="00A538EB">
      <w:pPr>
        <w:ind w:firstLine="709"/>
        <w:jc w:val="both"/>
      </w:pPr>
      <w:r w:rsidRPr="0026795B">
        <w:t xml:space="preserve">2) технический паспорт переустраиваемого и (или) </w:t>
      </w:r>
      <w:proofErr w:type="spellStart"/>
      <w:r w:rsidRPr="0026795B">
        <w:t>перепланируемого</w:t>
      </w:r>
      <w:proofErr w:type="spellEnd"/>
      <w:r w:rsidRPr="0026795B">
        <w:t xml:space="preserve"> жилого помещения.</w:t>
      </w:r>
    </w:p>
    <w:p w:rsidR="00EC1366" w:rsidRPr="0026795B" w:rsidRDefault="00EC1366" w:rsidP="00A538EB">
      <w:pPr>
        <w:ind w:firstLine="709"/>
        <w:jc w:val="both"/>
        <w:rPr>
          <w:rFonts w:eastAsia="Arial CYR"/>
        </w:rPr>
      </w:pPr>
      <w:r w:rsidRPr="0026795B">
        <w:rPr>
          <w:rFonts w:eastAsia="Arial CYR"/>
        </w:rPr>
        <w:t xml:space="preserve">2.6.4. Управление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2.6.1 и 2.6.2 настоящего административного регламента. </w:t>
      </w:r>
    </w:p>
    <w:p w:rsidR="00EC1366" w:rsidRPr="0026795B" w:rsidRDefault="00EC1366" w:rsidP="00A538EB">
      <w:pPr>
        <w:ind w:firstLine="709"/>
        <w:jc w:val="both"/>
      </w:pPr>
      <w:r w:rsidRPr="0026795B">
        <w:t>2.7. Исчерпывающий перечень оснований для отказа в приеме документов, необходимых для предоставления муниципальной услуги</w:t>
      </w:r>
    </w:p>
    <w:p w:rsidR="00EC1366" w:rsidRPr="0026795B" w:rsidRDefault="00EC1366" w:rsidP="00A538EB">
      <w:pPr>
        <w:ind w:firstLine="709"/>
        <w:jc w:val="both"/>
        <w:rPr>
          <w:rFonts w:eastAsia="Arial CYR"/>
        </w:rPr>
      </w:pPr>
      <w:r w:rsidRPr="0026795B">
        <w:t>2.7.1. Заявителю отказывается в приеме документов по следующим основаниям</w:t>
      </w:r>
      <w:r w:rsidRPr="0026795B">
        <w:rPr>
          <w:rFonts w:eastAsia="Arial CYR"/>
        </w:rPr>
        <w:t>:</w:t>
      </w:r>
    </w:p>
    <w:p w:rsidR="00EC1366" w:rsidRPr="0026795B" w:rsidRDefault="00EC1366" w:rsidP="00A538EB">
      <w:pPr>
        <w:ind w:firstLine="709"/>
        <w:jc w:val="both"/>
        <w:rPr>
          <w:rFonts w:eastAsia="Arial CYR"/>
        </w:rPr>
      </w:pPr>
      <w:r w:rsidRPr="0026795B">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EC1366" w:rsidRPr="0026795B" w:rsidRDefault="00EC1366" w:rsidP="00A538EB">
      <w:pPr>
        <w:ind w:firstLine="709"/>
        <w:jc w:val="both"/>
        <w:rPr>
          <w:rFonts w:eastAsia="Arial CYR"/>
        </w:rPr>
      </w:pPr>
      <w:r w:rsidRPr="0026795B">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EC1366" w:rsidRPr="0026795B" w:rsidRDefault="00EC1366" w:rsidP="00A538EB">
      <w:pPr>
        <w:ind w:firstLine="709"/>
        <w:jc w:val="both"/>
        <w:rPr>
          <w:rFonts w:eastAsia="Arial CYR"/>
        </w:rPr>
      </w:pPr>
      <w:r w:rsidRPr="0026795B">
        <w:rPr>
          <w:rFonts w:eastAsia="Arial CYR"/>
        </w:rPr>
        <w:t>- оформление заявления не по форме, указанной в приложении №1 к настоящему административному регламенту.</w:t>
      </w:r>
    </w:p>
    <w:p w:rsidR="00EC1366" w:rsidRPr="0026795B" w:rsidRDefault="00EC1366" w:rsidP="00A538EB">
      <w:pPr>
        <w:ind w:firstLine="709"/>
        <w:jc w:val="both"/>
      </w:pPr>
      <w:r w:rsidRPr="0026795B">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EC1366" w:rsidRPr="0026795B" w:rsidRDefault="00EC1366" w:rsidP="00A538EB">
      <w:pPr>
        <w:ind w:firstLine="709"/>
        <w:jc w:val="both"/>
      </w:pPr>
      <w:r w:rsidRPr="0026795B">
        <w:t>2.8. Исчерпывающий перечень оснований для отказа в предоставлении муниципальной услуги</w:t>
      </w:r>
    </w:p>
    <w:p w:rsidR="00EC1366" w:rsidRPr="0026795B" w:rsidRDefault="00EC1366" w:rsidP="00A538EB">
      <w:pPr>
        <w:ind w:firstLine="709"/>
        <w:jc w:val="both"/>
      </w:pPr>
      <w:r w:rsidRPr="0026795B">
        <w:t>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EC1366" w:rsidRPr="0026795B" w:rsidRDefault="00EC1366" w:rsidP="00A538EB">
      <w:pPr>
        <w:ind w:firstLine="709"/>
        <w:jc w:val="both"/>
      </w:pPr>
      <w:r w:rsidRPr="0026795B">
        <w:t>- непредставления документов, предусмотренных пунктом 2.6.1 настоящего административного регламента с учётом пункта 2.6.2;</w:t>
      </w:r>
    </w:p>
    <w:p w:rsidR="00EC1366" w:rsidRPr="0026795B" w:rsidRDefault="00EC1366" w:rsidP="00A538EB">
      <w:pPr>
        <w:ind w:firstLine="709"/>
        <w:jc w:val="both"/>
      </w:pPr>
      <w:r w:rsidRPr="0026795B">
        <w:t xml:space="preserve">- поступления в управление ответа на межведомственный запрос, свидетельствующий об отсутствии документа и (или) информации, </w:t>
      </w:r>
      <w:proofErr w:type="gramStart"/>
      <w:r w:rsidRPr="0026795B">
        <w:t>необходимых</w:t>
      </w:r>
      <w:proofErr w:type="gramEnd"/>
      <w:r w:rsidRPr="0026795B">
        <w:t xml:space="preserve"> для предоставления муниципальной услуги;</w:t>
      </w:r>
    </w:p>
    <w:p w:rsidR="00EC1366" w:rsidRPr="0026795B" w:rsidRDefault="00EC1366" w:rsidP="00A538EB">
      <w:pPr>
        <w:ind w:firstLine="709"/>
        <w:jc w:val="both"/>
      </w:pPr>
      <w:r w:rsidRPr="0026795B">
        <w:t>- работы по переустройству и (или) перепланировке жилого помещения выполнены с отклонением от проекта переустройства и (или) перепланировки жилого помещения.</w:t>
      </w:r>
    </w:p>
    <w:p w:rsidR="00EC1366" w:rsidRPr="0026795B" w:rsidRDefault="00EC1366" w:rsidP="00A538EB">
      <w:pPr>
        <w:ind w:firstLine="709"/>
        <w:jc w:val="both"/>
      </w:pPr>
      <w:r w:rsidRPr="0026795B">
        <w:t>2.9. Размер платы, взимаемый с заявителя при предоставлении муниципальной услуги</w:t>
      </w:r>
    </w:p>
    <w:p w:rsidR="00EC1366" w:rsidRPr="0026795B" w:rsidRDefault="00EC1366" w:rsidP="00A538EB">
      <w:pPr>
        <w:ind w:firstLine="709"/>
        <w:jc w:val="both"/>
      </w:pPr>
      <w:r w:rsidRPr="0026795B">
        <w:t xml:space="preserve">Предоставление муниципальной услуги осуществляется на безвозмездной основе. </w:t>
      </w:r>
    </w:p>
    <w:p w:rsidR="00EC1366" w:rsidRPr="0026795B" w:rsidRDefault="00EC1366" w:rsidP="00A538EB">
      <w:pPr>
        <w:ind w:firstLine="709"/>
        <w:jc w:val="both"/>
      </w:pPr>
      <w:r w:rsidRPr="0026795B">
        <w:t>2.10. Максимальный срок ожидания в очереди при подаче запроса о предоставлении муниципальной услуги</w:t>
      </w:r>
    </w:p>
    <w:p w:rsidR="00EC1366" w:rsidRPr="0026795B" w:rsidRDefault="00EC1366" w:rsidP="00A538EB">
      <w:pPr>
        <w:ind w:firstLine="709"/>
        <w:jc w:val="both"/>
      </w:pPr>
      <w:r w:rsidRPr="0026795B">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EC1366" w:rsidRPr="0026795B" w:rsidRDefault="00EC1366" w:rsidP="00A538EB">
      <w:pPr>
        <w:ind w:firstLine="709"/>
        <w:jc w:val="both"/>
      </w:pPr>
    </w:p>
    <w:p w:rsidR="00EC1366" w:rsidRPr="0026795B" w:rsidRDefault="00EC1366" w:rsidP="00A538EB">
      <w:pPr>
        <w:ind w:firstLine="709"/>
        <w:jc w:val="both"/>
      </w:pPr>
      <w:r w:rsidRPr="0026795B">
        <w:t>2.11. Срок регистрации запроса заявителя о предоставлении муниципальной услуги</w:t>
      </w:r>
    </w:p>
    <w:p w:rsidR="00EC1366" w:rsidRPr="0026795B" w:rsidRDefault="00EC1366" w:rsidP="00A538EB">
      <w:pPr>
        <w:ind w:firstLine="709"/>
        <w:jc w:val="both"/>
      </w:pPr>
      <w:r w:rsidRPr="0026795B">
        <w:lastRenderedPageBreak/>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EC1366" w:rsidRPr="0026795B" w:rsidRDefault="00EC1366" w:rsidP="00A538EB">
      <w:pPr>
        <w:ind w:firstLine="709"/>
        <w:jc w:val="both"/>
      </w:pPr>
      <w:r w:rsidRPr="0026795B">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EC1366" w:rsidRPr="0026795B" w:rsidRDefault="00EC1366" w:rsidP="00A538EB">
      <w:pPr>
        <w:ind w:firstLine="709"/>
        <w:jc w:val="both"/>
      </w:pPr>
      <w:r w:rsidRPr="0026795B">
        <w:t>2.12.1. Помещение управления должно соответствовать санитарно-эпидемиологическим правилам и нормам.</w:t>
      </w:r>
    </w:p>
    <w:p w:rsidR="00EC1366" w:rsidRPr="0026795B" w:rsidRDefault="00EC1366" w:rsidP="00A538EB">
      <w:pPr>
        <w:ind w:firstLine="709"/>
        <w:jc w:val="both"/>
      </w:pPr>
      <w:r w:rsidRPr="0026795B">
        <w:t>Места, предназначенные для ознакомления заявителей с информационными материалами, оборудуются информационными стендами.</w:t>
      </w:r>
    </w:p>
    <w:p w:rsidR="00EC1366" w:rsidRPr="0026795B" w:rsidRDefault="00EC1366" w:rsidP="00A538EB">
      <w:pPr>
        <w:ind w:firstLine="709"/>
        <w:jc w:val="both"/>
      </w:pPr>
      <w:r w:rsidRPr="0026795B">
        <w:t>2.12.2. На информационных стендах размещается следующая информация:</w:t>
      </w:r>
    </w:p>
    <w:p w:rsidR="00EC1366" w:rsidRPr="0026795B" w:rsidRDefault="00EC1366" w:rsidP="00A538EB">
      <w:pPr>
        <w:ind w:firstLine="709"/>
        <w:jc w:val="both"/>
      </w:pPr>
      <w:r w:rsidRPr="0026795B">
        <w:t>- контактные телефоны управления, адрес официального сайта администрации Турковского муниципального района</w:t>
      </w:r>
    </w:p>
    <w:p w:rsidR="00EC1366" w:rsidRPr="0026795B" w:rsidRDefault="00EC1366" w:rsidP="00A538EB">
      <w:pPr>
        <w:ind w:firstLine="709"/>
        <w:jc w:val="both"/>
      </w:pPr>
      <w:r w:rsidRPr="0026795B">
        <w:t>- график работы управления;</w:t>
      </w:r>
    </w:p>
    <w:p w:rsidR="00EC1366" w:rsidRPr="0026795B" w:rsidRDefault="00EC1366" w:rsidP="00A538EB">
      <w:pPr>
        <w:ind w:firstLine="709"/>
        <w:jc w:val="both"/>
      </w:pPr>
      <w:r w:rsidRPr="0026795B">
        <w:t>- извлечение из нормативных правовых актов, регулирующих предоставление муниципальной услуги;</w:t>
      </w:r>
    </w:p>
    <w:p w:rsidR="00EC1366" w:rsidRPr="0026795B" w:rsidRDefault="00EC1366" w:rsidP="00A538EB">
      <w:pPr>
        <w:ind w:firstLine="709"/>
        <w:jc w:val="both"/>
      </w:pPr>
      <w:r w:rsidRPr="0026795B">
        <w:t>- перечень документов, которые необходимо представить для получения муниципальной услуги;</w:t>
      </w:r>
    </w:p>
    <w:p w:rsidR="00EC1366" w:rsidRPr="0026795B" w:rsidRDefault="00EC1366" w:rsidP="00A538EB">
      <w:pPr>
        <w:ind w:firstLine="709"/>
        <w:jc w:val="both"/>
      </w:pPr>
      <w:r w:rsidRPr="0026795B">
        <w:t>- требования, предъявляемые к представленным документам;</w:t>
      </w:r>
    </w:p>
    <w:p w:rsidR="00EC1366" w:rsidRPr="0026795B" w:rsidRDefault="00EC1366" w:rsidP="00A538EB">
      <w:pPr>
        <w:ind w:firstLine="709"/>
        <w:jc w:val="both"/>
      </w:pPr>
      <w:r w:rsidRPr="0026795B">
        <w:t>- срок предоставления муниципальной услуги;</w:t>
      </w:r>
    </w:p>
    <w:p w:rsidR="00EC1366" w:rsidRPr="0026795B" w:rsidRDefault="00EC1366" w:rsidP="00A538EB">
      <w:pPr>
        <w:ind w:firstLine="709"/>
        <w:jc w:val="both"/>
      </w:pPr>
      <w:r w:rsidRPr="0026795B">
        <w:t>- основания для отказа в предоставлении муниципальной услуги;</w:t>
      </w:r>
    </w:p>
    <w:p w:rsidR="00EC1366" w:rsidRPr="0026795B" w:rsidRDefault="00EC1366" w:rsidP="00A538EB">
      <w:pPr>
        <w:ind w:firstLine="709"/>
        <w:jc w:val="both"/>
      </w:pPr>
      <w:r w:rsidRPr="0026795B">
        <w:t xml:space="preserve">- порядок обжалования действий (бездействий) и решений, осуществляемых (принятых) в ходе предоставления муниципальной услуги. </w:t>
      </w:r>
    </w:p>
    <w:p w:rsidR="00EC1366" w:rsidRPr="0026795B" w:rsidRDefault="00EC1366" w:rsidP="00A538EB">
      <w:pPr>
        <w:ind w:firstLine="709"/>
        <w:jc w:val="both"/>
      </w:pPr>
      <w:r w:rsidRPr="0026795B">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EC1366" w:rsidRPr="0026795B" w:rsidRDefault="00EC1366" w:rsidP="00A538EB">
      <w:pPr>
        <w:ind w:firstLine="709"/>
        <w:jc w:val="both"/>
      </w:pPr>
      <w:r w:rsidRPr="0026795B">
        <w:t>2.12.4. Места для приема заявителей оснащаются столами, стульями, бумагой для записи, ручками (карандашами).</w:t>
      </w:r>
    </w:p>
    <w:p w:rsidR="00EC1366" w:rsidRPr="0026795B" w:rsidRDefault="00EC1366" w:rsidP="00A538EB">
      <w:pPr>
        <w:ind w:firstLine="709"/>
        <w:jc w:val="both"/>
      </w:pPr>
      <w:r w:rsidRPr="0026795B">
        <w:t>2.13. Показатели доступности и качества муниципальной услуги</w:t>
      </w:r>
    </w:p>
    <w:p w:rsidR="00EC1366" w:rsidRPr="0026795B" w:rsidRDefault="00EC1366" w:rsidP="00A538EB">
      <w:pPr>
        <w:ind w:firstLine="709"/>
        <w:jc w:val="both"/>
      </w:pPr>
      <w:r w:rsidRPr="0026795B">
        <w:t>2.13.1. Показателями доступности и качества муниципальной услуги являются:</w:t>
      </w:r>
    </w:p>
    <w:p w:rsidR="00EC1366" w:rsidRPr="0026795B" w:rsidRDefault="00EC1366" w:rsidP="00A538EB">
      <w:pPr>
        <w:ind w:firstLine="709"/>
        <w:jc w:val="both"/>
      </w:pPr>
      <w:r w:rsidRPr="0026795B">
        <w:t>- своевременность предоставления муниципальной услуги;</w:t>
      </w:r>
    </w:p>
    <w:p w:rsidR="00EC1366" w:rsidRPr="0026795B" w:rsidRDefault="00EC1366" w:rsidP="00A538EB">
      <w:pPr>
        <w:ind w:firstLine="709"/>
        <w:jc w:val="both"/>
      </w:pPr>
      <w:r w:rsidRPr="0026795B">
        <w:t>- достоверность и полнота информирования заявителя о ходе рассмотрения его обращения;</w:t>
      </w:r>
    </w:p>
    <w:p w:rsidR="00EC1366" w:rsidRPr="0026795B" w:rsidRDefault="00EC1366" w:rsidP="00A538EB">
      <w:pPr>
        <w:ind w:firstLine="709"/>
        <w:jc w:val="both"/>
      </w:pPr>
      <w:r w:rsidRPr="0026795B">
        <w:t>- удобство и доступность получения заявителем информации о порядке предоставления муниципальной услуги.</w:t>
      </w:r>
    </w:p>
    <w:p w:rsidR="00EC1366" w:rsidRPr="0026795B" w:rsidRDefault="00EC1366" w:rsidP="00A538EB">
      <w:pPr>
        <w:ind w:firstLine="709"/>
        <w:jc w:val="both"/>
      </w:pPr>
      <w:r w:rsidRPr="0026795B">
        <w:t>2.13.2. Оценка качества и доступности муниципальной услуги должна осуществляться по следующим показателям:</w:t>
      </w:r>
    </w:p>
    <w:p w:rsidR="00EC1366" w:rsidRPr="0026795B" w:rsidRDefault="00EC1366" w:rsidP="00A538EB">
      <w:pPr>
        <w:ind w:firstLine="709"/>
        <w:jc w:val="both"/>
      </w:pPr>
      <w:r w:rsidRPr="0026795B">
        <w:t>- количество жалоб (претензий) и обращений заявителей на качество и доступность муниципальной услуги от общего количества жалоб;</w:t>
      </w:r>
    </w:p>
    <w:p w:rsidR="00EC1366" w:rsidRPr="0026795B" w:rsidRDefault="00EC1366" w:rsidP="00A538EB">
      <w:pPr>
        <w:ind w:firstLine="709"/>
        <w:jc w:val="both"/>
      </w:pPr>
      <w:r w:rsidRPr="0026795B">
        <w:t>- количество удовлетворенных судебных исков на решения о необоснованных отказах в предоставлении муниципальной услуги;</w:t>
      </w:r>
    </w:p>
    <w:p w:rsidR="00EC1366" w:rsidRPr="0026795B" w:rsidRDefault="00EC1366" w:rsidP="00A538EB">
      <w:pPr>
        <w:ind w:firstLine="709"/>
        <w:jc w:val="both"/>
      </w:pPr>
      <w:r w:rsidRPr="0026795B">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EC1366" w:rsidRPr="0026795B" w:rsidRDefault="00EC1366" w:rsidP="00A538EB">
      <w:pPr>
        <w:ind w:firstLine="709"/>
        <w:jc w:val="both"/>
      </w:pPr>
      <w:r w:rsidRPr="0026795B">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EC1366" w:rsidRPr="0026795B" w:rsidRDefault="00EC1366" w:rsidP="00A538EB">
      <w:pPr>
        <w:ind w:firstLine="709"/>
        <w:jc w:val="both"/>
      </w:pPr>
      <w:r w:rsidRPr="0026795B">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EC1366" w:rsidRPr="0026795B" w:rsidRDefault="00EC1366" w:rsidP="00A538EB">
      <w:pPr>
        <w:ind w:firstLine="709"/>
        <w:jc w:val="both"/>
      </w:pPr>
      <w:r w:rsidRPr="0026795B">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EC1366" w:rsidRPr="0026795B" w:rsidRDefault="00EC1366" w:rsidP="00A538EB">
      <w:pPr>
        <w:ind w:firstLine="709"/>
        <w:jc w:val="both"/>
      </w:pPr>
      <w:r w:rsidRPr="0026795B">
        <w:lastRenderedPageBreak/>
        <w:t>2.14. Особенности предоставления муниципальной услуги в электронной форме</w:t>
      </w:r>
    </w:p>
    <w:p w:rsidR="00EC1366" w:rsidRPr="0026795B" w:rsidRDefault="00EC1366" w:rsidP="00A538EB">
      <w:pPr>
        <w:ind w:firstLine="709"/>
        <w:jc w:val="both"/>
      </w:pPr>
      <w:r w:rsidRPr="0026795B">
        <w:t>2.14.1.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6795B">
        <w:t>http</w:t>
      </w:r>
      <w:proofErr w:type="spellEnd"/>
      <w:r w:rsidRPr="0026795B">
        <w:t>://64.gosuslugi.ru/).</w:t>
      </w:r>
    </w:p>
    <w:p w:rsidR="00EC1366" w:rsidRPr="0026795B" w:rsidRDefault="00EC1366" w:rsidP="00A538EB">
      <w:pPr>
        <w:ind w:firstLine="709"/>
        <w:jc w:val="both"/>
      </w:pPr>
      <w:r w:rsidRPr="0026795B">
        <w:t>2.14.2. 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 по указанному в обращении адресу или в форме простого почтового отправления.</w:t>
      </w:r>
    </w:p>
    <w:p w:rsidR="00EC1366" w:rsidRPr="0026795B" w:rsidRDefault="00EC1366" w:rsidP="00A538EB">
      <w:pPr>
        <w:ind w:firstLine="709"/>
        <w:jc w:val="both"/>
      </w:pPr>
      <w:r w:rsidRPr="0026795B">
        <w:t>2.14.3. В случае обращения заявителя через Единый портал заявление регистрируется не позднее одного рабочего дня со дня по</w:t>
      </w:r>
      <w:r w:rsidR="00A538EB">
        <w:t>ступления заявления.</w:t>
      </w:r>
    </w:p>
    <w:p w:rsidR="00EC1366" w:rsidRPr="00A538EB" w:rsidRDefault="00EC1366" w:rsidP="00A538EB">
      <w:pPr>
        <w:ind w:firstLine="709"/>
        <w:jc w:val="center"/>
        <w:rPr>
          <w:b/>
        </w:rPr>
      </w:pPr>
      <w:r w:rsidRPr="00A538EB">
        <w:rPr>
          <w:b/>
        </w:rPr>
        <w:t>3. СОСТАВ, ПОСЛЕДОВАТЕЛЬНОСТЬ И СРОКИ ВЫПОЛНЕНИЯ</w:t>
      </w:r>
    </w:p>
    <w:p w:rsidR="00EC1366" w:rsidRPr="00A538EB" w:rsidRDefault="00EC1366" w:rsidP="00A538EB">
      <w:pPr>
        <w:ind w:firstLine="709"/>
        <w:jc w:val="center"/>
        <w:rPr>
          <w:b/>
        </w:rPr>
      </w:pPr>
      <w:r w:rsidRPr="00A538EB">
        <w:rPr>
          <w:b/>
        </w:rPr>
        <w:t>АДМИНИСТРАТИВНЫХ ПРОЦЕДУР, ТРЕБОВАНИЯ К ПОРЯДКУ ИХ ВЫПОЛНЕНИЯ</w:t>
      </w:r>
    </w:p>
    <w:p w:rsidR="00EC1366" w:rsidRPr="0026795B" w:rsidRDefault="00EC1366" w:rsidP="00A538EB">
      <w:pPr>
        <w:ind w:firstLine="709"/>
        <w:jc w:val="both"/>
      </w:pPr>
      <w:r w:rsidRPr="0026795B">
        <w:t>3.1. Состав административных процедур</w:t>
      </w:r>
    </w:p>
    <w:p w:rsidR="00EC1366" w:rsidRPr="0026795B" w:rsidRDefault="00EC1366" w:rsidP="00A538EB">
      <w:pPr>
        <w:ind w:firstLine="709"/>
        <w:jc w:val="both"/>
      </w:pPr>
      <w:r w:rsidRPr="0026795B">
        <w:t>Предоставление муниципальной услуги включает в себя следующие административные процедуры:</w:t>
      </w:r>
    </w:p>
    <w:p w:rsidR="00EC1366" w:rsidRPr="0026795B" w:rsidRDefault="00EC1366" w:rsidP="00A538EB">
      <w:pPr>
        <w:ind w:firstLine="709"/>
        <w:jc w:val="both"/>
      </w:pPr>
      <w:r w:rsidRPr="0026795B">
        <w:t>- приём и регистрация заявления и документов к нему;</w:t>
      </w:r>
    </w:p>
    <w:p w:rsidR="00EC1366" w:rsidRPr="0026795B" w:rsidRDefault="00EC1366" w:rsidP="00A538EB">
      <w:pPr>
        <w:ind w:firstLine="709"/>
        <w:jc w:val="both"/>
      </w:pPr>
      <w:r w:rsidRPr="0026795B">
        <w:t>- формирование и направление межведомственных запросов в органы (организации), участвующие в предоставлении муниципальных услуги;</w:t>
      </w:r>
    </w:p>
    <w:p w:rsidR="00EC1366" w:rsidRPr="0026795B" w:rsidRDefault="00EC1366" w:rsidP="00A538EB">
      <w:pPr>
        <w:ind w:firstLine="709"/>
        <w:jc w:val="both"/>
      </w:pPr>
      <w:r w:rsidRPr="0026795B">
        <w:t>- рассмотрение представленных документов и оформление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pPr>
      <w:r w:rsidRPr="0026795B">
        <w:t>- принятие решения о выдаче (об отказе в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pPr>
      <w:r w:rsidRPr="0026795B">
        <w:t>- выдача (направление)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pPr>
    </w:p>
    <w:p w:rsidR="00EC1366" w:rsidRPr="0026795B" w:rsidRDefault="00EC1366" w:rsidP="00A538EB">
      <w:pPr>
        <w:ind w:firstLine="709"/>
        <w:jc w:val="both"/>
      </w:pPr>
      <w:r w:rsidRPr="0026795B">
        <w:t>3.2. Прием и регистрация заявления и документов к нему</w:t>
      </w:r>
    </w:p>
    <w:p w:rsidR="00EC1366" w:rsidRPr="0026795B" w:rsidRDefault="00EC1366" w:rsidP="00A538EB">
      <w:pPr>
        <w:ind w:firstLine="709"/>
        <w:jc w:val="both"/>
      </w:pPr>
      <w:r w:rsidRPr="0026795B">
        <w:t xml:space="preserve">3.2.1. </w:t>
      </w:r>
      <w:proofErr w:type="gramStart"/>
      <w:r w:rsidRPr="0026795B">
        <w:t>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2.6.1 настоящего административного регламента, обязанность по предоставлению которых возложена на заявителя, в администрацию муниципального района.</w:t>
      </w:r>
      <w:proofErr w:type="gramEnd"/>
    </w:p>
    <w:p w:rsidR="00EC1366" w:rsidRPr="0026795B" w:rsidRDefault="00EC1366" w:rsidP="00A538EB">
      <w:pPr>
        <w:ind w:firstLine="709"/>
        <w:jc w:val="both"/>
      </w:pPr>
      <w:r w:rsidRPr="0026795B">
        <w:t xml:space="preserve">3.2.2. Прием заявителя и регистрация документов осуществляется по адресу: 412070, Саратовская область, </w:t>
      </w:r>
      <w:proofErr w:type="spellStart"/>
      <w:r w:rsidRPr="0026795B">
        <w:t>р.п</w:t>
      </w:r>
      <w:proofErr w:type="spellEnd"/>
      <w:r w:rsidRPr="0026795B">
        <w:t xml:space="preserve">. Турки, ул. </w:t>
      </w:r>
      <w:proofErr w:type="gramStart"/>
      <w:r w:rsidRPr="0026795B">
        <w:t>Советская</w:t>
      </w:r>
      <w:proofErr w:type="gramEnd"/>
      <w:r w:rsidRPr="0026795B">
        <w:t xml:space="preserve">, дом 26. </w:t>
      </w:r>
    </w:p>
    <w:p w:rsidR="00EC1366" w:rsidRPr="0026795B" w:rsidRDefault="00EC1366" w:rsidP="00A538EB">
      <w:pPr>
        <w:ind w:firstLine="709"/>
        <w:jc w:val="both"/>
      </w:pPr>
      <w:r w:rsidRPr="0026795B">
        <w:t>3.2.3. Документы подаются на имя главы администрации Турковского муниципального района:</w:t>
      </w:r>
    </w:p>
    <w:p w:rsidR="00EC1366" w:rsidRPr="0026795B" w:rsidRDefault="00EC1366" w:rsidP="00A538EB">
      <w:pPr>
        <w:ind w:firstLine="709"/>
        <w:jc w:val="both"/>
      </w:pPr>
      <w:r w:rsidRPr="0026795B">
        <w:t>- лично в приемную главы администрации Турковского муниципального района;</w:t>
      </w:r>
    </w:p>
    <w:p w:rsidR="00EC1366" w:rsidRPr="0026795B" w:rsidRDefault="00EC1366" w:rsidP="00A538EB">
      <w:pPr>
        <w:ind w:firstLine="709"/>
        <w:jc w:val="both"/>
      </w:pPr>
      <w:r w:rsidRPr="0026795B">
        <w:t>- почтовым отправлением на имя главы администрации Турковского муниципального района.</w:t>
      </w:r>
    </w:p>
    <w:p w:rsidR="00EC1366" w:rsidRPr="0026795B" w:rsidRDefault="00EC1366" w:rsidP="00A538EB">
      <w:pPr>
        <w:ind w:firstLine="709"/>
        <w:jc w:val="both"/>
      </w:pPr>
      <w:r w:rsidRPr="0026795B">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EC1366" w:rsidRPr="0026795B" w:rsidRDefault="00EC1366" w:rsidP="00A538EB">
      <w:pPr>
        <w:ind w:firstLine="709"/>
        <w:jc w:val="both"/>
      </w:pPr>
      <w:bookmarkStart w:id="1" w:name="sub_130212"/>
      <w:r w:rsidRPr="0026795B">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bookmarkEnd w:id="1"/>
    </w:p>
    <w:p w:rsidR="00EC1366" w:rsidRPr="0026795B" w:rsidRDefault="00EC1366" w:rsidP="00A538EB">
      <w:pPr>
        <w:ind w:firstLine="709"/>
        <w:jc w:val="both"/>
      </w:pPr>
      <w:r w:rsidRPr="0026795B">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EC1366" w:rsidRPr="0026795B" w:rsidRDefault="00EC1366" w:rsidP="00A538EB">
      <w:pPr>
        <w:ind w:firstLine="709"/>
        <w:jc w:val="both"/>
      </w:pPr>
      <w:r w:rsidRPr="0026795B">
        <w:lastRenderedPageBreak/>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EC1366" w:rsidRPr="0026795B" w:rsidRDefault="00EC1366" w:rsidP="00A538EB">
      <w:pPr>
        <w:ind w:firstLine="709"/>
        <w:jc w:val="both"/>
      </w:pPr>
      <w:r w:rsidRPr="0026795B">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EC1366" w:rsidRPr="0026795B" w:rsidRDefault="00EC1366" w:rsidP="00A538EB">
      <w:pPr>
        <w:ind w:firstLine="709"/>
        <w:jc w:val="both"/>
      </w:pPr>
      <w:r w:rsidRPr="0026795B">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EC1366" w:rsidRPr="0026795B" w:rsidRDefault="00EC1366" w:rsidP="00A538EB">
      <w:pPr>
        <w:ind w:firstLine="709"/>
        <w:jc w:val="both"/>
      </w:pPr>
      <w:r w:rsidRPr="0026795B">
        <w:t>3.2.9. Максимальный срок исполнения административной процедуры составляет 3 дня со дня подачи заявления.</w:t>
      </w:r>
    </w:p>
    <w:p w:rsidR="00EC1366" w:rsidRPr="0026795B" w:rsidRDefault="00EC1366" w:rsidP="00A538EB">
      <w:pPr>
        <w:ind w:firstLine="709"/>
        <w:jc w:val="both"/>
      </w:pPr>
      <w:r w:rsidRPr="0026795B">
        <w:t>3.3. Формирование и направление межведомственных запросов в органы (организации), участвующие в предоставлении муниципальной услуги</w:t>
      </w:r>
    </w:p>
    <w:p w:rsidR="00EC1366" w:rsidRPr="0026795B" w:rsidRDefault="00EC1366" w:rsidP="00A538EB">
      <w:pPr>
        <w:ind w:firstLine="709"/>
        <w:jc w:val="both"/>
      </w:pPr>
      <w:r w:rsidRPr="0026795B">
        <w:t>3.3.1 Основанием для начала административной процедуры по запросу документов на основе межведомственного информационного взаимодействия является непредставление заявителями по собственной инициативе (самостоятельно) документов, указанных в пункте 2.6.2 настоящего административного регламента.</w:t>
      </w:r>
    </w:p>
    <w:p w:rsidR="00EC1366" w:rsidRPr="0026795B" w:rsidRDefault="00EC1366" w:rsidP="00A538EB">
      <w:pPr>
        <w:ind w:firstLine="709"/>
        <w:jc w:val="both"/>
      </w:pPr>
      <w:r w:rsidRPr="0026795B">
        <w:t xml:space="preserve">Направление запроса осуществляется по каналам единой системы межведомственного электронного взаимодействия. </w:t>
      </w:r>
    </w:p>
    <w:p w:rsidR="00EC1366" w:rsidRPr="0026795B" w:rsidRDefault="00EC1366" w:rsidP="00A538EB">
      <w:pPr>
        <w:ind w:firstLine="709"/>
        <w:jc w:val="both"/>
      </w:pPr>
      <w:r w:rsidRPr="0026795B">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EC1366" w:rsidRPr="0026795B" w:rsidRDefault="00EC1366" w:rsidP="00A538EB">
      <w:pPr>
        <w:ind w:firstLine="709"/>
        <w:jc w:val="both"/>
      </w:pPr>
      <w:r w:rsidRPr="0026795B">
        <w:t xml:space="preserve">3.3.2. Запрос в течение одного дня формируется специалистом администрации и направляется </w:t>
      </w:r>
      <w:proofErr w:type="gramStart"/>
      <w:r w:rsidRPr="0026795B">
        <w:t>в</w:t>
      </w:r>
      <w:proofErr w:type="gramEnd"/>
      <w:r w:rsidRPr="0026795B">
        <w:t>:</w:t>
      </w:r>
    </w:p>
    <w:p w:rsidR="00EC1366" w:rsidRPr="0026795B" w:rsidRDefault="00EC1366" w:rsidP="00A538EB">
      <w:pPr>
        <w:ind w:firstLine="709"/>
        <w:jc w:val="both"/>
      </w:pPr>
      <w:proofErr w:type="gramStart"/>
      <w:r w:rsidRPr="0026795B">
        <w:t>в Федеральную службу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о правах граждан и (или) членов его семьи на имеющиеся у них объекты недвижимого имущества, либо уведомления об отсутствии в Едином государственном реестре прав на недвижимое имущество и сделок с ним;</w:t>
      </w:r>
      <w:proofErr w:type="gramEnd"/>
    </w:p>
    <w:p w:rsidR="00EC1366" w:rsidRPr="0026795B" w:rsidRDefault="00EC1366" w:rsidP="00A538EB">
      <w:pPr>
        <w:ind w:firstLine="709"/>
        <w:jc w:val="both"/>
      </w:pPr>
      <w:r w:rsidRPr="0026795B">
        <w:t>в организации, осуществляющие технический учет и техническую инвентаризацию объектов недвижимости, для получения технического паспорта переустраиваемого и (или) перепланированного жилого помещения;</w:t>
      </w:r>
    </w:p>
    <w:p w:rsidR="00EC1366" w:rsidRPr="0026795B" w:rsidRDefault="00EC1366" w:rsidP="00A538EB">
      <w:pPr>
        <w:ind w:firstLine="709"/>
        <w:jc w:val="both"/>
      </w:pPr>
      <w:r w:rsidRPr="0026795B">
        <w:t>3.3.3. Межведомственный запрос о представлении документов и (или) информации для предоставления муниципальной услуги должен содержать:</w:t>
      </w:r>
    </w:p>
    <w:p w:rsidR="00EC1366" w:rsidRPr="0026795B" w:rsidRDefault="00EC1366" w:rsidP="00A538EB">
      <w:pPr>
        <w:ind w:firstLine="709"/>
        <w:jc w:val="both"/>
      </w:pPr>
      <w:r w:rsidRPr="0026795B">
        <w:t>1) наименование организации, направляющей межведомственный запрос;</w:t>
      </w:r>
    </w:p>
    <w:p w:rsidR="00EC1366" w:rsidRPr="0026795B" w:rsidRDefault="00EC1366" w:rsidP="00A538EB">
      <w:pPr>
        <w:ind w:firstLine="709"/>
        <w:jc w:val="both"/>
      </w:pPr>
      <w:r w:rsidRPr="0026795B">
        <w:t>2) наименование органов, в адрес которых направляется межведомственный запрос;</w:t>
      </w:r>
    </w:p>
    <w:p w:rsidR="00EC1366" w:rsidRPr="0026795B" w:rsidRDefault="00EC1366" w:rsidP="00A538EB">
      <w:pPr>
        <w:ind w:firstLine="709"/>
        <w:jc w:val="both"/>
      </w:pPr>
      <w:r w:rsidRPr="0026795B">
        <w:t>3) наименование муниципальной услуги, для предоставления которой необходимо представление документа и (или) информации;</w:t>
      </w:r>
    </w:p>
    <w:p w:rsidR="00EC1366" w:rsidRPr="0026795B" w:rsidRDefault="00EC1366" w:rsidP="00A538EB">
      <w:pPr>
        <w:ind w:firstLine="709"/>
        <w:jc w:val="both"/>
      </w:pPr>
      <w:r w:rsidRPr="0026795B">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EC1366" w:rsidRPr="0026795B" w:rsidRDefault="00EC1366" w:rsidP="00A538EB">
      <w:pPr>
        <w:ind w:firstLine="709"/>
        <w:jc w:val="both"/>
      </w:pPr>
      <w:r w:rsidRPr="0026795B">
        <w:t>5) сведения, необходимые для представления документа и (или) информации, в соответствии с настоящим административным регламентом;</w:t>
      </w:r>
    </w:p>
    <w:p w:rsidR="00EC1366" w:rsidRPr="0026795B" w:rsidRDefault="00EC1366" w:rsidP="00A538EB">
      <w:pPr>
        <w:ind w:firstLine="709"/>
        <w:jc w:val="both"/>
      </w:pPr>
      <w:r w:rsidRPr="0026795B">
        <w:t>6) контактную информацию для направления ответа на межведомственный запрос;</w:t>
      </w:r>
    </w:p>
    <w:p w:rsidR="00EC1366" w:rsidRPr="0026795B" w:rsidRDefault="00EC1366" w:rsidP="00A538EB">
      <w:pPr>
        <w:ind w:firstLine="709"/>
        <w:jc w:val="both"/>
      </w:pPr>
      <w:r w:rsidRPr="0026795B">
        <w:t>7) дату направления межведомственного запроса;</w:t>
      </w:r>
    </w:p>
    <w:p w:rsidR="00EC1366" w:rsidRPr="0026795B" w:rsidRDefault="00EC1366" w:rsidP="00A538EB">
      <w:pPr>
        <w:ind w:firstLine="709"/>
        <w:jc w:val="both"/>
      </w:pPr>
      <w:r w:rsidRPr="0026795B">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EC1366" w:rsidRPr="0026795B" w:rsidRDefault="00EC1366" w:rsidP="00A538EB">
      <w:pPr>
        <w:ind w:firstLine="709"/>
        <w:jc w:val="both"/>
      </w:pPr>
      <w:r w:rsidRPr="0026795B">
        <w:t xml:space="preserve">3.3.4. Требования пункта 3.3.3 настоящего административного регламента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w:t>
      </w:r>
      <w:r w:rsidRPr="0026795B">
        <w:lastRenderedPageBreak/>
        <w:t>межведомственного электронного взаимодействия и подключаемых к ней региональных систем межведомственного электронного взаимодействия.</w:t>
      </w:r>
    </w:p>
    <w:p w:rsidR="00EC1366" w:rsidRPr="0026795B" w:rsidRDefault="00EC1366" w:rsidP="00A538EB">
      <w:pPr>
        <w:ind w:firstLine="709"/>
        <w:jc w:val="both"/>
      </w:pPr>
      <w:r w:rsidRPr="0026795B">
        <w:t>3.3.5.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EC1366" w:rsidRPr="0026795B" w:rsidRDefault="00EC1366" w:rsidP="00A538EB">
      <w:pPr>
        <w:ind w:firstLine="709"/>
        <w:jc w:val="both"/>
      </w:pPr>
      <w:r w:rsidRPr="0026795B">
        <w:t>3.3.6.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Полученные документы приобщаются к делу заявителя.</w:t>
      </w:r>
    </w:p>
    <w:p w:rsidR="00EC1366" w:rsidRPr="0026795B" w:rsidRDefault="00EC1366" w:rsidP="00A538EB">
      <w:pPr>
        <w:ind w:firstLine="709"/>
        <w:jc w:val="both"/>
      </w:pPr>
      <w:r w:rsidRPr="0026795B">
        <w:t>3.4. Рассмотрение представленных документов и оформление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pPr>
      <w:r w:rsidRPr="0026795B">
        <w:t>3.4.1. Основанием для начала исполнения административной процедуры является поступление заявления и прилагаемых к нему документов, предусмотренных пунктом 2.6.1 настоящего административного регламента, специалисту управления.</w:t>
      </w:r>
    </w:p>
    <w:p w:rsidR="00EC1366" w:rsidRPr="0026795B" w:rsidRDefault="00EC1366" w:rsidP="00A538EB">
      <w:pPr>
        <w:ind w:firstLine="709"/>
        <w:jc w:val="both"/>
      </w:pPr>
      <w:r w:rsidRPr="0026795B">
        <w:t>3.4.2. Специалист управления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EC1366" w:rsidRPr="0026795B" w:rsidRDefault="00EC1366" w:rsidP="00A538EB">
      <w:pPr>
        <w:ind w:firstLine="709"/>
        <w:jc w:val="both"/>
      </w:pPr>
      <w:r w:rsidRPr="0026795B">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EC1366" w:rsidRPr="0026795B" w:rsidRDefault="00EC1366" w:rsidP="00A538EB">
      <w:pPr>
        <w:ind w:firstLine="709"/>
        <w:jc w:val="both"/>
      </w:pPr>
      <w:r w:rsidRPr="0026795B">
        <w:t>- при отсутствии оснований для отказа в предоставлении муниципальной услуги, указанных в пункте 2.8 настоящего административного регламента, принимается решение об оформлении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pPr>
      <w:r w:rsidRPr="0026795B">
        <w:t>- при наличии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уведомления об отказе в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pPr>
      <w:r w:rsidRPr="0026795B">
        <w:t>3.4.4. Специалист оформляет акт приёмочной комиссии о завершении переустройства и (или) перепланировки жилого помещения либо уведомление об отказе в выдаче акта приёмочной комиссии о завершении переустройства и (или) перепланировки жилого помещения с указанием причин отказа.</w:t>
      </w:r>
    </w:p>
    <w:p w:rsidR="00EC1366" w:rsidRPr="0026795B" w:rsidRDefault="00EC1366" w:rsidP="00A538EB">
      <w:pPr>
        <w:ind w:firstLine="709"/>
        <w:jc w:val="both"/>
      </w:pPr>
      <w:r w:rsidRPr="0026795B">
        <w:t>3.4.5. Согласование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 осуществляется в соответствии с Инструкцией по делопроизводству в администрации муниципального района.</w:t>
      </w:r>
    </w:p>
    <w:p w:rsidR="00EC1366" w:rsidRPr="0026795B" w:rsidRDefault="00EC1366" w:rsidP="00A538EB">
      <w:pPr>
        <w:ind w:firstLine="709"/>
        <w:jc w:val="both"/>
        <w:rPr>
          <w:rFonts w:eastAsia="Arial CYR"/>
        </w:rPr>
      </w:pPr>
      <w:r w:rsidRPr="0026795B">
        <w:rPr>
          <w:rFonts w:eastAsia="Arial CYR"/>
        </w:rPr>
        <w:t>3.4.6. Максимальный срок исполнения данной процедуры составляет 19 дней с момента поступления документов специалисту управления.</w:t>
      </w:r>
    </w:p>
    <w:p w:rsidR="00EC1366" w:rsidRPr="0026795B" w:rsidRDefault="00EC1366" w:rsidP="00A538EB">
      <w:pPr>
        <w:ind w:firstLine="709"/>
        <w:jc w:val="both"/>
        <w:rPr>
          <w:rFonts w:eastAsia="Arial CYR"/>
        </w:rPr>
      </w:pPr>
      <w:r w:rsidRPr="0026795B">
        <w:rPr>
          <w:rFonts w:eastAsia="Arial CYR"/>
        </w:rPr>
        <w:t>3.5. Принятие решения о выдаче (об отказе в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rPr>
          <w:rFonts w:eastAsia="Arial CYR"/>
        </w:rPr>
      </w:pPr>
      <w:bookmarkStart w:id="2" w:name="sub_13041"/>
      <w:r w:rsidRPr="0026795B">
        <w:rPr>
          <w:rFonts w:eastAsia="Arial CYR"/>
        </w:rPr>
        <w:t>3.5.1. Основанием для начала исполнения административной процедуры является согласованный акт приёмочной комиссии о завершении переустройства и (или) перепланировки жилого помещения либо согласованное уведомление об отказе в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rPr>
          <w:rFonts w:eastAsia="Arial CYR"/>
        </w:rPr>
      </w:pPr>
      <w:bookmarkStart w:id="3" w:name="sub_13042"/>
      <w:bookmarkEnd w:id="2"/>
      <w:r w:rsidRPr="0026795B">
        <w:rPr>
          <w:rFonts w:eastAsia="Arial CYR"/>
        </w:rPr>
        <w:t>3.5.2. Согласованный акт приёмочной комиссии о завершении переустройства и (или) перепланировки жилого помещения либо согласованное уведомление об отказе в выдаче акта приёмочной комиссии о завершении переустройства и (или) перепланировки жилого помещения представляется на подпись начальнику управления.</w:t>
      </w:r>
    </w:p>
    <w:p w:rsidR="00EC1366" w:rsidRPr="0026795B" w:rsidRDefault="00EC1366" w:rsidP="00A538EB">
      <w:pPr>
        <w:ind w:firstLine="709"/>
        <w:jc w:val="both"/>
        <w:rPr>
          <w:rFonts w:eastAsia="Arial CYR"/>
        </w:rPr>
      </w:pPr>
      <w:bookmarkStart w:id="4" w:name="sub_13043"/>
      <w:bookmarkEnd w:id="3"/>
      <w:r w:rsidRPr="0026795B">
        <w:rPr>
          <w:rFonts w:eastAsia="Arial CYR"/>
        </w:rPr>
        <w:t xml:space="preserve">3.5.3. Подписанный акт приёмочной комиссии о завершении переустройства и (или) перепланировки жилого помещения либо уведомление об отказе в выдаче акта приёмочной комиссии о завершении переустройства и (или) перепланировки жилого помещения является </w:t>
      </w:r>
      <w:r w:rsidRPr="0026795B">
        <w:rPr>
          <w:rFonts w:eastAsia="Arial CYR"/>
        </w:rPr>
        <w:lastRenderedPageBreak/>
        <w:t>принятым решением о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rPr>
          <w:rFonts w:eastAsia="Arial CYR"/>
        </w:rPr>
      </w:pPr>
      <w:bookmarkStart w:id="5" w:name="sub_13044"/>
      <w:bookmarkEnd w:id="4"/>
      <w:r w:rsidRPr="0026795B">
        <w:rPr>
          <w:rFonts w:eastAsia="Arial CYR"/>
        </w:rPr>
        <w:t>3.5.4. Максимальный срок исполнения данной административной процедуры составляет 5 дней с момента оформления специалистом управления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w:t>
      </w:r>
    </w:p>
    <w:bookmarkEnd w:id="5"/>
    <w:p w:rsidR="00EC1366" w:rsidRPr="0026795B" w:rsidRDefault="00EC1366" w:rsidP="00A538EB">
      <w:pPr>
        <w:ind w:firstLine="709"/>
        <w:jc w:val="both"/>
        <w:rPr>
          <w:rFonts w:eastAsia="Arial CYR"/>
        </w:rPr>
      </w:pPr>
      <w:r w:rsidRPr="0026795B">
        <w:rPr>
          <w:rFonts w:eastAsia="Arial CYR"/>
        </w:rPr>
        <w:t>3.6. Выдача (направление)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pPr>
      <w:bookmarkStart w:id="6" w:name="sub_341"/>
      <w:r w:rsidRPr="0026795B">
        <w:t>3.6.1. Основанием для начала исполнения административной процедуры является поступление специалисту управления подписанного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w:t>
      </w:r>
    </w:p>
    <w:p w:rsidR="00EC1366" w:rsidRPr="0026795B" w:rsidRDefault="00EC1366" w:rsidP="00A538EB">
      <w:pPr>
        <w:ind w:firstLine="709"/>
        <w:jc w:val="both"/>
      </w:pPr>
      <w:bookmarkStart w:id="7" w:name="sub_13052"/>
      <w:bookmarkEnd w:id="6"/>
      <w:r w:rsidRPr="0026795B">
        <w:t>3.6.2. Специалист управления в день получения подписанного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 посредством телефонной связи уведомляет заявителя о необходимости получения указанных документов в течение трёх дней.</w:t>
      </w:r>
    </w:p>
    <w:p w:rsidR="00EC1366" w:rsidRPr="0026795B" w:rsidRDefault="00EC1366" w:rsidP="00A538EB">
      <w:pPr>
        <w:ind w:firstLine="709"/>
        <w:jc w:val="both"/>
      </w:pPr>
      <w:bookmarkStart w:id="8" w:name="sub_13053"/>
      <w:bookmarkEnd w:id="7"/>
      <w:r w:rsidRPr="0026795B">
        <w:t>3.6.3. Прибывший для получения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EC1366" w:rsidRPr="0026795B" w:rsidRDefault="00EC1366" w:rsidP="00A538EB">
      <w:pPr>
        <w:ind w:firstLine="709"/>
        <w:jc w:val="both"/>
      </w:pPr>
      <w:bookmarkStart w:id="9" w:name="sub_13054"/>
      <w:bookmarkEnd w:id="8"/>
      <w:r w:rsidRPr="0026795B">
        <w:t xml:space="preserve">3.6.4. </w:t>
      </w:r>
      <w:proofErr w:type="gramStart"/>
      <w:r w:rsidRPr="0026795B">
        <w:t>В случае отсутствия возможности уведомления заявителя посредством телефонной связи, а также в случае неявки заявителя в указанный срок для получения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 специалист управления направляет указанные документы заявителю по почте заказным письмом с уведомлением</w:t>
      </w:r>
      <w:proofErr w:type="gramEnd"/>
      <w:r w:rsidRPr="0026795B">
        <w:t xml:space="preserve"> о вручении.</w:t>
      </w:r>
    </w:p>
    <w:p w:rsidR="00EC1366" w:rsidRPr="0026795B" w:rsidRDefault="00EC1366" w:rsidP="00A538EB">
      <w:pPr>
        <w:ind w:firstLine="709"/>
        <w:jc w:val="both"/>
      </w:pPr>
      <w:bookmarkStart w:id="10" w:name="sub_13055"/>
      <w:bookmarkEnd w:id="9"/>
      <w:r w:rsidRPr="0026795B">
        <w:t>3.6.5. Максимальный срок исполнения данной административной процедуры составляет 3 дня с момента поступления специалисту управления подписанного акта приёмочной комиссии о завершении переустройства и (или) перепланировки жилого помещения либо уведомления об отказе в выдаче акта приёмочной комиссии о завершении переустройства и (или) перепланировки жилого помещения.</w:t>
      </w:r>
    </w:p>
    <w:bookmarkEnd w:id="10"/>
    <w:p w:rsidR="00EC1366" w:rsidRPr="00A538EB" w:rsidRDefault="00EC1366" w:rsidP="00A538EB">
      <w:pPr>
        <w:ind w:firstLine="709"/>
        <w:jc w:val="both"/>
        <w:rPr>
          <w:b/>
        </w:rPr>
      </w:pPr>
      <w:r w:rsidRPr="00A538EB">
        <w:rPr>
          <w:b/>
        </w:rPr>
        <w:t xml:space="preserve">4. ПОРЯДОК И ФОРМЫ </w:t>
      </w:r>
      <w:proofErr w:type="gramStart"/>
      <w:r w:rsidRPr="00A538EB">
        <w:rPr>
          <w:b/>
        </w:rPr>
        <w:t>КОНТРОЛЯ ЗА</w:t>
      </w:r>
      <w:proofErr w:type="gramEnd"/>
      <w:r w:rsidRPr="00A538EB">
        <w:rPr>
          <w:b/>
        </w:rPr>
        <w:t xml:space="preserve"> ПРЕДОСТАВЛЕНИЕМ МУНИЦИПАЛЬНОЙ УСЛУГИ</w:t>
      </w:r>
    </w:p>
    <w:p w:rsidR="00EC1366" w:rsidRPr="0026795B" w:rsidRDefault="00EC1366" w:rsidP="00A538EB">
      <w:pPr>
        <w:ind w:firstLine="709"/>
        <w:jc w:val="both"/>
      </w:pPr>
      <w:r w:rsidRPr="0026795B">
        <w:t>4.1. Порядок осуществления текущего контроля</w:t>
      </w:r>
    </w:p>
    <w:p w:rsidR="00EC1366" w:rsidRPr="0026795B" w:rsidRDefault="00EC1366" w:rsidP="00A538EB">
      <w:pPr>
        <w:ind w:firstLine="709"/>
        <w:jc w:val="both"/>
      </w:pPr>
      <w:r w:rsidRPr="0026795B">
        <w:t xml:space="preserve">4.1.1. Текущий </w:t>
      </w:r>
      <w:proofErr w:type="gramStart"/>
      <w:r w:rsidRPr="0026795B">
        <w:t>контроль за</w:t>
      </w:r>
      <w:proofErr w:type="gramEnd"/>
      <w:r w:rsidRPr="0026795B">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EC1366" w:rsidRPr="0026795B" w:rsidRDefault="00EC1366" w:rsidP="00A538EB">
      <w:pPr>
        <w:ind w:firstLine="709"/>
        <w:jc w:val="both"/>
      </w:pPr>
      <w:r w:rsidRPr="0026795B">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EC1366" w:rsidRPr="0026795B" w:rsidRDefault="00EC1366" w:rsidP="00A538EB">
      <w:pPr>
        <w:ind w:firstLine="709"/>
        <w:jc w:val="both"/>
      </w:pPr>
      <w:r w:rsidRPr="0026795B">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EC1366" w:rsidRPr="0026795B" w:rsidRDefault="00EC1366" w:rsidP="00A538EB">
      <w:pPr>
        <w:ind w:firstLine="709"/>
        <w:jc w:val="both"/>
      </w:pPr>
      <w:r w:rsidRPr="0026795B">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EC1366" w:rsidRPr="0026795B" w:rsidRDefault="00EC1366" w:rsidP="00A538EB">
      <w:pPr>
        <w:ind w:firstLine="709"/>
        <w:jc w:val="both"/>
      </w:pPr>
      <w:r w:rsidRPr="0026795B">
        <w:t>4.1.4. Результаты проверки оформляются в виде справки, в которой отмечаются выявленные недостатки и предложения по их устранению.</w:t>
      </w:r>
    </w:p>
    <w:p w:rsidR="00EC1366" w:rsidRPr="0026795B" w:rsidRDefault="00EC1366" w:rsidP="00A538EB">
      <w:pPr>
        <w:ind w:firstLine="709"/>
        <w:jc w:val="both"/>
      </w:pPr>
      <w:r w:rsidRPr="0026795B">
        <w:lastRenderedPageBreak/>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EC1366" w:rsidRPr="0026795B" w:rsidRDefault="00EC1366" w:rsidP="00A538EB">
      <w:pPr>
        <w:ind w:firstLine="709"/>
        <w:jc w:val="both"/>
      </w:pPr>
      <w:r w:rsidRPr="0026795B">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w:t>
      </w:r>
      <w:r w:rsidR="00A538EB">
        <w:t>йствующим законодательством РФ.</w:t>
      </w:r>
    </w:p>
    <w:p w:rsidR="00EC1366" w:rsidRPr="00A538EB" w:rsidRDefault="00EC1366" w:rsidP="00A538EB">
      <w:pPr>
        <w:ind w:firstLine="709"/>
        <w:jc w:val="center"/>
        <w:rPr>
          <w:b/>
        </w:rPr>
      </w:pPr>
      <w:r w:rsidRPr="00A538EB">
        <w:rPr>
          <w:b/>
        </w:rPr>
        <w:t>5. ПОРЯДОК ДОСУДЕБНОГО (ВНЕСУДЕБНОГО) ОБЖАЛОВАНИЯ РЕШЕНИЙ И ДЕЙСТВИЙ (БЕЗДЕЙСТВИЯ) ОРГАНА, ПРЕДОСТАВЛЯЮЩЕГО МУНИЦИПАЛЬНУЮ УСЛУ</w:t>
      </w:r>
      <w:r w:rsidR="00A538EB" w:rsidRPr="00A538EB">
        <w:rPr>
          <w:b/>
        </w:rPr>
        <w:t>ГУ, А ТАКЖЕ ЕГО ДОЛЖНОСТНЫХ ЛИЦ</w:t>
      </w:r>
    </w:p>
    <w:p w:rsidR="00EC1366" w:rsidRPr="0026795B" w:rsidRDefault="00EC1366" w:rsidP="00A538EB">
      <w:pPr>
        <w:ind w:firstLine="709"/>
        <w:jc w:val="both"/>
      </w:pPr>
      <w:r w:rsidRPr="0026795B">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C1366" w:rsidRPr="0026795B" w:rsidRDefault="00EC1366" w:rsidP="00A538EB">
      <w:pPr>
        <w:ind w:firstLine="709"/>
        <w:jc w:val="both"/>
      </w:pPr>
      <w:r w:rsidRPr="0026795B">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EC1366" w:rsidRPr="0026795B" w:rsidRDefault="00EC1366" w:rsidP="00A538EB">
      <w:pPr>
        <w:ind w:firstLine="709"/>
        <w:jc w:val="both"/>
      </w:pPr>
      <w:r w:rsidRPr="0026795B">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EC1366" w:rsidRPr="0026795B" w:rsidRDefault="00EC1366" w:rsidP="00A538EB">
      <w:pPr>
        <w:ind w:firstLine="709"/>
        <w:jc w:val="both"/>
      </w:pPr>
      <w:r w:rsidRPr="0026795B">
        <w:t>5.2. Предмет досудебного (внесудебного) обжалования</w:t>
      </w:r>
    </w:p>
    <w:p w:rsidR="00EC1366" w:rsidRPr="0026795B" w:rsidRDefault="00EC1366" w:rsidP="00A538EB">
      <w:pPr>
        <w:ind w:firstLine="709"/>
        <w:jc w:val="both"/>
      </w:pPr>
      <w:r w:rsidRPr="0026795B">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EC1366" w:rsidRPr="0026795B" w:rsidRDefault="00EC1366" w:rsidP="00A538EB">
      <w:pPr>
        <w:ind w:firstLine="709"/>
        <w:jc w:val="both"/>
      </w:pPr>
      <w:r w:rsidRPr="0026795B">
        <w:t>а) нарушение срока регистрации запроса заявителя о предоставлении муниципальной услуги;</w:t>
      </w:r>
    </w:p>
    <w:p w:rsidR="00EC1366" w:rsidRPr="0026795B" w:rsidRDefault="00EC1366" w:rsidP="00A538EB">
      <w:pPr>
        <w:ind w:firstLine="709"/>
        <w:jc w:val="both"/>
      </w:pPr>
      <w:r w:rsidRPr="0026795B">
        <w:t>б) нарушение срока предоставления муниципальной услуги;</w:t>
      </w:r>
    </w:p>
    <w:p w:rsidR="00EC1366" w:rsidRPr="0026795B" w:rsidRDefault="00EC1366" w:rsidP="00A538EB">
      <w:pPr>
        <w:ind w:firstLine="709"/>
        <w:jc w:val="both"/>
      </w:pPr>
      <w:r w:rsidRPr="0026795B">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EC1366" w:rsidRPr="0026795B" w:rsidRDefault="00EC1366" w:rsidP="00A538EB">
      <w:pPr>
        <w:ind w:firstLine="709"/>
        <w:jc w:val="both"/>
      </w:pPr>
      <w:r w:rsidRPr="0026795B">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EC1366" w:rsidRPr="0026795B" w:rsidRDefault="00EC1366" w:rsidP="00A538EB">
      <w:pPr>
        <w:ind w:firstLine="709"/>
        <w:jc w:val="both"/>
      </w:pPr>
      <w:proofErr w:type="gramStart"/>
      <w:r w:rsidRPr="0026795B">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EC1366" w:rsidRPr="0026795B" w:rsidRDefault="00EC1366" w:rsidP="00A538EB">
      <w:pPr>
        <w:ind w:firstLine="709"/>
        <w:jc w:val="both"/>
      </w:pPr>
      <w:r w:rsidRPr="0026795B">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EC1366" w:rsidRPr="0026795B" w:rsidRDefault="00EC1366" w:rsidP="00A538EB">
      <w:pPr>
        <w:ind w:firstLine="709"/>
        <w:jc w:val="both"/>
      </w:pPr>
      <w:proofErr w:type="gramStart"/>
      <w:r w:rsidRPr="0026795B">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EC1366" w:rsidRPr="0026795B" w:rsidRDefault="00EC1366" w:rsidP="00A538EB">
      <w:pPr>
        <w:ind w:firstLine="709"/>
        <w:jc w:val="both"/>
      </w:pPr>
      <w:r w:rsidRPr="0026795B">
        <w:t>5.3. Исчерпывающий перечень оснований для приостановления рассмотрения жалобы и случаев, в которых ответ на жалобу не дается</w:t>
      </w:r>
    </w:p>
    <w:p w:rsidR="00EC1366" w:rsidRPr="0026795B" w:rsidRDefault="00EC1366" w:rsidP="00A538EB">
      <w:pPr>
        <w:ind w:firstLine="709"/>
        <w:jc w:val="both"/>
      </w:pPr>
      <w:r w:rsidRPr="0026795B">
        <w:t>5.3.1. Оснований для приостановления рассмотрения жалобы не установлено.</w:t>
      </w:r>
    </w:p>
    <w:p w:rsidR="00EC1366" w:rsidRPr="0026795B" w:rsidRDefault="00EC1366" w:rsidP="00A538EB">
      <w:pPr>
        <w:ind w:firstLine="709"/>
        <w:jc w:val="both"/>
      </w:pPr>
      <w:r w:rsidRPr="0026795B">
        <w:t>5.3.2. Ответ на жалобу не дается в случаях, если:</w:t>
      </w:r>
    </w:p>
    <w:p w:rsidR="00EC1366" w:rsidRPr="0026795B" w:rsidRDefault="00EC1366" w:rsidP="00A538EB">
      <w:pPr>
        <w:ind w:firstLine="709"/>
        <w:jc w:val="both"/>
      </w:pPr>
      <w:proofErr w:type="gramStart"/>
      <w:r w:rsidRPr="0026795B">
        <w:lastRenderedPageBreak/>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26795B">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EC1366" w:rsidRPr="0026795B" w:rsidRDefault="00EC1366" w:rsidP="00A538EB">
      <w:pPr>
        <w:ind w:firstLine="709"/>
        <w:jc w:val="both"/>
      </w:pPr>
      <w:r w:rsidRPr="0026795B">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EC1366" w:rsidRPr="0026795B" w:rsidRDefault="00EC1366" w:rsidP="00A538EB">
      <w:pPr>
        <w:ind w:firstLine="709"/>
        <w:jc w:val="both"/>
      </w:pPr>
      <w:r w:rsidRPr="0026795B">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EC1366" w:rsidRPr="0026795B" w:rsidRDefault="00EC1366" w:rsidP="00A538EB">
      <w:pPr>
        <w:ind w:firstLine="709"/>
        <w:jc w:val="both"/>
      </w:pPr>
      <w:r w:rsidRPr="0026795B">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26795B">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26795B">
        <w:t xml:space="preserve"> О данном решении уведомляется заинтересованное лицо, направившее жалобу;</w:t>
      </w:r>
    </w:p>
    <w:p w:rsidR="00EC1366" w:rsidRPr="0026795B" w:rsidRDefault="00EC1366" w:rsidP="00A538EB">
      <w:pPr>
        <w:ind w:firstLine="709"/>
        <w:jc w:val="both"/>
      </w:pPr>
      <w:r w:rsidRPr="0026795B">
        <w:t>в случае</w:t>
      </w:r>
      <w:proofErr w:type="gramStart"/>
      <w:r w:rsidRPr="0026795B">
        <w:t>,</w:t>
      </w:r>
      <w:proofErr w:type="gramEnd"/>
      <w:r w:rsidRPr="0026795B">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EC1366" w:rsidRPr="0026795B" w:rsidRDefault="00EC1366" w:rsidP="00A538EB">
      <w:pPr>
        <w:ind w:firstLine="709"/>
        <w:jc w:val="both"/>
      </w:pPr>
      <w:r w:rsidRPr="0026795B">
        <w:t>5.4. Основания для начала процедуры досудебного (внесудебного) обжалования</w:t>
      </w:r>
    </w:p>
    <w:p w:rsidR="00EC1366" w:rsidRPr="0026795B" w:rsidRDefault="00EC1366" w:rsidP="00A538EB">
      <w:pPr>
        <w:ind w:firstLine="709"/>
        <w:jc w:val="both"/>
      </w:pPr>
      <w:r w:rsidRPr="0026795B">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EC1366" w:rsidRPr="0026795B" w:rsidRDefault="00EC1366" w:rsidP="00A538EB">
      <w:pPr>
        <w:ind w:firstLine="709"/>
        <w:jc w:val="both"/>
      </w:pPr>
      <w:r w:rsidRPr="0026795B">
        <w:t>5.4.2. Жалоба должна содержать:</w:t>
      </w:r>
    </w:p>
    <w:p w:rsidR="00EC1366" w:rsidRPr="0026795B" w:rsidRDefault="00EC1366" w:rsidP="00A538EB">
      <w:pPr>
        <w:ind w:firstLine="709"/>
        <w:jc w:val="both"/>
      </w:pPr>
      <w:r w:rsidRPr="0026795B">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EC1366" w:rsidRPr="0026795B" w:rsidRDefault="00EC1366" w:rsidP="00A538EB">
      <w:pPr>
        <w:ind w:firstLine="709"/>
        <w:jc w:val="both"/>
      </w:pPr>
      <w:proofErr w:type="gramStart"/>
      <w:r w:rsidRPr="0026795B">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C1366" w:rsidRPr="0026795B" w:rsidRDefault="00EC1366" w:rsidP="00A538EB">
      <w:pPr>
        <w:ind w:firstLine="709"/>
        <w:jc w:val="both"/>
      </w:pPr>
      <w:r w:rsidRPr="0026795B">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EC1366" w:rsidRPr="0026795B" w:rsidRDefault="00EC1366" w:rsidP="00A538EB">
      <w:pPr>
        <w:ind w:firstLine="709"/>
        <w:jc w:val="both"/>
      </w:pPr>
      <w:r w:rsidRPr="0026795B">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EC1366" w:rsidRPr="0026795B" w:rsidRDefault="00EC1366" w:rsidP="00A538EB">
      <w:pPr>
        <w:ind w:firstLine="709"/>
        <w:jc w:val="both"/>
      </w:pPr>
      <w:r w:rsidRPr="0026795B">
        <w:t>Заявителем могут быть представлены документы (при наличии), подтверждающие доводы заявителя, либо их копии.</w:t>
      </w:r>
    </w:p>
    <w:p w:rsidR="00EC1366" w:rsidRPr="0026795B" w:rsidRDefault="00EC1366" w:rsidP="00A538EB">
      <w:pPr>
        <w:ind w:firstLine="709"/>
        <w:jc w:val="both"/>
      </w:pPr>
      <w:r w:rsidRPr="0026795B">
        <w:t>5.5. Право заявителя на получение информации и документов, необходимых для обоснования и рассмотрения жалобы (претензии)</w:t>
      </w:r>
    </w:p>
    <w:p w:rsidR="00EC1366" w:rsidRPr="0026795B" w:rsidRDefault="00EC1366" w:rsidP="00A538EB">
      <w:pPr>
        <w:ind w:firstLine="709"/>
        <w:jc w:val="both"/>
      </w:pPr>
      <w:r w:rsidRPr="0026795B">
        <w:lastRenderedPageBreak/>
        <w:t>Заявитель имеет право на получение информации и документов, необходимых для обоснования и рассмотрения жалобы.</w:t>
      </w:r>
    </w:p>
    <w:p w:rsidR="00EC1366" w:rsidRPr="0026795B" w:rsidRDefault="00EC1366" w:rsidP="00A538EB">
      <w:pPr>
        <w:ind w:firstLine="709"/>
        <w:jc w:val="both"/>
      </w:pPr>
      <w:r w:rsidRPr="0026795B">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EC1366" w:rsidRPr="0026795B" w:rsidRDefault="00EC1366" w:rsidP="00A538EB">
      <w:pPr>
        <w:ind w:firstLine="709"/>
        <w:jc w:val="both"/>
      </w:pPr>
      <w:r w:rsidRPr="0026795B">
        <w:t>5.6. Органы и должностные лица, которым может быть направлена жалоба (претензия) заявителя в досудебном (внесудебном) порядке</w:t>
      </w:r>
    </w:p>
    <w:p w:rsidR="00EC1366" w:rsidRPr="0026795B" w:rsidRDefault="00EC1366" w:rsidP="00A538EB">
      <w:pPr>
        <w:ind w:firstLine="709"/>
        <w:jc w:val="both"/>
      </w:pPr>
      <w:r w:rsidRPr="0026795B">
        <w:t>5.6.1. Жалоба подается в администрацию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EC1366" w:rsidRPr="0026795B" w:rsidRDefault="00EC1366" w:rsidP="00A538EB">
      <w:pPr>
        <w:ind w:firstLine="709"/>
        <w:jc w:val="both"/>
      </w:pPr>
      <w:r w:rsidRPr="0026795B">
        <w:t>5.6.2. Прием жалоб в письменной форме осуществляется по адресу, предусмотренному пунктом 1.3 настоящего административного регламента.</w:t>
      </w:r>
    </w:p>
    <w:p w:rsidR="00EC1366" w:rsidRPr="0026795B" w:rsidRDefault="00EC1366" w:rsidP="00A538EB">
      <w:pPr>
        <w:ind w:firstLine="709"/>
        <w:jc w:val="both"/>
      </w:pPr>
      <w:r w:rsidRPr="0026795B">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EC1366" w:rsidRPr="0026795B" w:rsidRDefault="00EC1366" w:rsidP="00A538EB">
      <w:pPr>
        <w:ind w:firstLine="709"/>
        <w:jc w:val="both"/>
      </w:pPr>
      <w:r w:rsidRPr="0026795B">
        <w:t>5.6.3. Жалоба в письменной форме может быть направлена по почте.</w:t>
      </w:r>
    </w:p>
    <w:p w:rsidR="00EC1366" w:rsidRPr="0026795B" w:rsidRDefault="00EC1366" w:rsidP="00A538EB">
      <w:pPr>
        <w:ind w:firstLine="709"/>
        <w:jc w:val="both"/>
      </w:pPr>
      <w:r w:rsidRPr="0026795B">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C1366" w:rsidRPr="0026795B" w:rsidRDefault="00EC1366" w:rsidP="00A538EB">
      <w:pPr>
        <w:ind w:firstLine="709"/>
        <w:jc w:val="both"/>
      </w:pPr>
      <w:r w:rsidRPr="0026795B">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26795B">
        <w:t>представлена</w:t>
      </w:r>
      <w:proofErr w:type="gramEnd"/>
      <w:r w:rsidRPr="0026795B">
        <w:t>:</w:t>
      </w:r>
    </w:p>
    <w:p w:rsidR="00EC1366" w:rsidRPr="0026795B" w:rsidRDefault="00EC1366" w:rsidP="00A538EB">
      <w:pPr>
        <w:ind w:firstLine="709"/>
        <w:jc w:val="both"/>
      </w:pPr>
      <w:r w:rsidRPr="0026795B">
        <w:t>а) оформленная в соответствии с законодательством Российской Федерации доверенность (для физических лиц);</w:t>
      </w:r>
    </w:p>
    <w:p w:rsidR="00EC1366" w:rsidRPr="0026795B" w:rsidRDefault="00EC1366" w:rsidP="00A538EB">
      <w:pPr>
        <w:ind w:firstLine="709"/>
        <w:jc w:val="both"/>
      </w:pPr>
      <w:r w:rsidRPr="0026795B">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EC1366" w:rsidRPr="0026795B" w:rsidRDefault="00EC1366" w:rsidP="00A538EB">
      <w:pPr>
        <w:ind w:firstLine="709"/>
        <w:jc w:val="both"/>
      </w:pPr>
      <w:r w:rsidRPr="0026795B">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C1366" w:rsidRPr="0026795B" w:rsidRDefault="00EC1366" w:rsidP="00A538EB">
      <w:pPr>
        <w:ind w:firstLine="709"/>
        <w:jc w:val="both"/>
      </w:pPr>
      <w:r w:rsidRPr="0026795B">
        <w:t>5.6.6. В электронном виде жалоба может быть подана заявителем посредством:</w:t>
      </w:r>
    </w:p>
    <w:p w:rsidR="00EC1366" w:rsidRPr="0026795B" w:rsidRDefault="00EC1366" w:rsidP="00A538EB">
      <w:pPr>
        <w:ind w:firstLine="709"/>
        <w:jc w:val="both"/>
      </w:pPr>
      <w:r w:rsidRPr="0026795B">
        <w:t>а) официального сайта администрации Турковского муниципального района: turki.sarmo.ru, в информационно-телекоммуникационной сети «Интернет»;</w:t>
      </w:r>
    </w:p>
    <w:p w:rsidR="00EC1366" w:rsidRPr="0026795B" w:rsidRDefault="00EC1366" w:rsidP="00A538EB">
      <w:pPr>
        <w:ind w:firstLine="709"/>
        <w:jc w:val="both"/>
      </w:pPr>
      <w:r w:rsidRPr="0026795B">
        <w:t>б) электронной почты по адресу: Orgturki@yandex.ru;</w:t>
      </w:r>
    </w:p>
    <w:p w:rsidR="00EC1366" w:rsidRPr="0026795B" w:rsidRDefault="00EC1366" w:rsidP="00A538EB">
      <w:pPr>
        <w:ind w:firstLine="709"/>
        <w:jc w:val="both"/>
      </w:pPr>
      <w:r w:rsidRPr="0026795B">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EC1366" w:rsidRPr="0026795B" w:rsidRDefault="00EC1366" w:rsidP="00A538EB">
      <w:pPr>
        <w:ind w:firstLine="709"/>
        <w:jc w:val="both"/>
      </w:pPr>
      <w:r w:rsidRPr="0026795B">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C1366" w:rsidRPr="0026795B" w:rsidRDefault="00EC1366" w:rsidP="00A538EB">
      <w:pPr>
        <w:ind w:firstLine="709"/>
        <w:jc w:val="both"/>
      </w:pPr>
      <w:r w:rsidRPr="0026795B">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EC1366" w:rsidRPr="0026795B" w:rsidRDefault="00EC1366" w:rsidP="00A538EB">
      <w:pPr>
        <w:ind w:firstLine="709"/>
        <w:jc w:val="both"/>
      </w:pPr>
      <w:r w:rsidRPr="0026795B">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EC1366" w:rsidRPr="0026795B" w:rsidRDefault="00EC1366" w:rsidP="00A538EB">
      <w:pPr>
        <w:ind w:firstLine="709"/>
        <w:jc w:val="both"/>
      </w:pPr>
      <w:r w:rsidRPr="0026795B">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EC1366" w:rsidRPr="0026795B" w:rsidRDefault="00EC1366" w:rsidP="00A538EB">
      <w:pPr>
        <w:ind w:firstLine="709"/>
        <w:jc w:val="both"/>
      </w:pPr>
      <w:r w:rsidRPr="0026795B">
        <w:lastRenderedPageBreak/>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EC1366" w:rsidRPr="0026795B" w:rsidRDefault="00EC1366" w:rsidP="00A538EB">
      <w:pPr>
        <w:ind w:firstLine="709"/>
        <w:jc w:val="both"/>
      </w:pPr>
      <w:r w:rsidRPr="0026795B">
        <w:t>При этом срок рассмотрения жалобы исчисляется со дня регистрации жалобы в администрации муниципального района.</w:t>
      </w:r>
    </w:p>
    <w:p w:rsidR="00EC1366" w:rsidRPr="0026795B" w:rsidRDefault="00EC1366" w:rsidP="00A538EB">
      <w:pPr>
        <w:ind w:firstLine="709"/>
        <w:jc w:val="both"/>
      </w:pPr>
      <w:r w:rsidRPr="0026795B">
        <w:t>5.6.10. Администрация муниципального района обеспечивает:</w:t>
      </w:r>
    </w:p>
    <w:p w:rsidR="00EC1366" w:rsidRPr="0026795B" w:rsidRDefault="00EC1366" w:rsidP="00A538EB">
      <w:pPr>
        <w:ind w:firstLine="709"/>
        <w:jc w:val="both"/>
      </w:pPr>
      <w:r w:rsidRPr="0026795B">
        <w:t>а) оснащение мест приема жалоб;</w:t>
      </w:r>
    </w:p>
    <w:p w:rsidR="00EC1366" w:rsidRPr="0026795B" w:rsidRDefault="00EC1366" w:rsidP="00A538EB">
      <w:pPr>
        <w:ind w:firstLine="709"/>
        <w:jc w:val="both"/>
      </w:pPr>
      <w:r w:rsidRPr="0026795B">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EC1366" w:rsidRPr="0026795B" w:rsidRDefault="00EC1366" w:rsidP="00A538EB">
      <w:pPr>
        <w:ind w:firstLine="709"/>
        <w:jc w:val="both"/>
      </w:pPr>
      <w:r w:rsidRPr="0026795B">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EC1366" w:rsidRPr="0026795B" w:rsidRDefault="00EC1366" w:rsidP="00A538EB">
      <w:pPr>
        <w:ind w:firstLine="709"/>
        <w:jc w:val="both"/>
      </w:pPr>
      <w:r w:rsidRPr="0026795B">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EC1366" w:rsidRPr="0026795B" w:rsidRDefault="00EC1366" w:rsidP="00A538EB">
      <w:pPr>
        <w:ind w:firstLine="709"/>
        <w:jc w:val="both"/>
      </w:pPr>
      <w:r w:rsidRPr="0026795B">
        <w:t>д) формирование отчетности о полученных и рассмотренных жалобах (в том числе о количестве удовлетворенных и неудовлетворенных жалоб).</w:t>
      </w:r>
    </w:p>
    <w:p w:rsidR="00EC1366" w:rsidRPr="0026795B" w:rsidRDefault="00EC1366" w:rsidP="00A538EB">
      <w:pPr>
        <w:ind w:firstLine="709"/>
        <w:jc w:val="both"/>
      </w:pPr>
      <w:r w:rsidRPr="0026795B">
        <w:t>5.7. Сроки рассмотрения жалобы</w:t>
      </w:r>
    </w:p>
    <w:p w:rsidR="00EC1366" w:rsidRPr="0026795B" w:rsidRDefault="00EC1366" w:rsidP="00A538EB">
      <w:pPr>
        <w:ind w:firstLine="709"/>
        <w:jc w:val="both"/>
      </w:pPr>
      <w:r w:rsidRPr="0026795B">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26795B">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EC1366" w:rsidRPr="0026795B" w:rsidRDefault="00EC1366" w:rsidP="00A538EB">
      <w:pPr>
        <w:ind w:firstLine="709"/>
        <w:jc w:val="both"/>
      </w:pPr>
      <w:r w:rsidRPr="0026795B">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EC1366" w:rsidRPr="0026795B" w:rsidRDefault="00EC1366" w:rsidP="00A538EB">
      <w:pPr>
        <w:ind w:firstLine="709"/>
        <w:jc w:val="both"/>
      </w:pPr>
      <w:r w:rsidRPr="0026795B">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EC1366" w:rsidRPr="0026795B" w:rsidRDefault="00EC1366" w:rsidP="00A538EB">
      <w:pPr>
        <w:ind w:firstLine="709"/>
        <w:jc w:val="both"/>
      </w:pPr>
      <w:r w:rsidRPr="0026795B">
        <w:t>5.8. Результат досудебного (внесудебного) обжалования</w:t>
      </w:r>
    </w:p>
    <w:p w:rsidR="00EC1366" w:rsidRPr="0026795B" w:rsidRDefault="00EC1366" w:rsidP="00A538EB">
      <w:pPr>
        <w:ind w:firstLine="709"/>
        <w:jc w:val="both"/>
      </w:pPr>
      <w:r w:rsidRPr="0026795B">
        <w:t>5.8.1. По результатам рассмотрения жалобы администрация муниципального района принимает одно из следующих решений:</w:t>
      </w:r>
    </w:p>
    <w:p w:rsidR="00EC1366" w:rsidRPr="0026795B" w:rsidRDefault="00EC1366" w:rsidP="00A538EB">
      <w:pPr>
        <w:ind w:firstLine="709"/>
        <w:jc w:val="both"/>
      </w:pPr>
      <w:proofErr w:type="gramStart"/>
      <w:r w:rsidRPr="0026795B">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EC1366" w:rsidRPr="0026795B" w:rsidRDefault="00EC1366" w:rsidP="00A538EB">
      <w:pPr>
        <w:ind w:firstLine="709"/>
        <w:jc w:val="both"/>
      </w:pPr>
      <w:r w:rsidRPr="0026795B">
        <w:t>2) отказывает в удовлетворении жалобы.</w:t>
      </w:r>
    </w:p>
    <w:p w:rsidR="00EC1366" w:rsidRPr="0026795B" w:rsidRDefault="00EC1366" w:rsidP="00A538EB">
      <w:pPr>
        <w:ind w:firstLine="709"/>
        <w:jc w:val="both"/>
      </w:pPr>
      <w:r w:rsidRPr="0026795B">
        <w:t>5.8.2. Администрация муниципального района отказывает в удовлетворении жалобы в следующих случаях:</w:t>
      </w:r>
    </w:p>
    <w:p w:rsidR="00EC1366" w:rsidRPr="0026795B" w:rsidRDefault="00EC1366" w:rsidP="00A538EB">
      <w:pPr>
        <w:ind w:firstLine="709"/>
        <w:jc w:val="both"/>
      </w:pPr>
      <w:r w:rsidRPr="0026795B">
        <w:t>а) наличие вступившего в законную силу решения суда, арбитражного суда по жалобе о том же предмете и по тем же основаниям;</w:t>
      </w:r>
    </w:p>
    <w:p w:rsidR="00EC1366" w:rsidRPr="0026795B" w:rsidRDefault="00EC1366" w:rsidP="00A538EB">
      <w:pPr>
        <w:ind w:firstLine="709"/>
        <w:jc w:val="both"/>
      </w:pPr>
      <w:r w:rsidRPr="0026795B">
        <w:t>б) подача жалобы лицом, полномочия которого не подтверждены в порядке, установленном законодательством Российской Федерации;</w:t>
      </w:r>
    </w:p>
    <w:p w:rsidR="00EC1366" w:rsidRPr="0026795B" w:rsidRDefault="00EC1366" w:rsidP="00A538EB">
      <w:pPr>
        <w:ind w:firstLine="709"/>
        <w:jc w:val="both"/>
      </w:pPr>
      <w:r w:rsidRPr="0026795B">
        <w:t>в) наличие решения по жалобе, принятого ранее в отношении того же заявителя и по тому же предмету жалобы.</w:t>
      </w:r>
    </w:p>
    <w:p w:rsidR="00EC1366" w:rsidRPr="0026795B" w:rsidRDefault="00EC1366" w:rsidP="00A538EB">
      <w:pPr>
        <w:ind w:firstLine="709"/>
        <w:jc w:val="both"/>
      </w:pPr>
      <w:r w:rsidRPr="0026795B">
        <w:t xml:space="preserve">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w:t>
      </w:r>
      <w:r w:rsidRPr="0026795B">
        <w:lastRenderedPageBreak/>
        <w:t>несоответствия законодательству принимаемых ими решений при предоставлении муниципальной услуги не установлены.</w:t>
      </w:r>
    </w:p>
    <w:p w:rsidR="00EC1366" w:rsidRPr="0026795B" w:rsidRDefault="00EC1366" w:rsidP="00A538EB">
      <w:pPr>
        <w:ind w:firstLine="709"/>
        <w:jc w:val="both"/>
      </w:pPr>
      <w:r w:rsidRPr="0026795B">
        <w:t>5.8.3. Решение об удовлетворении жалобы (отказе в удовлетворении жалобы) оформляется распоряжением администрации муниципального района.</w:t>
      </w:r>
    </w:p>
    <w:p w:rsidR="00EC1366" w:rsidRPr="0026795B" w:rsidRDefault="00EC1366" w:rsidP="00A538EB">
      <w:pPr>
        <w:ind w:firstLine="709"/>
        <w:jc w:val="both"/>
      </w:pPr>
      <w:r w:rsidRPr="0026795B">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EC1366" w:rsidRPr="0026795B" w:rsidRDefault="00EC1366" w:rsidP="00A538EB">
      <w:pPr>
        <w:ind w:firstLine="709"/>
        <w:jc w:val="both"/>
      </w:pPr>
      <w:r w:rsidRPr="0026795B">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EC1366" w:rsidRPr="0026795B" w:rsidRDefault="00EC1366" w:rsidP="00A538EB">
      <w:pPr>
        <w:ind w:firstLine="709"/>
        <w:jc w:val="both"/>
      </w:pPr>
      <w:r w:rsidRPr="0026795B">
        <w:t>5.8.5. В ответе по результатам рассмотрения жалобы указываются:</w:t>
      </w:r>
    </w:p>
    <w:p w:rsidR="00EC1366" w:rsidRPr="0026795B" w:rsidRDefault="00EC1366" w:rsidP="00A538EB">
      <w:pPr>
        <w:ind w:firstLine="709"/>
        <w:jc w:val="both"/>
      </w:pPr>
      <w:proofErr w:type="gramStart"/>
      <w:r w:rsidRPr="0026795B">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EC1366" w:rsidRPr="0026795B" w:rsidRDefault="00EC1366" w:rsidP="00A538EB">
      <w:pPr>
        <w:ind w:firstLine="709"/>
        <w:jc w:val="both"/>
      </w:pPr>
      <w:r w:rsidRPr="0026795B">
        <w:t>б) номер, дата, место принятия решения, включая сведения о должностном лице, решение или действие (бездействие) которого обжалуется;</w:t>
      </w:r>
    </w:p>
    <w:p w:rsidR="00EC1366" w:rsidRPr="0026795B" w:rsidRDefault="00EC1366" w:rsidP="00A538EB">
      <w:pPr>
        <w:ind w:firstLine="709"/>
        <w:jc w:val="both"/>
      </w:pPr>
      <w:r w:rsidRPr="0026795B">
        <w:t>в) фамилия, имя, отчество (при наличии) или наименование заявителя;</w:t>
      </w:r>
    </w:p>
    <w:p w:rsidR="00EC1366" w:rsidRPr="0026795B" w:rsidRDefault="00EC1366" w:rsidP="00A538EB">
      <w:pPr>
        <w:ind w:firstLine="709"/>
        <w:jc w:val="both"/>
      </w:pPr>
      <w:r w:rsidRPr="0026795B">
        <w:t>г) основания для принятия решения по жалобе;</w:t>
      </w:r>
    </w:p>
    <w:p w:rsidR="00EC1366" w:rsidRPr="0026795B" w:rsidRDefault="00EC1366" w:rsidP="00A538EB">
      <w:pPr>
        <w:ind w:firstLine="709"/>
        <w:jc w:val="both"/>
      </w:pPr>
      <w:r w:rsidRPr="0026795B">
        <w:t>д) принятое по жалобе решение;</w:t>
      </w:r>
    </w:p>
    <w:p w:rsidR="00EC1366" w:rsidRPr="0026795B" w:rsidRDefault="00EC1366" w:rsidP="00A538EB">
      <w:pPr>
        <w:ind w:firstLine="709"/>
        <w:jc w:val="both"/>
      </w:pPr>
      <w:r w:rsidRPr="0026795B">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EC1366" w:rsidRPr="0026795B" w:rsidRDefault="00EC1366" w:rsidP="00A538EB">
      <w:pPr>
        <w:ind w:firstLine="709"/>
        <w:jc w:val="both"/>
      </w:pPr>
      <w:r w:rsidRPr="0026795B">
        <w:t>ж) сведения о порядке обжалования принятого по жалобе решения.</w:t>
      </w:r>
    </w:p>
    <w:p w:rsidR="00EC1366" w:rsidRPr="0026795B" w:rsidRDefault="00EC1366" w:rsidP="00A538EB">
      <w:pPr>
        <w:ind w:firstLine="709"/>
        <w:jc w:val="both"/>
      </w:pPr>
      <w:r w:rsidRPr="0026795B">
        <w:t>5.8.6. Ответ по результатам рассмотрения жалобы подписывается главой администрации Турковского муниципального района (лицом его замещающим).</w:t>
      </w:r>
    </w:p>
    <w:p w:rsidR="00A4620B" w:rsidRDefault="00EC1366" w:rsidP="00A538EB">
      <w:pPr>
        <w:ind w:firstLine="709"/>
        <w:jc w:val="both"/>
      </w:pPr>
      <w:r w:rsidRPr="0026795B">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24188" w:rsidRDefault="00A24188" w:rsidP="00A538EB">
      <w:pPr>
        <w:ind w:firstLine="709"/>
        <w:jc w:val="both"/>
      </w:pPr>
    </w:p>
    <w:p w:rsidR="00A24188" w:rsidRDefault="00A24188" w:rsidP="00A538EB">
      <w:pPr>
        <w:ind w:firstLine="709"/>
        <w:jc w:val="both"/>
      </w:pPr>
    </w:p>
    <w:p w:rsidR="00A24188" w:rsidRDefault="00A24188" w:rsidP="00A538EB">
      <w:pPr>
        <w:ind w:firstLine="709"/>
        <w:jc w:val="both"/>
      </w:pPr>
    </w:p>
    <w:p w:rsidR="00A24188" w:rsidRPr="007D06F5" w:rsidRDefault="00A24188" w:rsidP="00A24188">
      <w:pPr>
        <w:widowControl w:val="0"/>
        <w:ind w:left="4536" w:firstLine="709"/>
        <w:rPr>
          <w:sz w:val="22"/>
          <w:szCs w:val="22"/>
        </w:rPr>
      </w:pPr>
      <w:r w:rsidRPr="007D06F5">
        <w:rPr>
          <w:sz w:val="22"/>
          <w:szCs w:val="22"/>
        </w:rPr>
        <w:t>Приложение № 1</w:t>
      </w:r>
    </w:p>
    <w:p w:rsidR="00A24188" w:rsidRPr="007D06F5" w:rsidRDefault="00A24188" w:rsidP="00A24188">
      <w:pPr>
        <w:widowControl w:val="0"/>
        <w:ind w:left="4536" w:firstLine="709"/>
        <w:rPr>
          <w:sz w:val="22"/>
          <w:szCs w:val="22"/>
        </w:rPr>
      </w:pPr>
      <w:r w:rsidRPr="007D06F5">
        <w:rPr>
          <w:sz w:val="22"/>
          <w:szCs w:val="22"/>
        </w:rPr>
        <w:t>к административному регламенту</w:t>
      </w:r>
    </w:p>
    <w:p w:rsidR="00A24188" w:rsidRPr="007D06F5" w:rsidRDefault="00A24188" w:rsidP="00A24188">
      <w:pPr>
        <w:widowControl w:val="0"/>
        <w:ind w:left="4536" w:firstLine="709"/>
        <w:outlineLvl w:val="0"/>
        <w:rPr>
          <w:sz w:val="22"/>
          <w:szCs w:val="22"/>
        </w:rPr>
      </w:pPr>
      <w:r w:rsidRPr="007D06F5">
        <w:rPr>
          <w:sz w:val="22"/>
          <w:szCs w:val="22"/>
        </w:rPr>
        <w:t>предоставления муниципальной услуги</w:t>
      </w:r>
    </w:p>
    <w:p w:rsidR="00A24188" w:rsidRPr="007D06F5" w:rsidRDefault="00A24188" w:rsidP="00A24188">
      <w:pPr>
        <w:ind w:left="4536" w:firstLine="709"/>
        <w:rPr>
          <w:sz w:val="22"/>
          <w:szCs w:val="22"/>
        </w:rPr>
      </w:pPr>
      <w:r w:rsidRPr="007D06F5">
        <w:rPr>
          <w:sz w:val="22"/>
          <w:szCs w:val="22"/>
        </w:rPr>
        <w:t>«</w:t>
      </w:r>
      <w:r w:rsidRPr="007D06F5">
        <w:rPr>
          <w:bCs/>
          <w:sz w:val="22"/>
          <w:szCs w:val="22"/>
        </w:rPr>
        <w:t>Выдача акта приёмочной комиссии о завершении переустройства и (или) перепланировки жилого помещения</w:t>
      </w:r>
      <w:r w:rsidRPr="007D06F5">
        <w:rPr>
          <w:sz w:val="22"/>
          <w:szCs w:val="22"/>
        </w:rPr>
        <w:t>»</w:t>
      </w:r>
    </w:p>
    <w:p w:rsidR="00A24188" w:rsidRPr="007D06F5" w:rsidRDefault="00A24188" w:rsidP="00A24188">
      <w:pPr>
        <w:ind w:left="3969" w:firstLine="709"/>
        <w:rPr>
          <w:sz w:val="22"/>
          <w:szCs w:val="22"/>
        </w:rPr>
      </w:pPr>
    </w:p>
    <w:p w:rsidR="00A24188" w:rsidRPr="007D06F5" w:rsidRDefault="00A24188" w:rsidP="00A24188">
      <w:pPr>
        <w:ind w:left="3969" w:firstLine="709"/>
        <w:rPr>
          <w:sz w:val="22"/>
          <w:szCs w:val="22"/>
        </w:rPr>
      </w:pPr>
    </w:p>
    <w:p w:rsidR="00A24188" w:rsidRPr="007D06F5" w:rsidRDefault="00A24188" w:rsidP="00A24188">
      <w:pPr>
        <w:ind w:firstLine="709"/>
        <w:rPr>
          <w:sz w:val="22"/>
          <w:szCs w:val="22"/>
        </w:rPr>
      </w:pPr>
      <w:r w:rsidRPr="007D06F5">
        <w:rPr>
          <w:sz w:val="22"/>
          <w:szCs w:val="22"/>
        </w:rPr>
        <w:t xml:space="preserve">                                               Форма заявления</w:t>
      </w:r>
    </w:p>
    <w:p w:rsidR="00A24188" w:rsidRPr="007D06F5" w:rsidRDefault="00A24188" w:rsidP="00A24188">
      <w:pPr>
        <w:ind w:firstLine="709"/>
        <w:rPr>
          <w:sz w:val="22"/>
          <w:szCs w:val="22"/>
        </w:rPr>
      </w:pPr>
    </w:p>
    <w:tbl>
      <w:tblPr>
        <w:tblW w:w="0" w:type="auto"/>
        <w:tblInd w:w="5103" w:type="dxa"/>
        <w:tblLayout w:type="fixed"/>
        <w:tblCellMar>
          <w:left w:w="0" w:type="dxa"/>
          <w:right w:w="0" w:type="dxa"/>
        </w:tblCellMar>
        <w:tblLook w:val="01E0" w:firstRow="1" w:lastRow="1" w:firstColumn="1" w:lastColumn="1" w:noHBand="0" w:noVBand="0"/>
      </w:tblPr>
      <w:tblGrid>
        <w:gridCol w:w="284"/>
        <w:gridCol w:w="4249"/>
      </w:tblGrid>
      <w:tr w:rsidR="00A24188" w:rsidRPr="007D06F5" w:rsidTr="00A24188">
        <w:tc>
          <w:tcPr>
            <w:tcW w:w="284" w:type="dxa"/>
            <w:vAlign w:val="bottom"/>
          </w:tcPr>
          <w:p w:rsidR="00A24188" w:rsidRPr="007D06F5" w:rsidRDefault="00A24188" w:rsidP="00A24188">
            <w:pPr>
              <w:ind w:firstLine="709"/>
            </w:pPr>
            <w:r w:rsidRPr="007D06F5">
              <w:rPr>
                <w:sz w:val="22"/>
                <w:szCs w:val="22"/>
              </w:rPr>
              <w:t>В</w:t>
            </w:r>
          </w:p>
        </w:tc>
        <w:tc>
          <w:tcPr>
            <w:tcW w:w="4249" w:type="dxa"/>
            <w:tcBorders>
              <w:bottom w:val="single" w:sz="4" w:space="0" w:color="auto"/>
            </w:tcBorders>
            <w:vAlign w:val="bottom"/>
          </w:tcPr>
          <w:p w:rsidR="00A24188" w:rsidRPr="007D06F5" w:rsidRDefault="00A24188" w:rsidP="00A24188">
            <w:pPr>
              <w:ind w:firstLine="709"/>
              <w:jc w:val="center"/>
            </w:pPr>
          </w:p>
        </w:tc>
      </w:tr>
      <w:tr w:rsidR="00A24188" w:rsidRPr="007D06F5" w:rsidTr="00A24188">
        <w:tc>
          <w:tcPr>
            <w:tcW w:w="284" w:type="dxa"/>
          </w:tcPr>
          <w:p w:rsidR="00A24188" w:rsidRPr="007D06F5" w:rsidRDefault="00A24188" w:rsidP="00A24188">
            <w:pPr>
              <w:ind w:firstLine="709"/>
              <w:jc w:val="center"/>
            </w:pPr>
          </w:p>
        </w:tc>
        <w:tc>
          <w:tcPr>
            <w:tcW w:w="4249" w:type="dxa"/>
            <w:tcBorders>
              <w:top w:val="single" w:sz="4" w:space="0" w:color="auto"/>
            </w:tcBorders>
          </w:tcPr>
          <w:p w:rsidR="00A24188" w:rsidRPr="007D06F5" w:rsidRDefault="00A24188" w:rsidP="00A24188">
            <w:pPr>
              <w:ind w:firstLine="709"/>
              <w:jc w:val="center"/>
            </w:pPr>
            <w:proofErr w:type="gramStart"/>
            <w:r w:rsidRPr="007D06F5">
              <w:rPr>
                <w:sz w:val="22"/>
                <w:szCs w:val="22"/>
              </w:rPr>
              <w:t>(наименование органа местного самоуправления</w:t>
            </w:r>
            <w:proofErr w:type="gramEnd"/>
          </w:p>
        </w:tc>
      </w:tr>
      <w:tr w:rsidR="00A24188" w:rsidRPr="007D06F5" w:rsidTr="00A24188">
        <w:tc>
          <w:tcPr>
            <w:tcW w:w="4533" w:type="dxa"/>
            <w:gridSpan w:val="2"/>
            <w:tcBorders>
              <w:bottom w:val="single" w:sz="4" w:space="0" w:color="auto"/>
            </w:tcBorders>
            <w:vAlign w:val="bottom"/>
          </w:tcPr>
          <w:p w:rsidR="00A24188" w:rsidRPr="007D06F5" w:rsidRDefault="00A24188" w:rsidP="00A24188">
            <w:pPr>
              <w:ind w:firstLine="709"/>
              <w:jc w:val="center"/>
            </w:pPr>
          </w:p>
        </w:tc>
      </w:tr>
      <w:tr w:rsidR="00A24188" w:rsidRPr="007D06F5" w:rsidTr="00A24188">
        <w:tc>
          <w:tcPr>
            <w:tcW w:w="4533" w:type="dxa"/>
            <w:gridSpan w:val="2"/>
            <w:tcBorders>
              <w:top w:val="single" w:sz="4" w:space="0" w:color="auto"/>
            </w:tcBorders>
          </w:tcPr>
          <w:p w:rsidR="00A24188" w:rsidRPr="007D06F5" w:rsidRDefault="00A24188" w:rsidP="00A24188">
            <w:pPr>
              <w:ind w:firstLine="709"/>
              <w:jc w:val="center"/>
            </w:pPr>
            <w:r w:rsidRPr="007D06F5">
              <w:rPr>
                <w:sz w:val="22"/>
                <w:szCs w:val="22"/>
              </w:rPr>
              <w:t>муниципального образования)</w:t>
            </w:r>
          </w:p>
        </w:tc>
      </w:tr>
    </w:tbl>
    <w:p w:rsidR="00A24188" w:rsidRPr="007D06F5" w:rsidRDefault="00A24188" w:rsidP="00A24188">
      <w:pPr>
        <w:ind w:firstLine="709"/>
        <w:rPr>
          <w:sz w:val="22"/>
          <w:szCs w:val="22"/>
        </w:rPr>
      </w:pPr>
    </w:p>
    <w:p w:rsidR="00A24188" w:rsidRPr="007D06F5" w:rsidRDefault="00A24188" w:rsidP="00A24188">
      <w:pPr>
        <w:ind w:firstLine="709"/>
        <w:rPr>
          <w:sz w:val="22"/>
          <w:szCs w:val="22"/>
        </w:rPr>
      </w:pPr>
      <w:r w:rsidRPr="007D06F5">
        <w:rPr>
          <w:b/>
          <w:bCs/>
          <w:sz w:val="22"/>
          <w:szCs w:val="22"/>
        </w:rPr>
        <w:t>Заявление о выдаче акта приёмочной комиссии о завершении переустройства и (или) перепланировки жилого помещения</w:t>
      </w:r>
    </w:p>
    <w:p w:rsidR="00A24188" w:rsidRPr="007D06F5" w:rsidRDefault="00A24188" w:rsidP="00A24188">
      <w:pPr>
        <w:ind w:firstLine="709"/>
        <w:rPr>
          <w:sz w:val="22"/>
          <w:szCs w:val="22"/>
        </w:rPr>
      </w:pPr>
    </w:p>
    <w:p w:rsidR="00A24188" w:rsidRPr="007D06F5" w:rsidRDefault="00A24188" w:rsidP="00A24188">
      <w:pPr>
        <w:ind w:firstLine="709"/>
        <w:rPr>
          <w:sz w:val="22"/>
          <w:szCs w:val="22"/>
        </w:rPr>
      </w:pPr>
      <w:r w:rsidRPr="007D06F5">
        <w:rPr>
          <w:sz w:val="22"/>
          <w:szCs w:val="22"/>
        </w:rPr>
        <w:t>от _________________________________________________________________</w:t>
      </w:r>
    </w:p>
    <w:p w:rsidR="00A24188" w:rsidRPr="007D06F5" w:rsidRDefault="00A24188" w:rsidP="00A24188">
      <w:pPr>
        <w:ind w:firstLine="709"/>
        <w:rPr>
          <w:sz w:val="22"/>
          <w:szCs w:val="22"/>
        </w:rPr>
      </w:pPr>
      <w:proofErr w:type="gramStart"/>
      <w:r w:rsidRPr="007D06F5">
        <w:rPr>
          <w:sz w:val="22"/>
          <w:szCs w:val="22"/>
        </w:rPr>
        <w:t>(указывается наниматель либо арендатор, либо собственник жилого</w:t>
      </w:r>
      <w:proofErr w:type="gramEnd"/>
    </w:p>
    <w:p w:rsidR="00A24188" w:rsidRPr="007D06F5" w:rsidRDefault="00A24188" w:rsidP="00A24188">
      <w:pPr>
        <w:ind w:firstLine="709"/>
        <w:rPr>
          <w:sz w:val="22"/>
          <w:szCs w:val="22"/>
        </w:rPr>
      </w:pPr>
      <w:r w:rsidRPr="007D06F5">
        <w:rPr>
          <w:sz w:val="22"/>
          <w:szCs w:val="22"/>
        </w:rPr>
        <w:t>____________________________________________________________________</w:t>
      </w:r>
    </w:p>
    <w:p w:rsidR="00A24188" w:rsidRPr="007D06F5" w:rsidRDefault="00A24188" w:rsidP="00A24188">
      <w:pPr>
        <w:ind w:firstLine="709"/>
        <w:rPr>
          <w:sz w:val="22"/>
          <w:szCs w:val="22"/>
        </w:rPr>
      </w:pPr>
      <w:r w:rsidRPr="007D06F5">
        <w:rPr>
          <w:sz w:val="22"/>
          <w:szCs w:val="22"/>
        </w:rPr>
        <w:t xml:space="preserve">помещения, либо собственники жилого помещения, находящегося </w:t>
      </w:r>
      <w:proofErr w:type="gramStart"/>
      <w:r w:rsidRPr="007D06F5">
        <w:rPr>
          <w:sz w:val="22"/>
          <w:szCs w:val="22"/>
        </w:rPr>
        <w:t>в</w:t>
      </w:r>
      <w:proofErr w:type="gramEnd"/>
      <w:r w:rsidRPr="007D06F5">
        <w:rPr>
          <w:sz w:val="22"/>
          <w:szCs w:val="22"/>
        </w:rPr>
        <w:t xml:space="preserve"> общей</w:t>
      </w:r>
    </w:p>
    <w:p w:rsidR="00A24188" w:rsidRPr="007D06F5" w:rsidRDefault="00A24188" w:rsidP="00A24188">
      <w:pPr>
        <w:ind w:firstLine="709"/>
        <w:rPr>
          <w:sz w:val="22"/>
          <w:szCs w:val="22"/>
        </w:rPr>
      </w:pPr>
      <w:r w:rsidRPr="007D06F5">
        <w:rPr>
          <w:sz w:val="22"/>
          <w:szCs w:val="22"/>
        </w:rPr>
        <w:lastRenderedPageBreak/>
        <w:t>____________________________________________________________________</w:t>
      </w:r>
    </w:p>
    <w:p w:rsidR="00A24188" w:rsidRPr="007D06F5" w:rsidRDefault="00A24188" w:rsidP="00A24188">
      <w:pPr>
        <w:ind w:firstLine="709"/>
        <w:rPr>
          <w:sz w:val="22"/>
          <w:szCs w:val="22"/>
        </w:rPr>
      </w:pPr>
      <w:r w:rsidRPr="007D06F5">
        <w:rPr>
          <w:sz w:val="22"/>
          <w:szCs w:val="22"/>
        </w:rPr>
        <w:t xml:space="preserve"> собственности двух и более лиц, в случае, если ни один из собственников</w:t>
      </w:r>
    </w:p>
    <w:p w:rsidR="00A24188" w:rsidRPr="007D06F5" w:rsidRDefault="00A24188" w:rsidP="00A24188">
      <w:pPr>
        <w:ind w:firstLine="709"/>
        <w:rPr>
          <w:sz w:val="22"/>
          <w:szCs w:val="22"/>
        </w:rPr>
      </w:pPr>
      <w:r w:rsidRPr="007D06F5">
        <w:rPr>
          <w:sz w:val="22"/>
          <w:szCs w:val="22"/>
        </w:rPr>
        <w:t>____________________________________________________________________</w:t>
      </w:r>
    </w:p>
    <w:p w:rsidR="00A24188" w:rsidRPr="007D06F5" w:rsidRDefault="00A24188" w:rsidP="00A24188">
      <w:pPr>
        <w:ind w:firstLine="709"/>
        <w:rPr>
          <w:sz w:val="22"/>
          <w:szCs w:val="22"/>
        </w:rPr>
      </w:pPr>
      <w:r w:rsidRPr="007D06F5">
        <w:rPr>
          <w:sz w:val="22"/>
          <w:szCs w:val="22"/>
        </w:rPr>
        <w:t xml:space="preserve">    либо иных лиц не </w:t>
      </w:r>
      <w:proofErr w:type="gramStart"/>
      <w:r w:rsidRPr="007D06F5">
        <w:rPr>
          <w:sz w:val="22"/>
          <w:szCs w:val="22"/>
        </w:rPr>
        <w:t>уполномочен</w:t>
      </w:r>
      <w:proofErr w:type="gramEnd"/>
      <w:r w:rsidRPr="007D06F5">
        <w:rPr>
          <w:sz w:val="22"/>
          <w:szCs w:val="22"/>
        </w:rPr>
        <w:t xml:space="preserve"> в установленном порядке представлять</w:t>
      </w:r>
    </w:p>
    <w:p w:rsidR="00A24188" w:rsidRPr="007D06F5" w:rsidRDefault="00A24188" w:rsidP="00A24188">
      <w:pPr>
        <w:ind w:firstLine="709"/>
        <w:rPr>
          <w:sz w:val="22"/>
          <w:szCs w:val="22"/>
        </w:rPr>
      </w:pPr>
      <w:r w:rsidRPr="007D06F5">
        <w:rPr>
          <w:sz w:val="22"/>
          <w:szCs w:val="22"/>
        </w:rPr>
        <w:t>___________________________________________________________________</w:t>
      </w:r>
    </w:p>
    <w:p w:rsidR="00A24188" w:rsidRPr="007D06F5" w:rsidRDefault="00A24188" w:rsidP="00A24188">
      <w:pPr>
        <w:ind w:firstLine="709"/>
        <w:rPr>
          <w:sz w:val="22"/>
          <w:szCs w:val="22"/>
        </w:rPr>
      </w:pPr>
      <w:r w:rsidRPr="007D06F5">
        <w:rPr>
          <w:sz w:val="22"/>
          <w:szCs w:val="22"/>
        </w:rPr>
        <w:t xml:space="preserve">                              их интересы)</w:t>
      </w:r>
    </w:p>
    <w:p w:rsidR="00A24188" w:rsidRPr="007D06F5" w:rsidRDefault="00A24188" w:rsidP="00A24188">
      <w:pPr>
        <w:ind w:firstLine="709"/>
        <w:rPr>
          <w:sz w:val="22"/>
          <w:szCs w:val="22"/>
        </w:rPr>
      </w:pPr>
    </w:p>
    <w:p w:rsidR="00A24188" w:rsidRPr="007D06F5" w:rsidRDefault="00A24188" w:rsidP="00A24188">
      <w:pPr>
        <w:ind w:firstLine="709"/>
        <w:rPr>
          <w:sz w:val="22"/>
          <w:szCs w:val="22"/>
        </w:rPr>
      </w:pPr>
      <w:r w:rsidRPr="007D06F5">
        <w:rPr>
          <w:b/>
          <w:bCs/>
          <w:sz w:val="22"/>
          <w:szCs w:val="22"/>
        </w:rPr>
        <w:t>Примечание:</w:t>
      </w:r>
    </w:p>
    <w:p w:rsidR="00A24188" w:rsidRPr="007D06F5" w:rsidRDefault="00A24188" w:rsidP="00A24188">
      <w:pPr>
        <w:ind w:firstLine="709"/>
        <w:rPr>
          <w:sz w:val="22"/>
          <w:szCs w:val="22"/>
        </w:rPr>
      </w:pPr>
      <w:r w:rsidRPr="007D06F5">
        <w:rPr>
          <w:sz w:val="22"/>
          <w:szCs w:val="22"/>
        </w:rPr>
        <w:t xml:space="preserve">     - для физических лиц указываются: фамилия, имя, отчество,  реквизиты</w:t>
      </w:r>
    </w:p>
    <w:p w:rsidR="00A24188" w:rsidRPr="007D06F5" w:rsidRDefault="00A24188" w:rsidP="00A24188">
      <w:pPr>
        <w:ind w:firstLine="709"/>
        <w:rPr>
          <w:sz w:val="22"/>
          <w:szCs w:val="22"/>
        </w:rPr>
      </w:pPr>
      <w:r w:rsidRPr="007D06F5">
        <w:rPr>
          <w:sz w:val="22"/>
          <w:szCs w:val="22"/>
        </w:rPr>
        <w:t>документа, удостоверяющего личность (серия, номер, кем   и когда  выдан),</w:t>
      </w:r>
    </w:p>
    <w:p w:rsidR="00A24188" w:rsidRPr="007D06F5" w:rsidRDefault="00A24188" w:rsidP="00A24188">
      <w:pPr>
        <w:ind w:firstLine="709"/>
        <w:rPr>
          <w:sz w:val="22"/>
          <w:szCs w:val="22"/>
        </w:rPr>
      </w:pPr>
      <w:r w:rsidRPr="007D06F5">
        <w:rPr>
          <w:sz w:val="22"/>
          <w:szCs w:val="22"/>
        </w:rPr>
        <w:t>место жительства, номер телефона;</w:t>
      </w:r>
    </w:p>
    <w:p w:rsidR="00A24188" w:rsidRPr="007D06F5" w:rsidRDefault="00A24188" w:rsidP="00A24188">
      <w:pPr>
        <w:ind w:firstLine="709"/>
        <w:rPr>
          <w:sz w:val="22"/>
          <w:szCs w:val="22"/>
        </w:rPr>
      </w:pPr>
      <w:r w:rsidRPr="007D06F5">
        <w:rPr>
          <w:sz w:val="22"/>
          <w:szCs w:val="22"/>
        </w:rPr>
        <w:t xml:space="preserve">     - для юридических лиц указываются:  наименование,    организационно-</w:t>
      </w:r>
    </w:p>
    <w:p w:rsidR="00A24188" w:rsidRPr="007D06F5" w:rsidRDefault="00A24188" w:rsidP="00A24188">
      <w:pPr>
        <w:ind w:firstLine="709"/>
        <w:rPr>
          <w:sz w:val="22"/>
          <w:szCs w:val="22"/>
        </w:rPr>
      </w:pPr>
      <w:r w:rsidRPr="007D06F5">
        <w:rPr>
          <w:sz w:val="22"/>
          <w:szCs w:val="22"/>
        </w:rPr>
        <w:t>правовая форма, адрес места нахождения, номер телефона.</w:t>
      </w:r>
    </w:p>
    <w:p w:rsidR="00A24188" w:rsidRPr="007D06F5" w:rsidRDefault="00A24188" w:rsidP="00A24188">
      <w:pPr>
        <w:ind w:firstLine="709"/>
        <w:rPr>
          <w:sz w:val="22"/>
          <w:szCs w:val="22"/>
        </w:rPr>
      </w:pPr>
    </w:p>
    <w:p w:rsidR="00A24188" w:rsidRPr="007D06F5" w:rsidRDefault="00A24188" w:rsidP="00A24188">
      <w:pPr>
        <w:ind w:firstLine="709"/>
        <w:rPr>
          <w:sz w:val="22"/>
          <w:szCs w:val="22"/>
        </w:rPr>
      </w:pPr>
      <w:r w:rsidRPr="007D06F5">
        <w:rPr>
          <w:sz w:val="22"/>
          <w:szCs w:val="22"/>
        </w:rPr>
        <w:t xml:space="preserve">     Прошу  выдать акт приёмочной комиссии о завершении переустройства  и</w:t>
      </w:r>
    </w:p>
    <w:p w:rsidR="00A24188" w:rsidRPr="007D06F5" w:rsidRDefault="00A24188" w:rsidP="00A24188">
      <w:pPr>
        <w:ind w:firstLine="709"/>
        <w:rPr>
          <w:sz w:val="22"/>
          <w:szCs w:val="22"/>
        </w:rPr>
      </w:pPr>
      <w:r w:rsidRPr="007D06F5">
        <w:rPr>
          <w:sz w:val="22"/>
          <w:szCs w:val="22"/>
        </w:rPr>
        <w:t>(или) перепланировки жилого помещения, расположенного по адресу:</w:t>
      </w:r>
    </w:p>
    <w:p w:rsidR="00A24188" w:rsidRPr="007D06F5" w:rsidRDefault="00A24188" w:rsidP="00A24188">
      <w:pPr>
        <w:ind w:firstLine="709"/>
        <w:rPr>
          <w:sz w:val="22"/>
          <w:szCs w:val="22"/>
        </w:rPr>
      </w:pPr>
      <w:r w:rsidRPr="007D06F5">
        <w:rPr>
          <w:sz w:val="22"/>
          <w:szCs w:val="22"/>
        </w:rPr>
        <w:t>____________________________________________________________________</w:t>
      </w:r>
    </w:p>
    <w:p w:rsidR="00A24188" w:rsidRPr="007D06F5" w:rsidRDefault="00A24188" w:rsidP="00A24188">
      <w:pPr>
        <w:ind w:firstLine="709"/>
        <w:rPr>
          <w:sz w:val="22"/>
          <w:szCs w:val="22"/>
        </w:rPr>
      </w:pPr>
      <w:proofErr w:type="gramStart"/>
      <w:r w:rsidRPr="007D06F5">
        <w:rPr>
          <w:sz w:val="22"/>
          <w:szCs w:val="22"/>
        </w:rPr>
        <w:t>(указывается полный адрес:</w:t>
      </w:r>
      <w:proofErr w:type="gramEnd"/>
    </w:p>
    <w:p w:rsidR="00A24188" w:rsidRPr="007D06F5" w:rsidRDefault="00A24188" w:rsidP="00A24188">
      <w:pPr>
        <w:ind w:firstLine="709"/>
        <w:rPr>
          <w:sz w:val="22"/>
          <w:szCs w:val="22"/>
        </w:rPr>
      </w:pPr>
      <w:r w:rsidRPr="007D06F5">
        <w:rPr>
          <w:sz w:val="22"/>
          <w:szCs w:val="22"/>
        </w:rPr>
        <w:t>____________________________________________________________________</w:t>
      </w:r>
    </w:p>
    <w:p w:rsidR="00A24188" w:rsidRPr="007D06F5" w:rsidRDefault="00A24188" w:rsidP="00A24188">
      <w:pPr>
        <w:ind w:firstLine="709"/>
        <w:rPr>
          <w:sz w:val="22"/>
          <w:szCs w:val="22"/>
        </w:rPr>
      </w:pPr>
      <w:r w:rsidRPr="007D06F5">
        <w:rPr>
          <w:sz w:val="22"/>
          <w:szCs w:val="22"/>
        </w:rPr>
        <w:t xml:space="preserve">   субъект Российской Федерации, муниципальное образование, поселение,</w:t>
      </w:r>
    </w:p>
    <w:p w:rsidR="00A24188" w:rsidRPr="007D06F5" w:rsidRDefault="00A24188" w:rsidP="00A24188">
      <w:pPr>
        <w:ind w:firstLine="709"/>
        <w:rPr>
          <w:sz w:val="22"/>
          <w:szCs w:val="22"/>
        </w:rPr>
      </w:pPr>
      <w:r w:rsidRPr="007D06F5">
        <w:rPr>
          <w:sz w:val="22"/>
          <w:szCs w:val="22"/>
        </w:rPr>
        <w:t>____________________________________________________________________</w:t>
      </w:r>
    </w:p>
    <w:p w:rsidR="00A24188" w:rsidRPr="007D06F5" w:rsidRDefault="00A24188" w:rsidP="00A24188">
      <w:pPr>
        <w:ind w:firstLine="709"/>
        <w:rPr>
          <w:sz w:val="22"/>
          <w:szCs w:val="22"/>
        </w:rPr>
      </w:pPr>
      <w:r w:rsidRPr="007D06F5">
        <w:rPr>
          <w:sz w:val="22"/>
          <w:szCs w:val="22"/>
        </w:rPr>
        <w:t xml:space="preserve">    улица, дом, корпус, строение, квартира (комната), подъезд, этаж)</w:t>
      </w:r>
    </w:p>
    <w:p w:rsidR="00A24188" w:rsidRPr="007D06F5" w:rsidRDefault="00A24188" w:rsidP="00A24188">
      <w:pPr>
        <w:ind w:firstLine="709"/>
        <w:rPr>
          <w:sz w:val="22"/>
          <w:szCs w:val="22"/>
        </w:rPr>
      </w:pPr>
      <w:r w:rsidRPr="007D06F5">
        <w:rPr>
          <w:sz w:val="22"/>
          <w:szCs w:val="22"/>
        </w:rPr>
        <w:t>проведённо</w:t>
      </w:r>
      <w:proofErr w:type="gramStart"/>
      <w:r w:rsidRPr="007D06F5">
        <w:rPr>
          <w:sz w:val="22"/>
          <w:szCs w:val="22"/>
        </w:rPr>
        <w:t>й(</w:t>
      </w:r>
      <w:proofErr w:type="spellStart"/>
      <w:proofErr w:type="gramEnd"/>
      <w:r w:rsidRPr="007D06F5">
        <w:rPr>
          <w:sz w:val="22"/>
          <w:szCs w:val="22"/>
        </w:rPr>
        <w:t>го</w:t>
      </w:r>
      <w:proofErr w:type="spellEnd"/>
      <w:r w:rsidRPr="007D06F5">
        <w:rPr>
          <w:sz w:val="22"/>
          <w:szCs w:val="22"/>
        </w:rPr>
        <w:t>) на основании: _________________________________________</w:t>
      </w:r>
    </w:p>
    <w:p w:rsidR="00A24188" w:rsidRPr="007D06F5" w:rsidRDefault="00A24188" w:rsidP="00A24188">
      <w:pPr>
        <w:ind w:firstLine="709"/>
        <w:rPr>
          <w:sz w:val="22"/>
          <w:szCs w:val="22"/>
        </w:rPr>
      </w:pPr>
      <w:r w:rsidRPr="007D06F5">
        <w:rPr>
          <w:sz w:val="22"/>
          <w:szCs w:val="22"/>
        </w:rPr>
        <w:t xml:space="preserve">                                (указывается ненормативный правовой акт)</w:t>
      </w:r>
    </w:p>
    <w:p w:rsidR="00A24188" w:rsidRPr="007D06F5" w:rsidRDefault="00A24188" w:rsidP="00A24188">
      <w:pPr>
        <w:ind w:firstLine="709"/>
        <w:rPr>
          <w:sz w:val="22"/>
          <w:szCs w:val="22"/>
        </w:rPr>
      </w:pPr>
      <w:r w:rsidRPr="007D06F5">
        <w:rPr>
          <w:sz w:val="22"/>
          <w:szCs w:val="22"/>
        </w:rPr>
        <w:t xml:space="preserve">     К заявлению прилагается (копия) технический паспорт жилого помещения</w:t>
      </w:r>
    </w:p>
    <w:p w:rsidR="00A24188" w:rsidRPr="007D06F5" w:rsidRDefault="00A24188" w:rsidP="00A24188">
      <w:pPr>
        <w:ind w:firstLine="709"/>
        <w:rPr>
          <w:sz w:val="22"/>
          <w:szCs w:val="22"/>
        </w:rPr>
      </w:pPr>
      <w:r w:rsidRPr="007D06F5">
        <w:rPr>
          <w:sz w:val="22"/>
          <w:szCs w:val="22"/>
        </w:rPr>
        <w:t>после   проведения  всех   работ по переустройству и (или) перепланировке</w:t>
      </w:r>
    </w:p>
    <w:p w:rsidR="00A24188" w:rsidRPr="007D06F5" w:rsidRDefault="00A24188" w:rsidP="00A24188">
      <w:pPr>
        <w:ind w:firstLine="709"/>
        <w:rPr>
          <w:sz w:val="22"/>
          <w:szCs w:val="22"/>
        </w:rPr>
      </w:pPr>
      <w:r w:rsidRPr="007D06F5">
        <w:rPr>
          <w:sz w:val="22"/>
          <w:szCs w:val="22"/>
        </w:rPr>
        <w:t xml:space="preserve">на ___________ </w:t>
      </w:r>
      <w:proofErr w:type="gramStart"/>
      <w:r w:rsidRPr="007D06F5">
        <w:rPr>
          <w:sz w:val="22"/>
          <w:szCs w:val="22"/>
        </w:rPr>
        <w:t>л</w:t>
      </w:r>
      <w:proofErr w:type="gramEnd"/>
      <w:r w:rsidRPr="007D06F5">
        <w:rPr>
          <w:sz w:val="22"/>
          <w:szCs w:val="22"/>
        </w:rPr>
        <w:t>.</w:t>
      </w:r>
    </w:p>
    <w:p w:rsidR="00A24188" w:rsidRPr="007D06F5" w:rsidRDefault="00A24188" w:rsidP="00A24188">
      <w:pPr>
        <w:ind w:firstLine="709"/>
        <w:rPr>
          <w:sz w:val="22"/>
          <w:szCs w:val="22"/>
        </w:rPr>
      </w:pPr>
    </w:p>
    <w:p w:rsidR="00A24188" w:rsidRPr="007D06F5" w:rsidRDefault="00A24188" w:rsidP="00A24188">
      <w:pPr>
        <w:ind w:firstLine="709"/>
        <w:rPr>
          <w:sz w:val="22"/>
          <w:szCs w:val="22"/>
        </w:rPr>
      </w:pPr>
      <w:r w:rsidRPr="007D06F5">
        <w:rPr>
          <w:sz w:val="22"/>
          <w:szCs w:val="22"/>
        </w:rPr>
        <w:t xml:space="preserve">     Подписи лиц, подавших заявление:</w:t>
      </w:r>
    </w:p>
    <w:tbl>
      <w:tblPr>
        <w:tblW w:w="9650" w:type="dxa"/>
        <w:tblLayout w:type="fixed"/>
        <w:tblCellMar>
          <w:left w:w="0" w:type="dxa"/>
          <w:right w:w="0" w:type="dxa"/>
        </w:tblCellMar>
        <w:tblLook w:val="01E0" w:firstRow="1" w:lastRow="1" w:firstColumn="1" w:lastColumn="1" w:noHBand="0" w:noVBand="0"/>
      </w:tblPr>
      <w:tblGrid>
        <w:gridCol w:w="238"/>
        <w:gridCol w:w="406"/>
        <w:gridCol w:w="210"/>
        <w:gridCol w:w="1610"/>
        <w:gridCol w:w="504"/>
        <w:gridCol w:w="434"/>
        <w:gridCol w:w="420"/>
        <w:gridCol w:w="2295"/>
        <w:gridCol w:w="224"/>
        <w:gridCol w:w="3309"/>
      </w:tblGrid>
      <w:tr w:rsidR="00A24188" w:rsidRPr="007D06F5" w:rsidTr="00A24188">
        <w:tc>
          <w:tcPr>
            <w:tcW w:w="238" w:type="dxa"/>
            <w:vAlign w:val="bottom"/>
          </w:tcPr>
          <w:p w:rsidR="00A24188" w:rsidRPr="007D06F5" w:rsidRDefault="00A24188" w:rsidP="00A24188">
            <w:pPr>
              <w:ind w:firstLine="709"/>
              <w:jc w:val="right"/>
            </w:pPr>
            <w:r w:rsidRPr="007D06F5">
              <w:rPr>
                <w:sz w:val="22"/>
                <w:szCs w:val="22"/>
              </w:rPr>
              <w:t>«</w:t>
            </w:r>
          </w:p>
        </w:tc>
        <w:tc>
          <w:tcPr>
            <w:tcW w:w="406" w:type="dxa"/>
            <w:tcBorders>
              <w:bottom w:val="single" w:sz="4" w:space="0" w:color="auto"/>
            </w:tcBorders>
            <w:vAlign w:val="bottom"/>
          </w:tcPr>
          <w:p w:rsidR="00A24188" w:rsidRPr="007D06F5" w:rsidRDefault="00A24188" w:rsidP="00A24188">
            <w:pPr>
              <w:ind w:firstLine="709"/>
              <w:jc w:val="center"/>
            </w:pPr>
          </w:p>
        </w:tc>
        <w:tc>
          <w:tcPr>
            <w:tcW w:w="210" w:type="dxa"/>
            <w:vAlign w:val="bottom"/>
          </w:tcPr>
          <w:p w:rsidR="00A24188" w:rsidRPr="007D06F5" w:rsidRDefault="00A24188" w:rsidP="00A24188">
            <w:pPr>
              <w:ind w:firstLine="709"/>
            </w:pPr>
            <w:r w:rsidRPr="007D06F5">
              <w:rPr>
                <w:sz w:val="22"/>
                <w:szCs w:val="22"/>
              </w:rPr>
              <w:t>»</w:t>
            </w:r>
          </w:p>
        </w:tc>
        <w:tc>
          <w:tcPr>
            <w:tcW w:w="1610" w:type="dxa"/>
            <w:tcBorders>
              <w:bottom w:val="single" w:sz="4" w:space="0" w:color="auto"/>
            </w:tcBorders>
            <w:vAlign w:val="bottom"/>
          </w:tcPr>
          <w:p w:rsidR="00A24188" w:rsidRPr="007D06F5" w:rsidRDefault="00A24188" w:rsidP="00A24188">
            <w:pPr>
              <w:ind w:firstLine="709"/>
              <w:jc w:val="center"/>
            </w:pPr>
          </w:p>
        </w:tc>
        <w:tc>
          <w:tcPr>
            <w:tcW w:w="504" w:type="dxa"/>
            <w:vAlign w:val="bottom"/>
          </w:tcPr>
          <w:p w:rsidR="00A24188" w:rsidRPr="007D06F5" w:rsidRDefault="00A24188" w:rsidP="00A24188">
            <w:pPr>
              <w:ind w:firstLine="709"/>
              <w:jc w:val="right"/>
            </w:pPr>
            <w:r w:rsidRPr="007D06F5">
              <w:rPr>
                <w:sz w:val="22"/>
                <w:szCs w:val="22"/>
              </w:rPr>
              <w:t>20</w:t>
            </w:r>
          </w:p>
        </w:tc>
        <w:tc>
          <w:tcPr>
            <w:tcW w:w="434" w:type="dxa"/>
            <w:tcBorders>
              <w:bottom w:val="single" w:sz="4" w:space="0" w:color="auto"/>
            </w:tcBorders>
            <w:vAlign w:val="bottom"/>
          </w:tcPr>
          <w:p w:rsidR="00A24188" w:rsidRPr="007D06F5" w:rsidRDefault="00A24188" w:rsidP="00A24188">
            <w:pPr>
              <w:ind w:firstLine="709"/>
            </w:pPr>
          </w:p>
        </w:tc>
        <w:tc>
          <w:tcPr>
            <w:tcW w:w="420" w:type="dxa"/>
            <w:vAlign w:val="bottom"/>
          </w:tcPr>
          <w:p w:rsidR="00A24188" w:rsidRPr="007D06F5" w:rsidRDefault="00A24188" w:rsidP="00A24188">
            <w:pPr>
              <w:ind w:firstLine="709"/>
            </w:pPr>
            <w:proofErr w:type="gramStart"/>
            <w:r w:rsidRPr="007D06F5">
              <w:rPr>
                <w:sz w:val="22"/>
                <w:szCs w:val="22"/>
              </w:rPr>
              <w:t>г</w:t>
            </w:r>
            <w:proofErr w:type="gramEnd"/>
            <w:r w:rsidRPr="007D06F5">
              <w:rPr>
                <w:sz w:val="22"/>
                <w:szCs w:val="22"/>
              </w:rPr>
              <w:t>.</w:t>
            </w:r>
          </w:p>
        </w:tc>
        <w:tc>
          <w:tcPr>
            <w:tcW w:w="2295" w:type="dxa"/>
            <w:tcBorders>
              <w:bottom w:val="single" w:sz="4" w:space="0" w:color="auto"/>
            </w:tcBorders>
            <w:vAlign w:val="bottom"/>
          </w:tcPr>
          <w:p w:rsidR="00A24188" w:rsidRPr="007D06F5" w:rsidRDefault="00A24188" w:rsidP="00A24188">
            <w:pPr>
              <w:ind w:firstLine="709"/>
              <w:jc w:val="center"/>
            </w:pPr>
          </w:p>
        </w:tc>
        <w:tc>
          <w:tcPr>
            <w:tcW w:w="224" w:type="dxa"/>
            <w:vAlign w:val="bottom"/>
          </w:tcPr>
          <w:p w:rsidR="00A24188" w:rsidRPr="007D06F5" w:rsidRDefault="00A24188" w:rsidP="00A24188">
            <w:pPr>
              <w:ind w:firstLine="709"/>
              <w:jc w:val="center"/>
            </w:pPr>
          </w:p>
        </w:tc>
        <w:tc>
          <w:tcPr>
            <w:tcW w:w="3309" w:type="dxa"/>
            <w:tcBorders>
              <w:bottom w:val="single" w:sz="4" w:space="0" w:color="auto"/>
            </w:tcBorders>
            <w:vAlign w:val="bottom"/>
          </w:tcPr>
          <w:p w:rsidR="00A24188" w:rsidRPr="007D06F5" w:rsidRDefault="00A24188" w:rsidP="00A24188">
            <w:pPr>
              <w:ind w:firstLine="709"/>
              <w:jc w:val="center"/>
            </w:pPr>
          </w:p>
        </w:tc>
      </w:tr>
      <w:tr w:rsidR="00A24188" w:rsidRPr="007D06F5" w:rsidTr="00A24188">
        <w:tc>
          <w:tcPr>
            <w:tcW w:w="238" w:type="dxa"/>
          </w:tcPr>
          <w:p w:rsidR="00A24188" w:rsidRPr="007D06F5" w:rsidRDefault="00A24188" w:rsidP="00A24188">
            <w:pPr>
              <w:ind w:firstLine="709"/>
            </w:pPr>
          </w:p>
        </w:tc>
        <w:tc>
          <w:tcPr>
            <w:tcW w:w="406" w:type="dxa"/>
            <w:tcBorders>
              <w:top w:val="single" w:sz="4" w:space="0" w:color="auto"/>
            </w:tcBorders>
          </w:tcPr>
          <w:p w:rsidR="00A24188" w:rsidRPr="007D06F5" w:rsidRDefault="00A24188" w:rsidP="00A24188">
            <w:pPr>
              <w:ind w:firstLine="709"/>
              <w:jc w:val="center"/>
            </w:pPr>
          </w:p>
        </w:tc>
        <w:tc>
          <w:tcPr>
            <w:tcW w:w="210" w:type="dxa"/>
          </w:tcPr>
          <w:p w:rsidR="00A24188" w:rsidRPr="007D06F5" w:rsidRDefault="00A24188" w:rsidP="00A24188">
            <w:pPr>
              <w:ind w:firstLine="709"/>
            </w:pPr>
          </w:p>
        </w:tc>
        <w:tc>
          <w:tcPr>
            <w:tcW w:w="1610" w:type="dxa"/>
            <w:tcBorders>
              <w:top w:val="single" w:sz="4" w:space="0" w:color="auto"/>
            </w:tcBorders>
          </w:tcPr>
          <w:p w:rsidR="00A24188" w:rsidRPr="007D06F5" w:rsidRDefault="00A24188" w:rsidP="00A24188">
            <w:pPr>
              <w:ind w:firstLine="709"/>
              <w:jc w:val="center"/>
            </w:pPr>
            <w:r w:rsidRPr="007D06F5">
              <w:rPr>
                <w:sz w:val="22"/>
                <w:szCs w:val="22"/>
              </w:rPr>
              <w:t>(дата)</w:t>
            </w:r>
          </w:p>
        </w:tc>
        <w:tc>
          <w:tcPr>
            <w:tcW w:w="504" w:type="dxa"/>
          </w:tcPr>
          <w:p w:rsidR="00A24188" w:rsidRPr="007D06F5" w:rsidRDefault="00A24188" w:rsidP="00A24188">
            <w:pPr>
              <w:ind w:firstLine="709"/>
              <w:jc w:val="right"/>
            </w:pPr>
          </w:p>
        </w:tc>
        <w:tc>
          <w:tcPr>
            <w:tcW w:w="434" w:type="dxa"/>
            <w:tcBorders>
              <w:top w:val="single" w:sz="4" w:space="0" w:color="auto"/>
            </w:tcBorders>
          </w:tcPr>
          <w:p w:rsidR="00A24188" w:rsidRPr="007D06F5" w:rsidRDefault="00A24188" w:rsidP="00A24188">
            <w:pPr>
              <w:ind w:firstLine="709"/>
            </w:pPr>
          </w:p>
        </w:tc>
        <w:tc>
          <w:tcPr>
            <w:tcW w:w="420" w:type="dxa"/>
          </w:tcPr>
          <w:p w:rsidR="00A24188" w:rsidRPr="007D06F5" w:rsidRDefault="00A24188" w:rsidP="00A24188">
            <w:pPr>
              <w:ind w:firstLine="709"/>
            </w:pPr>
          </w:p>
        </w:tc>
        <w:tc>
          <w:tcPr>
            <w:tcW w:w="2295" w:type="dxa"/>
            <w:tcBorders>
              <w:top w:val="single" w:sz="4" w:space="0" w:color="auto"/>
            </w:tcBorders>
          </w:tcPr>
          <w:p w:rsidR="00A24188" w:rsidRPr="007D06F5" w:rsidRDefault="00A24188" w:rsidP="00A24188">
            <w:pPr>
              <w:ind w:firstLine="709"/>
              <w:jc w:val="center"/>
            </w:pPr>
            <w:r w:rsidRPr="007D06F5">
              <w:rPr>
                <w:sz w:val="22"/>
                <w:szCs w:val="22"/>
              </w:rPr>
              <w:t>(подпись заявителя)</w:t>
            </w:r>
          </w:p>
        </w:tc>
        <w:tc>
          <w:tcPr>
            <w:tcW w:w="224" w:type="dxa"/>
          </w:tcPr>
          <w:p w:rsidR="00A24188" w:rsidRPr="007D06F5" w:rsidRDefault="00A24188" w:rsidP="00A24188">
            <w:pPr>
              <w:ind w:firstLine="709"/>
              <w:jc w:val="center"/>
            </w:pPr>
          </w:p>
        </w:tc>
        <w:tc>
          <w:tcPr>
            <w:tcW w:w="3309" w:type="dxa"/>
            <w:tcBorders>
              <w:top w:val="single" w:sz="4" w:space="0" w:color="auto"/>
            </w:tcBorders>
          </w:tcPr>
          <w:p w:rsidR="00A24188" w:rsidRPr="007D06F5" w:rsidRDefault="00A24188" w:rsidP="00A24188">
            <w:pPr>
              <w:ind w:firstLine="709"/>
              <w:jc w:val="center"/>
            </w:pPr>
            <w:r w:rsidRPr="007D06F5">
              <w:rPr>
                <w:sz w:val="22"/>
                <w:szCs w:val="22"/>
              </w:rPr>
              <w:t>(расшифровка подписи заявителя)</w:t>
            </w:r>
          </w:p>
        </w:tc>
      </w:tr>
    </w:tbl>
    <w:p w:rsidR="00A24188" w:rsidRPr="007D06F5" w:rsidRDefault="00A24188" w:rsidP="00A24188">
      <w:pPr>
        <w:ind w:firstLine="709"/>
        <w:rPr>
          <w:sz w:val="22"/>
          <w:szCs w:val="22"/>
        </w:rPr>
      </w:pPr>
    </w:p>
    <w:tbl>
      <w:tblPr>
        <w:tblW w:w="9650" w:type="dxa"/>
        <w:tblLayout w:type="fixed"/>
        <w:tblCellMar>
          <w:left w:w="0" w:type="dxa"/>
          <w:right w:w="0" w:type="dxa"/>
        </w:tblCellMar>
        <w:tblLook w:val="01E0" w:firstRow="1" w:lastRow="1" w:firstColumn="1" w:lastColumn="1" w:noHBand="0" w:noVBand="0"/>
      </w:tblPr>
      <w:tblGrid>
        <w:gridCol w:w="238"/>
        <w:gridCol w:w="406"/>
        <w:gridCol w:w="210"/>
        <w:gridCol w:w="1596"/>
        <w:gridCol w:w="518"/>
        <w:gridCol w:w="434"/>
        <w:gridCol w:w="420"/>
        <w:gridCol w:w="2295"/>
        <w:gridCol w:w="224"/>
        <w:gridCol w:w="3309"/>
      </w:tblGrid>
      <w:tr w:rsidR="00A24188" w:rsidRPr="007D06F5" w:rsidTr="00A24188">
        <w:tc>
          <w:tcPr>
            <w:tcW w:w="238" w:type="dxa"/>
            <w:vAlign w:val="bottom"/>
          </w:tcPr>
          <w:p w:rsidR="00A24188" w:rsidRPr="007D06F5" w:rsidRDefault="00A24188" w:rsidP="00A24188">
            <w:pPr>
              <w:ind w:firstLine="709"/>
              <w:jc w:val="right"/>
            </w:pPr>
            <w:r w:rsidRPr="007D06F5">
              <w:rPr>
                <w:sz w:val="22"/>
                <w:szCs w:val="22"/>
              </w:rPr>
              <w:t>«</w:t>
            </w:r>
          </w:p>
        </w:tc>
        <w:tc>
          <w:tcPr>
            <w:tcW w:w="406" w:type="dxa"/>
            <w:tcBorders>
              <w:bottom w:val="single" w:sz="4" w:space="0" w:color="auto"/>
            </w:tcBorders>
            <w:vAlign w:val="bottom"/>
          </w:tcPr>
          <w:p w:rsidR="00A24188" w:rsidRPr="007D06F5" w:rsidRDefault="00A24188" w:rsidP="00A24188">
            <w:pPr>
              <w:ind w:firstLine="709"/>
              <w:jc w:val="center"/>
            </w:pPr>
          </w:p>
        </w:tc>
        <w:tc>
          <w:tcPr>
            <w:tcW w:w="210" w:type="dxa"/>
            <w:vAlign w:val="bottom"/>
          </w:tcPr>
          <w:p w:rsidR="00A24188" w:rsidRPr="007D06F5" w:rsidRDefault="00A24188" w:rsidP="00A24188">
            <w:pPr>
              <w:ind w:firstLine="709"/>
            </w:pPr>
            <w:r w:rsidRPr="007D06F5">
              <w:rPr>
                <w:sz w:val="22"/>
                <w:szCs w:val="22"/>
              </w:rPr>
              <w:t>»</w:t>
            </w:r>
          </w:p>
        </w:tc>
        <w:tc>
          <w:tcPr>
            <w:tcW w:w="1596" w:type="dxa"/>
            <w:tcBorders>
              <w:bottom w:val="single" w:sz="4" w:space="0" w:color="auto"/>
            </w:tcBorders>
            <w:vAlign w:val="bottom"/>
          </w:tcPr>
          <w:p w:rsidR="00A24188" w:rsidRPr="007D06F5" w:rsidRDefault="00A24188" w:rsidP="00A24188">
            <w:pPr>
              <w:ind w:firstLine="709"/>
              <w:jc w:val="center"/>
            </w:pPr>
          </w:p>
        </w:tc>
        <w:tc>
          <w:tcPr>
            <w:tcW w:w="518" w:type="dxa"/>
            <w:vAlign w:val="bottom"/>
          </w:tcPr>
          <w:p w:rsidR="00A24188" w:rsidRPr="007D06F5" w:rsidRDefault="00A24188" w:rsidP="00A24188">
            <w:pPr>
              <w:ind w:firstLine="709"/>
              <w:jc w:val="right"/>
            </w:pPr>
            <w:r w:rsidRPr="007D06F5">
              <w:rPr>
                <w:sz w:val="22"/>
                <w:szCs w:val="22"/>
              </w:rPr>
              <w:t>20</w:t>
            </w:r>
          </w:p>
        </w:tc>
        <w:tc>
          <w:tcPr>
            <w:tcW w:w="434" w:type="dxa"/>
            <w:tcBorders>
              <w:bottom w:val="single" w:sz="4" w:space="0" w:color="auto"/>
            </w:tcBorders>
            <w:vAlign w:val="bottom"/>
          </w:tcPr>
          <w:p w:rsidR="00A24188" w:rsidRPr="007D06F5" w:rsidRDefault="00A24188" w:rsidP="00A24188">
            <w:pPr>
              <w:ind w:firstLine="709"/>
            </w:pPr>
          </w:p>
        </w:tc>
        <w:tc>
          <w:tcPr>
            <w:tcW w:w="420" w:type="dxa"/>
            <w:vAlign w:val="bottom"/>
          </w:tcPr>
          <w:p w:rsidR="00A24188" w:rsidRPr="007D06F5" w:rsidRDefault="00A24188" w:rsidP="00A24188">
            <w:pPr>
              <w:ind w:firstLine="709"/>
            </w:pPr>
            <w:proofErr w:type="gramStart"/>
            <w:r w:rsidRPr="007D06F5">
              <w:rPr>
                <w:sz w:val="22"/>
                <w:szCs w:val="22"/>
              </w:rPr>
              <w:t>г</w:t>
            </w:r>
            <w:proofErr w:type="gramEnd"/>
            <w:r w:rsidRPr="007D06F5">
              <w:rPr>
                <w:sz w:val="22"/>
                <w:szCs w:val="22"/>
              </w:rPr>
              <w:t>.</w:t>
            </w:r>
          </w:p>
        </w:tc>
        <w:tc>
          <w:tcPr>
            <w:tcW w:w="2295" w:type="dxa"/>
            <w:tcBorders>
              <w:bottom w:val="single" w:sz="4" w:space="0" w:color="auto"/>
            </w:tcBorders>
            <w:vAlign w:val="bottom"/>
          </w:tcPr>
          <w:p w:rsidR="00A24188" w:rsidRPr="007D06F5" w:rsidRDefault="00A24188" w:rsidP="00A24188">
            <w:pPr>
              <w:ind w:firstLine="709"/>
              <w:jc w:val="center"/>
            </w:pPr>
          </w:p>
        </w:tc>
        <w:tc>
          <w:tcPr>
            <w:tcW w:w="224" w:type="dxa"/>
            <w:vAlign w:val="bottom"/>
          </w:tcPr>
          <w:p w:rsidR="00A24188" w:rsidRPr="007D06F5" w:rsidRDefault="00A24188" w:rsidP="00A24188">
            <w:pPr>
              <w:ind w:firstLine="709"/>
              <w:jc w:val="center"/>
            </w:pPr>
          </w:p>
        </w:tc>
        <w:tc>
          <w:tcPr>
            <w:tcW w:w="3309" w:type="dxa"/>
            <w:tcBorders>
              <w:bottom w:val="single" w:sz="4" w:space="0" w:color="auto"/>
            </w:tcBorders>
            <w:vAlign w:val="bottom"/>
          </w:tcPr>
          <w:p w:rsidR="00A24188" w:rsidRPr="007D06F5" w:rsidRDefault="00A24188" w:rsidP="00A24188">
            <w:pPr>
              <w:ind w:firstLine="709"/>
              <w:jc w:val="center"/>
            </w:pPr>
          </w:p>
        </w:tc>
      </w:tr>
      <w:tr w:rsidR="00A24188" w:rsidRPr="007D06F5" w:rsidTr="00A24188">
        <w:tc>
          <w:tcPr>
            <w:tcW w:w="238" w:type="dxa"/>
          </w:tcPr>
          <w:p w:rsidR="00A24188" w:rsidRPr="007D06F5" w:rsidRDefault="00A24188" w:rsidP="00A24188">
            <w:pPr>
              <w:ind w:firstLine="709"/>
            </w:pPr>
          </w:p>
        </w:tc>
        <w:tc>
          <w:tcPr>
            <w:tcW w:w="406" w:type="dxa"/>
            <w:tcBorders>
              <w:top w:val="single" w:sz="4" w:space="0" w:color="auto"/>
            </w:tcBorders>
          </w:tcPr>
          <w:p w:rsidR="00A24188" w:rsidRPr="007D06F5" w:rsidRDefault="00A24188" w:rsidP="00A24188">
            <w:pPr>
              <w:ind w:firstLine="709"/>
              <w:jc w:val="center"/>
            </w:pPr>
          </w:p>
        </w:tc>
        <w:tc>
          <w:tcPr>
            <w:tcW w:w="210" w:type="dxa"/>
          </w:tcPr>
          <w:p w:rsidR="00A24188" w:rsidRPr="007D06F5" w:rsidRDefault="00A24188" w:rsidP="00A24188">
            <w:pPr>
              <w:ind w:firstLine="709"/>
            </w:pPr>
          </w:p>
        </w:tc>
        <w:tc>
          <w:tcPr>
            <w:tcW w:w="1596" w:type="dxa"/>
            <w:tcBorders>
              <w:top w:val="single" w:sz="4" w:space="0" w:color="auto"/>
            </w:tcBorders>
          </w:tcPr>
          <w:p w:rsidR="00A24188" w:rsidRPr="007D06F5" w:rsidRDefault="00A24188" w:rsidP="00A24188">
            <w:pPr>
              <w:ind w:firstLine="709"/>
              <w:jc w:val="center"/>
            </w:pPr>
            <w:r w:rsidRPr="007D06F5">
              <w:rPr>
                <w:sz w:val="22"/>
                <w:szCs w:val="22"/>
              </w:rPr>
              <w:t>(дата)</w:t>
            </w:r>
          </w:p>
        </w:tc>
        <w:tc>
          <w:tcPr>
            <w:tcW w:w="518" w:type="dxa"/>
          </w:tcPr>
          <w:p w:rsidR="00A24188" w:rsidRPr="007D06F5" w:rsidRDefault="00A24188" w:rsidP="00A24188">
            <w:pPr>
              <w:ind w:firstLine="709"/>
              <w:jc w:val="right"/>
            </w:pPr>
          </w:p>
        </w:tc>
        <w:tc>
          <w:tcPr>
            <w:tcW w:w="434" w:type="dxa"/>
            <w:tcBorders>
              <w:top w:val="single" w:sz="4" w:space="0" w:color="auto"/>
            </w:tcBorders>
          </w:tcPr>
          <w:p w:rsidR="00A24188" w:rsidRPr="007D06F5" w:rsidRDefault="00A24188" w:rsidP="00A24188">
            <w:pPr>
              <w:ind w:firstLine="709"/>
            </w:pPr>
          </w:p>
        </w:tc>
        <w:tc>
          <w:tcPr>
            <w:tcW w:w="420" w:type="dxa"/>
          </w:tcPr>
          <w:p w:rsidR="00A24188" w:rsidRPr="007D06F5" w:rsidRDefault="00A24188" w:rsidP="00A24188">
            <w:pPr>
              <w:ind w:firstLine="709"/>
            </w:pPr>
          </w:p>
        </w:tc>
        <w:tc>
          <w:tcPr>
            <w:tcW w:w="2295" w:type="dxa"/>
            <w:tcBorders>
              <w:top w:val="single" w:sz="4" w:space="0" w:color="auto"/>
            </w:tcBorders>
          </w:tcPr>
          <w:p w:rsidR="00A24188" w:rsidRPr="007D06F5" w:rsidRDefault="00A24188" w:rsidP="00A24188">
            <w:pPr>
              <w:ind w:firstLine="709"/>
              <w:jc w:val="center"/>
            </w:pPr>
            <w:r w:rsidRPr="007D06F5">
              <w:rPr>
                <w:sz w:val="22"/>
                <w:szCs w:val="22"/>
              </w:rPr>
              <w:t>(подпись заявителя)</w:t>
            </w:r>
          </w:p>
        </w:tc>
        <w:tc>
          <w:tcPr>
            <w:tcW w:w="224" w:type="dxa"/>
          </w:tcPr>
          <w:p w:rsidR="00A24188" w:rsidRPr="007D06F5" w:rsidRDefault="00A24188" w:rsidP="00A24188">
            <w:pPr>
              <w:ind w:firstLine="709"/>
              <w:jc w:val="center"/>
            </w:pPr>
          </w:p>
        </w:tc>
        <w:tc>
          <w:tcPr>
            <w:tcW w:w="3309" w:type="dxa"/>
            <w:tcBorders>
              <w:top w:val="single" w:sz="4" w:space="0" w:color="auto"/>
            </w:tcBorders>
          </w:tcPr>
          <w:p w:rsidR="00A24188" w:rsidRPr="007D06F5" w:rsidRDefault="00A24188" w:rsidP="00A24188">
            <w:pPr>
              <w:ind w:firstLine="709"/>
              <w:jc w:val="center"/>
            </w:pPr>
            <w:r w:rsidRPr="007D06F5">
              <w:rPr>
                <w:sz w:val="22"/>
                <w:szCs w:val="22"/>
              </w:rPr>
              <w:t>(расшифровка подписи заявителя)</w:t>
            </w:r>
          </w:p>
        </w:tc>
      </w:tr>
    </w:tbl>
    <w:p w:rsidR="00A24188" w:rsidRPr="007D06F5" w:rsidRDefault="00A24188" w:rsidP="00A24188">
      <w:pPr>
        <w:ind w:firstLine="709"/>
        <w:rPr>
          <w:sz w:val="22"/>
          <w:szCs w:val="22"/>
        </w:rPr>
      </w:pPr>
    </w:p>
    <w:tbl>
      <w:tblPr>
        <w:tblW w:w="9650" w:type="dxa"/>
        <w:tblLayout w:type="fixed"/>
        <w:tblCellMar>
          <w:left w:w="0" w:type="dxa"/>
          <w:right w:w="0" w:type="dxa"/>
        </w:tblCellMar>
        <w:tblLook w:val="01E0" w:firstRow="1" w:lastRow="1" w:firstColumn="1" w:lastColumn="1" w:noHBand="0" w:noVBand="0"/>
      </w:tblPr>
      <w:tblGrid>
        <w:gridCol w:w="238"/>
        <w:gridCol w:w="406"/>
        <w:gridCol w:w="210"/>
        <w:gridCol w:w="1596"/>
        <w:gridCol w:w="518"/>
        <w:gridCol w:w="434"/>
        <w:gridCol w:w="420"/>
        <w:gridCol w:w="2295"/>
        <w:gridCol w:w="224"/>
        <w:gridCol w:w="3309"/>
      </w:tblGrid>
      <w:tr w:rsidR="00A24188" w:rsidRPr="007D06F5" w:rsidTr="00A24188">
        <w:tc>
          <w:tcPr>
            <w:tcW w:w="238" w:type="dxa"/>
            <w:vAlign w:val="bottom"/>
          </w:tcPr>
          <w:p w:rsidR="00A24188" w:rsidRPr="007D06F5" w:rsidRDefault="00A24188" w:rsidP="00A24188">
            <w:pPr>
              <w:ind w:firstLine="709"/>
              <w:jc w:val="right"/>
            </w:pPr>
            <w:r w:rsidRPr="007D06F5">
              <w:rPr>
                <w:sz w:val="22"/>
                <w:szCs w:val="22"/>
              </w:rPr>
              <w:t>«</w:t>
            </w:r>
          </w:p>
        </w:tc>
        <w:tc>
          <w:tcPr>
            <w:tcW w:w="406" w:type="dxa"/>
            <w:tcBorders>
              <w:bottom w:val="single" w:sz="4" w:space="0" w:color="auto"/>
            </w:tcBorders>
            <w:vAlign w:val="bottom"/>
          </w:tcPr>
          <w:p w:rsidR="00A24188" w:rsidRPr="007D06F5" w:rsidRDefault="00A24188" w:rsidP="00A24188">
            <w:pPr>
              <w:ind w:firstLine="709"/>
              <w:jc w:val="center"/>
            </w:pPr>
          </w:p>
        </w:tc>
        <w:tc>
          <w:tcPr>
            <w:tcW w:w="210" w:type="dxa"/>
            <w:vAlign w:val="bottom"/>
          </w:tcPr>
          <w:p w:rsidR="00A24188" w:rsidRPr="007D06F5" w:rsidRDefault="00A24188" w:rsidP="00A24188">
            <w:pPr>
              <w:ind w:firstLine="709"/>
            </w:pPr>
            <w:r w:rsidRPr="007D06F5">
              <w:rPr>
                <w:sz w:val="22"/>
                <w:szCs w:val="22"/>
              </w:rPr>
              <w:t>»</w:t>
            </w:r>
          </w:p>
        </w:tc>
        <w:tc>
          <w:tcPr>
            <w:tcW w:w="1596" w:type="dxa"/>
            <w:tcBorders>
              <w:bottom w:val="single" w:sz="4" w:space="0" w:color="auto"/>
            </w:tcBorders>
            <w:vAlign w:val="bottom"/>
          </w:tcPr>
          <w:p w:rsidR="00A24188" w:rsidRPr="007D06F5" w:rsidRDefault="00A24188" w:rsidP="00A24188">
            <w:pPr>
              <w:ind w:firstLine="709"/>
              <w:jc w:val="center"/>
            </w:pPr>
          </w:p>
        </w:tc>
        <w:tc>
          <w:tcPr>
            <w:tcW w:w="518" w:type="dxa"/>
            <w:vAlign w:val="bottom"/>
          </w:tcPr>
          <w:p w:rsidR="00A24188" w:rsidRPr="007D06F5" w:rsidRDefault="00A24188" w:rsidP="00A24188">
            <w:pPr>
              <w:ind w:firstLine="709"/>
              <w:jc w:val="right"/>
            </w:pPr>
            <w:r w:rsidRPr="007D06F5">
              <w:rPr>
                <w:sz w:val="22"/>
                <w:szCs w:val="22"/>
              </w:rPr>
              <w:t>20</w:t>
            </w:r>
          </w:p>
        </w:tc>
        <w:tc>
          <w:tcPr>
            <w:tcW w:w="434" w:type="dxa"/>
            <w:tcBorders>
              <w:bottom w:val="single" w:sz="4" w:space="0" w:color="auto"/>
            </w:tcBorders>
            <w:vAlign w:val="bottom"/>
          </w:tcPr>
          <w:p w:rsidR="00A24188" w:rsidRPr="007D06F5" w:rsidRDefault="00A24188" w:rsidP="00A24188">
            <w:pPr>
              <w:ind w:firstLine="709"/>
            </w:pPr>
          </w:p>
        </w:tc>
        <w:tc>
          <w:tcPr>
            <w:tcW w:w="420" w:type="dxa"/>
            <w:vAlign w:val="bottom"/>
          </w:tcPr>
          <w:p w:rsidR="00A24188" w:rsidRPr="007D06F5" w:rsidRDefault="00A24188" w:rsidP="00A24188">
            <w:pPr>
              <w:ind w:firstLine="709"/>
            </w:pPr>
            <w:proofErr w:type="gramStart"/>
            <w:r w:rsidRPr="007D06F5">
              <w:rPr>
                <w:sz w:val="22"/>
                <w:szCs w:val="22"/>
              </w:rPr>
              <w:t>г</w:t>
            </w:r>
            <w:proofErr w:type="gramEnd"/>
            <w:r w:rsidRPr="007D06F5">
              <w:rPr>
                <w:sz w:val="22"/>
                <w:szCs w:val="22"/>
              </w:rPr>
              <w:t>.</w:t>
            </w:r>
          </w:p>
        </w:tc>
        <w:tc>
          <w:tcPr>
            <w:tcW w:w="2295" w:type="dxa"/>
            <w:tcBorders>
              <w:bottom w:val="single" w:sz="4" w:space="0" w:color="auto"/>
            </w:tcBorders>
            <w:vAlign w:val="bottom"/>
          </w:tcPr>
          <w:p w:rsidR="00A24188" w:rsidRPr="007D06F5" w:rsidRDefault="00A24188" w:rsidP="00A24188">
            <w:pPr>
              <w:ind w:firstLine="709"/>
              <w:jc w:val="center"/>
            </w:pPr>
          </w:p>
        </w:tc>
        <w:tc>
          <w:tcPr>
            <w:tcW w:w="224" w:type="dxa"/>
            <w:vAlign w:val="bottom"/>
          </w:tcPr>
          <w:p w:rsidR="00A24188" w:rsidRPr="007D06F5" w:rsidRDefault="00A24188" w:rsidP="00A24188">
            <w:pPr>
              <w:ind w:firstLine="709"/>
              <w:jc w:val="center"/>
            </w:pPr>
          </w:p>
        </w:tc>
        <w:tc>
          <w:tcPr>
            <w:tcW w:w="3309" w:type="dxa"/>
            <w:tcBorders>
              <w:bottom w:val="single" w:sz="4" w:space="0" w:color="auto"/>
            </w:tcBorders>
            <w:vAlign w:val="bottom"/>
          </w:tcPr>
          <w:p w:rsidR="00A24188" w:rsidRPr="007D06F5" w:rsidRDefault="00A24188" w:rsidP="00A24188">
            <w:pPr>
              <w:ind w:firstLine="709"/>
              <w:jc w:val="center"/>
            </w:pPr>
          </w:p>
        </w:tc>
      </w:tr>
      <w:tr w:rsidR="00A24188" w:rsidRPr="007D06F5" w:rsidTr="00A24188">
        <w:tc>
          <w:tcPr>
            <w:tcW w:w="238" w:type="dxa"/>
          </w:tcPr>
          <w:p w:rsidR="00A24188" w:rsidRPr="007D06F5" w:rsidRDefault="00A24188" w:rsidP="00A24188">
            <w:pPr>
              <w:ind w:firstLine="709"/>
            </w:pPr>
          </w:p>
        </w:tc>
        <w:tc>
          <w:tcPr>
            <w:tcW w:w="406" w:type="dxa"/>
            <w:tcBorders>
              <w:top w:val="single" w:sz="4" w:space="0" w:color="auto"/>
            </w:tcBorders>
          </w:tcPr>
          <w:p w:rsidR="00A24188" w:rsidRPr="007D06F5" w:rsidRDefault="00A24188" w:rsidP="00A24188">
            <w:pPr>
              <w:ind w:firstLine="709"/>
              <w:jc w:val="center"/>
            </w:pPr>
          </w:p>
        </w:tc>
        <w:tc>
          <w:tcPr>
            <w:tcW w:w="210" w:type="dxa"/>
          </w:tcPr>
          <w:p w:rsidR="00A24188" w:rsidRPr="007D06F5" w:rsidRDefault="00A24188" w:rsidP="00A24188">
            <w:pPr>
              <w:ind w:firstLine="709"/>
            </w:pPr>
          </w:p>
        </w:tc>
        <w:tc>
          <w:tcPr>
            <w:tcW w:w="1596" w:type="dxa"/>
            <w:tcBorders>
              <w:top w:val="single" w:sz="4" w:space="0" w:color="auto"/>
            </w:tcBorders>
          </w:tcPr>
          <w:p w:rsidR="00A24188" w:rsidRPr="007D06F5" w:rsidRDefault="00A24188" w:rsidP="00A24188">
            <w:pPr>
              <w:ind w:firstLine="709"/>
              <w:jc w:val="center"/>
            </w:pPr>
            <w:r w:rsidRPr="007D06F5">
              <w:rPr>
                <w:sz w:val="22"/>
                <w:szCs w:val="22"/>
              </w:rPr>
              <w:t>(дата)</w:t>
            </w:r>
          </w:p>
        </w:tc>
        <w:tc>
          <w:tcPr>
            <w:tcW w:w="518" w:type="dxa"/>
          </w:tcPr>
          <w:p w:rsidR="00A24188" w:rsidRPr="007D06F5" w:rsidRDefault="00A24188" w:rsidP="00A24188">
            <w:pPr>
              <w:ind w:firstLine="709"/>
              <w:jc w:val="right"/>
            </w:pPr>
          </w:p>
        </w:tc>
        <w:tc>
          <w:tcPr>
            <w:tcW w:w="434" w:type="dxa"/>
            <w:tcBorders>
              <w:top w:val="single" w:sz="4" w:space="0" w:color="auto"/>
            </w:tcBorders>
          </w:tcPr>
          <w:p w:rsidR="00A24188" w:rsidRPr="007D06F5" w:rsidRDefault="00A24188" w:rsidP="00A24188">
            <w:pPr>
              <w:ind w:firstLine="709"/>
            </w:pPr>
          </w:p>
        </w:tc>
        <w:tc>
          <w:tcPr>
            <w:tcW w:w="420" w:type="dxa"/>
          </w:tcPr>
          <w:p w:rsidR="00A24188" w:rsidRPr="007D06F5" w:rsidRDefault="00A24188" w:rsidP="00A24188">
            <w:pPr>
              <w:ind w:firstLine="709"/>
            </w:pPr>
          </w:p>
        </w:tc>
        <w:tc>
          <w:tcPr>
            <w:tcW w:w="2295" w:type="dxa"/>
            <w:tcBorders>
              <w:top w:val="single" w:sz="4" w:space="0" w:color="auto"/>
            </w:tcBorders>
          </w:tcPr>
          <w:p w:rsidR="00A24188" w:rsidRPr="007D06F5" w:rsidRDefault="00A24188" w:rsidP="00A24188">
            <w:pPr>
              <w:ind w:firstLine="709"/>
              <w:jc w:val="center"/>
            </w:pPr>
            <w:r w:rsidRPr="007D06F5">
              <w:rPr>
                <w:sz w:val="22"/>
                <w:szCs w:val="22"/>
              </w:rPr>
              <w:t>(подпись заявителя)</w:t>
            </w:r>
          </w:p>
        </w:tc>
        <w:tc>
          <w:tcPr>
            <w:tcW w:w="224" w:type="dxa"/>
          </w:tcPr>
          <w:p w:rsidR="00A24188" w:rsidRPr="007D06F5" w:rsidRDefault="00A24188" w:rsidP="00A24188">
            <w:pPr>
              <w:ind w:firstLine="709"/>
              <w:jc w:val="center"/>
            </w:pPr>
          </w:p>
        </w:tc>
        <w:tc>
          <w:tcPr>
            <w:tcW w:w="3309" w:type="dxa"/>
            <w:tcBorders>
              <w:top w:val="single" w:sz="4" w:space="0" w:color="auto"/>
            </w:tcBorders>
          </w:tcPr>
          <w:p w:rsidR="00A24188" w:rsidRPr="007D06F5" w:rsidRDefault="00A24188" w:rsidP="00A24188">
            <w:pPr>
              <w:ind w:firstLine="709"/>
              <w:jc w:val="center"/>
            </w:pPr>
            <w:r w:rsidRPr="007D06F5">
              <w:rPr>
                <w:sz w:val="22"/>
                <w:szCs w:val="22"/>
              </w:rPr>
              <w:t>(расшифровка подписи заявителя)</w:t>
            </w:r>
          </w:p>
        </w:tc>
      </w:tr>
    </w:tbl>
    <w:p w:rsidR="00A24188" w:rsidRPr="007D06F5" w:rsidRDefault="00A24188" w:rsidP="00A24188">
      <w:pPr>
        <w:ind w:firstLine="709"/>
        <w:rPr>
          <w:sz w:val="22"/>
          <w:szCs w:val="22"/>
        </w:rPr>
      </w:pPr>
    </w:p>
    <w:tbl>
      <w:tblPr>
        <w:tblW w:w="9650" w:type="dxa"/>
        <w:tblLayout w:type="fixed"/>
        <w:tblCellMar>
          <w:left w:w="0" w:type="dxa"/>
          <w:right w:w="0" w:type="dxa"/>
        </w:tblCellMar>
        <w:tblLook w:val="01E0" w:firstRow="1" w:lastRow="1" w:firstColumn="1" w:lastColumn="1" w:noHBand="0" w:noVBand="0"/>
      </w:tblPr>
      <w:tblGrid>
        <w:gridCol w:w="238"/>
        <w:gridCol w:w="406"/>
        <w:gridCol w:w="210"/>
        <w:gridCol w:w="1596"/>
        <w:gridCol w:w="527"/>
        <w:gridCol w:w="425"/>
        <w:gridCol w:w="420"/>
        <w:gridCol w:w="2295"/>
        <w:gridCol w:w="224"/>
        <w:gridCol w:w="3309"/>
      </w:tblGrid>
      <w:tr w:rsidR="00A24188" w:rsidRPr="007D06F5" w:rsidTr="00A24188">
        <w:tc>
          <w:tcPr>
            <w:tcW w:w="238" w:type="dxa"/>
            <w:vAlign w:val="bottom"/>
          </w:tcPr>
          <w:p w:rsidR="00A24188" w:rsidRPr="007D06F5" w:rsidRDefault="00A24188" w:rsidP="00A24188">
            <w:pPr>
              <w:ind w:firstLine="709"/>
              <w:jc w:val="right"/>
            </w:pPr>
            <w:r w:rsidRPr="007D06F5">
              <w:rPr>
                <w:sz w:val="22"/>
                <w:szCs w:val="22"/>
              </w:rPr>
              <w:t>«</w:t>
            </w:r>
          </w:p>
        </w:tc>
        <w:tc>
          <w:tcPr>
            <w:tcW w:w="406" w:type="dxa"/>
            <w:tcBorders>
              <w:bottom w:val="single" w:sz="4" w:space="0" w:color="auto"/>
            </w:tcBorders>
            <w:vAlign w:val="bottom"/>
          </w:tcPr>
          <w:p w:rsidR="00A24188" w:rsidRPr="007D06F5" w:rsidRDefault="00A24188" w:rsidP="00A24188">
            <w:pPr>
              <w:ind w:firstLine="709"/>
              <w:jc w:val="center"/>
            </w:pPr>
          </w:p>
        </w:tc>
        <w:tc>
          <w:tcPr>
            <w:tcW w:w="210" w:type="dxa"/>
            <w:vAlign w:val="bottom"/>
          </w:tcPr>
          <w:p w:rsidR="00A24188" w:rsidRPr="007D06F5" w:rsidRDefault="00A24188" w:rsidP="00A24188">
            <w:pPr>
              <w:ind w:firstLine="709"/>
            </w:pPr>
            <w:r w:rsidRPr="007D06F5">
              <w:rPr>
                <w:sz w:val="22"/>
                <w:szCs w:val="22"/>
              </w:rPr>
              <w:t>»</w:t>
            </w:r>
          </w:p>
        </w:tc>
        <w:tc>
          <w:tcPr>
            <w:tcW w:w="1596" w:type="dxa"/>
            <w:tcBorders>
              <w:bottom w:val="single" w:sz="4" w:space="0" w:color="auto"/>
            </w:tcBorders>
            <w:vAlign w:val="bottom"/>
          </w:tcPr>
          <w:p w:rsidR="00A24188" w:rsidRPr="007D06F5" w:rsidRDefault="00A24188" w:rsidP="00A24188">
            <w:pPr>
              <w:ind w:firstLine="709"/>
              <w:jc w:val="center"/>
            </w:pPr>
          </w:p>
        </w:tc>
        <w:tc>
          <w:tcPr>
            <w:tcW w:w="527" w:type="dxa"/>
            <w:vAlign w:val="bottom"/>
          </w:tcPr>
          <w:p w:rsidR="00A24188" w:rsidRPr="007D06F5" w:rsidRDefault="00A24188" w:rsidP="00A24188">
            <w:pPr>
              <w:ind w:firstLine="709"/>
              <w:jc w:val="right"/>
            </w:pPr>
            <w:r w:rsidRPr="007D06F5">
              <w:rPr>
                <w:sz w:val="22"/>
                <w:szCs w:val="22"/>
              </w:rPr>
              <w:t>20</w:t>
            </w:r>
          </w:p>
        </w:tc>
        <w:tc>
          <w:tcPr>
            <w:tcW w:w="425" w:type="dxa"/>
            <w:tcBorders>
              <w:bottom w:val="single" w:sz="4" w:space="0" w:color="auto"/>
            </w:tcBorders>
            <w:vAlign w:val="bottom"/>
          </w:tcPr>
          <w:p w:rsidR="00A24188" w:rsidRPr="007D06F5" w:rsidRDefault="00A24188" w:rsidP="00A24188">
            <w:pPr>
              <w:ind w:firstLine="709"/>
            </w:pPr>
          </w:p>
        </w:tc>
        <w:tc>
          <w:tcPr>
            <w:tcW w:w="420" w:type="dxa"/>
            <w:vAlign w:val="bottom"/>
          </w:tcPr>
          <w:p w:rsidR="00A24188" w:rsidRPr="007D06F5" w:rsidRDefault="00A24188" w:rsidP="00A24188">
            <w:pPr>
              <w:ind w:firstLine="709"/>
            </w:pPr>
            <w:proofErr w:type="gramStart"/>
            <w:r w:rsidRPr="007D06F5">
              <w:rPr>
                <w:sz w:val="22"/>
                <w:szCs w:val="22"/>
              </w:rPr>
              <w:t>г</w:t>
            </w:r>
            <w:proofErr w:type="gramEnd"/>
            <w:r w:rsidRPr="007D06F5">
              <w:rPr>
                <w:sz w:val="22"/>
                <w:szCs w:val="22"/>
              </w:rPr>
              <w:t>.</w:t>
            </w:r>
          </w:p>
        </w:tc>
        <w:tc>
          <w:tcPr>
            <w:tcW w:w="2295" w:type="dxa"/>
            <w:tcBorders>
              <w:bottom w:val="single" w:sz="4" w:space="0" w:color="auto"/>
            </w:tcBorders>
            <w:vAlign w:val="bottom"/>
          </w:tcPr>
          <w:p w:rsidR="00A24188" w:rsidRPr="007D06F5" w:rsidRDefault="00A24188" w:rsidP="00A24188">
            <w:pPr>
              <w:ind w:firstLine="709"/>
              <w:jc w:val="center"/>
            </w:pPr>
          </w:p>
        </w:tc>
        <w:tc>
          <w:tcPr>
            <w:tcW w:w="224" w:type="dxa"/>
            <w:vAlign w:val="bottom"/>
          </w:tcPr>
          <w:p w:rsidR="00A24188" w:rsidRPr="007D06F5" w:rsidRDefault="00A24188" w:rsidP="00A24188">
            <w:pPr>
              <w:ind w:firstLine="709"/>
              <w:jc w:val="center"/>
            </w:pPr>
          </w:p>
        </w:tc>
        <w:tc>
          <w:tcPr>
            <w:tcW w:w="3309" w:type="dxa"/>
            <w:tcBorders>
              <w:bottom w:val="single" w:sz="4" w:space="0" w:color="auto"/>
            </w:tcBorders>
            <w:vAlign w:val="bottom"/>
          </w:tcPr>
          <w:p w:rsidR="00A24188" w:rsidRPr="007D06F5" w:rsidRDefault="00A24188" w:rsidP="00A24188">
            <w:pPr>
              <w:ind w:firstLine="709"/>
              <w:jc w:val="center"/>
            </w:pPr>
          </w:p>
        </w:tc>
      </w:tr>
      <w:tr w:rsidR="00A24188" w:rsidRPr="007D06F5" w:rsidTr="00A24188">
        <w:tc>
          <w:tcPr>
            <w:tcW w:w="238" w:type="dxa"/>
          </w:tcPr>
          <w:p w:rsidR="00A24188" w:rsidRPr="007D06F5" w:rsidRDefault="00A24188" w:rsidP="00A24188">
            <w:pPr>
              <w:ind w:firstLine="709"/>
            </w:pPr>
          </w:p>
        </w:tc>
        <w:tc>
          <w:tcPr>
            <w:tcW w:w="406" w:type="dxa"/>
            <w:tcBorders>
              <w:top w:val="single" w:sz="4" w:space="0" w:color="auto"/>
            </w:tcBorders>
          </w:tcPr>
          <w:p w:rsidR="00A24188" w:rsidRPr="007D06F5" w:rsidRDefault="00A24188" w:rsidP="00A24188">
            <w:pPr>
              <w:ind w:firstLine="709"/>
              <w:jc w:val="center"/>
            </w:pPr>
          </w:p>
        </w:tc>
        <w:tc>
          <w:tcPr>
            <w:tcW w:w="210" w:type="dxa"/>
          </w:tcPr>
          <w:p w:rsidR="00A24188" w:rsidRPr="007D06F5" w:rsidRDefault="00A24188" w:rsidP="00A24188">
            <w:pPr>
              <w:ind w:firstLine="709"/>
            </w:pPr>
          </w:p>
        </w:tc>
        <w:tc>
          <w:tcPr>
            <w:tcW w:w="1596" w:type="dxa"/>
            <w:tcBorders>
              <w:top w:val="single" w:sz="4" w:space="0" w:color="auto"/>
            </w:tcBorders>
          </w:tcPr>
          <w:p w:rsidR="00A24188" w:rsidRPr="007D06F5" w:rsidRDefault="00A24188" w:rsidP="00A24188">
            <w:pPr>
              <w:ind w:firstLine="709"/>
              <w:jc w:val="center"/>
            </w:pPr>
            <w:r w:rsidRPr="007D06F5">
              <w:rPr>
                <w:sz w:val="22"/>
                <w:szCs w:val="22"/>
              </w:rPr>
              <w:t>(дата)</w:t>
            </w:r>
          </w:p>
        </w:tc>
        <w:tc>
          <w:tcPr>
            <w:tcW w:w="527" w:type="dxa"/>
          </w:tcPr>
          <w:p w:rsidR="00A24188" w:rsidRPr="007D06F5" w:rsidRDefault="00A24188" w:rsidP="00A24188">
            <w:pPr>
              <w:ind w:firstLine="709"/>
              <w:jc w:val="right"/>
            </w:pPr>
          </w:p>
        </w:tc>
        <w:tc>
          <w:tcPr>
            <w:tcW w:w="425" w:type="dxa"/>
            <w:tcBorders>
              <w:top w:val="single" w:sz="4" w:space="0" w:color="auto"/>
            </w:tcBorders>
          </w:tcPr>
          <w:p w:rsidR="00A24188" w:rsidRPr="007D06F5" w:rsidRDefault="00A24188" w:rsidP="00A24188">
            <w:pPr>
              <w:ind w:firstLine="709"/>
            </w:pPr>
          </w:p>
        </w:tc>
        <w:tc>
          <w:tcPr>
            <w:tcW w:w="420" w:type="dxa"/>
          </w:tcPr>
          <w:p w:rsidR="00A24188" w:rsidRPr="007D06F5" w:rsidRDefault="00A24188" w:rsidP="00A24188">
            <w:pPr>
              <w:ind w:firstLine="709"/>
            </w:pPr>
          </w:p>
        </w:tc>
        <w:tc>
          <w:tcPr>
            <w:tcW w:w="2295" w:type="dxa"/>
            <w:tcBorders>
              <w:top w:val="single" w:sz="4" w:space="0" w:color="auto"/>
            </w:tcBorders>
          </w:tcPr>
          <w:p w:rsidR="00A24188" w:rsidRPr="007D06F5" w:rsidRDefault="00A24188" w:rsidP="00A24188">
            <w:pPr>
              <w:ind w:firstLine="709"/>
              <w:jc w:val="center"/>
            </w:pPr>
            <w:r w:rsidRPr="007D06F5">
              <w:rPr>
                <w:sz w:val="22"/>
                <w:szCs w:val="22"/>
              </w:rPr>
              <w:t>(подпись заявителя)</w:t>
            </w:r>
          </w:p>
        </w:tc>
        <w:tc>
          <w:tcPr>
            <w:tcW w:w="224" w:type="dxa"/>
          </w:tcPr>
          <w:p w:rsidR="00A24188" w:rsidRPr="007D06F5" w:rsidRDefault="00A24188" w:rsidP="00A24188">
            <w:pPr>
              <w:ind w:firstLine="709"/>
              <w:jc w:val="center"/>
            </w:pPr>
          </w:p>
        </w:tc>
        <w:tc>
          <w:tcPr>
            <w:tcW w:w="3309" w:type="dxa"/>
            <w:tcBorders>
              <w:top w:val="single" w:sz="4" w:space="0" w:color="auto"/>
            </w:tcBorders>
          </w:tcPr>
          <w:p w:rsidR="00A24188" w:rsidRPr="007D06F5" w:rsidRDefault="00A24188" w:rsidP="00A24188">
            <w:pPr>
              <w:ind w:firstLine="709"/>
              <w:jc w:val="center"/>
            </w:pPr>
            <w:r w:rsidRPr="007D06F5">
              <w:rPr>
                <w:sz w:val="22"/>
                <w:szCs w:val="22"/>
              </w:rPr>
              <w:t>(расшифровка подписи заявителя)</w:t>
            </w:r>
          </w:p>
        </w:tc>
      </w:tr>
    </w:tbl>
    <w:p w:rsidR="00A24188" w:rsidRPr="00A0516A" w:rsidRDefault="00A24188" w:rsidP="00A24188">
      <w:pPr>
        <w:ind w:firstLine="709"/>
        <w:rPr>
          <w:sz w:val="22"/>
          <w:szCs w:val="22"/>
        </w:rPr>
      </w:pPr>
    </w:p>
    <w:p w:rsidR="00A24188" w:rsidRPr="007D06F5" w:rsidRDefault="00A24188" w:rsidP="00A24188">
      <w:pPr>
        <w:ind w:left="3969" w:firstLine="709"/>
        <w:rPr>
          <w:sz w:val="22"/>
          <w:szCs w:val="22"/>
          <w:lang w:val="en-US"/>
        </w:rPr>
      </w:pPr>
    </w:p>
    <w:p w:rsidR="00A24188" w:rsidRPr="007D06F5" w:rsidRDefault="00A24188" w:rsidP="00A24188">
      <w:pPr>
        <w:ind w:left="3969" w:firstLine="709"/>
        <w:rPr>
          <w:sz w:val="22"/>
          <w:szCs w:val="22"/>
        </w:rPr>
      </w:pPr>
      <w:r w:rsidRPr="007D06F5">
        <w:rPr>
          <w:sz w:val="22"/>
          <w:szCs w:val="22"/>
        </w:rPr>
        <w:t>Приложение № 2</w:t>
      </w:r>
    </w:p>
    <w:p w:rsidR="00A24188" w:rsidRPr="007D06F5" w:rsidRDefault="00A24188" w:rsidP="00A24188">
      <w:pPr>
        <w:ind w:left="3969" w:firstLine="709"/>
        <w:rPr>
          <w:sz w:val="22"/>
          <w:szCs w:val="22"/>
        </w:rPr>
      </w:pPr>
      <w:r w:rsidRPr="007D06F5">
        <w:rPr>
          <w:sz w:val="22"/>
          <w:szCs w:val="22"/>
        </w:rPr>
        <w:t>к административному регламенту</w:t>
      </w:r>
    </w:p>
    <w:p w:rsidR="00A24188" w:rsidRPr="007D06F5" w:rsidRDefault="00A24188" w:rsidP="00A24188">
      <w:pPr>
        <w:ind w:left="3969" w:firstLine="709"/>
        <w:rPr>
          <w:sz w:val="22"/>
          <w:szCs w:val="22"/>
        </w:rPr>
      </w:pPr>
      <w:r w:rsidRPr="007D06F5">
        <w:rPr>
          <w:sz w:val="22"/>
          <w:szCs w:val="22"/>
        </w:rPr>
        <w:t xml:space="preserve">предоставления муниципальной услуги </w:t>
      </w:r>
    </w:p>
    <w:p w:rsidR="00A24188" w:rsidRPr="007D06F5" w:rsidRDefault="00A24188" w:rsidP="00A24188">
      <w:pPr>
        <w:ind w:left="3969" w:firstLine="709"/>
        <w:rPr>
          <w:sz w:val="22"/>
          <w:szCs w:val="22"/>
        </w:rPr>
      </w:pPr>
      <w:r w:rsidRPr="007D06F5">
        <w:rPr>
          <w:sz w:val="22"/>
          <w:szCs w:val="22"/>
        </w:rPr>
        <w:t>«</w:t>
      </w:r>
      <w:r w:rsidRPr="007D06F5">
        <w:rPr>
          <w:bCs/>
          <w:sz w:val="22"/>
          <w:szCs w:val="22"/>
        </w:rPr>
        <w:t>Выдача акта приёмочной комиссии о завершении переустройства и (или) перепланировки жилого помещения</w:t>
      </w:r>
      <w:r w:rsidRPr="007D06F5">
        <w:rPr>
          <w:sz w:val="22"/>
          <w:szCs w:val="22"/>
        </w:rPr>
        <w:t>»</w:t>
      </w:r>
    </w:p>
    <w:p w:rsidR="00A24188" w:rsidRPr="007D06F5" w:rsidRDefault="00A24188" w:rsidP="00A24188">
      <w:pPr>
        <w:autoSpaceDE w:val="0"/>
        <w:autoSpaceDN w:val="0"/>
        <w:adjustRightInd w:val="0"/>
        <w:ind w:firstLine="709"/>
        <w:jc w:val="right"/>
        <w:outlineLvl w:val="1"/>
        <w:rPr>
          <w:sz w:val="22"/>
          <w:szCs w:val="22"/>
        </w:rPr>
      </w:pPr>
    </w:p>
    <w:p w:rsidR="00A24188" w:rsidRPr="007D06F5" w:rsidRDefault="00A24188" w:rsidP="00A24188">
      <w:pPr>
        <w:autoSpaceDE w:val="0"/>
        <w:autoSpaceDN w:val="0"/>
        <w:adjustRightInd w:val="0"/>
        <w:ind w:firstLine="709"/>
        <w:jc w:val="right"/>
        <w:outlineLvl w:val="1"/>
        <w:rPr>
          <w:sz w:val="22"/>
          <w:szCs w:val="22"/>
        </w:rPr>
      </w:pPr>
    </w:p>
    <w:p w:rsidR="00A24188" w:rsidRPr="007D06F5" w:rsidRDefault="00A24188" w:rsidP="00A24188">
      <w:pPr>
        <w:ind w:firstLine="709"/>
        <w:jc w:val="center"/>
        <w:rPr>
          <w:sz w:val="22"/>
          <w:szCs w:val="22"/>
        </w:rPr>
      </w:pPr>
      <w:r w:rsidRPr="007D06F5">
        <w:rPr>
          <w:sz w:val="22"/>
          <w:szCs w:val="22"/>
        </w:rPr>
        <w:t>Бланк администрации Турковского муниципального района</w:t>
      </w:r>
    </w:p>
    <w:p w:rsidR="00A24188" w:rsidRPr="007D06F5" w:rsidRDefault="00A24188" w:rsidP="00A24188">
      <w:pPr>
        <w:ind w:firstLine="709"/>
        <w:rPr>
          <w:sz w:val="22"/>
          <w:szCs w:val="22"/>
        </w:rPr>
      </w:pPr>
    </w:p>
    <w:p w:rsidR="00A24188" w:rsidRPr="007D06F5" w:rsidRDefault="00A24188" w:rsidP="00A24188">
      <w:pPr>
        <w:autoSpaceDE w:val="0"/>
        <w:autoSpaceDN w:val="0"/>
        <w:adjustRightInd w:val="0"/>
        <w:ind w:firstLine="709"/>
        <w:jc w:val="right"/>
        <w:rPr>
          <w:sz w:val="22"/>
          <w:szCs w:val="22"/>
        </w:rPr>
      </w:pPr>
      <w:r w:rsidRPr="007D06F5">
        <w:rPr>
          <w:sz w:val="22"/>
          <w:szCs w:val="22"/>
        </w:rPr>
        <w:lastRenderedPageBreak/>
        <w:t>ФИО (наименование заявителя):</w:t>
      </w:r>
    </w:p>
    <w:p w:rsidR="00A24188" w:rsidRPr="007D06F5" w:rsidRDefault="00A24188" w:rsidP="00A24188">
      <w:pPr>
        <w:autoSpaceDE w:val="0"/>
        <w:autoSpaceDN w:val="0"/>
        <w:adjustRightInd w:val="0"/>
        <w:ind w:firstLine="709"/>
        <w:jc w:val="right"/>
        <w:rPr>
          <w:sz w:val="22"/>
          <w:szCs w:val="22"/>
        </w:rPr>
      </w:pPr>
      <w:r w:rsidRPr="007D06F5">
        <w:rPr>
          <w:sz w:val="22"/>
          <w:szCs w:val="22"/>
        </w:rPr>
        <w:t>_________________________________________</w:t>
      </w:r>
    </w:p>
    <w:p w:rsidR="00A24188" w:rsidRPr="007D06F5" w:rsidRDefault="00A24188" w:rsidP="00A24188">
      <w:pPr>
        <w:autoSpaceDE w:val="0"/>
        <w:autoSpaceDN w:val="0"/>
        <w:adjustRightInd w:val="0"/>
        <w:ind w:firstLine="709"/>
        <w:jc w:val="right"/>
        <w:rPr>
          <w:sz w:val="22"/>
          <w:szCs w:val="22"/>
        </w:rPr>
      </w:pPr>
      <w:r w:rsidRPr="007D06F5">
        <w:rPr>
          <w:sz w:val="22"/>
          <w:szCs w:val="22"/>
        </w:rPr>
        <w:t>Адрес регистрации:</w:t>
      </w:r>
    </w:p>
    <w:p w:rsidR="00A24188" w:rsidRPr="007D06F5" w:rsidRDefault="00A24188" w:rsidP="00A24188">
      <w:pPr>
        <w:autoSpaceDE w:val="0"/>
        <w:autoSpaceDN w:val="0"/>
        <w:adjustRightInd w:val="0"/>
        <w:ind w:firstLine="709"/>
        <w:jc w:val="right"/>
        <w:rPr>
          <w:sz w:val="22"/>
          <w:szCs w:val="22"/>
        </w:rPr>
      </w:pPr>
      <w:r w:rsidRPr="007D06F5">
        <w:rPr>
          <w:sz w:val="22"/>
          <w:szCs w:val="22"/>
        </w:rPr>
        <w:t>_________________________________________</w:t>
      </w:r>
    </w:p>
    <w:p w:rsidR="00A24188" w:rsidRPr="007D06F5" w:rsidRDefault="00A24188" w:rsidP="00A24188">
      <w:pPr>
        <w:autoSpaceDE w:val="0"/>
        <w:autoSpaceDN w:val="0"/>
        <w:adjustRightInd w:val="0"/>
        <w:ind w:firstLine="709"/>
        <w:rPr>
          <w:sz w:val="22"/>
          <w:szCs w:val="22"/>
        </w:rPr>
      </w:pPr>
    </w:p>
    <w:p w:rsidR="00A24188" w:rsidRPr="007D06F5" w:rsidRDefault="00A24188" w:rsidP="00A24188">
      <w:pPr>
        <w:autoSpaceDE w:val="0"/>
        <w:autoSpaceDN w:val="0"/>
        <w:adjustRightInd w:val="0"/>
        <w:ind w:firstLine="709"/>
        <w:jc w:val="center"/>
        <w:rPr>
          <w:b/>
          <w:sz w:val="22"/>
          <w:szCs w:val="22"/>
        </w:rPr>
      </w:pPr>
      <w:r w:rsidRPr="007D06F5">
        <w:rPr>
          <w:b/>
          <w:sz w:val="22"/>
          <w:szCs w:val="22"/>
        </w:rPr>
        <w:t>Уведомление</w:t>
      </w:r>
    </w:p>
    <w:p w:rsidR="00A24188" w:rsidRPr="007D06F5" w:rsidRDefault="00A24188" w:rsidP="00A24188">
      <w:pPr>
        <w:autoSpaceDE w:val="0"/>
        <w:autoSpaceDN w:val="0"/>
        <w:adjustRightInd w:val="0"/>
        <w:ind w:firstLine="709"/>
        <w:jc w:val="center"/>
        <w:rPr>
          <w:b/>
          <w:sz w:val="22"/>
          <w:szCs w:val="22"/>
        </w:rPr>
      </w:pPr>
      <w:r w:rsidRPr="007D06F5">
        <w:rPr>
          <w:b/>
          <w:sz w:val="22"/>
          <w:szCs w:val="22"/>
        </w:rPr>
        <w:t>об отказе в приёме документов</w:t>
      </w:r>
    </w:p>
    <w:p w:rsidR="00A24188" w:rsidRPr="007D06F5" w:rsidRDefault="00A24188" w:rsidP="00A24188">
      <w:pPr>
        <w:autoSpaceDE w:val="0"/>
        <w:autoSpaceDN w:val="0"/>
        <w:adjustRightInd w:val="0"/>
        <w:ind w:firstLine="709"/>
        <w:rPr>
          <w:sz w:val="22"/>
          <w:szCs w:val="22"/>
        </w:rPr>
      </w:pPr>
    </w:p>
    <w:p w:rsidR="00A24188" w:rsidRPr="007D06F5" w:rsidRDefault="00A24188" w:rsidP="00A24188">
      <w:pPr>
        <w:autoSpaceDE w:val="0"/>
        <w:autoSpaceDN w:val="0"/>
        <w:adjustRightInd w:val="0"/>
        <w:ind w:firstLine="709"/>
        <w:rPr>
          <w:sz w:val="22"/>
          <w:szCs w:val="22"/>
        </w:rPr>
      </w:pPr>
      <w:r w:rsidRPr="007D06F5">
        <w:rPr>
          <w:sz w:val="22"/>
          <w:szCs w:val="22"/>
        </w:rPr>
        <w:t>На основании пункта 2.7.1 административного регламента предоставления муниципальной услуги «</w:t>
      </w:r>
      <w:r w:rsidRPr="007D06F5">
        <w:rPr>
          <w:bCs/>
          <w:sz w:val="22"/>
          <w:szCs w:val="22"/>
        </w:rPr>
        <w:t>Выдача акта приёмочной комиссии о завершении переустройства и (или) перепланировки жилого помещения</w:t>
      </w:r>
      <w:r w:rsidRPr="007D06F5">
        <w:rPr>
          <w:sz w:val="22"/>
          <w:szCs w:val="22"/>
        </w:rPr>
        <w:t>» Вам отказано в приёме документов по следующим основаниям:</w:t>
      </w:r>
    </w:p>
    <w:p w:rsidR="00A24188" w:rsidRPr="007D06F5" w:rsidRDefault="00A24188" w:rsidP="00A24188">
      <w:pPr>
        <w:autoSpaceDE w:val="0"/>
        <w:autoSpaceDN w:val="0"/>
        <w:adjustRightInd w:val="0"/>
        <w:ind w:firstLine="709"/>
        <w:rPr>
          <w:sz w:val="22"/>
          <w:szCs w:val="22"/>
        </w:rPr>
      </w:pPr>
      <w:r w:rsidRPr="007D06F5">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4188" w:rsidRPr="007D06F5" w:rsidRDefault="00A24188" w:rsidP="00A24188">
      <w:pPr>
        <w:autoSpaceDE w:val="0"/>
        <w:autoSpaceDN w:val="0"/>
        <w:adjustRightInd w:val="0"/>
        <w:ind w:firstLine="709"/>
        <w:rPr>
          <w:sz w:val="22"/>
          <w:szCs w:val="22"/>
        </w:rPr>
      </w:pPr>
    </w:p>
    <w:p w:rsidR="00A24188" w:rsidRPr="007D06F5" w:rsidRDefault="00A24188" w:rsidP="00A24188">
      <w:pPr>
        <w:autoSpaceDE w:val="0"/>
        <w:autoSpaceDN w:val="0"/>
        <w:adjustRightInd w:val="0"/>
        <w:ind w:firstLine="709"/>
        <w:rPr>
          <w:sz w:val="22"/>
          <w:szCs w:val="22"/>
        </w:rPr>
      </w:pPr>
      <w:r w:rsidRPr="007D06F5">
        <w:rPr>
          <w:sz w:val="22"/>
          <w:szCs w:val="22"/>
        </w:rPr>
        <w:t>____________ МП _________________ __________________________________</w:t>
      </w:r>
    </w:p>
    <w:p w:rsidR="00A24188" w:rsidRPr="00A24188" w:rsidRDefault="00A24188" w:rsidP="00A24188">
      <w:pPr>
        <w:autoSpaceDE w:val="0"/>
        <w:autoSpaceDN w:val="0"/>
        <w:adjustRightInd w:val="0"/>
        <w:ind w:firstLine="709"/>
        <w:rPr>
          <w:sz w:val="22"/>
          <w:szCs w:val="22"/>
        </w:rPr>
      </w:pPr>
      <w:r w:rsidRPr="007D06F5">
        <w:rPr>
          <w:sz w:val="22"/>
          <w:szCs w:val="22"/>
        </w:rPr>
        <w:t xml:space="preserve">(должность) </w:t>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r>
      <w:r w:rsidRPr="007D06F5">
        <w:rPr>
          <w:sz w:val="22"/>
          <w:szCs w:val="22"/>
        </w:rPr>
        <w:tab/>
        <w:t>(ФИО)</w:t>
      </w:r>
    </w:p>
    <w:p w:rsidR="00A24188" w:rsidRDefault="00A24188" w:rsidP="00A538EB">
      <w:pPr>
        <w:ind w:firstLine="709"/>
        <w:jc w:val="both"/>
      </w:pPr>
    </w:p>
    <w:p w:rsidR="00A24188" w:rsidRPr="0026795B" w:rsidRDefault="00A24188" w:rsidP="00A538EB">
      <w:pPr>
        <w:ind w:firstLine="709"/>
        <w:jc w:val="both"/>
      </w:pPr>
    </w:p>
    <w:p w:rsidR="00A4620B" w:rsidRPr="00A0516A" w:rsidRDefault="00A4620B" w:rsidP="00A538EB">
      <w:pPr>
        <w:ind w:firstLine="709"/>
        <w:jc w:val="center"/>
        <w:rPr>
          <w:sz w:val="22"/>
          <w:szCs w:val="22"/>
        </w:rPr>
      </w:pPr>
      <w:r w:rsidRPr="007D06F5">
        <w:rPr>
          <w:noProof/>
          <w:sz w:val="22"/>
          <w:szCs w:val="22"/>
          <w:lang w:eastAsia="ru-RU"/>
        </w:rPr>
        <w:drawing>
          <wp:inline distT="0" distB="0" distL="0" distR="0" wp14:anchorId="7C683E9B" wp14:editId="4636BB44">
            <wp:extent cx="762000" cy="914400"/>
            <wp:effectExtent l="0" t="0" r="0" b="0"/>
            <wp:docPr id="17" name="Рисунок 1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4620B" w:rsidRPr="007D06F5" w:rsidRDefault="00A4620B" w:rsidP="00A538EB">
      <w:pPr>
        <w:ind w:firstLine="709"/>
        <w:jc w:val="center"/>
        <w:rPr>
          <w:b/>
          <w:sz w:val="22"/>
          <w:szCs w:val="22"/>
        </w:rPr>
      </w:pPr>
      <w:r w:rsidRPr="007D06F5">
        <w:rPr>
          <w:b/>
          <w:sz w:val="22"/>
          <w:szCs w:val="22"/>
        </w:rPr>
        <w:t>АДМИНИСТРАЦИЯ</w:t>
      </w:r>
    </w:p>
    <w:p w:rsidR="00A4620B" w:rsidRPr="007D06F5" w:rsidRDefault="00A4620B" w:rsidP="00A538EB">
      <w:pPr>
        <w:ind w:firstLine="709"/>
        <w:jc w:val="center"/>
        <w:rPr>
          <w:b/>
          <w:sz w:val="22"/>
          <w:szCs w:val="22"/>
        </w:rPr>
      </w:pPr>
      <w:r w:rsidRPr="007D06F5">
        <w:rPr>
          <w:b/>
          <w:sz w:val="22"/>
          <w:szCs w:val="22"/>
        </w:rPr>
        <w:t xml:space="preserve">ТУРКОВСКОГО МУНИЦИПАЛЬНОГО РАЙОНА </w:t>
      </w:r>
    </w:p>
    <w:p w:rsidR="00A4620B" w:rsidRPr="007D06F5" w:rsidRDefault="00A4620B" w:rsidP="00A538EB">
      <w:pPr>
        <w:ind w:firstLine="709"/>
        <w:jc w:val="center"/>
        <w:rPr>
          <w:b/>
          <w:sz w:val="22"/>
          <w:szCs w:val="22"/>
        </w:rPr>
      </w:pPr>
      <w:r w:rsidRPr="007D06F5">
        <w:rPr>
          <w:b/>
          <w:sz w:val="22"/>
          <w:szCs w:val="22"/>
        </w:rPr>
        <w:t>САРАТОВСКОЙ ОБЛАСТИ</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jc w:val="center"/>
        <w:outlineLvl w:val="1"/>
        <w:rPr>
          <w:b/>
          <w:bCs/>
          <w:iCs/>
          <w:sz w:val="22"/>
          <w:szCs w:val="22"/>
        </w:rPr>
      </w:pPr>
      <w:r w:rsidRPr="007D06F5">
        <w:rPr>
          <w:b/>
          <w:bCs/>
          <w:iCs/>
          <w:sz w:val="22"/>
          <w:szCs w:val="22"/>
        </w:rPr>
        <w:t>ПОСТАНОВЛЕНИЕ</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rPr>
          <w:sz w:val="22"/>
          <w:szCs w:val="22"/>
        </w:rPr>
      </w:pPr>
      <w:r w:rsidRPr="007D06F5">
        <w:rPr>
          <w:sz w:val="22"/>
          <w:szCs w:val="22"/>
        </w:rPr>
        <w:t>От 22.06.2015 г.  № 201</w:t>
      </w:r>
    </w:p>
    <w:p w:rsidR="00A4620B" w:rsidRPr="007D06F5" w:rsidRDefault="00A4620B" w:rsidP="00A538EB">
      <w:pPr>
        <w:widowControl w:val="0"/>
        <w:ind w:firstLine="709"/>
        <w:rPr>
          <w:sz w:val="22"/>
          <w:szCs w:val="22"/>
        </w:rPr>
      </w:pPr>
    </w:p>
    <w:p w:rsidR="00A4620B" w:rsidRPr="00A538EB" w:rsidRDefault="00A4620B" w:rsidP="00A538EB">
      <w:pPr>
        <w:ind w:right="3970"/>
        <w:rPr>
          <w:b/>
          <w:sz w:val="22"/>
          <w:szCs w:val="22"/>
        </w:rPr>
      </w:pPr>
      <w:r w:rsidRPr="007D06F5">
        <w:rPr>
          <w:b/>
          <w:sz w:val="22"/>
          <w:szCs w:val="22"/>
        </w:rPr>
        <w:t>Об утверждении административного регламента по предоставлению муниципальной услуги «Выдача разрешений на ввод объекта в эксплуатацию»</w:t>
      </w:r>
    </w:p>
    <w:p w:rsidR="00A4620B" w:rsidRPr="007D06F5" w:rsidRDefault="00A4620B" w:rsidP="00A538EB">
      <w:pPr>
        <w:widowControl w:val="0"/>
        <w:spacing w:before="120" w:after="120"/>
        <w:ind w:firstLine="709"/>
        <w:rPr>
          <w:b/>
          <w:bCs/>
          <w:sz w:val="22"/>
          <w:szCs w:val="22"/>
        </w:rPr>
      </w:pPr>
      <w:r w:rsidRPr="007D06F5">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Градостроительным кодексом Российской Федерации, Уставом Турковского муниципального района администрация Турковского муниципального района </w:t>
      </w:r>
      <w:r w:rsidRPr="007D06F5">
        <w:rPr>
          <w:bCs/>
          <w:sz w:val="22"/>
          <w:szCs w:val="22"/>
        </w:rPr>
        <w:t>ПОСТАНОВЛЯЕТ:</w:t>
      </w:r>
    </w:p>
    <w:p w:rsidR="00A4620B" w:rsidRPr="007D06F5" w:rsidRDefault="00A4620B" w:rsidP="00A538EB">
      <w:pPr>
        <w:widowControl w:val="0"/>
        <w:ind w:firstLine="709"/>
        <w:rPr>
          <w:sz w:val="22"/>
          <w:szCs w:val="22"/>
        </w:rPr>
      </w:pPr>
      <w:r w:rsidRPr="007D06F5">
        <w:rPr>
          <w:sz w:val="22"/>
          <w:szCs w:val="22"/>
        </w:rPr>
        <w:t>1. Утвердить административный регламент по предоставлению муниципальной услуги «</w:t>
      </w:r>
      <w:r w:rsidRPr="007D06F5">
        <w:rPr>
          <w:bCs/>
          <w:sz w:val="22"/>
          <w:szCs w:val="22"/>
        </w:rPr>
        <w:t>Выдача разрешений на ввод объекта в эксплуатацию</w:t>
      </w:r>
      <w:r w:rsidRPr="007D06F5">
        <w:rPr>
          <w:sz w:val="22"/>
          <w:szCs w:val="22"/>
        </w:rPr>
        <w:t>» согласно приложению.</w:t>
      </w:r>
    </w:p>
    <w:p w:rsidR="00A4620B" w:rsidRPr="007D06F5" w:rsidRDefault="00A4620B" w:rsidP="00A538EB">
      <w:pPr>
        <w:ind w:firstLine="709"/>
        <w:rPr>
          <w:sz w:val="22"/>
          <w:szCs w:val="22"/>
        </w:rPr>
      </w:pPr>
      <w:r w:rsidRPr="007D06F5">
        <w:rPr>
          <w:sz w:val="22"/>
          <w:szCs w:val="22"/>
        </w:rPr>
        <w:t>2. Признать утратившим силу постановление администрации Турковского муниципального района от 27 февраля 2014 года № 70 «Об утверждении административного регламента по предоставлению муниципальной услуги «Выдача разрешений на ввод в эксплуатацию зданий и сооружений».</w:t>
      </w:r>
    </w:p>
    <w:p w:rsidR="00A4620B" w:rsidRPr="007D06F5" w:rsidRDefault="00A4620B" w:rsidP="00A538EB">
      <w:pPr>
        <w:widowControl w:val="0"/>
        <w:ind w:firstLine="709"/>
        <w:rPr>
          <w:sz w:val="22"/>
          <w:szCs w:val="22"/>
        </w:rPr>
      </w:pPr>
      <w:r w:rsidRPr="007D06F5">
        <w:rPr>
          <w:sz w:val="22"/>
          <w:szCs w:val="22"/>
        </w:rPr>
        <w:t xml:space="preserve">3. 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A4620B" w:rsidRPr="007D06F5" w:rsidRDefault="00A4620B" w:rsidP="00A538EB">
      <w:pPr>
        <w:widowControl w:val="0"/>
        <w:ind w:firstLine="709"/>
        <w:rPr>
          <w:sz w:val="22"/>
          <w:szCs w:val="22"/>
        </w:rPr>
      </w:pPr>
      <w:r w:rsidRPr="007D06F5">
        <w:rPr>
          <w:sz w:val="22"/>
          <w:szCs w:val="22"/>
        </w:rPr>
        <w:t>4. Настоящее постановление вступает в силу после его официального опубликования.</w:t>
      </w:r>
    </w:p>
    <w:p w:rsidR="00A4620B" w:rsidRPr="007D06F5" w:rsidRDefault="00A4620B" w:rsidP="00A538EB">
      <w:pPr>
        <w:pStyle w:val="a7"/>
        <w:tabs>
          <w:tab w:val="left" w:pos="708"/>
        </w:tabs>
        <w:rPr>
          <w:sz w:val="22"/>
          <w:szCs w:val="22"/>
        </w:rPr>
      </w:pPr>
    </w:p>
    <w:p w:rsidR="00A4620B" w:rsidRPr="007D06F5" w:rsidRDefault="00A4620B" w:rsidP="00A538EB">
      <w:pPr>
        <w:widowControl w:val="0"/>
        <w:autoSpaceDE w:val="0"/>
        <w:autoSpaceDN w:val="0"/>
        <w:adjustRightInd w:val="0"/>
        <w:ind w:firstLine="709"/>
        <w:rPr>
          <w:rFonts w:cs="Arial"/>
          <w:b/>
          <w:sz w:val="22"/>
          <w:szCs w:val="22"/>
        </w:rPr>
      </w:pPr>
      <w:r w:rsidRPr="007D06F5">
        <w:rPr>
          <w:rFonts w:cs="Arial"/>
          <w:b/>
          <w:sz w:val="22"/>
          <w:szCs w:val="22"/>
        </w:rPr>
        <w:t>Глава администрации</w:t>
      </w:r>
    </w:p>
    <w:p w:rsidR="00A4620B" w:rsidRPr="007D06F5" w:rsidRDefault="00A4620B" w:rsidP="00A538EB">
      <w:pPr>
        <w:widowControl w:val="0"/>
        <w:autoSpaceDE w:val="0"/>
        <w:autoSpaceDN w:val="0"/>
        <w:adjustRightInd w:val="0"/>
        <w:ind w:firstLine="709"/>
        <w:rPr>
          <w:rFonts w:cs="Arial"/>
          <w:b/>
          <w:sz w:val="22"/>
          <w:szCs w:val="22"/>
        </w:rPr>
      </w:pPr>
      <w:r w:rsidRPr="007D06F5">
        <w:rPr>
          <w:rFonts w:cs="Arial"/>
          <w:b/>
          <w:sz w:val="22"/>
          <w:szCs w:val="22"/>
        </w:rPr>
        <w:t>муниципального района</w:t>
      </w:r>
      <w:r w:rsidRPr="007D06F5">
        <w:rPr>
          <w:rFonts w:cs="Arial"/>
          <w:b/>
          <w:sz w:val="22"/>
          <w:szCs w:val="22"/>
        </w:rPr>
        <w:tab/>
      </w:r>
      <w:r w:rsidRPr="007D06F5">
        <w:rPr>
          <w:rFonts w:cs="Arial"/>
          <w:b/>
          <w:sz w:val="22"/>
          <w:szCs w:val="22"/>
        </w:rPr>
        <w:tab/>
      </w:r>
      <w:r w:rsidRPr="007D06F5">
        <w:rPr>
          <w:rFonts w:cs="Arial"/>
          <w:b/>
          <w:sz w:val="22"/>
          <w:szCs w:val="22"/>
        </w:rPr>
        <w:tab/>
      </w:r>
      <w:r w:rsidRPr="007D06F5">
        <w:rPr>
          <w:rFonts w:cs="Arial"/>
          <w:b/>
          <w:sz w:val="22"/>
          <w:szCs w:val="22"/>
        </w:rPr>
        <w:tab/>
      </w:r>
      <w:r w:rsidRPr="007D06F5">
        <w:rPr>
          <w:rFonts w:cs="Arial"/>
          <w:b/>
          <w:sz w:val="22"/>
          <w:szCs w:val="22"/>
        </w:rPr>
        <w:tab/>
      </w:r>
      <w:r w:rsidRPr="007D06F5">
        <w:rPr>
          <w:rFonts w:cs="Arial"/>
          <w:b/>
          <w:sz w:val="22"/>
          <w:szCs w:val="22"/>
        </w:rPr>
        <w:tab/>
        <w:t>Д.В. Кудряшов</w:t>
      </w:r>
    </w:p>
    <w:p w:rsidR="00A4620B" w:rsidRPr="007D06F5" w:rsidRDefault="00A4620B" w:rsidP="00A538EB">
      <w:pPr>
        <w:pStyle w:val="a3"/>
        <w:spacing w:before="0" w:beforeAutospacing="0" w:after="0"/>
        <w:ind w:firstLine="709"/>
        <w:rPr>
          <w:sz w:val="22"/>
          <w:szCs w:val="22"/>
        </w:rPr>
      </w:pPr>
      <w:r w:rsidRPr="007D06F5">
        <w:rPr>
          <w:sz w:val="22"/>
          <w:szCs w:val="22"/>
        </w:rPr>
        <w:t> </w:t>
      </w:r>
    </w:p>
    <w:p w:rsidR="00A4620B" w:rsidRPr="007D06F5" w:rsidRDefault="00A4620B" w:rsidP="00A538EB">
      <w:pPr>
        <w:ind w:firstLine="709"/>
        <w:rPr>
          <w:sz w:val="22"/>
          <w:szCs w:val="22"/>
        </w:rPr>
      </w:pPr>
    </w:p>
    <w:p w:rsidR="00A4620B" w:rsidRPr="007D06F5" w:rsidRDefault="00A4620B" w:rsidP="00A538EB">
      <w:pPr>
        <w:ind w:left="5245"/>
        <w:rPr>
          <w:sz w:val="22"/>
          <w:szCs w:val="22"/>
        </w:rPr>
      </w:pPr>
      <w:r w:rsidRPr="007D06F5">
        <w:rPr>
          <w:sz w:val="22"/>
          <w:szCs w:val="22"/>
        </w:rPr>
        <w:t>Приложение к постановлению администрации муниципального района от 22.06.2015 г.  № 201</w:t>
      </w:r>
    </w:p>
    <w:p w:rsidR="00A4620B" w:rsidRPr="007D06F5" w:rsidRDefault="00A4620B" w:rsidP="00A538EB">
      <w:pPr>
        <w:ind w:firstLine="709"/>
        <w:rPr>
          <w:sz w:val="22"/>
          <w:szCs w:val="22"/>
        </w:rPr>
      </w:pPr>
    </w:p>
    <w:p w:rsidR="00A4620B" w:rsidRPr="007D06F5" w:rsidRDefault="00A4620B" w:rsidP="00A538EB">
      <w:pPr>
        <w:ind w:firstLine="709"/>
        <w:jc w:val="center"/>
        <w:rPr>
          <w:b/>
          <w:sz w:val="22"/>
          <w:szCs w:val="22"/>
        </w:rPr>
      </w:pPr>
      <w:r w:rsidRPr="007D06F5">
        <w:rPr>
          <w:b/>
          <w:sz w:val="22"/>
          <w:szCs w:val="22"/>
        </w:rPr>
        <w:t>АДМИНИСТРАТИВНЫЙ РЕГЛАМЕНТ</w:t>
      </w:r>
    </w:p>
    <w:p w:rsidR="00A4620B" w:rsidRPr="007D06F5" w:rsidRDefault="00A4620B"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«Выдача разрешений на ввод объекта в эксплуатацию»</w:t>
      </w:r>
    </w:p>
    <w:p w:rsidR="00A4620B" w:rsidRPr="007D06F5" w:rsidRDefault="00A4620B" w:rsidP="00A538EB">
      <w:pPr>
        <w:ind w:left="1080" w:firstLine="709"/>
        <w:jc w:val="center"/>
        <w:rPr>
          <w:b/>
          <w:bCs/>
          <w:sz w:val="22"/>
          <w:szCs w:val="22"/>
        </w:rPr>
      </w:pPr>
      <w:r w:rsidRPr="007D06F5">
        <w:rPr>
          <w:b/>
          <w:bCs/>
          <w:sz w:val="22"/>
          <w:szCs w:val="22"/>
        </w:rPr>
        <w:t>1. ОБЩИЕ ПОЛОЖЕНИЯ</w:t>
      </w:r>
    </w:p>
    <w:p w:rsidR="00A4620B" w:rsidRPr="007D06F5" w:rsidRDefault="00A4620B" w:rsidP="00A538EB">
      <w:pPr>
        <w:pStyle w:val="a3"/>
        <w:spacing w:before="0" w:beforeAutospacing="0" w:after="0"/>
        <w:ind w:firstLine="709"/>
        <w:jc w:val="center"/>
        <w:rPr>
          <w:b/>
          <w:sz w:val="22"/>
          <w:szCs w:val="22"/>
        </w:rPr>
      </w:pPr>
      <w:r w:rsidRPr="007D06F5">
        <w:rPr>
          <w:b/>
          <w:sz w:val="22"/>
          <w:szCs w:val="22"/>
        </w:rPr>
        <w:t>1.1. Предмет регулирования муниципальной услуги</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Административный регламент по предоставлению муниципальной услуги «Выдача разрешений на ввод объекта в эксплуатацию»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1.2. Круг заявителей</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Заявителями муниципальной услуги являются физические и юридические лица, имеющие намерения получить разрешение на ввод объекта в эксплуатацию (далее - заявители).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От имени заявителя могут выступать его уполномоченные представители.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1.3. Требования к порядку информирования о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A538EB">
        <w:rPr>
          <w:rFonts w:ascii="Times New Roman" w:hAnsi="Times New Roman"/>
        </w:rPr>
        <w:t>р.п</w:t>
      </w:r>
      <w:proofErr w:type="spellEnd"/>
      <w:r w:rsidRPr="00A538EB">
        <w:rPr>
          <w:rFonts w:ascii="Times New Roman" w:hAnsi="Times New Roman"/>
        </w:rPr>
        <w:t xml:space="preserve">. Турки, ул. </w:t>
      </w:r>
      <w:proofErr w:type="gramStart"/>
      <w:r w:rsidRPr="00A538EB">
        <w:rPr>
          <w:rFonts w:ascii="Times New Roman" w:hAnsi="Times New Roman"/>
        </w:rPr>
        <w:t>Советская</w:t>
      </w:r>
      <w:proofErr w:type="gramEnd"/>
      <w:r w:rsidRPr="00A538EB">
        <w:rPr>
          <w:rFonts w:ascii="Times New Roman" w:hAnsi="Times New Roman"/>
        </w:rPr>
        <w:t xml:space="preserve">, д.26. </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понедельник-пятница с 08.00 до 17.00 (перерыв с 12.00 до 13.00), суббота-воскресенье – выходные дни. </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Справочный телефон/факс: 8(84543) 2-13-56/8(84543) 2-27-38.</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Официальный сайт администрации Турковского муниципального района в информационно - коммуникационной сети «Интернет»: www.turki.sarmo.ru.</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Электронная почта: Gkhturki@gmail.com.</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Кроме того, информация по вопросам предоставления муниципальной услуги размещается </w:t>
      </w:r>
      <w:proofErr w:type="gramStart"/>
      <w:r w:rsidRPr="00A538EB">
        <w:rPr>
          <w:rFonts w:ascii="Times New Roman" w:hAnsi="Times New Roman"/>
        </w:rPr>
        <w:t>на</w:t>
      </w:r>
      <w:proofErr w:type="gramEnd"/>
      <w:r w:rsidRPr="00A538EB">
        <w:rPr>
          <w:rFonts w:ascii="Times New Roman" w:hAnsi="Times New Roman"/>
        </w:rPr>
        <w:t>:</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официальном </w:t>
      </w:r>
      <w:proofErr w:type="gramStart"/>
      <w:r w:rsidRPr="00A538EB">
        <w:rPr>
          <w:rFonts w:ascii="Times New Roman" w:hAnsi="Times New Roman"/>
        </w:rPr>
        <w:t>сайте</w:t>
      </w:r>
      <w:proofErr w:type="gramEnd"/>
      <w:r w:rsidRPr="00A538EB">
        <w:rPr>
          <w:rFonts w:ascii="Times New Roman" w:hAnsi="Times New Roman"/>
        </w:rPr>
        <w:t xml:space="preserve"> администрации Турковского муниципального района в информационно - коммуникационной сети «Интернет»: www.turki.sarmo.ru;</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справочно-информационном </w:t>
      </w:r>
      <w:proofErr w:type="gramStart"/>
      <w:r w:rsidRPr="00A538EB">
        <w:rPr>
          <w:rFonts w:ascii="Times New Roman" w:hAnsi="Times New Roman"/>
        </w:rPr>
        <w:t>портале</w:t>
      </w:r>
      <w:proofErr w:type="gramEnd"/>
      <w:r w:rsidRPr="00A538EB">
        <w:rPr>
          <w:rFonts w:ascii="Times New Roman" w:hAnsi="Times New Roman"/>
        </w:rPr>
        <w:t xml:space="preserve"> «Государственные и муниципальные услуги»: www.gosuslugi.ru;</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портале</w:t>
      </w:r>
      <w:proofErr w:type="gramEnd"/>
      <w:r w:rsidRPr="00A538EB">
        <w:rPr>
          <w:rFonts w:ascii="Times New Roman" w:hAnsi="Times New Roman"/>
        </w:rPr>
        <w:t xml:space="preserve"> государственных и муниципальных услуг Саратовской области www.pgu.saratov.gov.ru;</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информационных </w:t>
      </w:r>
      <w:proofErr w:type="gramStart"/>
      <w:r w:rsidRPr="00A538EB">
        <w:rPr>
          <w:rFonts w:ascii="Times New Roman" w:hAnsi="Times New Roman"/>
        </w:rPr>
        <w:t>стендах</w:t>
      </w:r>
      <w:proofErr w:type="gramEnd"/>
      <w:r w:rsidRPr="00A538EB">
        <w:rPr>
          <w:rFonts w:ascii="Times New Roman" w:hAnsi="Times New Roman"/>
        </w:rPr>
        <w:t xml:space="preserve"> в местах предоставления муниципальной услуги, доступных для заявителей.</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1.3.5. Информирование по вопросам предоставления муниципальной услуги осуществляется следующими способами: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индивидуальное устное информирование по телефону;</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индивидуальное информирование в письменной форме, в том числе в форме электронного документа;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публичное письменное информирование;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публичное устное информирование. </w:t>
      </w:r>
    </w:p>
    <w:p w:rsidR="00A4620B" w:rsidRPr="00A24188" w:rsidRDefault="00A4620B" w:rsidP="00A24188">
      <w:pPr>
        <w:pStyle w:val="a4"/>
        <w:ind w:firstLine="709"/>
        <w:jc w:val="center"/>
        <w:rPr>
          <w:rFonts w:ascii="Times New Roman" w:hAnsi="Times New Roman"/>
          <w:b/>
        </w:rPr>
      </w:pPr>
      <w:r w:rsidRPr="00A24188">
        <w:rPr>
          <w:rFonts w:ascii="Times New Roman" w:hAnsi="Times New Roman"/>
          <w:b/>
        </w:rPr>
        <w:t>2. СТАНДАРТ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 Наименование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Наименование муниципальной услуги - Выдача разрешений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2.2. Наименование муниципального органа, предоставляющего муниципальную услугу</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Муниципальная услуга предоставляется администрацией Турковского муниципального района (далее – администрация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2.3. Результат предоставления муниципальной услуги </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Результатом предоставления муниципальной услуги является: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выдача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отказ в выдаче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2.4. Сроки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Срок предоставления муниципальной услуги не должен превышать 10 календарных дней со дня получения заявления о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2.5. Правовые основания для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Предоставление муниципальной услуги осуществляется в соответствии </w:t>
      </w:r>
      <w:proofErr w:type="gramStart"/>
      <w:r w:rsidRPr="00A538EB">
        <w:rPr>
          <w:rFonts w:ascii="Times New Roman" w:hAnsi="Times New Roman"/>
        </w:rPr>
        <w:t>с</w:t>
      </w:r>
      <w:proofErr w:type="gramEnd"/>
      <w:r w:rsidRPr="00A538EB">
        <w:rPr>
          <w:rFonts w:ascii="Times New Roman" w:hAnsi="Times New Roman"/>
        </w:rPr>
        <w:t xml:space="preserve">: </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Градостроительным кодексом Российской Федерации от 29 декабря 2004г. №190-ФЗ (первоначальный текст опубликован в издании «Российская газета» от 30 декабря 2004 г. №290);</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 Федеральным законом от 29 декабря 2004 г. №191-ФЗ «О введении в действие Градостроительного кодекса Российской Федерации» (текст Федерального закона опубликован в официальных изданиях «Российская газета» от 30 декабря 2004 г. №290, «Парламентская газета» от 14 января 2005 г. №5-6, в Собрании законодательства Российской Федерации от 3 января 2005 г. №1 (часть I) ст. 17);</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Приказ Министерства строительства и жилищно-коммунального хозяйства РФ от 19 февраля 2015 г. N 117/</w:t>
      </w:r>
      <w:proofErr w:type="spellStart"/>
      <w:proofErr w:type="gramStart"/>
      <w:r w:rsidRPr="00A538EB">
        <w:rPr>
          <w:rFonts w:ascii="Times New Roman" w:hAnsi="Times New Roman"/>
        </w:rPr>
        <w:t>пр</w:t>
      </w:r>
      <w:proofErr w:type="spellEnd"/>
      <w:proofErr w:type="gramEnd"/>
      <w:r w:rsidRPr="00A538EB">
        <w:rPr>
          <w:rFonts w:ascii="Times New Roman" w:hAnsi="Times New Roman"/>
        </w:rPr>
        <w:t xml:space="preserve"> «Об утверждении формы разрешения на строительство и формы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Законом Саратовской области от 9 октября 2006 года №96-ЗСО «О регулировании градостроительной деятельности в Саратовской области» (текст опубликован в официальных изданиях «Саратовская областная газета», официальное приложение от 13 октября 2006 года №28);</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Уставом Турковского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2.6.1. Для принятия решения о выдаче разрешения на ввод объекта в эксплуатацию необходимы следующие документы:</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 заявление о выдаче разрешения на ввод объекта в эксплуатацию по форме, утвержденной приказом Министерства строительства и жилищно-коммунального хозяйства РФ от 19 февраля 2015 года №117/пр. Форма заявления приводится в приложении №1 к настоящему административному регламенту.</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 Правоустанавливающие документы на земельный участок.</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4. Разрешение на строительство.</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 Акт приёмки объекта капитального строительства (в случае осуществления строительства, реконструкции на основании договора).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6.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7. </w:t>
      </w:r>
      <w:proofErr w:type="gramStart"/>
      <w:r w:rsidRPr="00A538EB">
        <w:rPr>
          <w:rFonts w:ascii="Times New Roman" w:hAnsi="Times New Roman"/>
        </w:rPr>
        <w:t>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осуществления строительства, реконструкции объектов индивидуального жилищного строительства.</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8.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9.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10. </w:t>
      </w:r>
      <w:proofErr w:type="gramStart"/>
      <w:r w:rsidRPr="00A538EB">
        <w:rPr>
          <w:rFonts w:ascii="Times New Roman" w:hAnsi="Times New Roman"/>
        </w:rPr>
        <w:t>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11. Документ, подтверждающий заключение </w:t>
      </w:r>
      <w:proofErr w:type="gramStart"/>
      <w:r w:rsidRPr="00A538EB">
        <w:rPr>
          <w:rFonts w:ascii="Times New Roman" w:hAnsi="Times New Roman"/>
        </w:rPr>
        <w:t>договора обязательного страхования гражданской ответственности владельца опасного объекта</w:t>
      </w:r>
      <w:proofErr w:type="gramEnd"/>
      <w:r w:rsidRPr="00A538EB">
        <w:rPr>
          <w:rFonts w:ascii="Times New Roman" w:hAnsi="Times New Roman"/>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12. </w:t>
      </w:r>
      <w:proofErr w:type="gramStart"/>
      <w:r w:rsidRPr="00A538EB">
        <w:rPr>
          <w:rFonts w:ascii="Times New Roman" w:hAnsi="Times New Roman"/>
        </w:rPr>
        <w:t>Акт приемки выполненных работ по сохранению объекта культурного наследия в случае проведения работ по сохранению объекта культурного наследия, включенного в реестр, или выявленного объекта культурного наследия, в результате которых изменились площадь и (или) количество помещений объекта культурного наследия, включенного в реестр, или выявленного объекта культурного наследия, его частей и качество инженерно-технического обеспечения.</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13. Технический план, подготовленный в соответствии с требованиями статьи 41 Федерального закона «О государственном кадастре недвижимости» (постановление Правительства РФ от 01.03.2013 № 175).</w:t>
      </w:r>
    </w:p>
    <w:p w:rsidR="00A4620B" w:rsidRPr="00A538EB" w:rsidRDefault="00A4620B" w:rsidP="00A24188">
      <w:pPr>
        <w:pStyle w:val="a4"/>
        <w:ind w:firstLine="709"/>
        <w:jc w:val="both"/>
        <w:rPr>
          <w:rFonts w:ascii="Times New Roman" w:eastAsia="Arial CYR" w:hAnsi="Times New Roman"/>
        </w:rPr>
      </w:pPr>
      <w:r w:rsidRPr="00A538EB">
        <w:rPr>
          <w:rFonts w:ascii="Times New Roman" w:eastAsia="Arial CYR" w:hAnsi="Times New Roman"/>
        </w:rPr>
        <w:t xml:space="preserve">2.6.2. </w:t>
      </w:r>
      <w:proofErr w:type="gramStart"/>
      <w:r w:rsidRPr="00A538EB">
        <w:rPr>
          <w:rFonts w:ascii="Times New Roman" w:eastAsia="Arial CYR" w:hAnsi="Times New Roman"/>
        </w:rPr>
        <w:t>Документы (их копии или сведения, содержащиеся в них), указанные в пунктах 2, 3, 4 и 10 пункта 2.6.1 настоящего административного регламента, запрашиваются Управлением,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proofErr w:type="gramEnd"/>
    </w:p>
    <w:p w:rsidR="00A4620B" w:rsidRPr="00A538EB" w:rsidRDefault="00A4620B" w:rsidP="00A24188">
      <w:pPr>
        <w:pStyle w:val="a4"/>
        <w:ind w:firstLine="709"/>
        <w:jc w:val="both"/>
        <w:rPr>
          <w:rFonts w:ascii="Times New Roman" w:eastAsia="Arial CYR" w:hAnsi="Times New Roman"/>
        </w:rPr>
      </w:pPr>
      <w:r w:rsidRPr="00A538EB">
        <w:rPr>
          <w:rFonts w:ascii="Times New Roman" w:eastAsia="Arial CYR" w:hAnsi="Times New Roman"/>
        </w:rPr>
        <w:t xml:space="preserve">2.6.3. Документы, указанные в подпунктах 2, 5, 6, 7, 8 и 9 пункта 2.6.1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A538EB">
        <w:rPr>
          <w:rFonts w:ascii="Times New Roman" w:eastAsia="Arial CYR" w:hAnsi="Times New Roman"/>
        </w:rPr>
        <w:t>Если документы, указанные в настоящем пункте,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Управлением самостоятельно, в органах и организациях, в распоряжении которых находятся указанные документы, если заявитель не представил указанные документы самостоятельно.</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2.7. Исчерпывающий перечень оснований для отказа в приеме документов, необходимых для предоставления муниципальной услуги</w:t>
      </w:r>
    </w:p>
    <w:p w:rsidR="00A4620B" w:rsidRPr="00A538EB" w:rsidRDefault="00A4620B" w:rsidP="00A24188">
      <w:pPr>
        <w:pStyle w:val="a4"/>
        <w:ind w:firstLine="709"/>
        <w:jc w:val="both"/>
        <w:rPr>
          <w:rFonts w:ascii="Times New Roman" w:eastAsia="Arial CYR" w:hAnsi="Times New Roman"/>
        </w:rPr>
      </w:pPr>
      <w:r w:rsidRPr="00A538EB">
        <w:rPr>
          <w:rFonts w:ascii="Times New Roman" w:hAnsi="Times New Roman"/>
        </w:rPr>
        <w:t>2.7.1. Заявителю отказывается в приеме документов по следующим основаниям</w:t>
      </w:r>
      <w:r w:rsidRPr="00A538EB">
        <w:rPr>
          <w:rFonts w:ascii="Times New Roman" w:eastAsia="Arial CYR" w:hAnsi="Times New Roman"/>
        </w:rPr>
        <w:t>:</w:t>
      </w:r>
    </w:p>
    <w:p w:rsidR="00A4620B" w:rsidRPr="00A538EB" w:rsidRDefault="00A4620B" w:rsidP="00A24188">
      <w:pPr>
        <w:pStyle w:val="a4"/>
        <w:ind w:firstLine="709"/>
        <w:jc w:val="both"/>
        <w:rPr>
          <w:rFonts w:ascii="Times New Roman" w:eastAsia="Arial CYR" w:hAnsi="Times New Roman"/>
        </w:rPr>
      </w:pPr>
      <w:r w:rsidRPr="00A538EB">
        <w:rPr>
          <w:rFonts w:ascii="Times New Roman" w:eastAsia="Arial CYR" w:hAnsi="Times New Roman"/>
        </w:rPr>
        <w:t>- представление документов лицом, не соответствующим статусу заявителя, определённому пунктом 1.2 настоящего административного регламента;</w:t>
      </w:r>
    </w:p>
    <w:p w:rsidR="00A4620B" w:rsidRPr="00A538EB" w:rsidRDefault="00A4620B" w:rsidP="00A24188">
      <w:pPr>
        <w:pStyle w:val="a4"/>
        <w:ind w:firstLine="709"/>
        <w:jc w:val="both"/>
        <w:rPr>
          <w:rFonts w:ascii="Times New Roman" w:eastAsia="Arial CYR" w:hAnsi="Times New Roman"/>
        </w:rPr>
      </w:pPr>
      <w:r w:rsidRPr="00A538EB">
        <w:rPr>
          <w:rFonts w:ascii="Times New Roman" w:eastAsia="Arial CYR" w:hAnsi="Times New Roman"/>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A4620B" w:rsidRPr="00A538EB" w:rsidRDefault="00A4620B" w:rsidP="00A24188">
      <w:pPr>
        <w:pStyle w:val="a4"/>
        <w:ind w:firstLine="709"/>
        <w:jc w:val="both"/>
        <w:rPr>
          <w:rFonts w:ascii="Times New Roman" w:eastAsia="Arial CYR" w:hAnsi="Times New Roman"/>
        </w:rPr>
      </w:pPr>
      <w:r w:rsidRPr="00A538EB">
        <w:rPr>
          <w:rFonts w:ascii="Times New Roman" w:eastAsia="Arial CYR" w:hAnsi="Times New Roman"/>
        </w:rPr>
        <w:t>- оформление заявления не по форме, указанной в приложении №1 к настоящему административному регламенту.</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2.8. Исчерпывающий перечень оснований для отказа в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Основаниями для отказа в предоставлении муниципальной услуги являются: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непредставление документов, предусмотренных пунктом 2.6.1 настоящего административного регламента с учётом пунктов 2.6.2, 2.6.3;</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поступление в Управление ответа на межведомственный запрос, свидетельствующего об отсутствии документа и (или) информации, необходимых для предоставления муниципальной услуги, в отношении документов, предусмотренных пунктами 2.6.2, 2.6.3 настоящего административного регламента;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 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несоответствие объекта капитального строительства требованиям, установленным в разрешении на строительство;</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невыполнение застройщиком требований, предусмотренных частью 18 статьи 51 Градостроительного кодекса Российской Федерации.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2.9. Размер платы, взимаемый с заявителя при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Предоставление муниципальной услуги осуществляется на безвозмездной основе. </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2.10. Максимальный срок ожидания в очереди при подаче запроса о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2.11. Срок регистрации запроса заявителя о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2.12.1. Помещение управления должно соответствовать санитарно-эпидемиологическим правилам и нормам.</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2.12.2. На информационных стендах размещается следующая информация: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контактные телефоны управления, адрес официального сайта администрации Турковского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график работы управления;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извлечение из нормативных правовых актов, регулирующих предоставление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перечень документов, которые необходимо представить для получения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требования, предъявляемые к представленным документам;</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срок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основания для отказа в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порядок обжалования действий (бездействий) и решений, осуществляемых (принятых) в ходе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2.12.4. Места для приема заявителей оснащаются столами, стульями, бумагой для записи, ручками (карандашами).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2.13. Показатели доступности и качества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2.13.1. Показателями доступности и качества муниципальной услуги являются: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своевременность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достоверность и полнота информирования заявителя о ходе рассмотрения его обращения;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удобство и доступность получения заявителем информации о порядке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2.13.2. Оценка качества и доступности муниципальной услуги должна осуществляться по следующим показателям:</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2.14. Особенности предоставления муниципальной услуги в многофункциональных центрах и в электронной форме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2.14.2.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A538EB">
        <w:rPr>
          <w:rFonts w:ascii="Times New Roman" w:hAnsi="Times New Roman"/>
        </w:rPr>
        <w:t>http</w:t>
      </w:r>
      <w:proofErr w:type="spellEnd"/>
      <w:r w:rsidRPr="00A538EB">
        <w:rPr>
          <w:rFonts w:ascii="Times New Roman" w:hAnsi="Times New Roman"/>
        </w:rPr>
        <w:t>://64.gosuslugi.ru/).</w:t>
      </w:r>
    </w:p>
    <w:p w:rsidR="00A4620B" w:rsidRPr="00A24188" w:rsidRDefault="00A4620B" w:rsidP="00A24188">
      <w:pPr>
        <w:pStyle w:val="a4"/>
        <w:ind w:firstLine="709"/>
        <w:jc w:val="center"/>
        <w:rPr>
          <w:rFonts w:ascii="Times New Roman" w:hAnsi="Times New Roman"/>
          <w:b/>
        </w:rPr>
      </w:pPr>
      <w:r w:rsidRPr="00A24188">
        <w:rPr>
          <w:rFonts w:ascii="Times New Roman" w:hAnsi="Times New Roman"/>
          <w:b/>
        </w:rPr>
        <w:t>3. СОСТАВ, ПОСЛЕДОВАТЕЛЬНОСТЬ И СРОКИ ВЫПОЛНЕНИЯ</w:t>
      </w:r>
    </w:p>
    <w:p w:rsidR="00A4620B" w:rsidRPr="00A24188" w:rsidRDefault="00A4620B" w:rsidP="00A24188">
      <w:pPr>
        <w:pStyle w:val="a4"/>
        <w:ind w:firstLine="709"/>
        <w:jc w:val="center"/>
        <w:rPr>
          <w:rFonts w:ascii="Times New Roman" w:hAnsi="Times New Roman"/>
          <w:b/>
        </w:rPr>
      </w:pPr>
      <w:r w:rsidRPr="00A24188">
        <w:rPr>
          <w:rFonts w:ascii="Times New Roman" w:hAnsi="Times New Roman"/>
          <w:b/>
        </w:rPr>
        <w:t>АДМИНИСТРАТИВНЫХ ПРОЦЕДУР, ТРЕБОВАНИЯ К ПОРЯДКУ ИХ ВЫПОЛНЕНИЯ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3.1. Состав административных процедур</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Предоставление муниципальной услуги включает в себя следующие административные процедуры:</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приём и регистрацию заявления и документов к нему;</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формирование и направление межведомственных запросов в органы (организации), участвующие в предоставлении муниципальных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рассмотрение представленных документов и оформление разрешения на ввод объекта в эксплуатацию либо уведомления об отказе в выдаче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принятие решения о выдаче разрешения на ввод объекта в эксплуатацию либо об отказе в выдаче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выдача (направление) разрешения на ввод объекта в эксплуатацию либо уведомления об отказе в выдаче разрешения на ввод объекта в эксплуатацию заявителю.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3.2. Прием и регистрация заявления и документов к нему</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3.2.1. </w:t>
      </w:r>
      <w:proofErr w:type="gramStart"/>
      <w:r w:rsidRPr="00A538EB">
        <w:rPr>
          <w:rFonts w:ascii="Times New Roman" w:hAnsi="Times New Roman"/>
        </w:rPr>
        <w:t>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2.6.1 настоящего административного регламента, обязанность по предоставлению которых возложена на заявителя, в администрацию муниципального района.</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3.2.2. Прием заявителя и регистрация документов осуществляется по адресу: 412070, Саратовская область, </w:t>
      </w:r>
      <w:proofErr w:type="spellStart"/>
      <w:r w:rsidRPr="00A538EB">
        <w:rPr>
          <w:rFonts w:ascii="Times New Roman" w:hAnsi="Times New Roman"/>
        </w:rPr>
        <w:t>р.п</w:t>
      </w:r>
      <w:proofErr w:type="spellEnd"/>
      <w:r w:rsidRPr="00A538EB">
        <w:rPr>
          <w:rFonts w:ascii="Times New Roman" w:hAnsi="Times New Roman"/>
        </w:rPr>
        <w:t xml:space="preserve">. Турки, ул. </w:t>
      </w:r>
      <w:proofErr w:type="gramStart"/>
      <w:r w:rsidRPr="00A538EB">
        <w:rPr>
          <w:rFonts w:ascii="Times New Roman" w:hAnsi="Times New Roman"/>
        </w:rPr>
        <w:t>Советская</w:t>
      </w:r>
      <w:proofErr w:type="gramEnd"/>
      <w:r w:rsidRPr="00A538EB">
        <w:rPr>
          <w:rFonts w:ascii="Times New Roman" w:hAnsi="Times New Roman"/>
        </w:rPr>
        <w:t xml:space="preserve">, дом 26. </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3.2.3. Документы подаются на имя главы администрации Турковского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лично в приемную главы администрации Турковского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почтовым отправлением на имя главы администрации Турковского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в многофункциональный центр при наличии соглашения о взаимодействии.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3.2.9. Максимальный срок исполнения административной процедуры составляет 1 день со дня подачи заявления.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3.3. Формирование и направление межведомственных запросов в органы (организации), участвующие в предоставлении муниципальной услуги</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Направление межведомственного запроса допускается только в целях, связанных с предоставлением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3.3.3. Межведомственный запрос о представлении документов и (или) информации для предоставления муниципальной услуги должен содержать:</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 наименование организации, направляющей межведомственный запрос;</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 наименование органов, в адрес которых направляется межведомственный запрос;</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6) контактную информацию для направления ответа на межведомственный запрос;</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7) дату направления межведомственного запроса;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пять рабочих дней.</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3.4. Рассмотрение представленных документов и оформление разрешения на ввод объекта в эксплуатацию либо уведомления об отказе в выдаче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3.4.1. Основанием для начала исполнения административной процедуры является поступление заявления и прилагаемых к нему документов, предусмотренных пунктом 2.6.1 настоящего административного регламента, специалисту управления.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3.4.2. Специалист управления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при отсутствии оснований для отказа в предоставлении муниципальной услуги, указанных в пункте 2.8 настоящего административного регламента, принимается решение об оформлении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при наличии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уведомления об отказе в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3.4.4. Специалист управления оформляет разрешение на ввод объекта в эксплуатацию либо уведомление </w:t>
      </w:r>
      <w:proofErr w:type="gramStart"/>
      <w:r w:rsidRPr="00A538EB">
        <w:rPr>
          <w:rFonts w:ascii="Times New Roman" w:hAnsi="Times New Roman"/>
        </w:rPr>
        <w:t>об отказе в выдаче разрешения на ввод объекта в эксплуатацию с указанием</w:t>
      </w:r>
      <w:proofErr w:type="gramEnd"/>
      <w:r w:rsidRPr="00A538EB">
        <w:rPr>
          <w:rFonts w:ascii="Times New Roman" w:hAnsi="Times New Roman"/>
        </w:rPr>
        <w:t xml:space="preserve"> причин отказа.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3.4.5. Согласование разрешения на ввод объекта в эксплуатацию либо уведомление об отказе в выдаче разрешения на ввод объекта в эксплуатацию осуществляется в соответствии с Инструкцией по делопроизводству в администрации муниципального района.</w:t>
      </w:r>
    </w:p>
    <w:p w:rsidR="00A4620B" w:rsidRPr="00A538EB" w:rsidRDefault="00A4620B" w:rsidP="00A24188">
      <w:pPr>
        <w:pStyle w:val="a4"/>
        <w:ind w:firstLine="709"/>
        <w:jc w:val="both"/>
        <w:rPr>
          <w:rFonts w:ascii="Times New Roman" w:eastAsia="Arial CYR" w:hAnsi="Times New Roman"/>
        </w:rPr>
      </w:pPr>
      <w:r w:rsidRPr="00A538EB">
        <w:rPr>
          <w:rFonts w:ascii="Times New Roman" w:eastAsia="Arial CYR" w:hAnsi="Times New Roman"/>
        </w:rPr>
        <w:t>3.4.6. Максимальный срок исполнения данной процедуры составляет 5 дней с момента поступления документов специалисту управления.</w:t>
      </w:r>
    </w:p>
    <w:p w:rsidR="00A4620B" w:rsidRPr="00A538EB" w:rsidRDefault="00A4620B" w:rsidP="00A24188">
      <w:pPr>
        <w:pStyle w:val="a4"/>
        <w:ind w:firstLine="709"/>
        <w:jc w:val="both"/>
        <w:rPr>
          <w:rFonts w:ascii="Times New Roman" w:eastAsia="Arial CYR" w:hAnsi="Times New Roman"/>
        </w:rPr>
      </w:pPr>
      <w:r w:rsidRPr="00A538EB">
        <w:rPr>
          <w:rFonts w:ascii="Times New Roman" w:eastAsia="Arial CYR" w:hAnsi="Times New Roman"/>
        </w:rPr>
        <w:t>3.5. Принятие решения о выдаче разрешения на ввод объекта в эксплуатацию либо об отказе в выдаче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3.5.1. Основанием для начала исполнения административной процедуры является разрешение на ввод объекта в эксплуатацию либо уведомление об отказе в выдаче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3.5.2. Согласованное разрешение на ввод объекта в эксплуатацию либо уведомление об отказе в выдаче разрешения на ввод объекта в эксплуатацию представляется на подпись главе администрации Турковского муниципального района, а в его отсутствие - лицу, его замещающему.</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3.5.3. Подписанное главой администрации Турковского муниципального района разрешение на ввод объекта в эксплуатацию либо уведомление об отказе в выдаче разрешения на ввод объекта в эксплуатацию является принятым решением о выдаче разрешения на ввод объекта в эксплуатацию либо об отказе в выдаче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3.5.4. Максимальный срок исполнения данной административной процедуры составляет 2 дня с момента оформления специалистом управления разрешения на ввод объекта в эксплуатацию либо уведомления об отказе в выдаче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3.6. Выдача (направление) разрешения на ввод объекта в эксплуатацию либо уведомления об отказе в выдаче разрешения на ввод объекта в эксплуатацию заявителю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3.6.1. Основанием для начала исполнения административной процедуры является поступление специалисту управления подписанного главой администрации Турковского муниципального района разрешения на ввод объекта в эксплуатацию либо уведомления об отказе в выдаче разрешения на ввод объекта в эксплуатацию.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3.6.2. Специалист управления в день получения подписанного разрешения на ввод объекта в эксплуатацию либо уведомления об отказе в выдаче разрешения на ввод объекта в эксплуатацию посредством телефонной связи уведомляет заявителя о необходимости получения указанных документов в течение 1 дня.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3.6.3. Прибывший для получения разрешения на ввод объекта в эксплуатацию либо уведомления об отказе в выдаче разрешения на ввод объекта в эксплуатацию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3.6.4. </w:t>
      </w:r>
      <w:proofErr w:type="gramStart"/>
      <w:r w:rsidRPr="00A538EB">
        <w:rPr>
          <w:rFonts w:ascii="Times New Roman" w:hAnsi="Times New Roman"/>
        </w:rPr>
        <w:t>В случае отсутствия возможности уведомления заявителя посредством телефонной связи, а также в случае неявки заявителя в указанный срок для получения разрешения на ввод объекта в эксплуатацию либо уведомления об отказе в выдаче разрешения на ввод объекта в эксплуатацию специалист управления направляет указанные документы заявителю по почте заказным письмом с уведомлением о вручении.</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3.6.5. В случае обращения заявителя через многофункциональный центр специалист управления направляет разрешение на ввод объекта в эксплуатацию либо уведомление </w:t>
      </w:r>
      <w:proofErr w:type="gramStart"/>
      <w:r w:rsidRPr="00A538EB">
        <w:rPr>
          <w:rFonts w:ascii="Times New Roman" w:hAnsi="Times New Roman"/>
        </w:rPr>
        <w:t>об отказе в выдаче разрешения на ввод объекта в эксплуатацию в многофункциональный центр</w:t>
      </w:r>
      <w:proofErr w:type="gramEnd"/>
      <w:r w:rsidRPr="00A538EB">
        <w:rPr>
          <w:rFonts w:ascii="Times New Roman" w:hAnsi="Times New Roman"/>
        </w:rPr>
        <w:t>.</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3.6.6. Максимальный срок исполнения данной административной процедуры составляет 1 день с момента поступления специалисту управления подписанного главой администрации Турковского муниципального района разрешения на ввод объекта в эксплуатацию либо уведомления об отказе в выдаче разрешения на ввод объекта в эксплуатацию.</w:t>
      </w:r>
    </w:p>
    <w:p w:rsidR="00A4620B" w:rsidRPr="00A24188" w:rsidRDefault="00A4620B" w:rsidP="00A24188">
      <w:pPr>
        <w:pStyle w:val="a4"/>
        <w:ind w:firstLine="709"/>
        <w:jc w:val="both"/>
        <w:rPr>
          <w:rFonts w:ascii="Times New Roman" w:hAnsi="Times New Roman"/>
          <w:b/>
        </w:rPr>
      </w:pPr>
      <w:r w:rsidRPr="00A24188">
        <w:rPr>
          <w:rFonts w:ascii="Times New Roman" w:hAnsi="Times New Roman"/>
          <w:b/>
        </w:rPr>
        <w:t xml:space="preserve">4. ПОРЯДОК И ФОРМЫ </w:t>
      </w:r>
      <w:proofErr w:type="gramStart"/>
      <w:r w:rsidRPr="00A24188">
        <w:rPr>
          <w:rFonts w:ascii="Times New Roman" w:hAnsi="Times New Roman"/>
          <w:b/>
        </w:rPr>
        <w:t>КОНТРОЛЯ ЗА</w:t>
      </w:r>
      <w:proofErr w:type="gramEnd"/>
      <w:r w:rsidRPr="00A24188">
        <w:rPr>
          <w:rFonts w:ascii="Times New Roman" w:hAnsi="Times New Roman"/>
          <w:b/>
        </w:rPr>
        <w:t xml:space="preserve"> ПРЕДОСТАВЛЕНИЕМ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4.1. Порядок осуществления текущего контроля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 xml:space="preserve">4.1.1. Текущий </w:t>
      </w:r>
      <w:proofErr w:type="gramStart"/>
      <w:r w:rsidRPr="00A538EB">
        <w:rPr>
          <w:rFonts w:ascii="Times New Roman" w:hAnsi="Times New Roman"/>
        </w:rPr>
        <w:t>контроль за</w:t>
      </w:r>
      <w:proofErr w:type="gramEnd"/>
      <w:r w:rsidRPr="00A538EB">
        <w:rPr>
          <w:rFonts w:ascii="Times New Roman" w:hAnsi="Times New Roman"/>
        </w:rPr>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4.1.4. Результаты проверки оформляются в виде справки, в которой отмечаются выявленные недостатки и предложения по их устранению.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A4620B" w:rsidRPr="00A24188" w:rsidRDefault="00A4620B" w:rsidP="00A24188">
      <w:pPr>
        <w:pStyle w:val="a4"/>
        <w:ind w:firstLine="709"/>
        <w:jc w:val="both"/>
        <w:rPr>
          <w:rFonts w:ascii="Times New Roman" w:hAnsi="Times New Roman"/>
          <w:b/>
        </w:rPr>
      </w:pPr>
      <w:r w:rsidRPr="00A24188">
        <w:rPr>
          <w:rFonts w:ascii="Times New Roman" w:hAnsi="Times New Roman"/>
          <w:b/>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5.2. Предмет досудебного (внесудебного) обжалования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а) нарушение срока регистрации запроса заявителя о предоставлении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б) нарушение срока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 xml:space="preserve">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w:t>
      </w:r>
      <w:r w:rsidRPr="00A538EB">
        <w:rPr>
          <w:rFonts w:ascii="Times New Roman" w:hAnsi="Times New Roman"/>
        </w:rPr>
        <w:lastRenderedPageBreak/>
        <w:t>результате предоставления муниципальной услуги документах либо нарушение установленного срока таких исправлений.</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5.3. Исчерпывающий перечень оснований для приостановления рассмотрения жалобы и случаев, в которых ответ на жалобу не дается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5.3.1. Оснований для приостановления рассмотрения жалобы не установлено.</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5.3.2. Ответ на жалобу не дается в случаях, если:</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A538EB">
        <w:rPr>
          <w:rFonts w:ascii="Times New Roman" w:hAnsi="Times New Roman"/>
        </w:rPr>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A538EB">
        <w:rPr>
          <w:rFonts w:ascii="Times New Roman" w:hAnsi="Times New Roman"/>
        </w:rPr>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A538EB">
        <w:rPr>
          <w:rFonts w:ascii="Times New Roman" w:hAnsi="Times New Roman"/>
        </w:rPr>
        <w:t xml:space="preserve"> О данном решении уведомляется заинтересованное лицо, направившее жалобу;</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в случае</w:t>
      </w:r>
      <w:proofErr w:type="gramStart"/>
      <w:r w:rsidRPr="00A538EB">
        <w:rPr>
          <w:rFonts w:ascii="Times New Roman" w:hAnsi="Times New Roman"/>
        </w:rPr>
        <w:t>,</w:t>
      </w:r>
      <w:proofErr w:type="gramEnd"/>
      <w:r w:rsidRPr="00A538EB">
        <w:rPr>
          <w:rFonts w:ascii="Times New Roman" w:hAnsi="Times New Roman"/>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5.4. Основания для начала процедуры досудебного (внесудебного) обжалования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5.4.2. Жалоба должна содержать:</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Заявителем могут быть представлены документы (при наличии), подтверждающие доводы заявителя, либо их копии.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5.5. Право заявителя на получение информации и документов, необходимых для обоснования и рассмотрения жалобы (претензии)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Заявитель имеет право на получение информации и документов, необходимых для обоснования и рассмотрения жалобы.</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5.6. Органы и должностные лица, которым может быть направлена жалоба (претензия) заявителя в досудебном (внесудебном) порядке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5.6.2. Прием жалоб в письменной форме осуществляется по адресу, предусмотренному пунктом 1.3 настоящего административного регламента.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5.6.3. Жалоба в письменной форме может быть направлена по почте.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A538EB">
        <w:rPr>
          <w:rFonts w:ascii="Times New Roman" w:hAnsi="Times New Roman"/>
        </w:rPr>
        <w:t>представлена</w:t>
      </w:r>
      <w:proofErr w:type="gramEnd"/>
      <w:r w:rsidRPr="00A538EB">
        <w:rPr>
          <w:rFonts w:ascii="Times New Roman" w:hAnsi="Times New Roman"/>
        </w:rPr>
        <w:t>:</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а) оформленная в соответствии с законодательством Российской Федерации доверенность (для физических лиц);</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5.6.6. В электронном виде жалоба может быть подана заявителем посредством:</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а) официального сайта администрации Турковского муниципального района: turki.sarmo.ru, в информационно-телекоммуникационной сети «Интернет»;</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б) электронной почты по адресу: Orgturki@yandex.ru;</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При этом срок рассмотрения жалобы исчисляется со дня регистрации жалобы в администрации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5.6.10. Администрация муниципального района обеспечивает:</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а) оснащение мест приема жалоб;</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д) формирование отчетности о полученных и рассмотренных жалобах (в том числе о количестве удовлетворенных и неудовлетворенных жалоб).</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5.7. Сроки рассмотрения жалобы</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A538EB">
        <w:rPr>
          <w:rFonts w:ascii="Times New Roman" w:hAnsi="Times New Roman"/>
        </w:rPr>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5.8. Результат досудебного (внесудебного) обжалования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5.8.1. По результатам рассмотрения жалобы администрация муниципального района принимает одно из следующих решений:</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2) отказывает в удовлетворении жалобы.</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5.8.2. Администрация муниципального района отказывает в удовлетворении жалобы в следующих случаях:</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а) наличие вступившего в законную силу решения суда, арбитражного суда по жалобе о том же предмете и по тем же основаниям;</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б) подача жалобы лицом, полномочия которого не подтверждены в порядке, установленном законодательством Российской Федерации;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в) наличие решения по жалобе, принятого ранее в отношении того же заявителя и по тому же предмету жалобы.</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5.8.3. Решение об удовлетворении жалобы (отказе в удовлетворении жалобы) оформляется распоряжением администрации муниципального района.</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5.8.5. В ответе по результатам рассмотрения жалобы указываются:</w:t>
      </w:r>
    </w:p>
    <w:p w:rsidR="00A4620B" w:rsidRPr="00A538EB" w:rsidRDefault="00A4620B" w:rsidP="00A24188">
      <w:pPr>
        <w:pStyle w:val="a4"/>
        <w:ind w:firstLine="709"/>
        <w:jc w:val="both"/>
        <w:rPr>
          <w:rFonts w:ascii="Times New Roman" w:hAnsi="Times New Roman"/>
        </w:rPr>
      </w:pPr>
      <w:proofErr w:type="gramStart"/>
      <w:r w:rsidRPr="00A538EB">
        <w:rPr>
          <w:rFonts w:ascii="Times New Roman" w:hAnsi="Times New Roman"/>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б) номер, дата, место принятия решения, включая сведения о должностном лице, решение или действие (бездействие) которого обжалуется;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в) фамилия, имя, отчество (при наличии) или наименование заявителя;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г) основания для принятия решения по жалобе;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д) принятое по жалобе решение;</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lastRenderedPageBreak/>
        <w:t>ж) сведения о порядке обжалования принятого по жалобе решения.</w:t>
      </w:r>
    </w:p>
    <w:p w:rsidR="00A4620B" w:rsidRPr="00A538EB" w:rsidRDefault="00A4620B" w:rsidP="00A24188">
      <w:pPr>
        <w:pStyle w:val="a4"/>
        <w:ind w:firstLine="709"/>
        <w:jc w:val="both"/>
        <w:rPr>
          <w:rFonts w:ascii="Times New Roman" w:hAnsi="Times New Roman"/>
        </w:rPr>
      </w:pPr>
      <w:r w:rsidRPr="00A538EB">
        <w:rPr>
          <w:rFonts w:ascii="Times New Roman" w:hAnsi="Times New Roman"/>
        </w:rPr>
        <w:t>5.8.6. Ответ по результатам рассмотрения жалобы подписывается главой администрации Турковского муниципального района (лицом его замещающим).</w:t>
      </w:r>
    </w:p>
    <w:p w:rsidR="00A82ECB" w:rsidRPr="00A538EB" w:rsidRDefault="00A4620B" w:rsidP="00A24188">
      <w:pPr>
        <w:pStyle w:val="a4"/>
        <w:ind w:firstLine="709"/>
        <w:jc w:val="both"/>
        <w:rPr>
          <w:rFonts w:ascii="Times New Roman" w:hAnsi="Times New Roman"/>
        </w:rPr>
      </w:pPr>
      <w:r w:rsidRPr="00A538EB">
        <w:rPr>
          <w:rFonts w:ascii="Times New Roman" w:hAnsi="Times New Roman"/>
        </w:rPr>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82ECB" w:rsidRPr="00A538EB" w:rsidRDefault="00A82ECB" w:rsidP="00A538EB">
      <w:pPr>
        <w:pStyle w:val="a4"/>
        <w:rPr>
          <w:rFonts w:ascii="Times New Roman" w:hAnsi="Times New Roman"/>
        </w:rPr>
      </w:pPr>
    </w:p>
    <w:p w:rsidR="00A82ECB" w:rsidRPr="00A538EB" w:rsidRDefault="00A82ECB" w:rsidP="00A538EB">
      <w:pPr>
        <w:pStyle w:val="a4"/>
        <w:ind w:firstLine="5103"/>
        <w:rPr>
          <w:rFonts w:ascii="Times New Roman" w:hAnsi="Times New Roman"/>
        </w:rPr>
      </w:pPr>
      <w:r w:rsidRPr="00A538EB">
        <w:rPr>
          <w:rFonts w:ascii="Times New Roman" w:hAnsi="Times New Roman"/>
        </w:rPr>
        <w:t>Приложение № 1</w:t>
      </w:r>
    </w:p>
    <w:p w:rsidR="00A82ECB" w:rsidRPr="00A538EB" w:rsidRDefault="00A82ECB" w:rsidP="00A538EB">
      <w:pPr>
        <w:pStyle w:val="a4"/>
        <w:ind w:firstLine="5103"/>
        <w:rPr>
          <w:rFonts w:ascii="Times New Roman" w:hAnsi="Times New Roman"/>
        </w:rPr>
      </w:pPr>
      <w:r w:rsidRPr="00A538EB">
        <w:rPr>
          <w:rFonts w:ascii="Times New Roman" w:hAnsi="Times New Roman"/>
        </w:rPr>
        <w:t>к административному регламенту</w:t>
      </w:r>
    </w:p>
    <w:p w:rsidR="00A82ECB" w:rsidRPr="00A538EB" w:rsidRDefault="00A82ECB" w:rsidP="00A538EB">
      <w:pPr>
        <w:pStyle w:val="a4"/>
        <w:ind w:firstLine="5103"/>
        <w:rPr>
          <w:rFonts w:ascii="Times New Roman" w:hAnsi="Times New Roman"/>
        </w:rPr>
      </w:pPr>
      <w:r w:rsidRPr="00A538EB">
        <w:rPr>
          <w:rFonts w:ascii="Times New Roman" w:hAnsi="Times New Roman"/>
        </w:rPr>
        <w:t>предоставления муниципальной услуги</w:t>
      </w:r>
    </w:p>
    <w:p w:rsidR="00A82ECB" w:rsidRPr="00A538EB" w:rsidRDefault="00A82ECB" w:rsidP="00A538EB">
      <w:pPr>
        <w:pStyle w:val="a4"/>
        <w:ind w:left="5103"/>
        <w:rPr>
          <w:rFonts w:ascii="Times New Roman" w:hAnsi="Times New Roman"/>
        </w:rPr>
      </w:pPr>
      <w:r w:rsidRPr="00A538EB">
        <w:rPr>
          <w:rFonts w:ascii="Times New Roman" w:hAnsi="Times New Roman"/>
        </w:rPr>
        <w:t>«Выдача разрешений на ввод объекта в эксплуатацию»</w:t>
      </w:r>
    </w:p>
    <w:p w:rsidR="00A82ECB" w:rsidRPr="00A538EB" w:rsidRDefault="00A82ECB" w:rsidP="00A538EB">
      <w:pPr>
        <w:pStyle w:val="a4"/>
        <w:ind w:firstLine="5103"/>
        <w:rPr>
          <w:rFonts w:ascii="Times New Roman" w:hAnsi="Times New Roman"/>
        </w:rPr>
      </w:pPr>
      <w:r w:rsidRPr="00A538EB">
        <w:rPr>
          <w:rFonts w:ascii="Times New Roman" w:hAnsi="Times New Roman"/>
        </w:rPr>
        <w:t>Приложение № 2</w:t>
      </w:r>
    </w:p>
    <w:p w:rsidR="00A82ECB" w:rsidRPr="00A538EB" w:rsidRDefault="00A82ECB" w:rsidP="00A538EB">
      <w:pPr>
        <w:pStyle w:val="a4"/>
        <w:ind w:firstLine="5103"/>
        <w:rPr>
          <w:rFonts w:ascii="Times New Roman" w:hAnsi="Times New Roman"/>
        </w:rPr>
      </w:pPr>
      <w:r w:rsidRPr="00A538EB">
        <w:rPr>
          <w:rFonts w:ascii="Times New Roman" w:hAnsi="Times New Roman"/>
        </w:rPr>
        <w:t>к приказу Минстроя России</w:t>
      </w:r>
    </w:p>
    <w:p w:rsidR="00A82ECB" w:rsidRPr="00A538EB" w:rsidRDefault="00A82ECB" w:rsidP="00A538EB">
      <w:pPr>
        <w:pStyle w:val="a4"/>
        <w:ind w:firstLine="5103"/>
        <w:rPr>
          <w:rFonts w:ascii="Times New Roman" w:hAnsi="Times New Roman"/>
        </w:rPr>
      </w:pPr>
      <w:r w:rsidRPr="00A538EB">
        <w:rPr>
          <w:rFonts w:ascii="Times New Roman" w:hAnsi="Times New Roman"/>
        </w:rPr>
        <w:t>от 19 февраля 2015 г. № 117/</w:t>
      </w:r>
      <w:proofErr w:type="spellStart"/>
      <w:proofErr w:type="gramStart"/>
      <w:r w:rsidRPr="00A538EB">
        <w:rPr>
          <w:rFonts w:ascii="Times New Roman" w:hAnsi="Times New Roman"/>
        </w:rPr>
        <w:t>пр</w:t>
      </w:r>
      <w:proofErr w:type="spellEnd"/>
      <w:proofErr w:type="gramEnd"/>
    </w:p>
    <w:p w:rsidR="00A82ECB" w:rsidRPr="00A538EB" w:rsidRDefault="00A82ECB" w:rsidP="00A538EB">
      <w:pPr>
        <w:pStyle w:val="a4"/>
        <w:ind w:firstLine="5103"/>
        <w:rPr>
          <w:rFonts w:ascii="Times New Roman" w:hAnsi="Times New Roman"/>
        </w:rPr>
      </w:pPr>
    </w:p>
    <w:p w:rsidR="00A82ECB" w:rsidRPr="00A538EB" w:rsidRDefault="00A82ECB" w:rsidP="00A538EB">
      <w:pPr>
        <w:pStyle w:val="a4"/>
        <w:rPr>
          <w:rFonts w:ascii="Times New Roman" w:hAnsi="Times New Roman"/>
        </w:rPr>
      </w:pPr>
    </w:p>
    <w:tbl>
      <w:tblPr>
        <w:tblW w:w="4424" w:type="dxa"/>
        <w:jc w:val="right"/>
        <w:tblInd w:w="14" w:type="dxa"/>
        <w:tblCellMar>
          <w:left w:w="0" w:type="dxa"/>
          <w:right w:w="0" w:type="dxa"/>
        </w:tblCellMar>
        <w:tblLook w:val="01E0" w:firstRow="1" w:lastRow="1" w:firstColumn="1" w:lastColumn="1" w:noHBand="0" w:noVBand="0"/>
      </w:tblPr>
      <w:tblGrid>
        <w:gridCol w:w="686"/>
        <w:gridCol w:w="3612"/>
        <w:gridCol w:w="126"/>
      </w:tblGrid>
      <w:tr w:rsidR="00A82ECB" w:rsidRPr="00A538EB" w:rsidTr="00A0516A">
        <w:trPr>
          <w:trHeight w:val="240"/>
          <w:jc w:val="right"/>
        </w:trPr>
        <w:tc>
          <w:tcPr>
            <w:tcW w:w="686" w:type="dxa"/>
            <w:tcMar>
              <w:left w:w="0" w:type="dxa"/>
              <w:right w:w="0" w:type="dxa"/>
            </w:tcMar>
            <w:vAlign w:val="bottom"/>
          </w:tcPr>
          <w:p w:rsidR="00A82ECB" w:rsidRPr="00A538EB" w:rsidRDefault="00A82ECB" w:rsidP="00A538EB">
            <w:pPr>
              <w:pStyle w:val="a4"/>
              <w:rPr>
                <w:rFonts w:ascii="Times New Roman" w:hAnsi="Times New Roman"/>
              </w:rPr>
            </w:pPr>
            <w:r w:rsidRPr="00A538EB">
              <w:rPr>
                <w:rFonts w:ascii="Times New Roman" w:hAnsi="Times New Roman"/>
              </w:rPr>
              <w:t>Кому</w:t>
            </w:r>
          </w:p>
        </w:tc>
        <w:tc>
          <w:tcPr>
            <w:tcW w:w="3738"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rPr>
          <w:jc w:val="right"/>
        </w:trPr>
        <w:tc>
          <w:tcPr>
            <w:tcW w:w="686" w:type="dxa"/>
            <w:tcMar>
              <w:left w:w="0" w:type="dxa"/>
              <w:right w:w="0" w:type="dxa"/>
            </w:tcMar>
            <w:vAlign w:val="bottom"/>
          </w:tcPr>
          <w:p w:rsidR="00A82ECB" w:rsidRPr="00A538EB" w:rsidRDefault="00A82ECB" w:rsidP="00A538EB">
            <w:pPr>
              <w:pStyle w:val="a4"/>
              <w:rPr>
                <w:rFonts w:ascii="Times New Roman" w:hAnsi="Times New Roman"/>
              </w:rPr>
            </w:pPr>
          </w:p>
        </w:tc>
        <w:tc>
          <w:tcPr>
            <w:tcW w:w="3738" w:type="dxa"/>
            <w:gridSpan w:val="2"/>
            <w:tcBorders>
              <w:top w:val="single" w:sz="4" w:space="0" w:color="auto"/>
            </w:tcBorders>
            <w:vAlign w:val="bottom"/>
          </w:tcPr>
          <w:p w:rsidR="00A82ECB" w:rsidRPr="00A538EB" w:rsidRDefault="00A82ECB" w:rsidP="00A538EB">
            <w:pPr>
              <w:pStyle w:val="a4"/>
              <w:rPr>
                <w:rFonts w:ascii="Times New Roman" w:hAnsi="Times New Roman"/>
              </w:rPr>
            </w:pPr>
            <w:proofErr w:type="gramStart"/>
            <w:r w:rsidRPr="00A538EB">
              <w:rPr>
                <w:rFonts w:ascii="Times New Roman" w:hAnsi="Times New Roman"/>
              </w:rPr>
              <w:t>(наименование застройщика</w:t>
            </w:r>
            <w:proofErr w:type="gramEnd"/>
          </w:p>
        </w:tc>
      </w:tr>
      <w:tr w:rsidR="00A82ECB" w:rsidRPr="00A538EB" w:rsidTr="00A0516A">
        <w:trPr>
          <w:trHeight w:val="240"/>
          <w:jc w:val="right"/>
        </w:trPr>
        <w:tc>
          <w:tcPr>
            <w:tcW w:w="4424" w:type="dxa"/>
            <w:gridSpan w:val="3"/>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rPr>
          <w:jc w:val="right"/>
        </w:trPr>
        <w:tc>
          <w:tcPr>
            <w:tcW w:w="4424" w:type="dxa"/>
            <w:gridSpan w:val="3"/>
            <w:tcBorders>
              <w:top w:val="single" w:sz="4" w:space="0" w:color="auto"/>
            </w:tcBorders>
            <w:vAlign w:val="bottom"/>
          </w:tcPr>
          <w:p w:rsidR="00A82ECB" w:rsidRPr="00A538EB" w:rsidRDefault="00A82ECB" w:rsidP="00A538EB">
            <w:pPr>
              <w:pStyle w:val="a4"/>
              <w:rPr>
                <w:rFonts w:ascii="Times New Roman" w:hAnsi="Times New Roman"/>
              </w:rPr>
            </w:pPr>
            <w:proofErr w:type="gramStart"/>
            <w:r w:rsidRPr="00A538EB">
              <w:rPr>
                <w:rFonts w:ascii="Times New Roman" w:hAnsi="Times New Roman"/>
              </w:rPr>
              <w:t>(фамилия, имя, отчество — для граждан,</w:t>
            </w:r>
            <w:proofErr w:type="gramEnd"/>
          </w:p>
        </w:tc>
      </w:tr>
      <w:tr w:rsidR="00A82ECB" w:rsidRPr="00A538EB" w:rsidTr="00A0516A">
        <w:trPr>
          <w:trHeight w:val="240"/>
          <w:jc w:val="right"/>
        </w:trPr>
        <w:tc>
          <w:tcPr>
            <w:tcW w:w="4424" w:type="dxa"/>
            <w:gridSpan w:val="3"/>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rPr>
          <w:jc w:val="right"/>
        </w:trPr>
        <w:tc>
          <w:tcPr>
            <w:tcW w:w="4424" w:type="dxa"/>
            <w:gridSpan w:val="3"/>
            <w:tcBorders>
              <w:top w:val="single" w:sz="4" w:space="0" w:color="auto"/>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полное наименование организации —</w:t>
            </w:r>
          </w:p>
        </w:tc>
      </w:tr>
      <w:tr w:rsidR="00A82ECB" w:rsidRPr="00A538EB" w:rsidTr="00A0516A">
        <w:trPr>
          <w:trHeight w:val="240"/>
          <w:jc w:val="right"/>
        </w:trPr>
        <w:tc>
          <w:tcPr>
            <w:tcW w:w="4424" w:type="dxa"/>
            <w:gridSpan w:val="3"/>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rPr>
          <w:jc w:val="right"/>
        </w:trPr>
        <w:tc>
          <w:tcPr>
            <w:tcW w:w="4424" w:type="dxa"/>
            <w:gridSpan w:val="3"/>
            <w:tcBorders>
              <w:top w:val="single" w:sz="4" w:space="0" w:color="auto"/>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для юридических лиц), его почтовый индекс</w:t>
            </w:r>
          </w:p>
        </w:tc>
      </w:tr>
      <w:tr w:rsidR="00A82ECB" w:rsidRPr="00A538EB" w:rsidTr="00A0516A">
        <w:trPr>
          <w:trHeight w:val="240"/>
          <w:jc w:val="right"/>
        </w:trPr>
        <w:tc>
          <w:tcPr>
            <w:tcW w:w="4298"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c>
          <w:tcPr>
            <w:tcW w:w="126" w:type="dxa"/>
            <w:vAlign w:val="bottom"/>
          </w:tcPr>
          <w:p w:rsidR="00A82ECB" w:rsidRPr="00A538EB" w:rsidRDefault="00A82ECB" w:rsidP="00A538EB">
            <w:pPr>
              <w:pStyle w:val="a4"/>
              <w:rPr>
                <w:rFonts w:ascii="Times New Roman" w:hAnsi="Times New Roman"/>
              </w:rPr>
            </w:pPr>
            <w:r w:rsidRPr="00A538EB">
              <w:rPr>
                <w:rFonts w:ascii="Times New Roman" w:hAnsi="Times New Roman"/>
              </w:rPr>
              <w:endnoteReference w:id="1"/>
            </w:r>
          </w:p>
        </w:tc>
      </w:tr>
      <w:tr w:rsidR="00A82ECB" w:rsidRPr="00A538EB" w:rsidTr="00A0516A">
        <w:trPr>
          <w:jc w:val="right"/>
        </w:trPr>
        <w:tc>
          <w:tcPr>
            <w:tcW w:w="4298" w:type="dxa"/>
            <w:gridSpan w:val="2"/>
            <w:tcBorders>
              <w:top w:val="single" w:sz="4" w:space="0" w:color="auto"/>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и адрес, адрес электронной почты)</w:t>
            </w:r>
          </w:p>
        </w:tc>
        <w:tc>
          <w:tcPr>
            <w:tcW w:w="126" w:type="dxa"/>
            <w:vAlign w:val="bottom"/>
          </w:tcPr>
          <w:p w:rsidR="00A82ECB" w:rsidRPr="00A538EB" w:rsidRDefault="00A82ECB" w:rsidP="00A538EB">
            <w:pPr>
              <w:pStyle w:val="a4"/>
              <w:rPr>
                <w:rFonts w:ascii="Times New Roman" w:hAnsi="Times New Roman"/>
              </w:rPr>
            </w:pPr>
          </w:p>
        </w:tc>
      </w:tr>
    </w:tbl>
    <w:p w:rsidR="00A82ECB" w:rsidRPr="00A538EB" w:rsidRDefault="00A82ECB" w:rsidP="00A538EB">
      <w:pPr>
        <w:pStyle w:val="a4"/>
        <w:rPr>
          <w:rFonts w:ascii="Times New Roman" w:hAnsi="Times New Roman"/>
        </w:rPr>
      </w:pPr>
    </w:p>
    <w:p w:rsidR="00A82ECB" w:rsidRPr="00A538EB" w:rsidRDefault="00A82ECB" w:rsidP="00A538EB">
      <w:pPr>
        <w:pStyle w:val="a4"/>
        <w:jc w:val="center"/>
        <w:rPr>
          <w:rFonts w:ascii="Times New Roman" w:hAnsi="Times New Roman"/>
        </w:rPr>
      </w:pPr>
      <w:r w:rsidRPr="00A538EB">
        <w:rPr>
          <w:rFonts w:ascii="Times New Roman" w:hAnsi="Times New Roman"/>
        </w:rPr>
        <w:t>РАЗРЕШЕНИЕ</w:t>
      </w:r>
    </w:p>
    <w:p w:rsidR="00A82ECB" w:rsidRPr="00A538EB" w:rsidRDefault="00A82ECB" w:rsidP="00A538EB">
      <w:pPr>
        <w:pStyle w:val="a4"/>
        <w:jc w:val="center"/>
        <w:rPr>
          <w:rFonts w:ascii="Times New Roman" w:hAnsi="Times New Roman"/>
        </w:rPr>
      </w:pPr>
      <w:r w:rsidRPr="00A538EB">
        <w:rPr>
          <w:rFonts w:ascii="Times New Roman" w:hAnsi="Times New Roman"/>
        </w:rPr>
        <w:t>на ввод объекта в эксплуатацию</w:t>
      </w:r>
    </w:p>
    <w:p w:rsidR="00A82ECB" w:rsidRPr="00A538EB" w:rsidRDefault="00A82ECB" w:rsidP="00A538EB">
      <w:pPr>
        <w:pStyle w:val="a4"/>
        <w:jc w:val="center"/>
        <w:rPr>
          <w:rFonts w:ascii="Times New Roman" w:hAnsi="Times New Roman"/>
        </w:rPr>
      </w:pPr>
    </w:p>
    <w:tbl>
      <w:tblPr>
        <w:tblW w:w="10191" w:type="dxa"/>
        <w:tblInd w:w="14" w:type="dxa"/>
        <w:tblCellMar>
          <w:left w:w="0" w:type="dxa"/>
          <w:right w:w="0" w:type="dxa"/>
        </w:tblCellMar>
        <w:tblLook w:val="01E0" w:firstRow="1" w:lastRow="1" w:firstColumn="1" w:lastColumn="1" w:noHBand="0" w:noVBand="0"/>
      </w:tblPr>
      <w:tblGrid>
        <w:gridCol w:w="616"/>
        <w:gridCol w:w="2504"/>
        <w:gridCol w:w="237"/>
        <w:gridCol w:w="5064"/>
        <w:gridCol w:w="1586"/>
        <w:gridCol w:w="184"/>
      </w:tblGrid>
      <w:tr w:rsidR="00A82ECB" w:rsidRPr="00A538EB" w:rsidTr="00A0516A">
        <w:trPr>
          <w:trHeight w:val="240"/>
        </w:trPr>
        <w:tc>
          <w:tcPr>
            <w:tcW w:w="616" w:type="dxa"/>
            <w:tcMar>
              <w:left w:w="0" w:type="dxa"/>
              <w:right w:w="0" w:type="dxa"/>
            </w:tcMar>
            <w:vAlign w:val="bottom"/>
          </w:tcPr>
          <w:p w:rsidR="00A82ECB" w:rsidRPr="00A538EB" w:rsidRDefault="00A82ECB" w:rsidP="00A538EB">
            <w:pPr>
              <w:pStyle w:val="a4"/>
              <w:jc w:val="center"/>
              <w:rPr>
                <w:rFonts w:ascii="Times New Roman" w:hAnsi="Times New Roman"/>
              </w:rPr>
            </w:pPr>
            <w:r w:rsidRPr="00A538EB">
              <w:rPr>
                <w:rFonts w:ascii="Times New Roman" w:hAnsi="Times New Roman"/>
              </w:rPr>
              <w:t>Дата</w:t>
            </w:r>
          </w:p>
        </w:tc>
        <w:tc>
          <w:tcPr>
            <w:tcW w:w="2520" w:type="dxa"/>
            <w:tcBorders>
              <w:bottom w:val="single" w:sz="4" w:space="0" w:color="auto"/>
            </w:tcBorders>
            <w:vAlign w:val="bottom"/>
          </w:tcPr>
          <w:p w:rsidR="00A82ECB" w:rsidRPr="00A538EB" w:rsidRDefault="00A82ECB" w:rsidP="00A538EB">
            <w:pPr>
              <w:pStyle w:val="a4"/>
              <w:jc w:val="center"/>
              <w:rPr>
                <w:rFonts w:ascii="Times New Roman" w:hAnsi="Times New Roman"/>
              </w:rPr>
            </w:pPr>
          </w:p>
        </w:tc>
        <w:tc>
          <w:tcPr>
            <w:tcW w:w="238" w:type="dxa"/>
            <w:vAlign w:val="bottom"/>
          </w:tcPr>
          <w:p w:rsidR="00A82ECB" w:rsidRPr="00A538EB" w:rsidRDefault="00A82ECB" w:rsidP="00A538EB">
            <w:pPr>
              <w:pStyle w:val="a4"/>
              <w:jc w:val="center"/>
              <w:rPr>
                <w:rFonts w:ascii="Times New Roman" w:hAnsi="Times New Roman"/>
              </w:rPr>
            </w:pPr>
            <w:r w:rsidRPr="00A538EB">
              <w:rPr>
                <w:rFonts w:ascii="Times New Roman" w:hAnsi="Times New Roman"/>
              </w:rPr>
              <w:endnoteReference w:id="2"/>
            </w:r>
          </w:p>
        </w:tc>
        <w:tc>
          <w:tcPr>
            <w:tcW w:w="5095" w:type="dxa"/>
            <w:vAlign w:val="bottom"/>
          </w:tcPr>
          <w:p w:rsidR="00A82ECB" w:rsidRPr="00A538EB" w:rsidRDefault="00A82ECB" w:rsidP="00A538EB">
            <w:pPr>
              <w:pStyle w:val="a4"/>
              <w:jc w:val="center"/>
              <w:rPr>
                <w:rFonts w:ascii="Times New Roman" w:hAnsi="Times New Roman"/>
              </w:rPr>
            </w:pPr>
            <w:r w:rsidRPr="00A538EB">
              <w:rPr>
                <w:rFonts w:ascii="Times New Roman" w:hAnsi="Times New Roman"/>
              </w:rPr>
              <w:t>№</w:t>
            </w:r>
          </w:p>
        </w:tc>
        <w:tc>
          <w:tcPr>
            <w:tcW w:w="1596" w:type="dxa"/>
            <w:tcBorders>
              <w:bottom w:val="single" w:sz="4" w:space="0" w:color="auto"/>
            </w:tcBorders>
            <w:vAlign w:val="bottom"/>
          </w:tcPr>
          <w:p w:rsidR="00A82ECB" w:rsidRPr="00A538EB" w:rsidRDefault="00A82ECB" w:rsidP="00A538EB">
            <w:pPr>
              <w:pStyle w:val="a4"/>
              <w:jc w:val="center"/>
              <w:rPr>
                <w:rFonts w:ascii="Times New Roman" w:hAnsi="Times New Roman"/>
              </w:rPr>
            </w:pPr>
          </w:p>
        </w:tc>
        <w:tc>
          <w:tcPr>
            <w:tcW w:w="126" w:type="dxa"/>
            <w:vAlign w:val="bottom"/>
          </w:tcPr>
          <w:p w:rsidR="00A82ECB" w:rsidRPr="00A538EB" w:rsidRDefault="00A82ECB" w:rsidP="00A538EB">
            <w:pPr>
              <w:pStyle w:val="a4"/>
              <w:jc w:val="center"/>
              <w:rPr>
                <w:rFonts w:ascii="Times New Roman" w:hAnsi="Times New Roman"/>
              </w:rPr>
            </w:pPr>
            <w:r w:rsidRPr="00A538EB">
              <w:rPr>
                <w:rFonts w:ascii="Times New Roman" w:hAnsi="Times New Roman"/>
              </w:rPr>
              <w:endnoteReference w:id="3"/>
            </w:r>
          </w:p>
        </w:tc>
      </w:tr>
    </w:tbl>
    <w:p w:rsidR="00A82ECB" w:rsidRPr="00A538EB" w:rsidRDefault="00A82ECB" w:rsidP="00A538EB">
      <w:pPr>
        <w:pStyle w:val="a4"/>
        <w:rPr>
          <w:rFonts w:ascii="Times New Roman" w:hAnsi="Times New Roman"/>
        </w:rPr>
      </w:pPr>
    </w:p>
    <w:tbl>
      <w:tblPr>
        <w:tblW w:w="10191" w:type="dxa"/>
        <w:tblInd w:w="14" w:type="dxa"/>
        <w:tblCellMar>
          <w:left w:w="0" w:type="dxa"/>
          <w:right w:w="0" w:type="dxa"/>
        </w:tblCellMar>
        <w:tblLook w:val="01E0" w:firstRow="1" w:lastRow="1" w:firstColumn="1" w:lastColumn="1" w:noHBand="0" w:noVBand="0"/>
      </w:tblPr>
      <w:tblGrid>
        <w:gridCol w:w="280"/>
        <w:gridCol w:w="9911"/>
      </w:tblGrid>
      <w:tr w:rsidR="00A82ECB" w:rsidRPr="00A538EB" w:rsidTr="00A0516A">
        <w:trPr>
          <w:trHeight w:val="240"/>
        </w:trPr>
        <w:tc>
          <w:tcPr>
            <w:tcW w:w="280" w:type="dxa"/>
            <w:vAlign w:val="bottom"/>
          </w:tcPr>
          <w:p w:rsidR="00A82ECB" w:rsidRPr="00A538EB" w:rsidRDefault="00A82ECB" w:rsidP="00A538EB">
            <w:pPr>
              <w:pStyle w:val="a4"/>
              <w:rPr>
                <w:rFonts w:ascii="Times New Roman" w:hAnsi="Times New Roman"/>
              </w:rPr>
            </w:pPr>
            <w:r w:rsidRPr="00A538EB">
              <w:rPr>
                <w:rFonts w:ascii="Times New Roman" w:hAnsi="Times New Roman"/>
              </w:rPr>
              <w:t>I.</w:t>
            </w:r>
          </w:p>
        </w:tc>
        <w:tc>
          <w:tcPr>
            <w:tcW w:w="9911" w:type="dxa"/>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c>
          <w:tcPr>
            <w:tcW w:w="280" w:type="dxa"/>
            <w:vAlign w:val="bottom"/>
          </w:tcPr>
          <w:p w:rsidR="00A82ECB" w:rsidRPr="00A538EB" w:rsidRDefault="00A82ECB" w:rsidP="00A538EB">
            <w:pPr>
              <w:pStyle w:val="a4"/>
              <w:rPr>
                <w:rFonts w:ascii="Times New Roman" w:hAnsi="Times New Roman"/>
              </w:rPr>
            </w:pPr>
          </w:p>
        </w:tc>
        <w:tc>
          <w:tcPr>
            <w:tcW w:w="9911" w:type="dxa"/>
            <w:tcBorders>
              <w:top w:val="single" w:sz="4" w:space="0" w:color="auto"/>
            </w:tcBorders>
            <w:vAlign w:val="bottom"/>
          </w:tcPr>
          <w:p w:rsidR="00A82ECB" w:rsidRPr="00A538EB" w:rsidRDefault="00A82ECB" w:rsidP="00A538EB">
            <w:pPr>
              <w:pStyle w:val="a4"/>
              <w:rPr>
                <w:rFonts w:ascii="Times New Roman" w:hAnsi="Times New Roman"/>
              </w:rPr>
            </w:pPr>
            <w:proofErr w:type="gramStart"/>
            <w:r w:rsidRPr="00A538EB">
              <w:rPr>
                <w:rFonts w:ascii="Times New Roman" w:hAnsi="Times New Roman"/>
              </w:rPr>
              <w:t>(наименование уполномоченного федерального органа исполнительной власти, или</w:t>
            </w:r>
            <w:proofErr w:type="gramEnd"/>
          </w:p>
        </w:tc>
      </w:tr>
      <w:tr w:rsidR="00A82ECB" w:rsidRPr="00A538EB" w:rsidTr="00A0516A">
        <w:trPr>
          <w:trHeight w:val="240"/>
        </w:trPr>
        <w:tc>
          <w:tcPr>
            <w:tcW w:w="10191"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c>
          <w:tcPr>
            <w:tcW w:w="10191" w:type="dxa"/>
            <w:gridSpan w:val="2"/>
            <w:tcBorders>
              <w:top w:val="single" w:sz="4" w:space="0" w:color="auto"/>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органа исполнительной власти субъекта Российской Федерации, или органа местного самоуправления,</w:t>
            </w:r>
          </w:p>
        </w:tc>
      </w:tr>
      <w:tr w:rsidR="00A82ECB" w:rsidRPr="00A538EB" w:rsidTr="00A0516A">
        <w:trPr>
          <w:trHeight w:val="240"/>
        </w:trPr>
        <w:tc>
          <w:tcPr>
            <w:tcW w:w="10191"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c>
          <w:tcPr>
            <w:tcW w:w="10191" w:type="dxa"/>
            <w:gridSpan w:val="2"/>
            <w:tcBorders>
              <w:top w:val="single" w:sz="4" w:space="0" w:color="auto"/>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осуществляющего выдачу разрешения на ввод объекта в эксплуатацию, Государственная корпорация по атомной энергии «</w:t>
            </w:r>
            <w:proofErr w:type="spellStart"/>
            <w:r w:rsidRPr="00A538EB">
              <w:rPr>
                <w:rFonts w:ascii="Times New Roman" w:hAnsi="Times New Roman"/>
              </w:rPr>
              <w:t>Росатом</w:t>
            </w:r>
            <w:proofErr w:type="spellEnd"/>
            <w:r w:rsidRPr="00A538EB">
              <w:rPr>
                <w:rFonts w:ascii="Times New Roman" w:hAnsi="Times New Roman"/>
              </w:rPr>
              <w:t>»)</w:t>
            </w:r>
          </w:p>
        </w:tc>
      </w:tr>
    </w:tbl>
    <w:p w:rsidR="00A82ECB" w:rsidRPr="00A538EB" w:rsidRDefault="00A82ECB" w:rsidP="00A538EB">
      <w:pPr>
        <w:pStyle w:val="a4"/>
        <w:rPr>
          <w:rFonts w:ascii="Times New Roman" w:hAnsi="Times New Roman"/>
        </w:rPr>
      </w:pPr>
      <w:r w:rsidRPr="00A538EB">
        <w:rPr>
          <w:rFonts w:ascii="Times New Roman" w:hAnsi="Times New Roman"/>
        </w:rPr>
        <w:t>в соответствии со статьей 55 Градостроительного кодекса Российской Федерации разрешает ввод в эксплуатацию построенного, реконструированного объекта капитального строительства; линейного объекта; объекта капитального строительства, входящего в состав линейного объекта; завершенного работами по сохранению объекта культурного наследия, при которых затрагивались конструктивные и другие характеристики надежности и безопасности объекта</w:t>
      </w:r>
      <w:r w:rsidRPr="00A538EB">
        <w:rPr>
          <w:rFonts w:ascii="Times New Roman" w:hAnsi="Times New Roman"/>
        </w:rPr>
        <w:endnoteReference w:id="4"/>
      </w:r>
      <w:r w:rsidRPr="00A538EB">
        <w:rPr>
          <w:rFonts w:ascii="Times New Roman" w:hAnsi="Times New Roman"/>
        </w:rPr>
        <w:t>,</w:t>
      </w:r>
    </w:p>
    <w:tbl>
      <w:tblPr>
        <w:tblW w:w="10191" w:type="dxa"/>
        <w:tblInd w:w="14" w:type="dxa"/>
        <w:tblCellMar>
          <w:left w:w="0" w:type="dxa"/>
          <w:right w:w="0" w:type="dxa"/>
        </w:tblCellMar>
        <w:tblLook w:val="01E0" w:firstRow="1" w:lastRow="1" w:firstColumn="1" w:lastColumn="1" w:noHBand="0" w:noVBand="0"/>
      </w:tblPr>
      <w:tblGrid>
        <w:gridCol w:w="10051"/>
        <w:gridCol w:w="140"/>
      </w:tblGrid>
      <w:tr w:rsidR="00A82ECB" w:rsidRPr="00A538EB" w:rsidTr="00A0516A">
        <w:trPr>
          <w:trHeight w:val="240"/>
        </w:trPr>
        <w:tc>
          <w:tcPr>
            <w:tcW w:w="10191"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c>
          <w:tcPr>
            <w:tcW w:w="10191" w:type="dxa"/>
            <w:gridSpan w:val="2"/>
            <w:tcBorders>
              <w:top w:val="single" w:sz="4" w:space="0" w:color="auto"/>
            </w:tcBorders>
            <w:vAlign w:val="bottom"/>
          </w:tcPr>
          <w:p w:rsidR="00A82ECB" w:rsidRPr="00A538EB" w:rsidRDefault="00A82ECB" w:rsidP="00A538EB">
            <w:pPr>
              <w:pStyle w:val="a4"/>
              <w:rPr>
                <w:rFonts w:ascii="Times New Roman" w:hAnsi="Times New Roman"/>
              </w:rPr>
            </w:pPr>
            <w:proofErr w:type="gramStart"/>
            <w:r w:rsidRPr="00A538EB">
              <w:rPr>
                <w:rFonts w:ascii="Times New Roman" w:hAnsi="Times New Roman"/>
              </w:rPr>
              <w:t>(наименование объекта (этапа)</w:t>
            </w:r>
            <w:proofErr w:type="gramEnd"/>
          </w:p>
        </w:tc>
      </w:tr>
      <w:tr w:rsidR="00A82ECB" w:rsidRPr="00A538EB" w:rsidTr="00A0516A">
        <w:trPr>
          <w:trHeight w:val="240"/>
        </w:trPr>
        <w:tc>
          <w:tcPr>
            <w:tcW w:w="10191"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c>
          <w:tcPr>
            <w:tcW w:w="10191" w:type="dxa"/>
            <w:gridSpan w:val="2"/>
            <w:tcBorders>
              <w:top w:val="single" w:sz="4" w:space="0" w:color="auto"/>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капитального строительства</w:t>
            </w:r>
          </w:p>
        </w:tc>
      </w:tr>
      <w:tr w:rsidR="00A82ECB" w:rsidRPr="00A538EB" w:rsidTr="00A0516A">
        <w:trPr>
          <w:trHeight w:val="240"/>
        </w:trPr>
        <w:tc>
          <w:tcPr>
            <w:tcW w:w="10051" w:type="dxa"/>
            <w:tcBorders>
              <w:bottom w:val="single" w:sz="4" w:space="0" w:color="auto"/>
            </w:tcBorders>
            <w:vAlign w:val="bottom"/>
          </w:tcPr>
          <w:p w:rsidR="00A82ECB" w:rsidRPr="00A538EB" w:rsidRDefault="00A82ECB" w:rsidP="00A538EB">
            <w:pPr>
              <w:pStyle w:val="a4"/>
              <w:rPr>
                <w:rFonts w:ascii="Times New Roman" w:hAnsi="Times New Roman"/>
              </w:rPr>
            </w:pPr>
          </w:p>
        </w:tc>
        <w:tc>
          <w:tcPr>
            <w:tcW w:w="140" w:type="dxa"/>
            <w:vAlign w:val="bottom"/>
          </w:tcPr>
          <w:p w:rsidR="00A82ECB" w:rsidRPr="00A538EB" w:rsidRDefault="00A82ECB" w:rsidP="00A538EB">
            <w:pPr>
              <w:pStyle w:val="a4"/>
              <w:rPr>
                <w:rFonts w:ascii="Times New Roman" w:hAnsi="Times New Roman"/>
              </w:rPr>
            </w:pPr>
            <w:r w:rsidRPr="00A538EB">
              <w:rPr>
                <w:rFonts w:ascii="Times New Roman" w:hAnsi="Times New Roman"/>
              </w:rPr>
              <w:endnoteReference w:id="5"/>
            </w:r>
          </w:p>
        </w:tc>
      </w:tr>
      <w:tr w:rsidR="00A82ECB" w:rsidRPr="00A538EB" w:rsidTr="00A0516A">
        <w:tc>
          <w:tcPr>
            <w:tcW w:w="10051" w:type="dxa"/>
            <w:tcBorders>
              <w:top w:val="single" w:sz="4" w:space="0" w:color="auto"/>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в соответствии с проектной документацией, кадастровый номер объекта)</w:t>
            </w:r>
          </w:p>
        </w:tc>
        <w:tc>
          <w:tcPr>
            <w:tcW w:w="140" w:type="dxa"/>
            <w:vAlign w:val="bottom"/>
          </w:tcPr>
          <w:p w:rsidR="00A82ECB" w:rsidRPr="00A538EB" w:rsidRDefault="00A82ECB" w:rsidP="00A538EB">
            <w:pPr>
              <w:pStyle w:val="a4"/>
              <w:rPr>
                <w:rFonts w:ascii="Times New Roman" w:hAnsi="Times New Roman"/>
              </w:rPr>
            </w:pPr>
          </w:p>
        </w:tc>
      </w:tr>
    </w:tbl>
    <w:p w:rsidR="00A82ECB" w:rsidRPr="00A538EB" w:rsidRDefault="00A82ECB" w:rsidP="00A538EB">
      <w:pPr>
        <w:pStyle w:val="a4"/>
        <w:rPr>
          <w:rFonts w:ascii="Times New Roman" w:hAnsi="Times New Roman"/>
        </w:rPr>
      </w:pPr>
      <w:proofErr w:type="gramStart"/>
      <w:r w:rsidRPr="00A538EB">
        <w:rPr>
          <w:rFonts w:ascii="Times New Roman" w:hAnsi="Times New Roman"/>
        </w:rPr>
        <w:t>расположенного</w:t>
      </w:r>
      <w:proofErr w:type="gramEnd"/>
      <w:r w:rsidRPr="00A538EB">
        <w:rPr>
          <w:rFonts w:ascii="Times New Roman" w:hAnsi="Times New Roman"/>
        </w:rPr>
        <w:t xml:space="preserve"> по адресу:</w:t>
      </w:r>
    </w:p>
    <w:tbl>
      <w:tblPr>
        <w:tblW w:w="10191" w:type="dxa"/>
        <w:tblInd w:w="14" w:type="dxa"/>
        <w:tblCellMar>
          <w:left w:w="0" w:type="dxa"/>
          <w:right w:w="0" w:type="dxa"/>
        </w:tblCellMar>
        <w:tblLook w:val="01E0" w:firstRow="1" w:lastRow="1" w:firstColumn="1" w:lastColumn="1" w:noHBand="0" w:noVBand="0"/>
      </w:tblPr>
      <w:tblGrid>
        <w:gridCol w:w="2348"/>
        <w:gridCol w:w="4936"/>
        <w:gridCol w:w="2733"/>
        <w:gridCol w:w="70"/>
        <w:gridCol w:w="104"/>
      </w:tblGrid>
      <w:tr w:rsidR="00A82ECB" w:rsidRPr="00A538EB" w:rsidTr="00A0516A">
        <w:trPr>
          <w:trHeight w:val="240"/>
        </w:trPr>
        <w:tc>
          <w:tcPr>
            <w:tcW w:w="10191" w:type="dxa"/>
            <w:gridSpan w:val="5"/>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c>
          <w:tcPr>
            <w:tcW w:w="10191" w:type="dxa"/>
            <w:gridSpan w:val="5"/>
            <w:tcBorders>
              <w:top w:val="single" w:sz="4" w:space="0" w:color="auto"/>
            </w:tcBorders>
            <w:vAlign w:val="bottom"/>
          </w:tcPr>
          <w:p w:rsidR="00A82ECB" w:rsidRPr="00A538EB" w:rsidRDefault="00A82ECB" w:rsidP="00A538EB">
            <w:pPr>
              <w:pStyle w:val="a4"/>
              <w:rPr>
                <w:rFonts w:ascii="Times New Roman" w:hAnsi="Times New Roman"/>
              </w:rPr>
            </w:pPr>
            <w:proofErr w:type="gramStart"/>
            <w:r w:rsidRPr="00A538EB">
              <w:rPr>
                <w:rFonts w:ascii="Times New Roman" w:hAnsi="Times New Roman"/>
              </w:rPr>
              <w:t>(адрес объекта капитального строительства в соответствии с государственным адресным</w:t>
            </w:r>
            <w:proofErr w:type="gramEnd"/>
          </w:p>
        </w:tc>
      </w:tr>
      <w:tr w:rsidR="00A82ECB" w:rsidRPr="00A538EB" w:rsidTr="00A0516A">
        <w:trPr>
          <w:trHeight w:val="240"/>
        </w:trPr>
        <w:tc>
          <w:tcPr>
            <w:tcW w:w="10051" w:type="dxa"/>
            <w:gridSpan w:val="3"/>
            <w:tcBorders>
              <w:bottom w:val="single" w:sz="4" w:space="0" w:color="auto"/>
            </w:tcBorders>
            <w:vAlign w:val="bottom"/>
          </w:tcPr>
          <w:p w:rsidR="00A82ECB" w:rsidRPr="00A538EB" w:rsidRDefault="00A82ECB" w:rsidP="00A538EB">
            <w:pPr>
              <w:pStyle w:val="a4"/>
              <w:rPr>
                <w:rFonts w:ascii="Times New Roman" w:hAnsi="Times New Roman"/>
              </w:rPr>
            </w:pPr>
          </w:p>
        </w:tc>
        <w:tc>
          <w:tcPr>
            <w:tcW w:w="140" w:type="dxa"/>
            <w:gridSpan w:val="2"/>
            <w:vAlign w:val="bottom"/>
          </w:tcPr>
          <w:p w:rsidR="00A82ECB" w:rsidRPr="00A538EB" w:rsidRDefault="00A82ECB" w:rsidP="00A538EB">
            <w:pPr>
              <w:pStyle w:val="a4"/>
              <w:rPr>
                <w:rFonts w:ascii="Times New Roman" w:hAnsi="Times New Roman"/>
              </w:rPr>
            </w:pPr>
            <w:r w:rsidRPr="00A538EB">
              <w:rPr>
                <w:rFonts w:ascii="Times New Roman" w:hAnsi="Times New Roman"/>
              </w:rPr>
              <w:endnoteReference w:id="6"/>
            </w:r>
          </w:p>
        </w:tc>
      </w:tr>
      <w:tr w:rsidR="00A82ECB" w:rsidRPr="00A538EB" w:rsidTr="00A0516A">
        <w:tc>
          <w:tcPr>
            <w:tcW w:w="10051" w:type="dxa"/>
            <w:gridSpan w:val="3"/>
            <w:tcBorders>
              <w:top w:val="single" w:sz="4" w:space="0" w:color="auto"/>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реестром с указанием реквизитов документов о присвоении, об изменении адреса)</w:t>
            </w:r>
          </w:p>
        </w:tc>
        <w:tc>
          <w:tcPr>
            <w:tcW w:w="140" w:type="dxa"/>
            <w:gridSpan w:val="2"/>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7307" w:type="dxa"/>
            <w:gridSpan w:val="2"/>
            <w:vAlign w:val="bottom"/>
          </w:tcPr>
          <w:p w:rsidR="00A82ECB" w:rsidRPr="00A538EB" w:rsidRDefault="00A82ECB" w:rsidP="00A538EB">
            <w:pPr>
              <w:pStyle w:val="a4"/>
              <w:rPr>
                <w:rFonts w:ascii="Times New Roman" w:hAnsi="Times New Roman"/>
              </w:rPr>
            </w:pPr>
            <w:r w:rsidRPr="00A538EB">
              <w:rPr>
                <w:rFonts w:ascii="Times New Roman" w:hAnsi="Times New Roman"/>
              </w:rPr>
              <w:t>на земельном участке (земельных участках) с кадастровым номером</w:t>
            </w:r>
            <w:r w:rsidRPr="00A538EB">
              <w:rPr>
                <w:rFonts w:ascii="Times New Roman" w:hAnsi="Times New Roman"/>
              </w:rPr>
              <w:endnoteReference w:id="7"/>
            </w:r>
            <w:r w:rsidRPr="00A538EB">
              <w:rPr>
                <w:rFonts w:ascii="Times New Roman" w:hAnsi="Times New Roman"/>
              </w:rPr>
              <w:t>:</w:t>
            </w:r>
          </w:p>
        </w:tc>
        <w:tc>
          <w:tcPr>
            <w:tcW w:w="2814"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c>
          <w:tcPr>
            <w:tcW w:w="70" w:type="dxa"/>
            <w:vAlign w:val="bottom"/>
          </w:tcPr>
          <w:p w:rsidR="00A82ECB" w:rsidRPr="00A538EB" w:rsidRDefault="00A82ECB" w:rsidP="00A538EB">
            <w:pPr>
              <w:pStyle w:val="a4"/>
              <w:rPr>
                <w:rFonts w:ascii="Times New Roman" w:hAnsi="Times New Roman"/>
              </w:rPr>
            </w:pPr>
            <w:r w:rsidRPr="00A538EB">
              <w:rPr>
                <w:rFonts w:ascii="Times New Roman" w:hAnsi="Times New Roman"/>
              </w:rPr>
              <w:t>.</w:t>
            </w:r>
          </w:p>
        </w:tc>
      </w:tr>
      <w:tr w:rsidR="00A82ECB" w:rsidRPr="00A538EB" w:rsidTr="00A0516A">
        <w:trPr>
          <w:trHeight w:val="240"/>
        </w:trPr>
        <w:tc>
          <w:tcPr>
            <w:tcW w:w="2352" w:type="dxa"/>
            <w:vAlign w:val="bottom"/>
          </w:tcPr>
          <w:p w:rsidR="00A82ECB" w:rsidRPr="00A538EB" w:rsidRDefault="00A82ECB" w:rsidP="00A538EB">
            <w:pPr>
              <w:pStyle w:val="a4"/>
              <w:rPr>
                <w:rFonts w:ascii="Times New Roman" w:hAnsi="Times New Roman"/>
              </w:rPr>
            </w:pPr>
            <w:r w:rsidRPr="00A538EB">
              <w:rPr>
                <w:rFonts w:ascii="Times New Roman" w:hAnsi="Times New Roman"/>
              </w:rPr>
              <w:lastRenderedPageBreak/>
              <w:t>строительный адрес</w:t>
            </w:r>
            <w:r w:rsidRPr="00A538EB">
              <w:rPr>
                <w:rFonts w:ascii="Times New Roman" w:hAnsi="Times New Roman"/>
              </w:rPr>
              <w:endnoteReference w:id="8"/>
            </w:r>
            <w:r w:rsidRPr="00A538EB">
              <w:rPr>
                <w:rFonts w:ascii="Times New Roman" w:hAnsi="Times New Roman"/>
              </w:rPr>
              <w:t>:</w:t>
            </w:r>
          </w:p>
        </w:tc>
        <w:tc>
          <w:tcPr>
            <w:tcW w:w="7839" w:type="dxa"/>
            <w:gridSpan w:val="4"/>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10121" w:type="dxa"/>
            <w:gridSpan w:val="4"/>
            <w:tcBorders>
              <w:bottom w:val="single" w:sz="4" w:space="0" w:color="auto"/>
            </w:tcBorders>
            <w:vAlign w:val="bottom"/>
          </w:tcPr>
          <w:p w:rsidR="00A82ECB" w:rsidRPr="00A538EB" w:rsidRDefault="00A82ECB" w:rsidP="00A538EB">
            <w:pPr>
              <w:pStyle w:val="a4"/>
              <w:rPr>
                <w:rFonts w:ascii="Times New Roman" w:hAnsi="Times New Roman"/>
              </w:rPr>
            </w:pPr>
          </w:p>
        </w:tc>
        <w:tc>
          <w:tcPr>
            <w:tcW w:w="70" w:type="dxa"/>
            <w:vAlign w:val="bottom"/>
          </w:tcPr>
          <w:p w:rsidR="00A82ECB" w:rsidRPr="00A538EB" w:rsidRDefault="00A82ECB" w:rsidP="00A538EB">
            <w:pPr>
              <w:pStyle w:val="a4"/>
              <w:rPr>
                <w:rFonts w:ascii="Times New Roman" w:hAnsi="Times New Roman"/>
              </w:rPr>
            </w:pPr>
            <w:r w:rsidRPr="00A538EB">
              <w:rPr>
                <w:rFonts w:ascii="Times New Roman" w:hAnsi="Times New Roman"/>
              </w:rPr>
              <w:t>.</w:t>
            </w:r>
          </w:p>
        </w:tc>
      </w:tr>
    </w:tbl>
    <w:p w:rsidR="00A82ECB" w:rsidRPr="00A538EB" w:rsidRDefault="00A82ECB" w:rsidP="00A538EB">
      <w:pPr>
        <w:pStyle w:val="a4"/>
        <w:rPr>
          <w:rFonts w:ascii="Times New Roman" w:hAnsi="Times New Roman"/>
        </w:rPr>
      </w:pPr>
      <w:r w:rsidRPr="00A538EB">
        <w:rPr>
          <w:rFonts w:ascii="Times New Roman" w:hAnsi="Times New Roman"/>
        </w:rPr>
        <w:t>В отношении объекта капитального строительства выдано разрешение на строительство,</w:t>
      </w:r>
      <w:r w:rsidRPr="00A538EB">
        <w:rPr>
          <w:rFonts w:ascii="Times New Roman" w:hAnsi="Times New Roman"/>
        </w:rPr>
        <w:br/>
      </w:r>
    </w:p>
    <w:tbl>
      <w:tblPr>
        <w:tblW w:w="10191" w:type="dxa"/>
        <w:tblInd w:w="14" w:type="dxa"/>
        <w:tblCellMar>
          <w:left w:w="0" w:type="dxa"/>
          <w:right w:w="0" w:type="dxa"/>
        </w:tblCellMar>
        <w:tblLook w:val="01E0" w:firstRow="1" w:lastRow="1" w:firstColumn="1" w:lastColumn="1" w:noHBand="0" w:noVBand="0"/>
      </w:tblPr>
      <w:tblGrid>
        <w:gridCol w:w="364"/>
        <w:gridCol w:w="1565"/>
        <w:gridCol w:w="502"/>
        <w:gridCol w:w="1536"/>
        <w:gridCol w:w="3066"/>
        <w:gridCol w:w="2931"/>
        <w:gridCol w:w="227"/>
      </w:tblGrid>
      <w:tr w:rsidR="00A82ECB" w:rsidRPr="00A538EB" w:rsidTr="00A0516A">
        <w:trPr>
          <w:trHeight w:val="240"/>
        </w:trPr>
        <w:tc>
          <w:tcPr>
            <w:tcW w:w="364" w:type="dxa"/>
            <w:vAlign w:val="bottom"/>
          </w:tcPr>
          <w:p w:rsidR="00A82ECB" w:rsidRPr="00A538EB" w:rsidRDefault="00A82ECB" w:rsidP="00A538EB">
            <w:pPr>
              <w:pStyle w:val="a4"/>
              <w:rPr>
                <w:rFonts w:ascii="Times New Roman" w:hAnsi="Times New Roman"/>
              </w:rPr>
            </w:pPr>
            <w:r w:rsidRPr="00A538EB">
              <w:rPr>
                <w:rFonts w:ascii="Times New Roman" w:hAnsi="Times New Roman"/>
              </w:rPr>
              <w:t>№</w:t>
            </w:r>
          </w:p>
        </w:tc>
        <w:tc>
          <w:tcPr>
            <w:tcW w:w="2072"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c>
          <w:tcPr>
            <w:tcW w:w="1540" w:type="dxa"/>
            <w:vAlign w:val="bottom"/>
          </w:tcPr>
          <w:p w:rsidR="00A82ECB" w:rsidRPr="00A538EB" w:rsidRDefault="00A82ECB" w:rsidP="00A538EB">
            <w:pPr>
              <w:pStyle w:val="a4"/>
              <w:rPr>
                <w:rFonts w:ascii="Times New Roman" w:hAnsi="Times New Roman"/>
              </w:rPr>
            </w:pPr>
            <w:r w:rsidRPr="00A538EB">
              <w:rPr>
                <w:rFonts w:ascii="Times New Roman" w:hAnsi="Times New Roman"/>
              </w:rPr>
              <w:t>, дата выдачи</w:t>
            </w:r>
          </w:p>
        </w:tc>
        <w:tc>
          <w:tcPr>
            <w:tcW w:w="3079" w:type="dxa"/>
            <w:tcBorders>
              <w:bottom w:val="single" w:sz="4" w:space="0" w:color="auto"/>
            </w:tcBorders>
            <w:vAlign w:val="bottom"/>
          </w:tcPr>
          <w:p w:rsidR="00A82ECB" w:rsidRPr="00A538EB" w:rsidRDefault="00A82ECB" w:rsidP="00A538EB">
            <w:pPr>
              <w:pStyle w:val="a4"/>
              <w:rPr>
                <w:rFonts w:ascii="Times New Roman" w:hAnsi="Times New Roman"/>
              </w:rPr>
            </w:pPr>
          </w:p>
        </w:tc>
        <w:tc>
          <w:tcPr>
            <w:tcW w:w="3136" w:type="dxa"/>
            <w:gridSpan w:val="2"/>
            <w:vAlign w:val="bottom"/>
          </w:tcPr>
          <w:p w:rsidR="00A82ECB" w:rsidRPr="00A538EB" w:rsidRDefault="00A82ECB" w:rsidP="00A538EB">
            <w:pPr>
              <w:pStyle w:val="a4"/>
              <w:rPr>
                <w:rFonts w:ascii="Times New Roman" w:hAnsi="Times New Roman"/>
              </w:rPr>
            </w:pPr>
            <w:r w:rsidRPr="00A538EB">
              <w:rPr>
                <w:rFonts w:ascii="Times New Roman" w:hAnsi="Times New Roman"/>
              </w:rPr>
              <w:t>, орган, выдавший разрешение</w:t>
            </w:r>
          </w:p>
        </w:tc>
      </w:tr>
      <w:tr w:rsidR="00A82ECB" w:rsidRPr="00A538EB" w:rsidTr="00A0516A">
        <w:trPr>
          <w:trHeight w:val="240"/>
        </w:trPr>
        <w:tc>
          <w:tcPr>
            <w:tcW w:w="1932" w:type="dxa"/>
            <w:gridSpan w:val="2"/>
            <w:vAlign w:val="bottom"/>
          </w:tcPr>
          <w:p w:rsidR="00A82ECB" w:rsidRPr="00A538EB" w:rsidRDefault="00A82ECB" w:rsidP="00A538EB">
            <w:pPr>
              <w:pStyle w:val="a4"/>
              <w:rPr>
                <w:rFonts w:ascii="Times New Roman" w:hAnsi="Times New Roman"/>
              </w:rPr>
            </w:pPr>
            <w:r w:rsidRPr="00A538EB">
              <w:rPr>
                <w:rFonts w:ascii="Times New Roman" w:hAnsi="Times New Roman"/>
              </w:rPr>
              <w:t>на строительство</w:t>
            </w:r>
          </w:p>
        </w:tc>
        <w:tc>
          <w:tcPr>
            <w:tcW w:w="8063" w:type="dxa"/>
            <w:gridSpan w:val="4"/>
            <w:tcBorders>
              <w:bottom w:val="single" w:sz="4" w:space="0" w:color="auto"/>
            </w:tcBorders>
            <w:vAlign w:val="bottom"/>
          </w:tcPr>
          <w:p w:rsidR="00A82ECB" w:rsidRPr="00A538EB" w:rsidRDefault="00A82ECB" w:rsidP="00A538EB">
            <w:pPr>
              <w:pStyle w:val="a4"/>
              <w:rPr>
                <w:rFonts w:ascii="Times New Roman" w:hAnsi="Times New Roman"/>
              </w:rPr>
            </w:pPr>
          </w:p>
        </w:tc>
        <w:tc>
          <w:tcPr>
            <w:tcW w:w="196" w:type="dxa"/>
            <w:vAlign w:val="bottom"/>
          </w:tcPr>
          <w:p w:rsidR="00A82ECB" w:rsidRPr="00A538EB" w:rsidRDefault="00A82ECB" w:rsidP="00A538EB">
            <w:pPr>
              <w:pStyle w:val="a4"/>
              <w:rPr>
                <w:rFonts w:ascii="Times New Roman" w:hAnsi="Times New Roman"/>
              </w:rPr>
            </w:pPr>
            <w:r w:rsidRPr="00A538EB">
              <w:rPr>
                <w:rFonts w:ascii="Times New Roman" w:hAnsi="Times New Roman"/>
              </w:rPr>
              <w:t>.</w:t>
            </w:r>
            <w:r w:rsidRPr="00A538EB">
              <w:rPr>
                <w:rFonts w:ascii="Times New Roman" w:hAnsi="Times New Roman"/>
              </w:rPr>
              <w:endnoteReference w:id="9"/>
            </w:r>
          </w:p>
        </w:tc>
      </w:tr>
    </w:tbl>
    <w:p w:rsidR="00A82ECB" w:rsidRPr="00A538EB" w:rsidRDefault="00A82ECB" w:rsidP="00A538EB">
      <w:pPr>
        <w:pStyle w:val="a4"/>
        <w:rPr>
          <w:rFonts w:ascii="Times New Roman" w:hAnsi="Times New Roman"/>
        </w:rPr>
      </w:pPr>
    </w:p>
    <w:p w:rsidR="00A82ECB" w:rsidRPr="00A538EB" w:rsidRDefault="00A82ECB" w:rsidP="00A538EB">
      <w:pPr>
        <w:pStyle w:val="a4"/>
        <w:rPr>
          <w:rFonts w:ascii="Times New Roman" w:hAnsi="Times New Roman"/>
        </w:rPr>
      </w:pPr>
      <w:r w:rsidRPr="00A538EB">
        <w:rPr>
          <w:rFonts w:ascii="Times New Roman" w:hAnsi="Times New Roman"/>
        </w:rPr>
        <w:br w:type="page"/>
      </w:r>
      <w:r w:rsidRPr="00A538EB">
        <w:rPr>
          <w:rFonts w:ascii="Times New Roman" w:hAnsi="Times New Roman"/>
        </w:rPr>
        <w:lastRenderedPageBreak/>
        <w:t>II. Сведения об объекте капитального строительства</w:t>
      </w:r>
      <w:r w:rsidRPr="00A538EB">
        <w:rPr>
          <w:rFonts w:ascii="Times New Roman" w:hAnsi="Times New Roman"/>
        </w:rPr>
        <w:endnoteReference w:id="10"/>
      </w:r>
    </w:p>
    <w:p w:rsidR="00A82ECB" w:rsidRPr="00A538EB" w:rsidRDefault="00A82ECB" w:rsidP="00A538EB">
      <w:pPr>
        <w:pStyle w:val="a4"/>
        <w:rPr>
          <w:rFonts w:ascii="Times New Roman" w:hAnsi="Times New Roman"/>
        </w:rPr>
      </w:pPr>
    </w:p>
    <w:tbl>
      <w:tblPr>
        <w:tblW w:w="10191"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46"/>
        <w:gridCol w:w="1469"/>
        <w:gridCol w:w="1988"/>
        <w:gridCol w:w="1988"/>
      </w:tblGrid>
      <w:tr w:rsidR="00A82ECB" w:rsidRPr="00A538EB" w:rsidTr="00A0516A">
        <w:trPr>
          <w:trHeight w:val="240"/>
        </w:trPr>
        <w:tc>
          <w:tcPr>
            <w:tcW w:w="4746" w:type="dxa"/>
          </w:tcPr>
          <w:p w:rsidR="00A82ECB" w:rsidRPr="00A538EB" w:rsidRDefault="00A82ECB" w:rsidP="00A538EB">
            <w:pPr>
              <w:pStyle w:val="a4"/>
              <w:rPr>
                <w:rFonts w:ascii="Times New Roman" w:hAnsi="Times New Roman"/>
              </w:rPr>
            </w:pPr>
            <w:r w:rsidRPr="00A538EB">
              <w:rPr>
                <w:rFonts w:ascii="Times New Roman" w:hAnsi="Times New Roman"/>
              </w:rPr>
              <w:t>Наименование показателя</w:t>
            </w:r>
          </w:p>
        </w:tc>
        <w:tc>
          <w:tcPr>
            <w:tcW w:w="1469" w:type="dxa"/>
          </w:tcPr>
          <w:p w:rsidR="00A82ECB" w:rsidRPr="00A538EB" w:rsidRDefault="00A82ECB" w:rsidP="00A538EB">
            <w:pPr>
              <w:pStyle w:val="a4"/>
              <w:rPr>
                <w:rFonts w:ascii="Times New Roman" w:hAnsi="Times New Roman"/>
              </w:rPr>
            </w:pPr>
            <w:r w:rsidRPr="00A538EB">
              <w:rPr>
                <w:rFonts w:ascii="Times New Roman" w:hAnsi="Times New Roman"/>
              </w:rPr>
              <w:t>Единица</w:t>
            </w:r>
          </w:p>
          <w:p w:rsidR="00A82ECB" w:rsidRPr="00A538EB" w:rsidRDefault="00A82ECB" w:rsidP="00A538EB">
            <w:pPr>
              <w:pStyle w:val="a4"/>
              <w:rPr>
                <w:rFonts w:ascii="Times New Roman" w:hAnsi="Times New Roman"/>
              </w:rPr>
            </w:pPr>
            <w:r w:rsidRPr="00A538EB">
              <w:rPr>
                <w:rFonts w:ascii="Times New Roman" w:hAnsi="Times New Roman"/>
              </w:rPr>
              <w:t>измерения</w:t>
            </w:r>
          </w:p>
        </w:tc>
        <w:tc>
          <w:tcPr>
            <w:tcW w:w="1988" w:type="dxa"/>
          </w:tcPr>
          <w:p w:rsidR="00A82ECB" w:rsidRPr="00A538EB" w:rsidRDefault="00A82ECB" w:rsidP="00A538EB">
            <w:pPr>
              <w:pStyle w:val="a4"/>
              <w:rPr>
                <w:rFonts w:ascii="Times New Roman" w:hAnsi="Times New Roman"/>
              </w:rPr>
            </w:pPr>
            <w:r w:rsidRPr="00A538EB">
              <w:rPr>
                <w:rFonts w:ascii="Times New Roman" w:hAnsi="Times New Roman"/>
              </w:rPr>
              <w:t>По проекту</w:t>
            </w:r>
          </w:p>
        </w:tc>
        <w:tc>
          <w:tcPr>
            <w:tcW w:w="1988" w:type="dxa"/>
          </w:tcPr>
          <w:p w:rsidR="00A82ECB" w:rsidRPr="00A538EB" w:rsidRDefault="00A82ECB" w:rsidP="00A538EB">
            <w:pPr>
              <w:pStyle w:val="a4"/>
              <w:rPr>
                <w:rFonts w:ascii="Times New Roman" w:hAnsi="Times New Roman"/>
              </w:rPr>
            </w:pPr>
            <w:r w:rsidRPr="00A538EB">
              <w:rPr>
                <w:rFonts w:ascii="Times New Roman" w:hAnsi="Times New Roman"/>
              </w:rPr>
              <w:t>Фактически</w:t>
            </w:r>
          </w:p>
        </w:tc>
      </w:tr>
      <w:tr w:rsidR="00A82ECB" w:rsidRPr="00A538EB" w:rsidTr="00A0516A">
        <w:trPr>
          <w:trHeight w:val="240"/>
        </w:trPr>
        <w:tc>
          <w:tcPr>
            <w:tcW w:w="10191" w:type="dxa"/>
            <w:gridSpan w:val="4"/>
            <w:vAlign w:val="bottom"/>
          </w:tcPr>
          <w:p w:rsidR="00A82ECB" w:rsidRPr="00A538EB" w:rsidRDefault="00A82ECB" w:rsidP="00A538EB">
            <w:pPr>
              <w:pStyle w:val="a4"/>
              <w:rPr>
                <w:rFonts w:ascii="Times New Roman" w:hAnsi="Times New Roman"/>
              </w:rPr>
            </w:pPr>
            <w:r w:rsidRPr="00A538EB">
              <w:rPr>
                <w:rFonts w:ascii="Times New Roman" w:hAnsi="Times New Roman"/>
              </w:rPr>
              <w:t>1. Общие показатели вводимого в эксплуатацию объекта</w:t>
            </w: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Строительный объем — всего</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куб.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в том числе надземной части</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куб.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Общая площадь</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Площадь нежилых помещений</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Площадь встроенно-пристроенных помещений</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Количество зданий, сооружений</w:t>
            </w:r>
            <w:r w:rsidRPr="00A538EB">
              <w:rPr>
                <w:rFonts w:ascii="Times New Roman" w:hAnsi="Times New Roman"/>
              </w:rPr>
              <w:endnoteReference w:id="11"/>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10191" w:type="dxa"/>
            <w:gridSpan w:val="4"/>
            <w:vAlign w:val="bottom"/>
          </w:tcPr>
          <w:p w:rsidR="00A82ECB" w:rsidRPr="00A538EB" w:rsidRDefault="00A82ECB" w:rsidP="00A538EB">
            <w:pPr>
              <w:pStyle w:val="a4"/>
              <w:rPr>
                <w:rFonts w:ascii="Times New Roman" w:hAnsi="Times New Roman"/>
              </w:rPr>
            </w:pPr>
            <w:r w:rsidRPr="00A538EB">
              <w:rPr>
                <w:rFonts w:ascii="Times New Roman" w:hAnsi="Times New Roman"/>
              </w:rPr>
              <w:t>2. Объекты непроизводственного назначения</w:t>
            </w:r>
          </w:p>
        </w:tc>
      </w:tr>
      <w:tr w:rsidR="00A82ECB" w:rsidRPr="00A538EB" w:rsidTr="00A0516A">
        <w:trPr>
          <w:trHeight w:val="240"/>
        </w:trPr>
        <w:tc>
          <w:tcPr>
            <w:tcW w:w="10191" w:type="dxa"/>
            <w:gridSpan w:val="4"/>
            <w:vAlign w:val="bottom"/>
          </w:tcPr>
          <w:p w:rsidR="00A82ECB" w:rsidRPr="00A538EB" w:rsidRDefault="00A82ECB" w:rsidP="00A538EB">
            <w:pPr>
              <w:pStyle w:val="a4"/>
              <w:rPr>
                <w:rFonts w:ascii="Times New Roman" w:hAnsi="Times New Roman"/>
              </w:rPr>
            </w:pPr>
            <w:r w:rsidRPr="00A538EB">
              <w:rPr>
                <w:rFonts w:ascii="Times New Roman" w:hAnsi="Times New Roman"/>
              </w:rPr>
              <w:t>2.1 Нежилые объекты</w:t>
            </w:r>
          </w:p>
          <w:p w:rsidR="00A82ECB" w:rsidRPr="00A538EB" w:rsidRDefault="00A82ECB" w:rsidP="00A538EB">
            <w:pPr>
              <w:pStyle w:val="a4"/>
              <w:rPr>
                <w:rFonts w:ascii="Times New Roman" w:hAnsi="Times New Roman"/>
              </w:rPr>
            </w:pPr>
            <w:r w:rsidRPr="00A538EB">
              <w:rPr>
                <w:rFonts w:ascii="Times New Roman" w:hAnsi="Times New Roman"/>
              </w:rPr>
              <w:t>(объекты здравоохранения, образования, культуры, отдыха, спорта и т. д.)</w:t>
            </w: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Количество мест</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Количество помещений</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Вместимость</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Количество этажей</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 xml:space="preserve">в том числе </w:t>
            </w:r>
            <w:proofErr w:type="gramStart"/>
            <w:r w:rsidRPr="00A538EB">
              <w:rPr>
                <w:rFonts w:ascii="Times New Roman" w:hAnsi="Times New Roman"/>
              </w:rPr>
              <w:t>подземных</w:t>
            </w:r>
            <w:proofErr w:type="gramEnd"/>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Сети и системы инженерно-технического обеспечения</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Лифты</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Эскалаторы</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Инвалидные подъёмники</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Инвалидные подъёмники</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фундаментов</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стен</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перекрытий</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кровли</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Иные показатели</w:t>
            </w:r>
            <w:r w:rsidRPr="00A538EB">
              <w:rPr>
                <w:rFonts w:ascii="Times New Roman" w:hAnsi="Times New Roman"/>
              </w:rPr>
              <w:endnoteReference w:id="12"/>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10191" w:type="dxa"/>
            <w:gridSpan w:val="4"/>
            <w:vAlign w:val="bottom"/>
          </w:tcPr>
          <w:p w:rsidR="00A82ECB" w:rsidRPr="00A538EB" w:rsidRDefault="00A82ECB" w:rsidP="00A538EB">
            <w:pPr>
              <w:pStyle w:val="a4"/>
              <w:rPr>
                <w:rFonts w:ascii="Times New Roman" w:hAnsi="Times New Roman"/>
              </w:rPr>
            </w:pPr>
            <w:r w:rsidRPr="00A538EB">
              <w:rPr>
                <w:rFonts w:ascii="Times New Roman" w:hAnsi="Times New Roman"/>
              </w:rPr>
              <w:t>2.2 Объекты жилищного фонда</w:t>
            </w: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Общая площадь жилых помещений (за исключением балконов, лоджий, веранд и террас)</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Общая площадь нежилых помещений, в том числе площадь общего имущества в многоквартирном доме</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Количество этажей</w:t>
            </w:r>
          </w:p>
        </w:tc>
        <w:tc>
          <w:tcPr>
            <w:tcW w:w="1469" w:type="dxa"/>
            <w:tcBorders>
              <w:bottom w:val="nil"/>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tcBorders>
              <w:bottom w:val="nil"/>
            </w:tcBorders>
            <w:vAlign w:val="bottom"/>
          </w:tcPr>
          <w:p w:rsidR="00A82ECB" w:rsidRPr="00A538EB" w:rsidRDefault="00A82ECB" w:rsidP="00A538EB">
            <w:pPr>
              <w:pStyle w:val="a4"/>
              <w:rPr>
                <w:rFonts w:ascii="Times New Roman" w:hAnsi="Times New Roman"/>
              </w:rPr>
            </w:pPr>
          </w:p>
        </w:tc>
        <w:tc>
          <w:tcPr>
            <w:tcW w:w="1988" w:type="dxa"/>
            <w:tcBorders>
              <w:bottom w:val="nil"/>
            </w:tcBorders>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 xml:space="preserve">в том числе </w:t>
            </w:r>
            <w:proofErr w:type="gramStart"/>
            <w:r w:rsidRPr="00A538EB">
              <w:rPr>
                <w:rFonts w:ascii="Times New Roman" w:hAnsi="Times New Roman"/>
              </w:rPr>
              <w:t>подземных</w:t>
            </w:r>
            <w:proofErr w:type="gramEnd"/>
          </w:p>
        </w:tc>
        <w:tc>
          <w:tcPr>
            <w:tcW w:w="1469" w:type="dxa"/>
            <w:tcBorders>
              <w:top w:val="nil"/>
            </w:tcBorders>
            <w:vAlign w:val="bottom"/>
          </w:tcPr>
          <w:p w:rsidR="00A82ECB" w:rsidRPr="00A538EB" w:rsidRDefault="00A82ECB" w:rsidP="00A538EB">
            <w:pPr>
              <w:pStyle w:val="a4"/>
              <w:rPr>
                <w:rFonts w:ascii="Times New Roman" w:hAnsi="Times New Roman"/>
              </w:rPr>
            </w:pPr>
          </w:p>
        </w:tc>
        <w:tc>
          <w:tcPr>
            <w:tcW w:w="1988" w:type="dxa"/>
            <w:tcBorders>
              <w:top w:val="nil"/>
            </w:tcBorders>
            <w:vAlign w:val="bottom"/>
          </w:tcPr>
          <w:p w:rsidR="00A82ECB" w:rsidRPr="00A538EB" w:rsidRDefault="00A82ECB" w:rsidP="00A538EB">
            <w:pPr>
              <w:pStyle w:val="a4"/>
              <w:rPr>
                <w:rFonts w:ascii="Times New Roman" w:hAnsi="Times New Roman"/>
              </w:rPr>
            </w:pPr>
          </w:p>
        </w:tc>
        <w:tc>
          <w:tcPr>
            <w:tcW w:w="1988" w:type="dxa"/>
            <w:tcBorders>
              <w:top w:val="nil"/>
            </w:tcBorders>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Количество секций</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секций</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Количество квартир/общая площадь, всего</w:t>
            </w:r>
          </w:p>
          <w:p w:rsidR="00A82ECB" w:rsidRPr="00A538EB" w:rsidRDefault="00A82ECB" w:rsidP="00A538EB">
            <w:pPr>
              <w:pStyle w:val="a4"/>
              <w:rPr>
                <w:rFonts w:ascii="Times New Roman" w:hAnsi="Times New Roman"/>
              </w:rPr>
            </w:pPr>
            <w:r w:rsidRPr="00A538EB">
              <w:rPr>
                <w:rFonts w:ascii="Times New Roman" w:hAnsi="Times New Roman"/>
              </w:rPr>
              <w:t>в том числе:</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1-комнатные</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2-комнатные</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3-комнатные</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4-комнатные</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более чем 4-комнатные</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Общая площадь жилых помещений (с учетом балконов, лоджий, веранд и террас)</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кв. м</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Сети и системы инженерно-технического обеспечения</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Лифты</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Эскалаторы</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Инвалидные подъёмники</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фундаментов</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стен</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перекрытий</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кровли</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lastRenderedPageBreak/>
              <w:t>Иные показатели12</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10191" w:type="dxa"/>
            <w:gridSpan w:val="4"/>
            <w:vAlign w:val="bottom"/>
          </w:tcPr>
          <w:p w:rsidR="00A82ECB" w:rsidRPr="00A538EB" w:rsidRDefault="00A82ECB" w:rsidP="00A538EB">
            <w:pPr>
              <w:pStyle w:val="a4"/>
              <w:rPr>
                <w:rFonts w:ascii="Times New Roman" w:hAnsi="Times New Roman"/>
              </w:rPr>
            </w:pPr>
            <w:r w:rsidRPr="00A538EB">
              <w:rPr>
                <w:rFonts w:ascii="Times New Roman" w:hAnsi="Times New Roman"/>
              </w:rPr>
              <w:t>3. Объекты производственного назначения</w:t>
            </w:r>
          </w:p>
        </w:tc>
      </w:tr>
      <w:tr w:rsidR="00A82ECB" w:rsidRPr="00A538EB" w:rsidTr="00A0516A">
        <w:trPr>
          <w:trHeight w:val="240"/>
        </w:trPr>
        <w:tc>
          <w:tcPr>
            <w:tcW w:w="10191" w:type="dxa"/>
            <w:gridSpan w:val="4"/>
            <w:tcBorders>
              <w:bottom w:val="nil"/>
            </w:tcBorders>
            <w:vAlign w:val="bottom"/>
          </w:tcPr>
          <w:p w:rsidR="00A82ECB" w:rsidRPr="00A538EB" w:rsidRDefault="00A82ECB" w:rsidP="00A538EB">
            <w:pPr>
              <w:pStyle w:val="a4"/>
              <w:rPr>
                <w:rFonts w:ascii="Times New Roman" w:hAnsi="Times New Roman"/>
              </w:rPr>
            </w:pPr>
            <w:r w:rsidRPr="00A538EB">
              <w:rPr>
                <w:rFonts w:ascii="Times New Roman" w:hAnsi="Times New Roman"/>
              </w:rPr>
              <w:t>Наименование объекта капитального строительства, в соответствии с проектной документацией:</w:t>
            </w:r>
          </w:p>
        </w:tc>
      </w:tr>
      <w:tr w:rsidR="00A82ECB" w:rsidRPr="00A538EB" w:rsidTr="00A0516A">
        <w:trPr>
          <w:trHeight w:val="240"/>
        </w:trPr>
        <w:tc>
          <w:tcPr>
            <w:tcW w:w="10191" w:type="dxa"/>
            <w:gridSpan w:val="4"/>
            <w:tcBorders>
              <w:top w:val="nil"/>
            </w:tcBorders>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Тип объекта</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Мощность</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Производительность</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Сети и системы инженерно-технического обеспечения</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Лифты</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Эскалаторы</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Инвалидные подъёмники</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шт.</w:t>
            </w: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фундаментов</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стен</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перекрытий</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кровли</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Иные показатели12</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10191" w:type="dxa"/>
            <w:gridSpan w:val="4"/>
            <w:vAlign w:val="bottom"/>
          </w:tcPr>
          <w:p w:rsidR="00A82ECB" w:rsidRPr="00A538EB" w:rsidRDefault="00A82ECB" w:rsidP="00A538EB">
            <w:pPr>
              <w:pStyle w:val="a4"/>
              <w:rPr>
                <w:rFonts w:ascii="Times New Roman" w:hAnsi="Times New Roman"/>
              </w:rPr>
            </w:pPr>
            <w:r w:rsidRPr="00A538EB">
              <w:rPr>
                <w:rFonts w:ascii="Times New Roman" w:hAnsi="Times New Roman"/>
              </w:rPr>
              <w:t>4. Линейные объекты</w:t>
            </w: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Категория (класс)</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Протяженность</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Мощность (пропускная способность, грузооборот, интенсивность движения)</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Диаметры и количество трубопроводов, характеристики материалов труб</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 xml:space="preserve">Тип (КЛ, </w:t>
            </w:r>
            <w:proofErr w:type="gramStart"/>
            <w:r w:rsidRPr="00A538EB">
              <w:rPr>
                <w:rFonts w:ascii="Times New Roman" w:hAnsi="Times New Roman"/>
              </w:rPr>
              <w:t>ВЛ</w:t>
            </w:r>
            <w:proofErr w:type="gramEnd"/>
            <w:r w:rsidRPr="00A538EB">
              <w:rPr>
                <w:rFonts w:ascii="Times New Roman" w:hAnsi="Times New Roman"/>
              </w:rPr>
              <w:t>, КВЛ), уровень напряжения линий электропередачи</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Перечень конструктивных элементов, оказывающих влияние на безопасность</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Иные показатели12</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10191" w:type="dxa"/>
            <w:gridSpan w:val="4"/>
            <w:vAlign w:val="bottom"/>
          </w:tcPr>
          <w:p w:rsidR="00A82ECB" w:rsidRPr="00A538EB" w:rsidRDefault="00A82ECB" w:rsidP="00A538EB">
            <w:pPr>
              <w:pStyle w:val="a4"/>
              <w:rPr>
                <w:rFonts w:ascii="Times New Roman" w:hAnsi="Times New Roman"/>
              </w:rPr>
            </w:pPr>
            <w:r w:rsidRPr="00A538EB">
              <w:rPr>
                <w:rFonts w:ascii="Times New Roman" w:hAnsi="Times New Roman"/>
              </w:rPr>
              <w:t>5. Соответствие требованиям энергетической эффективности и требованиям</w:t>
            </w:r>
          </w:p>
          <w:p w:rsidR="00A82ECB" w:rsidRPr="00A538EB" w:rsidRDefault="00A82ECB" w:rsidP="00A538EB">
            <w:pPr>
              <w:pStyle w:val="a4"/>
              <w:rPr>
                <w:rFonts w:ascii="Times New Roman" w:hAnsi="Times New Roman"/>
              </w:rPr>
            </w:pPr>
            <w:r w:rsidRPr="00A538EB">
              <w:rPr>
                <w:rFonts w:ascii="Times New Roman" w:hAnsi="Times New Roman"/>
              </w:rPr>
              <w:t>оснащенности приборами учета используемых энергетических ресурсов</w:t>
            </w:r>
            <w:r w:rsidRPr="00A538EB">
              <w:rPr>
                <w:rFonts w:ascii="Times New Roman" w:hAnsi="Times New Roman"/>
              </w:rPr>
              <w:endnoteReference w:id="13"/>
            </w: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 xml:space="preserve">Класс </w:t>
            </w:r>
            <w:proofErr w:type="spellStart"/>
            <w:r w:rsidRPr="00A538EB">
              <w:rPr>
                <w:rFonts w:ascii="Times New Roman" w:hAnsi="Times New Roman"/>
              </w:rPr>
              <w:t>энергоэффективности</w:t>
            </w:r>
            <w:proofErr w:type="spellEnd"/>
            <w:r w:rsidRPr="00A538EB">
              <w:rPr>
                <w:rFonts w:ascii="Times New Roman" w:hAnsi="Times New Roman"/>
              </w:rPr>
              <w:t xml:space="preserve"> здания</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Удельный расход тепловой энергии на 1 кв. м площади</w:t>
            </w:r>
          </w:p>
        </w:tc>
        <w:tc>
          <w:tcPr>
            <w:tcW w:w="1469" w:type="dxa"/>
            <w:vAlign w:val="bottom"/>
          </w:tcPr>
          <w:p w:rsidR="00A82ECB" w:rsidRPr="00A538EB" w:rsidRDefault="00A82ECB" w:rsidP="00A538EB">
            <w:pPr>
              <w:pStyle w:val="a4"/>
              <w:rPr>
                <w:rFonts w:ascii="Times New Roman" w:hAnsi="Times New Roman"/>
              </w:rPr>
            </w:pPr>
            <w:r w:rsidRPr="00A538EB">
              <w:rPr>
                <w:rFonts w:ascii="Times New Roman" w:hAnsi="Times New Roman"/>
              </w:rPr>
              <w:t>кВт*ч/м</w:t>
            </w:r>
            <w:proofErr w:type="gramStart"/>
            <w:r w:rsidRPr="00A538EB">
              <w:rPr>
                <w:rFonts w:ascii="Times New Roman" w:hAnsi="Times New Roman"/>
              </w:rPr>
              <w:t>2</w:t>
            </w:r>
            <w:proofErr w:type="gramEnd"/>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Материалы утепления наружных ограждающих конструкций</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4746" w:type="dxa"/>
            <w:vAlign w:val="bottom"/>
          </w:tcPr>
          <w:p w:rsidR="00A82ECB" w:rsidRPr="00A538EB" w:rsidRDefault="00A82ECB" w:rsidP="00A538EB">
            <w:pPr>
              <w:pStyle w:val="a4"/>
              <w:rPr>
                <w:rFonts w:ascii="Times New Roman" w:hAnsi="Times New Roman"/>
              </w:rPr>
            </w:pPr>
            <w:r w:rsidRPr="00A538EB">
              <w:rPr>
                <w:rFonts w:ascii="Times New Roman" w:hAnsi="Times New Roman"/>
              </w:rPr>
              <w:t>Заполнение световых проемов</w:t>
            </w:r>
          </w:p>
        </w:tc>
        <w:tc>
          <w:tcPr>
            <w:tcW w:w="1469"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c>
          <w:tcPr>
            <w:tcW w:w="1988" w:type="dxa"/>
            <w:vAlign w:val="bottom"/>
          </w:tcPr>
          <w:p w:rsidR="00A82ECB" w:rsidRPr="00A538EB" w:rsidRDefault="00A82ECB" w:rsidP="00A538EB">
            <w:pPr>
              <w:pStyle w:val="a4"/>
              <w:rPr>
                <w:rFonts w:ascii="Times New Roman" w:hAnsi="Times New Roman"/>
              </w:rPr>
            </w:pPr>
          </w:p>
        </w:tc>
      </w:tr>
    </w:tbl>
    <w:p w:rsidR="00A82ECB" w:rsidRPr="00A538EB" w:rsidRDefault="00A82ECB" w:rsidP="00A538EB">
      <w:pPr>
        <w:pStyle w:val="a4"/>
        <w:rPr>
          <w:rFonts w:ascii="Times New Roman" w:hAnsi="Times New Roman"/>
        </w:rPr>
      </w:pPr>
    </w:p>
    <w:tbl>
      <w:tblPr>
        <w:tblW w:w="10191" w:type="dxa"/>
        <w:tblInd w:w="14" w:type="dxa"/>
        <w:tblCellMar>
          <w:left w:w="0" w:type="dxa"/>
          <w:right w:w="0" w:type="dxa"/>
        </w:tblCellMar>
        <w:tblLook w:val="01E0" w:firstRow="1" w:lastRow="1" w:firstColumn="1" w:lastColumn="1" w:noHBand="0" w:noVBand="0"/>
      </w:tblPr>
      <w:tblGrid>
        <w:gridCol w:w="8783"/>
        <w:gridCol w:w="1071"/>
        <w:gridCol w:w="337"/>
      </w:tblGrid>
      <w:tr w:rsidR="00A82ECB" w:rsidRPr="00A538EB" w:rsidTr="00A0516A">
        <w:trPr>
          <w:trHeight w:val="240"/>
        </w:trPr>
        <w:tc>
          <w:tcPr>
            <w:tcW w:w="8955" w:type="dxa"/>
            <w:tcMar>
              <w:left w:w="0" w:type="dxa"/>
              <w:right w:w="0" w:type="dxa"/>
            </w:tcMar>
            <w:vAlign w:val="bottom"/>
          </w:tcPr>
          <w:p w:rsidR="00A82ECB" w:rsidRPr="00A538EB" w:rsidRDefault="00A82ECB" w:rsidP="00A538EB">
            <w:pPr>
              <w:pStyle w:val="a4"/>
              <w:rPr>
                <w:rFonts w:ascii="Times New Roman" w:hAnsi="Times New Roman"/>
              </w:rPr>
            </w:pPr>
            <w:r w:rsidRPr="00A538EB">
              <w:rPr>
                <w:rFonts w:ascii="Times New Roman" w:hAnsi="Times New Roman"/>
              </w:rPr>
              <w:t>Разрешение на ввод объекта в эксплуатацию недействительно без технического плана</w:t>
            </w:r>
          </w:p>
        </w:tc>
        <w:tc>
          <w:tcPr>
            <w:tcW w:w="910"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10191" w:type="dxa"/>
            <w:gridSpan w:val="3"/>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rPr>
          <w:trHeight w:val="240"/>
        </w:trPr>
        <w:tc>
          <w:tcPr>
            <w:tcW w:w="10051" w:type="dxa"/>
            <w:gridSpan w:val="2"/>
            <w:tcBorders>
              <w:bottom w:val="single" w:sz="4" w:space="0" w:color="auto"/>
            </w:tcBorders>
            <w:vAlign w:val="bottom"/>
          </w:tcPr>
          <w:p w:rsidR="00A82ECB" w:rsidRPr="00A538EB" w:rsidRDefault="00A82ECB" w:rsidP="00A538EB">
            <w:pPr>
              <w:pStyle w:val="a4"/>
              <w:rPr>
                <w:rFonts w:ascii="Times New Roman" w:hAnsi="Times New Roman"/>
              </w:rPr>
            </w:pPr>
          </w:p>
        </w:tc>
        <w:tc>
          <w:tcPr>
            <w:tcW w:w="140" w:type="dxa"/>
            <w:vAlign w:val="bottom"/>
          </w:tcPr>
          <w:p w:rsidR="00A82ECB" w:rsidRPr="00A538EB" w:rsidRDefault="00A82ECB" w:rsidP="00A538EB">
            <w:pPr>
              <w:pStyle w:val="a4"/>
              <w:rPr>
                <w:rFonts w:ascii="Times New Roman" w:hAnsi="Times New Roman"/>
              </w:rPr>
            </w:pPr>
            <w:r w:rsidRPr="00A538EB">
              <w:rPr>
                <w:rFonts w:ascii="Times New Roman" w:hAnsi="Times New Roman"/>
              </w:rPr>
              <w:endnoteReference w:id="14"/>
            </w:r>
            <w:r w:rsidRPr="00A538EB">
              <w:rPr>
                <w:rFonts w:ascii="Times New Roman" w:hAnsi="Times New Roman"/>
              </w:rPr>
              <w:t>.</w:t>
            </w:r>
          </w:p>
        </w:tc>
      </w:tr>
    </w:tbl>
    <w:p w:rsidR="00A82ECB" w:rsidRPr="00A538EB" w:rsidRDefault="00A82ECB" w:rsidP="00A538EB">
      <w:pPr>
        <w:pStyle w:val="a4"/>
        <w:rPr>
          <w:rFonts w:ascii="Times New Roman" w:hAnsi="Times New Roman"/>
        </w:rPr>
      </w:pPr>
    </w:p>
    <w:p w:rsidR="00A82ECB" w:rsidRPr="00A538EB" w:rsidRDefault="00A82ECB" w:rsidP="00A538EB">
      <w:pPr>
        <w:pStyle w:val="a4"/>
        <w:rPr>
          <w:rFonts w:ascii="Times New Roman" w:hAnsi="Times New Roman"/>
        </w:rPr>
      </w:pPr>
    </w:p>
    <w:tbl>
      <w:tblPr>
        <w:tblW w:w="10191" w:type="dxa"/>
        <w:tblInd w:w="14" w:type="dxa"/>
        <w:tblCellMar>
          <w:left w:w="0" w:type="dxa"/>
          <w:right w:w="0" w:type="dxa"/>
        </w:tblCellMar>
        <w:tblLook w:val="01E0" w:firstRow="1" w:lastRow="1" w:firstColumn="1" w:lastColumn="1" w:noHBand="0" w:noVBand="0"/>
      </w:tblPr>
      <w:tblGrid>
        <w:gridCol w:w="4536"/>
        <w:gridCol w:w="238"/>
        <w:gridCol w:w="1805"/>
        <w:gridCol w:w="280"/>
        <w:gridCol w:w="3332"/>
      </w:tblGrid>
      <w:tr w:rsidR="00A82ECB" w:rsidRPr="00A538EB" w:rsidTr="00A0516A">
        <w:trPr>
          <w:trHeight w:val="240"/>
        </w:trPr>
        <w:tc>
          <w:tcPr>
            <w:tcW w:w="4536" w:type="dxa"/>
            <w:tcBorders>
              <w:bottom w:val="single" w:sz="4" w:space="0" w:color="auto"/>
            </w:tcBorders>
            <w:vAlign w:val="bottom"/>
          </w:tcPr>
          <w:p w:rsidR="00A82ECB" w:rsidRPr="00A538EB" w:rsidRDefault="00A82ECB" w:rsidP="00A538EB">
            <w:pPr>
              <w:pStyle w:val="a4"/>
              <w:rPr>
                <w:rFonts w:ascii="Times New Roman" w:hAnsi="Times New Roman"/>
              </w:rPr>
            </w:pPr>
          </w:p>
        </w:tc>
        <w:tc>
          <w:tcPr>
            <w:tcW w:w="238" w:type="dxa"/>
            <w:vAlign w:val="bottom"/>
          </w:tcPr>
          <w:p w:rsidR="00A82ECB" w:rsidRPr="00A538EB" w:rsidRDefault="00A82ECB" w:rsidP="00A538EB">
            <w:pPr>
              <w:pStyle w:val="a4"/>
              <w:rPr>
                <w:rFonts w:ascii="Times New Roman" w:hAnsi="Times New Roman"/>
              </w:rPr>
            </w:pPr>
          </w:p>
        </w:tc>
        <w:tc>
          <w:tcPr>
            <w:tcW w:w="1805" w:type="dxa"/>
            <w:tcBorders>
              <w:bottom w:val="single" w:sz="4" w:space="0" w:color="auto"/>
            </w:tcBorders>
            <w:vAlign w:val="bottom"/>
          </w:tcPr>
          <w:p w:rsidR="00A82ECB" w:rsidRPr="00A538EB" w:rsidRDefault="00A82ECB" w:rsidP="00A538EB">
            <w:pPr>
              <w:pStyle w:val="a4"/>
              <w:rPr>
                <w:rFonts w:ascii="Times New Roman" w:hAnsi="Times New Roman"/>
              </w:rPr>
            </w:pPr>
          </w:p>
        </w:tc>
        <w:tc>
          <w:tcPr>
            <w:tcW w:w="280" w:type="dxa"/>
            <w:vAlign w:val="bottom"/>
          </w:tcPr>
          <w:p w:rsidR="00A82ECB" w:rsidRPr="00A538EB" w:rsidRDefault="00A82ECB" w:rsidP="00A538EB">
            <w:pPr>
              <w:pStyle w:val="a4"/>
              <w:rPr>
                <w:rFonts w:ascii="Times New Roman" w:hAnsi="Times New Roman"/>
              </w:rPr>
            </w:pPr>
          </w:p>
        </w:tc>
        <w:tc>
          <w:tcPr>
            <w:tcW w:w="3332" w:type="dxa"/>
            <w:tcBorders>
              <w:bottom w:val="single" w:sz="4" w:space="0" w:color="auto"/>
            </w:tcBorders>
            <w:vAlign w:val="bottom"/>
          </w:tcPr>
          <w:p w:rsidR="00A82ECB" w:rsidRPr="00A538EB" w:rsidRDefault="00A82ECB" w:rsidP="00A538EB">
            <w:pPr>
              <w:pStyle w:val="a4"/>
              <w:rPr>
                <w:rFonts w:ascii="Times New Roman" w:hAnsi="Times New Roman"/>
              </w:rPr>
            </w:pPr>
          </w:p>
        </w:tc>
      </w:tr>
      <w:tr w:rsidR="00A82ECB" w:rsidRPr="00A538EB" w:rsidTr="00A0516A">
        <w:tc>
          <w:tcPr>
            <w:tcW w:w="4536" w:type="dxa"/>
            <w:tcBorders>
              <w:top w:val="single" w:sz="4" w:space="0" w:color="auto"/>
            </w:tcBorders>
          </w:tcPr>
          <w:p w:rsidR="00A82ECB" w:rsidRPr="00A538EB" w:rsidRDefault="00A82ECB" w:rsidP="00A538EB">
            <w:pPr>
              <w:pStyle w:val="a4"/>
              <w:rPr>
                <w:rFonts w:ascii="Times New Roman" w:hAnsi="Times New Roman"/>
              </w:rPr>
            </w:pPr>
            <w:proofErr w:type="gramStart"/>
            <w:r w:rsidRPr="00A538EB">
              <w:rPr>
                <w:rFonts w:ascii="Times New Roman" w:hAnsi="Times New Roman"/>
              </w:rPr>
              <w:t>(должность уполномоченного сотрудника органа,</w:t>
            </w:r>
            <w:proofErr w:type="gramEnd"/>
          </w:p>
          <w:p w:rsidR="00A82ECB" w:rsidRPr="00A538EB" w:rsidRDefault="00A82ECB" w:rsidP="00A538EB">
            <w:pPr>
              <w:pStyle w:val="a4"/>
              <w:rPr>
                <w:rFonts w:ascii="Times New Roman" w:hAnsi="Times New Roman"/>
              </w:rPr>
            </w:pPr>
            <w:r w:rsidRPr="00A538EB">
              <w:rPr>
                <w:rFonts w:ascii="Times New Roman" w:hAnsi="Times New Roman"/>
              </w:rPr>
              <w:t>осуществляющего выдачу разрешения на ввод объекта в эксплуатацию)</w:t>
            </w:r>
          </w:p>
        </w:tc>
        <w:tc>
          <w:tcPr>
            <w:tcW w:w="238" w:type="dxa"/>
          </w:tcPr>
          <w:p w:rsidR="00A82ECB" w:rsidRPr="00A538EB" w:rsidRDefault="00A82ECB" w:rsidP="00A538EB">
            <w:pPr>
              <w:pStyle w:val="a4"/>
              <w:rPr>
                <w:rFonts w:ascii="Times New Roman" w:hAnsi="Times New Roman"/>
              </w:rPr>
            </w:pPr>
          </w:p>
        </w:tc>
        <w:tc>
          <w:tcPr>
            <w:tcW w:w="1805" w:type="dxa"/>
            <w:tcBorders>
              <w:top w:val="single" w:sz="4" w:space="0" w:color="auto"/>
            </w:tcBorders>
          </w:tcPr>
          <w:p w:rsidR="00A82ECB" w:rsidRPr="00A538EB" w:rsidRDefault="00A82ECB" w:rsidP="00A538EB">
            <w:pPr>
              <w:pStyle w:val="a4"/>
              <w:rPr>
                <w:rFonts w:ascii="Times New Roman" w:hAnsi="Times New Roman"/>
              </w:rPr>
            </w:pPr>
            <w:r w:rsidRPr="00A538EB">
              <w:rPr>
                <w:rFonts w:ascii="Times New Roman" w:hAnsi="Times New Roman"/>
              </w:rPr>
              <w:t>(подпись)</w:t>
            </w:r>
          </w:p>
        </w:tc>
        <w:tc>
          <w:tcPr>
            <w:tcW w:w="280" w:type="dxa"/>
          </w:tcPr>
          <w:p w:rsidR="00A82ECB" w:rsidRPr="00A538EB" w:rsidRDefault="00A82ECB" w:rsidP="00A538EB">
            <w:pPr>
              <w:pStyle w:val="a4"/>
              <w:rPr>
                <w:rFonts w:ascii="Times New Roman" w:hAnsi="Times New Roman"/>
              </w:rPr>
            </w:pPr>
          </w:p>
        </w:tc>
        <w:tc>
          <w:tcPr>
            <w:tcW w:w="3332" w:type="dxa"/>
            <w:tcBorders>
              <w:top w:val="single" w:sz="4" w:space="0" w:color="auto"/>
            </w:tcBorders>
          </w:tcPr>
          <w:p w:rsidR="00A82ECB" w:rsidRPr="00A538EB" w:rsidRDefault="00A82ECB" w:rsidP="00A538EB">
            <w:pPr>
              <w:pStyle w:val="a4"/>
              <w:rPr>
                <w:rFonts w:ascii="Times New Roman" w:hAnsi="Times New Roman"/>
              </w:rPr>
            </w:pPr>
            <w:r w:rsidRPr="00A538EB">
              <w:rPr>
                <w:rFonts w:ascii="Times New Roman" w:hAnsi="Times New Roman"/>
              </w:rPr>
              <w:t>(расшифровка подписи)</w:t>
            </w:r>
          </w:p>
        </w:tc>
      </w:tr>
    </w:tbl>
    <w:p w:rsidR="00A82ECB" w:rsidRPr="00A538EB" w:rsidRDefault="00A82ECB" w:rsidP="00A538EB">
      <w:pPr>
        <w:pStyle w:val="a4"/>
        <w:rPr>
          <w:rFonts w:ascii="Times New Roman" w:hAnsi="Times New Roman"/>
        </w:rPr>
      </w:pPr>
    </w:p>
    <w:tbl>
      <w:tblPr>
        <w:tblW w:w="3626" w:type="dxa"/>
        <w:tblInd w:w="14" w:type="dxa"/>
        <w:tblCellMar>
          <w:left w:w="0" w:type="dxa"/>
          <w:right w:w="0" w:type="dxa"/>
        </w:tblCellMar>
        <w:tblLook w:val="01E0" w:firstRow="1" w:lastRow="1" w:firstColumn="1" w:lastColumn="1" w:noHBand="0" w:noVBand="0"/>
      </w:tblPr>
      <w:tblGrid>
        <w:gridCol w:w="140"/>
        <w:gridCol w:w="350"/>
        <w:gridCol w:w="266"/>
        <w:gridCol w:w="1778"/>
        <w:gridCol w:w="378"/>
        <w:gridCol w:w="378"/>
        <w:gridCol w:w="336"/>
      </w:tblGrid>
      <w:tr w:rsidR="00A82ECB" w:rsidRPr="00A538EB" w:rsidTr="00A0516A">
        <w:trPr>
          <w:trHeight w:val="240"/>
        </w:trPr>
        <w:tc>
          <w:tcPr>
            <w:tcW w:w="140" w:type="dxa"/>
            <w:vAlign w:val="bottom"/>
          </w:tcPr>
          <w:p w:rsidR="00A82ECB" w:rsidRPr="00A538EB" w:rsidRDefault="00A82ECB" w:rsidP="00A538EB">
            <w:pPr>
              <w:pStyle w:val="a4"/>
              <w:rPr>
                <w:rFonts w:ascii="Times New Roman" w:hAnsi="Times New Roman"/>
              </w:rPr>
            </w:pPr>
            <w:r w:rsidRPr="00A538EB">
              <w:rPr>
                <w:rFonts w:ascii="Times New Roman" w:hAnsi="Times New Roman"/>
              </w:rPr>
              <w:t>«</w:t>
            </w:r>
          </w:p>
        </w:tc>
        <w:tc>
          <w:tcPr>
            <w:tcW w:w="350" w:type="dxa"/>
            <w:tcBorders>
              <w:bottom w:val="single" w:sz="4" w:space="0" w:color="auto"/>
            </w:tcBorders>
            <w:vAlign w:val="bottom"/>
          </w:tcPr>
          <w:p w:rsidR="00A82ECB" w:rsidRPr="00A538EB" w:rsidRDefault="00A82ECB" w:rsidP="00A538EB">
            <w:pPr>
              <w:pStyle w:val="a4"/>
              <w:rPr>
                <w:rFonts w:ascii="Times New Roman" w:hAnsi="Times New Roman"/>
              </w:rPr>
            </w:pPr>
          </w:p>
        </w:tc>
        <w:tc>
          <w:tcPr>
            <w:tcW w:w="266" w:type="dxa"/>
            <w:vAlign w:val="bottom"/>
          </w:tcPr>
          <w:p w:rsidR="00A82ECB" w:rsidRPr="00A538EB" w:rsidRDefault="00A82ECB" w:rsidP="00A538EB">
            <w:pPr>
              <w:pStyle w:val="a4"/>
              <w:rPr>
                <w:rFonts w:ascii="Times New Roman" w:hAnsi="Times New Roman"/>
              </w:rPr>
            </w:pPr>
            <w:r w:rsidRPr="00A538EB">
              <w:rPr>
                <w:rFonts w:ascii="Times New Roman" w:hAnsi="Times New Roman"/>
              </w:rPr>
              <w:t>»</w:t>
            </w:r>
          </w:p>
        </w:tc>
        <w:tc>
          <w:tcPr>
            <w:tcW w:w="1778" w:type="dxa"/>
            <w:tcBorders>
              <w:bottom w:val="single" w:sz="4" w:space="0" w:color="auto"/>
            </w:tcBorders>
            <w:vAlign w:val="bottom"/>
          </w:tcPr>
          <w:p w:rsidR="00A82ECB" w:rsidRPr="00A538EB" w:rsidRDefault="00A82ECB" w:rsidP="00A538EB">
            <w:pPr>
              <w:pStyle w:val="a4"/>
              <w:rPr>
                <w:rFonts w:ascii="Times New Roman" w:hAnsi="Times New Roman"/>
              </w:rPr>
            </w:pPr>
          </w:p>
        </w:tc>
        <w:tc>
          <w:tcPr>
            <w:tcW w:w="378" w:type="dxa"/>
            <w:vAlign w:val="bottom"/>
          </w:tcPr>
          <w:p w:rsidR="00A82ECB" w:rsidRPr="00A538EB" w:rsidRDefault="00A82ECB" w:rsidP="00A538EB">
            <w:pPr>
              <w:pStyle w:val="a4"/>
              <w:rPr>
                <w:rFonts w:ascii="Times New Roman" w:hAnsi="Times New Roman"/>
              </w:rPr>
            </w:pPr>
            <w:r w:rsidRPr="00A538EB">
              <w:rPr>
                <w:rFonts w:ascii="Times New Roman" w:hAnsi="Times New Roman"/>
              </w:rPr>
              <w:t>20</w:t>
            </w:r>
          </w:p>
        </w:tc>
        <w:tc>
          <w:tcPr>
            <w:tcW w:w="378" w:type="dxa"/>
            <w:tcBorders>
              <w:bottom w:val="single" w:sz="4" w:space="0" w:color="auto"/>
            </w:tcBorders>
            <w:vAlign w:val="bottom"/>
          </w:tcPr>
          <w:p w:rsidR="00A82ECB" w:rsidRPr="00A538EB" w:rsidRDefault="00A82ECB" w:rsidP="00A538EB">
            <w:pPr>
              <w:pStyle w:val="a4"/>
              <w:rPr>
                <w:rFonts w:ascii="Times New Roman" w:hAnsi="Times New Roman"/>
              </w:rPr>
            </w:pPr>
          </w:p>
        </w:tc>
        <w:tc>
          <w:tcPr>
            <w:tcW w:w="336" w:type="dxa"/>
            <w:vAlign w:val="bottom"/>
          </w:tcPr>
          <w:p w:rsidR="00A82ECB" w:rsidRPr="00A538EB" w:rsidRDefault="00A82ECB" w:rsidP="00A538EB">
            <w:pPr>
              <w:pStyle w:val="a4"/>
              <w:rPr>
                <w:rFonts w:ascii="Times New Roman" w:hAnsi="Times New Roman"/>
              </w:rPr>
            </w:pPr>
            <w:r w:rsidRPr="00A538EB">
              <w:rPr>
                <w:rFonts w:ascii="Times New Roman" w:hAnsi="Times New Roman"/>
              </w:rPr>
              <w:t xml:space="preserve"> </w:t>
            </w:r>
            <w:proofErr w:type="gramStart"/>
            <w:r w:rsidRPr="00A538EB">
              <w:rPr>
                <w:rFonts w:ascii="Times New Roman" w:hAnsi="Times New Roman"/>
              </w:rPr>
              <w:t>г</w:t>
            </w:r>
            <w:proofErr w:type="gramEnd"/>
            <w:r w:rsidRPr="00A538EB">
              <w:rPr>
                <w:rFonts w:ascii="Times New Roman" w:hAnsi="Times New Roman"/>
              </w:rPr>
              <w:t>.</w:t>
            </w:r>
          </w:p>
        </w:tc>
      </w:tr>
    </w:tbl>
    <w:p w:rsidR="00A82ECB" w:rsidRPr="00A538EB" w:rsidRDefault="00A82ECB" w:rsidP="00A538EB">
      <w:pPr>
        <w:pStyle w:val="a4"/>
        <w:rPr>
          <w:rFonts w:ascii="Times New Roman" w:hAnsi="Times New Roman"/>
        </w:rPr>
      </w:pPr>
    </w:p>
    <w:p w:rsidR="00A82ECB" w:rsidRPr="00A538EB" w:rsidRDefault="00A82ECB" w:rsidP="00A538EB">
      <w:pPr>
        <w:pStyle w:val="a4"/>
        <w:rPr>
          <w:rFonts w:ascii="Times New Roman" w:hAnsi="Times New Roman"/>
        </w:rPr>
      </w:pPr>
      <w:r w:rsidRPr="00A538EB">
        <w:rPr>
          <w:rFonts w:ascii="Times New Roman" w:hAnsi="Times New Roman"/>
        </w:rPr>
        <w:t>М. П.</w:t>
      </w:r>
    </w:p>
    <w:p w:rsidR="00A82ECB" w:rsidRPr="00A538EB" w:rsidRDefault="00A82ECB" w:rsidP="00A538EB">
      <w:pPr>
        <w:pStyle w:val="a4"/>
        <w:rPr>
          <w:rFonts w:ascii="Times New Roman" w:hAnsi="Times New Roman"/>
        </w:rPr>
      </w:pPr>
    </w:p>
    <w:p w:rsidR="00A82ECB" w:rsidRPr="00A538EB" w:rsidRDefault="00A82ECB" w:rsidP="00A538EB">
      <w:pPr>
        <w:pStyle w:val="a4"/>
        <w:rPr>
          <w:rFonts w:ascii="Times New Roman" w:hAnsi="Times New Roman"/>
        </w:rPr>
      </w:pPr>
    </w:p>
    <w:p w:rsidR="003F0CE2" w:rsidRPr="00A538EB" w:rsidRDefault="003F0CE2" w:rsidP="00A538EB">
      <w:pPr>
        <w:pStyle w:val="a4"/>
        <w:rPr>
          <w:rFonts w:ascii="Times New Roman" w:hAnsi="Times New Roman"/>
        </w:rPr>
        <w:sectPr w:rsidR="003F0CE2" w:rsidRPr="00A538EB" w:rsidSect="0026795B">
          <w:footerReference w:type="default" r:id="rId12"/>
          <w:pgSz w:w="11907" w:h="16840" w:code="9"/>
          <w:pgMar w:top="-284" w:right="708" w:bottom="709" w:left="993" w:header="425" w:footer="720" w:gutter="0"/>
          <w:cols w:space="720"/>
          <w:titlePg/>
          <w:docGrid w:linePitch="326"/>
        </w:sectPr>
      </w:pPr>
    </w:p>
    <w:p w:rsidR="00A4620B" w:rsidRPr="00A538EB" w:rsidRDefault="00A4620B" w:rsidP="00A24188">
      <w:pPr>
        <w:pStyle w:val="a4"/>
        <w:ind w:firstLine="3686"/>
        <w:rPr>
          <w:rFonts w:ascii="Times New Roman" w:hAnsi="Times New Roman"/>
        </w:rPr>
      </w:pPr>
      <w:r w:rsidRPr="00A538EB">
        <w:rPr>
          <w:rFonts w:ascii="Times New Roman" w:hAnsi="Times New Roman"/>
        </w:rPr>
        <w:lastRenderedPageBreak/>
        <w:t>Приложение № 2</w:t>
      </w:r>
    </w:p>
    <w:p w:rsidR="00A4620B" w:rsidRPr="00A538EB" w:rsidRDefault="00A4620B" w:rsidP="00A24188">
      <w:pPr>
        <w:pStyle w:val="a4"/>
        <w:ind w:firstLine="3686"/>
        <w:rPr>
          <w:rFonts w:ascii="Times New Roman" w:hAnsi="Times New Roman"/>
        </w:rPr>
      </w:pPr>
      <w:r w:rsidRPr="00A538EB">
        <w:rPr>
          <w:rFonts w:ascii="Times New Roman" w:hAnsi="Times New Roman"/>
        </w:rPr>
        <w:t>к административному регламенту</w:t>
      </w:r>
    </w:p>
    <w:p w:rsidR="00A4620B" w:rsidRPr="00A538EB" w:rsidRDefault="00A4620B" w:rsidP="00A24188">
      <w:pPr>
        <w:pStyle w:val="a4"/>
        <w:ind w:firstLine="3686"/>
        <w:rPr>
          <w:rFonts w:ascii="Times New Roman" w:hAnsi="Times New Roman"/>
        </w:rPr>
      </w:pPr>
      <w:r w:rsidRPr="00A538EB">
        <w:rPr>
          <w:rFonts w:ascii="Times New Roman" w:hAnsi="Times New Roman"/>
        </w:rPr>
        <w:t>предоставления муниципальной услуги</w:t>
      </w:r>
    </w:p>
    <w:p w:rsidR="00A4620B" w:rsidRPr="00A538EB" w:rsidRDefault="00A4620B" w:rsidP="00A24188">
      <w:pPr>
        <w:pStyle w:val="a4"/>
        <w:ind w:firstLine="3686"/>
        <w:rPr>
          <w:rFonts w:ascii="Times New Roman" w:hAnsi="Times New Roman"/>
        </w:rPr>
      </w:pPr>
      <w:r w:rsidRPr="00A538EB">
        <w:rPr>
          <w:rFonts w:ascii="Times New Roman" w:hAnsi="Times New Roman"/>
        </w:rPr>
        <w:t>«Выдача разрешений на ввод объекта в эксплуатацию»</w:t>
      </w:r>
    </w:p>
    <w:p w:rsidR="00A4620B" w:rsidRPr="00A538EB" w:rsidRDefault="00A4620B" w:rsidP="00A24188">
      <w:pPr>
        <w:pStyle w:val="a4"/>
        <w:ind w:firstLine="3686"/>
        <w:rPr>
          <w:rFonts w:ascii="Times New Roman" w:hAnsi="Times New Roman"/>
        </w:rPr>
      </w:pPr>
    </w:p>
    <w:p w:rsidR="00A4620B" w:rsidRPr="00A538EB" w:rsidRDefault="00A4620B" w:rsidP="00A24188">
      <w:pPr>
        <w:pStyle w:val="a4"/>
        <w:ind w:firstLine="3686"/>
        <w:rPr>
          <w:rFonts w:ascii="Times New Roman" w:hAnsi="Times New Roman"/>
        </w:rPr>
      </w:pPr>
      <w:r w:rsidRPr="00A538EB">
        <w:rPr>
          <w:rFonts w:ascii="Times New Roman" w:hAnsi="Times New Roman"/>
        </w:rPr>
        <w:t>Бланк администрации Турковского муниципального района</w:t>
      </w:r>
    </w:p>
    <w:p w:rsidR="00A4620B" w:rsidRPr="00A538EB" w:rsidRDefault="00A4620B" w:rsidP="00A24188">
      <w:pPr>
        <w:pStyle w:val="a4"/>
        <w:ind w:firstLine="3686"/>
        <w:rPr>
          <w:rFonts w:ascii="Times New Roman" w:hAnsi="Times New Roman"/>
        </w:rPr>
      </w:pPr>
    </w:p>
    <w:p w:rsidR="00A4620B" w:rsidRPr="00A538EB" w:rsidRDefault="00A4620B" w:rsidP="00A24188">
      <w:pPr>
        <w:pStyle w:val="a4"/>
        <w:ind w:firstLine="3686"/>
        <w:rPr>
          <w:rFonts w:ascii="Times New Roman" w:hAnsi="Times New Roman"/>
        </w:rPr>
      </w:pPr>
      <w:r w:rsidRPr="00A538EB">
        <w:rPr>
          <w:rFonts w:ascii="Times New Roman" w:hAnsi="Times New Roman"/>
        </w:rPr>
        <w:t>ФИО (наименование заявителя):</w:t>
      </w:r>
    </w:p>
    <w:p w:rsidR="00A4620B" w:rsidRPr="00A538EB" w:rsidRDefault="00A4620B" w:rsidP="00A24188">
      <w:pPr>
        <w:pStyle w:val="a4"/>
        <w:ind w:firstLine="3686"/>
        <w:rPr>
          <w:rFonts w:ascii="Times New Roman" w:hAnsi="Times New Roman"/>
        </w:rPr>
      </w:pPr>
      <w:r w:rsidRPr="00A538EB">
        <w:rPr>
          <w:rFonts w:ascii="Times New Roman" w:hAnsi="Times New Roman"/>
        </w:rPr>
        <w:t>____________________________________</w:t>
      </w:r>
    </w:p>
    <w:p w:rsidR="00A4620B" w:rsidRPr="00A538EB" w:rsidRDefault="00A4620B" w:rsidP="00A24188">
      <w:pPr>
        <w:pStyle w:val="a4"/>
        <w:ind w:firstLine="3686"/>
        <w:rPr>
          <w:rFonts w:ascii="Times New Roman" w:hAnsi="Times New Roman"/>
        </w:rPr>
      </w:pPr>
      <w:r w:rsidRPr="00A538EB">
        <w:rPr>
          <w:rFonts w:ascii="Times New Roman" w:hAnsi="Times New Roman"/>
        </w:rPr>
        <w:t>____________________________________</w:t>
      </w:r>
    </w:p>
    <w:p w:rsidR="00A4620B" w:rsidRPr="00A538EB" w:rsidRDefault="00A4620B" w:rsidP="00A24188">
      <w:pPr>
        <w:pStyle w:val="a4"/>
        <w:ind w:firstLine="3686"/>
        <w:rPr>
          <w:rFonts w:ascii="Times New Roman" w:hAnsi="Times New Roman"/>
        </w:rPr>
      </w:pPr>
    </w:p>
    <w:p w:rsidR="00A4620B" w:rsidRPr="00A538EB" w:rsidRDefault="00A4620B" w:rsidP="00A24188">
      <w:pPr>
        <w:pStyle w:val="a4"/>
        <w:ind w:firstLine="3686"/>
        <w:rPr>
          <w:rFonts w:ascii="Times New Roman" w:hAnsi="Times New Roman"/>
        </w:rPr>
      </w:pPr>
      <w:r w:rsidRPr="00A538EB">
        <w:rPr>
          <w:rFonts w:ascii="Times New Roman" w:hAnsi="Times New Roman"/>
        </w:rPr>
        <w:t>Адрес регистрации:</w:t>
      </w:r>
    </w:p>
    <w:p w:rsidR="00A4620B" w:rsidRPr="00A538EB" w:rsidRDefault="00A4620B" w:rsidP="00A24188">
      <w:pPr>
        <w:pStyle w:val="a4"/>
        <w:ind w:firstLine="3686"/>
        <w:rPr>
          <w:rFonts w:ascii="Times New Roman" w:hAnsi="Times New Roman"/>
        </w:rPr>
      </w:pPr>
      <w:r w:rsidRPr="00A538EB">
        <w:rPr>
          <w:rFonts w:ascii="Times New Roman" w:hAnsi="Times New Roman"/>
        </w:rPr>
        <w:t>____________________________________</w:t>
      </w:r>
    </w:p>
    <w:p w:rsidR="00A4620B" w:rsidRPr="00A538EB" w:rsidRDefault="00A4620B" w:rsidP="00A24188">
      <w:pPr>
        <w:pStyle w:val="a4"/>
        <w:ind w:firstLine="3686"/>
        <w:rPr>
          <w:rFonts w:ascii="Times New Roman" w:hAnsi="Times New Roman"/>
        </w:rPr>
      </w:pPr>
      <w:r w:rsidRPr="00A538EB">
        <w:rPr>
          <w:rFonts w:ascii="Times New Roman" w:hAnsi="Times New Roman"/>
        </w:rPr>
        <w:t>____________________________________</w:t>
      </w:r>
    </w:p>
    <w:p w:rsidR="00A4620B" w:rsidRPr="00A538EB" w:rsidRDefault="00A4620B" w:rsidP="00A24188">
      <w:pPr>
        <w:pStyle w:val="a4"/>
        <w:jc w:val="center"/>
        <w:rPr>
          <w:rFonts w:ascii="Times New Roman" w:hAnsi="Times New Roman"/>
        </w:rPr>
      </w:pPr>
      <w:r w:rsidRPr="00A538EB">
        <w:rPr>
          <w:rFonts w:ascii="Times New Roman" w:hAnsi="Times New Roman"/>
        </w:rPr>
        <w:t>Уведомление</w:t>
      </w:r>
    </w:p>
    <w:p w:rsidR="00A4620B" w:rsidRPr="00A538EB" w:rsidRDefault="00A4620B" w:rsidP="00A24188">
      <w:pPr>
        <w:pStyle w:val="a4"/>
        <w:jc w:val="center"/>
        <w:rPr>
          <w:rFonts w:ascii="Times New Roman" w:hAnsi="Times New Roman"/>
        </w:rPr>
      </w:pPr>
      <w:r w:rsidRPr="00A538EB">
        <w:rPr>
          <w:rFonts w:ascii="Times New Roman" w:hAnsi="Times New Roman"/>
        </w:rPr>
        <w:t>об отказе в приёме документов</w:t>
      </w:r>
    </w:p>
    <w:p w:rsidR="00A4620B" w:rsidRPr="00A538EB" w:rsidRDefault="00A4620B" w:rsidP="00A538EB">
      <w:pPr>
        <w:pStyle w:val="a4"/>
        <w:rPr>
          <w:rFonts w:ascii="Times New Roman" w:hAnsi="Times New Roman"/>
        </w:rPr>
      </w:pPr>
    </w:p>
    <w:p w:rsidR="00A4620B" w:rsidRPr="00A538EB" w:rsidRDefault="00A4620B" w:rsidP="00A538EB">
      <w:pPr>
        <w:pStyle w:val="a4"/>
        <w:rPr>
          <w:rFonts w:ascii="Times New Roman" w:hAnsi="Times New Roman"/>
        </w:rPr>
      </w:pPr>
      <w:r w:rsidRPr="00A538EB">
        <w:rPr>
          <w:rFonts w:ascii="Times New Roman" w:hAnsi="Times New Roman"/>
        </w:rPr>
        <w:t>На основании пункта 2.7.1 административного регламента предоставления муниципальной услуги «Выдача разрешения на ввод объекта в эксплуатацию» Вам отказано в приёме документов по следующим основаниям: ___________________________________________________________________</w:t>
      </w:r>
    </w:p>
    <w:p w:rsidR="00A4620B" w:rsidRPr="00A538EB" w:rsidRDefault="00A4620B" w:rsidP="00A538EB">
      <w:pPr>
        <w:pStyle w:val="a4"/>
        <w:rPr>
          <w:rFonts w:ascii="Times New Roman" w:hAnsi="Times New Roman"/>
        </w:rPr>
      </w:pPr>
      <w:r w:rsidRPr="00A538EB">
        <w:rPr>
          <w:rFonts w:ascii="Times New Roman" w:hAnsi="Times New Roman"/>
        </w:rPr>
        <w:t>___________________________________________________________________</w:t>
      </w:r>
    </w:p>
    <w:p w:rsidR="00A4620B" w:rsidRPr="00A538EB" w:rsidRDefault="00A4620B" w:rsidP="00A538EB">
      <w:pPr>
        <w:pStyle w:val="a4"/>
        <w:rPr>
          <w:rFonts w:ascii="Times New Roman" w:hAnsi="Times New Roman"/>
        </w:rPr>
      </w:pPr>
      <w:r w:rsidRPr="00A538EB">
        <w:rPr>
          <w:rFonts w:ascii="Times New Roman" w:hAnsi="Times New Roman"/>
        </w:rPr>
        <w:t>___________________________________________________________________</w:t>
      </w:r>
    </w:p>
    <w:p w:rsidR="00A4620B" w:rsidRPr="00A538EB" w:rsidRDefault="00A4620B" w:rsidP="00A538EB">
      <w:pPr>
        <w:pStyle w:val="a4"/>
        <w:rPr>
          <w:rFonts w:ascii="Times New Roman" w:hAnsi="Times New Roman"/>
        </w:rPr>
      </w:pPr>
      <w:r w:rsidRPr="00A538EB">
        <w:rPr>
          <w:rFonts w:ascii="Times New Roman" w:hAnsi="Times New Roman"/>
        </w:rPr>
        <w:t>___________________________________________________________________</w:t>
      </w:r>
    </w:p>
    <w:p w:rsidR="00A4620B" w:rsidRPr="00A538EB" w:rsidRDefault="00A4620B" w:rsidP="00A538EB">
      <w:pPr>
        <w:pStyle w:val="a4"/>
        <w:rPr>
          <w:rFonts w:ascii="Times New Roman" w:hAnsi="Times New Roman"/>
        </w:rPr>
      </w:pPr>
      <w:r w:rsidRPr="00A538EB">
        <w:rPr>
          <w:rFonts w:ascii="Times New Roman" w:hAnsi="Times New Roman"/>
        </w:rPr>
        <w:t>____________________________________</w:t>
      </w:r>
      <w:r w:rsidR="00A538EB">
        <w:rPr>
          <w:rFonts w:ascii="Times New Roman" w:hAnsi="Times New Roman"/>
        </w:rPr>
        <w:t>_______________________________</w:t>
      </w:r>
    </w:p>
    <w:p w:rsidR="00A4620B" w:rsidRPr="00A538EB" w:rsidRDefault="00A4620B" w:rsidP="00A538EB">
      <w:pPr>
        <w:pStyle w:val="a4"/>
        <w:rPr>
          <w:rFonts w:ascii="Times New Roman" w:hAnsi="Times New Roman"/>
        </w:rPr>
      </w:pPr>
    </w:p>
    <w:p w:rsidR="00A4620B" w:rsidRPr="00A538EB" w:rsidRDefault="00A4620B" w:rsidP="00A538EB">
      <w:pPr>
        <w:pStyle w:val="a4"/>
        <w:rPr>
          <w:rFonts w:ascii="Times New Roman" w:hAnsi="Times New Roman"/>
        </w:rPr>
      </w:pPr>
      <w:r w:rsidRPr="00A538EB">
        <w:rPr>
          <w:rFonts w:ascii="Times New Roman" w:hAnsi="Times New Roman"/>
        </w:rPr>
        <w:t>_______________________МП</w:t>
      </w:r>
      <w:r w:rsidRPr="00A538EB">
        <w:rPr>
          <w:rFonts w:ascii="Times New Roman" w:hAnsi="Times New Roman"/>
        </w:rPr>
        <w:tab/>
        <w:t xml:space="preserve"> _____________ / _____________________/</w:t>
      </w:r>
    </w:p>
    <w:p w:rsidR="00A4620B" w:rsidRPr="00A538EB" w:rsidRDefault="00A4620B" w:rsidP="00A538EB">
      <w:pPr>
        <w:pStyle w:val="a4"/>
        <w:rPr>
          <w:rFonts w:ascii="Times New Roman" w:hAnsi="Times New Roman"/>
        </w:rPr>
      </w:pPr>
      <w:proofErr w:type="gramStart"/>
      <w:r w:rsidRPr="00A538EB">
        <w:rPr>
          <w:rFonts w:ascii="Times New Roman" w:hAnsi="Times New Roman"/>
        </w:rPr>
        <w:t>(должность)</w:t>
      </w:r>
      <w:r w:rsidRPr="00A538EB">
        <w:rPr>
          <w:rFonts w:ascii="Times New Roman" w:hAnsi="Times New Roman"/>
        </w:rPr>
        <w:tab/>
      </w:r>
      <w:r w:rsidRPr="00A538EB">
        <w:rPr>
          <w:rFonts w:ascii="Times New Roman" w:hAnsi="Times New Roman"/>
        </w:rPr>
        <w:tab/>
      </w:r>
      <w:r w:rsidRPr="00A538EB">
        <w:rPr>
          <w:rFonts w:ascii="Times New Roman" w:hAnsi="Times New Roman"/>
        </w:rPr>
        <w:tab/>
      </w:r>
      <w:r w:rsidRPr="00A538EB">
        <w:rPr>
          <w:rFonts w:ascii="Times New Roman" w:hAnsi="Times New Roman"/>
        </w:rPr>
        <w:tab/>
        <w:t>(подпись)</w:t>
      </w:r>
      <w:r w:rsidRPr="00A538EB">
        <w:rPr>
          <w:rFonts w:ascii="Times New Roman" w:hAnsi="Times New Roman"/>
        </w:rPr>
        <w:tab/>
      </w:r>
      <w:r w:rsidRPr="00A538EB">
        <w:rPr>
          <w:rFonts w:ascii="Times New Roman" w:hAnsi="Times New Roman"/>
        </w:rPr>
        <w:tab/>
      </w:r>
      <w:r w:rsidRPr="00A538EB">
        <w:rPr>
          <w:rFonts w:ascii="Times New Roman" w:hAnsi="Times New Roman"/>
        </w:rPr>
        <w:tab/>
        <w:t>(ФИО</w:t>
      </w:r>
      <w:proofErr w:type="gramEnd"/>
    </w:p>
    <w:p w:rsidR="00A4620B" w:rsidRPr="007D06F5" w:rsidRDefault="00A4620B" w:rsidP="00A538EB">
      <w:pPr>
        <w:ind w:firstLine="709"/>
        <w:rPr>
          <w:rStyle w:val="a9"/>
          <w:b w:val="0"/>
          <w:bCs w:val="0"/>
          <w:sz w:val="22"/>
          <w:szCs w:val="22"/>
        </w:rPr>
      </w:pPr>
    </w:p>
    <w:p w:rsidR="009E780B" w:rsidRPr="00A538EB" w:rsidRDefault="009E780B" w:rsidP="00A538EB">
      <w:pPr>
        <w:ind w:firstLine="709"/>
        <w:jc w:val="center"/>
        <w:rPr>
          <w:sz w:val="22"/>
          <w:szCs w:val="22"/>
        </w:rPr>
      </w:pPr>
      <w:r w:rsidRPr="007D06F5">
        <w:rPr>
          <w:noProof/>
          <w:sz w:val="22"/>
          <w:szCs w:val="22"/>
          <w:lang w:eastAsia="ru-RU"/>
        </w:rPr>
        <w:drawing>
          <wp:inline distT="0" distB="0" distL="0" distR="0" wp14:anchorId="3CBAFC64" wp14:editId="6C715640">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E780B" w:rsidRPr="007D06F5" w:rsidRDefault="009E780B" w:rsidP="00A538EB">
      <w:pPr>
        <w:ind w:firstLine="709"/>
        <w:jc w:val="center"/>
        <w:rPr>
          <w:b/>
          <w:sz w:val="22"/>
          <w:szCs w:val="22"/>
        </w:rPr>
      </w:pPr>
      <w:r w:rsidRPr="007D06F5">
        <w:rPr>
          <w:b/>
          <w:sz w:val="22"/>
          <w:szCs w:val="22"/>
        </w:rPr>
        <w:t>АДМИНИСТРАЦИЯ</w:t>
      </w:r>
    </w:p>
    <w:p w:rsidR="009E780B" w:rsidRPr="007D06F5" w:rsidRDefault="009E780B" w:rsidP="00A538EB">
      <w:pPr>
        <w:ind w:firstLine="709"/>
        <w:contextualSpacing/>
        <w:jc w:val="center"/>
        <w:rPr>
          <w:b/>
          <w:sz w:val="22"/>
          <w:szCs w:val="22"/>
        </w:rPr>
      </w:pPr>
      <w:r w:rsidRPr="007D06F5">
        <w:rPr>
          <w:b/>
          <w:sz w:val="22"/>
          <w:szCs w:val="22"/>
        </w:rPr>
        <w:t xml:space="preserve">ТУРКОВСКОГО МУНИЦИПАЛЬНОГО РАЙОНА </w:t>
      </w:r>
    </w:p>
    <w:p w:rsidR="009E780B" w:rsidRPr="007D06F5" w:rsidRDefault="009E780B" w:rsidP="00A538EB">
      <w:pPr>
        <w:ind w:firstLine="709"/>
        <w:contextualSpacing/>
        <w:jc w:val="center"/>
        <w:rPr>
          <w:b/>
          <w:sz w:val="22"/>
          <w:szCs w:val="22"/>
        </w:rPr>
      </w:pPr>
      <w:r w:rsidRPr="007D06F5">
        <w:rPr>
          <w:b/>
          <w:sz w:val="22"/>
          <w:szCs w:val="22"/>
        </w:rPr>
        <w:t>САРАТОВСКОЙ ОБЛАСТИ</w:t>
      </w:r>
    </w:p>
    <w:p w:rsidR="009E780B" w:rsidRPr="007D06F5" w:rsidRDefault="009E780B" w:rsidP="00A538EB">
      <w:pPr>
        <w:pStyle w:val="2"/>
        <w:keepNext w:val="0"/>
        <w:ind w:firstLine="709"/>
        <w:contextualSpacing/>
        <w:rPr>
          <w:sz w:val="22"/>
          <w:szCs w:val="22"/>
        </w:rPr>
      </w:pPr>
    </w:p>
    <w:p w:rsidR="009E780B" w:rsidRPr="007D06F5" w:rsidRDefault="009E780B" w:rsidP="00A538EB">
      <w:pPr>
        <w:pStyle w:val="2"/>
        <w:keepNext w:val="0"/>
        <w:ind w:firstLine="709"/>
        <w:contextualSpacing/>
        <w:rPr>
          <w:sz w:val="22"/>
          <w:szCs w:val="22"/>
        </w:rPr>
      </w:pPr>
      <w:r w:rsidRPr="007D06F5">
        <w:rPr>
          <w:sz w:val="22"/>
          <w:szCs w:val="22"/>
        </w:rPr>
        <w:t>ПОСТАНОВЛЕНИЕ</w:t>
      </w:r>
    </w:p>
    <w:p w:rsidR="009E780B" w:rsidRPr="007D06F5" w:rsidRDefault="009E780B" w:rsidP="00A538EB">
      <w:pPr>
        <w:ind w:firstLine="709"/>
        <w:contextualSpacing/>
        <w:rPr>
          <w:sz w:val="22"/>
          <w:szCs w:val="22"/>
        </w:rPr>
      </w:pPr>
    </w:p>
    <w:p w:rsidR="009E780B" w:rsidRPr="007D06F5" w:rsidRDefault="009E780B" w:rsidP="00A538EB">
      <w:pPr>
        <w:ind w:firstLine="709"/>
        <w:contextualSpacing/>
        <w:rPr>
          <w:sz w:val="22"/>
          <w:szCs w:val="22"/>
        </w:rPr>
      </w:pPr>
      <w:r w:rsidRPr="007D06F5">
        <w:rPr>
          <w:sz w:val="22"/>
          <w:szCs w:val="22"/>
        </w:rPr>
        <w:t xml:space="preserve">От 22.06.2015 г.  №  202 </w:t>
      </w:r>
    </w:p>
    <w:p w:rsidR="009E780B" w:rsidRPr="007D06F5" w:rsidRDefault="009E780B" w:rsidP="00A538EB">
      <w:pPr>
        <w:ind w:firstLine="709"/>
        <w:contextualSpacing/>
        <w:rPr>
          <w:b/>
          <w:sz w:val="22"/>
          <w:szCs w:val="22"/>
        </w:rPr>
      </w:pPr>
      <w:r w:rsidRPr="007D06F5">
        <w:rPr>
          <w:b/>
          <w:sz w:val="22"/>
          <w:szCs w:val="22"/>
        </w:rPr>
        <w:t>О внесении изменения в постановление</w:t>
      </w:r>
    </w:p>
    <w:p w:rsidR="009E780B" w:rsidRPr="007D06F5" w:rsidRDefault="009E780B" w:rsidP="00A538EB">
      <w:pPr>
        <w:ind w:firstLine="709"/>
        <w:contextualSpacing/>
        <w:rPr>
          <w:b/>
          <w:sz w:val="22"/>
          <w:szCs w:val="22"/>
        </w:rPr>
      </w:pPr>
      <w:r w:rsidRPr="007D06F5">
        <w:rPr>
          <w:b/>
          <w:sz w:val="22"/>
          <w:szCs w:val="22"/>
        </w:rPr>
        <w:t>администрации Турковского муниципального</w:t>
      </w:r>
    </w:p>
    <w:p w:rsidR="009E780B" w:rsidRPr="007D06F5" w:rsidRDefault="009E780B" w:rsidP="00A538EB">
      <w:pPr>
        <w:ind w:firstLine="709"/>
        <w:contextualSpacing/>
        <w:rPr>
          <w:b/>
          <w:sz w:val="22"/>
          <w:szCs w:val="22"/>
        </w:rPr>
      </w:pPr>
      <w:r w:rsidRPr="007D06F5">
        <w:rPr>
          <w:b/>
          <w:sz w:val="22"/>
          <w:szCs w:val="22"/>
        </w:rPr>
        <w:t>района от 26 июня 2012 года № 340</w:t>
      </w:r>
    </w:p>
    <w:p w:rsidR="009E780B" w:rsidRPr="007D06F5" w:rsidRDefault="009E780B" w:rsidP="00A538EB">
      <w:pPr>
        <w:ind w:firstLine="709"/>
        <w:contextualSpacing/>
        <w:rPr>
          <w:b/>
          <w:sz w:val="22"/>
          <w:szCs w:val="22"/>
        </w:rPr>
      </w:pPr>
    </w:p>
    <w:p w:rsidR="009E780B" w:rsidRPr="007D06F5" w:rsidRDefault="009E780B" w:rsidP="00A538EB">
      <w:pPr>
        <w:ind w:firstLine="709"/>
        <w:contextualSpacing/>
        <w:jc w:val="both"/>
        <w:rPr>
          <w:sz w:val="22"/>
          <w:szCs w:val="22"/>
        </w:rPr>
      </w:pPr>
      <w:r w:rsidRPr="007D06F5">
        <w:rPr>
          <w:sz w:val="22"/>
          <w:szCs w:val="22"/>
        </w:rPr>
        <w:t xml:space="preserve">В соответствии с Уставом Турковского муниципального района администрация Турковского муниципального района ПОСТАНОВЛЯЕТ: </w:t>
      </w:r>
    </w:p>
    <w:p w:rsidR="009E780B" w:rsidRPr="007D06F5" w:rsidRDefault="009E780B" w:rsidP="00A538EB">
      <w:pPr>
        <w:ind w:firstLine="709"/>
        <w:contextualSpacing/>
        <w:jc w:val="both"/>
        <w:rPr>
          <w:sz w:val="22"/>
          <w:szCs w:val="22"/>
        </w:rPr>
      </w:pPr>
      <w:r w:rsidRPr="007D06F5">
        <w:rPr>
          <w:sz w:val="22"/>
          <w:szCs w:val="22"/>
        </w:rPr>
        <w:t>1. Внести в постановление администрации Турковского муниципального района от 26 июня 2012 года № 340 «Об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 населению» изменение, признав утратившим силу пункт 1 постановления.</w:t>
      </w:r>
    </w:p>
    <w:p w:rsidR="009E780B" w:rsidRPr="007D06F5" w:rsidRDefault="009E780B" w:rsidP="00A538EB">
      <w:pPr>
        <w:widowControl w:val="0"/>
        <w:ind w:firstLine="709"/>
        <w:contextualSpacing/>
        <w:jc w:val="both"/>
        <w:rPr>
          <w:sz w:val="22"/>
          <w:szCs w:val="22"/>
        </w:rPr>
      </w:pPr>
      <w:r w:rsidRPr="007D06F5">
        <w:rPr>
          <w:sz w:val="22"/>
          <w:szCs w:val="22"/>
        </w:rPr>
        <w:t xml:space="preserve">2.Опубликовать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E780B" w:rsidRPr="007D06F5" w:rsidRDefault="009E780B" w:rsidP="00A538EB">
      <w:pPr>
        <w:widowControl w:val="0"/>
        <w:ind w:firstLine="709"/>
        <w:contextualSpacing/>
        <w:jc w:val="both"/>
        <w:rPr>
          <w:sz w:val="22"/>
          <w:szCs w:val="22"/>
        </w:rPr>
      </w:pPr>
      <w:r w:rsidRPr="007D06F5">
        <w:rPr>
          <w:sz w:val="22"/>
          <w:szCs w:val="22"/>
        </w:rPr>
        <w:t>3. Настоящее постановление вступает в силу после его официального опубликования.</w:t>
      </w:r>
    </w:p>
    <w:p w:rsidR="009E780B" w:rsidRPr="007D06F5" w:rsidRDefault="009E780B" w:rsidP="00A538EB">
      <w:pPr>
        <w:ind w:left="5664" w:firstLine="709"/>
        <w:contextualSpacing/>
        <w:jc w:val="both"/>
        <w:rPr>
          <w:b/>
          <w:sz w:val="22"/>
          <w:szCs w:val="22"/>
        </w:rPr>
      </w:pPr>
    </w:p>
    <w:p w:rsidR="009E780B" w:rsidRPr="007D06F5" w:rsidRDefault="009E780B" w:rsidP="00A538EB">
      <w:pPr>
        <w:ind w:firstLine="709"/>
        <w:contextualSpacing/>
        <w:jc w:val="both"/>
        <w:rPr>
          <w:b/>
          <w:sz w:val="22"/>
          <w:szCs w:val="22"/>
        </w:rPr>
      </w:pPr>
      <w:r w:rsidRPr="007D06F5">
        <w:rPr>
          <w:b/>
          <w:sz w:val="22"/>
          <w:szCs w:val="22"/>
        </w:rPr>
        <w:t xml:space="preserve">Глава администрации </w:t>
      </w:r>
    </w:p>
    <w:p w:rsidR="009E780B" w:rsidRPr="007D06F5" w:rsidRDefault="009E780B" w:rsidP="00A538EB">
      <w:pPr>
        <w:ind w:firstLine="709"/>
        <w:contextualSpacing/>
        <w:jc w:val="both"/>
        <w:rPr>
          <w:sz w:val="22"/>
          <w:szCs w:val="22"/>
        </w:rPr>
      </w:pPr>
      <w:r w:rsidRPr="007D06F5">
        <w:rPr>
          <w:b/>
          <w:sz w:val="22"/>
          <w:szCs w:val="22"/>
        </w:rPr>
        <w:t xml:space="preserve">муниципального района </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 xml:space="preserve"> Д.В. Кудряшов</w:t>
      </w:r>
    </w:p>
    <w:p w:rsidR="009E780B" w:rsidRPr="007D06F5" w:rsidRDefault="009E780B" w:rsidP="00A538EB">
      <w:pPr>
        <w:pStyle w:val="a3"/>
        <w:ind w:firstLine="709"/>
        <w:rPr>
          <w:rStyle w:val="a9"/>
          <w:b w:val="0"/>
          <w:sz w:val="22"/>
          <w:szCs w:val="22"/>
        </w:rPr>
        <w:sectPr w:rsidR="009E780B" w:rsidRPr="007D06F5" w:rsidSect="00A0516A">
          <w:pgSz w:w="11907" w:h="16840" w:code="9"/>
          <w:pgMar w:top="-284" w:right="708" w:bottom="0" w:left="1559" w:header="425" w:footer="720" w:gutter="0"/>
          <w:cols w:space="720"/>
        </w:sectPr>
      </w:pPr>
    </w:p>
    <w:p w:rsidR="00A0516A" w:rsidRDefault="00A0516A" w:rsidP="00A538EB">
      <w:pPr>
        <w:widowControl w:val="0"/>
        <w:ind w:left="4536" w:firstLine="709"/>
        <w:rPr>
          <w:sz w:val="22"/>
          <w:szCs w:val="22"/>
        </w:rPr>
      </w:pPr>
    </w:p>
    <w:bookmarkEnd w:id="0"/>
    <w:p w:rsidR="009E780B" w:rsidRPr="007D06F5" w:rsidRDefault="009E780B" w:rsidP="00A538EB">
      <w:pPr>
        <w:ind w:firstLine="709"/>
        <w:jc w:val="center"/>
        <w:rPr>
          <w:sz w:val="22"/>
          <w:szCs w:val="22"/>
        </w:rPr>
      </w:pPr>
      <w:r w:rsidRPr="007D06F5">
        <w:rPr>
          <w:noProof/>
          <w:sz w:val="22"/>
          <w:szCs w:val="22"/>
          <w:lang w:eastAsia="ru-RU"/>
        </w:rPr>
        <w:drawing>
          <wp:inline distT="0" distB="0" distL="0" distR="0" wp14:anchorId="18460C9D" wp14:editId="525EB2FC">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E780B" w:rsidRPr="007D06F5" w:rsidRDefault="009E780B" w:rsidP="00A538EB">
      <w:pPr>
        <w:ind w:firstLine="709"/>
        <w:jc w:val="center"/>
        <w:rPr>
          <w:b/>
          <w:sz w:val="22"/>
          <w:szCs w:val="22"/>
        </w:rPr>
      </w:pPr>
      <w:r w:rsidRPr="007D06F5">
        <w:rPr>
          <w:b/>
          <w:sz w:val="22"/>
          <w:szCs w:val="22"/>
        </w:rPr>
        <w:t>АДМИНИСТРАЦИЯ</w:t>
      </w:r>
    </w:p>
    <w:p w:rsidR="009E780B" w:rsidRPr="007D06F5" w:rsidRDefault="009E780B" w:rsidP="00A538EB">
      <w:pPr>
        <w:ind w:firstLine="709"/>
        <w:jc w:val="center"/>
        <w:rPr>
          <w:b/>
          <w:sz w:val="22"/>
          <w:szCs w:val="22"/>
        </w:rPr>
      </w:pPr>
      <w:r w:rsidRPr="007D06F5">
        <w:rPr>
          <w:b/>
          <w:sz w:val="22"/>
          <w:szCs w:val="22"/>
        </w:rPr>
        <w:t xml:space="preserve">ТУРКОВСКОГО МУНИЦИПАЛЬНОГО РАЙОНА </w:t>
      </w:r>
    </w:p>
    <w:p w:rsidR="009E780B" w:rsidRPr="007D06F5" w:rsidRDefault="009E780B" w:rsidP="00A538EB">
      <w:pPr>
        <w:ind w:firstLine="709"/>
        <w:jc w:val="center"/>
        <w:rPr>
          <w:b/>
          <w:sz w:val="22"/>
          <w:szCs w:val="22"/>
        </w:rPr>
      </w:pPr>
      <w:r w:rsidRPr="007D06F5">
        <w:rPr>
          <w:b/>
          <w:sz w:val="22"/>
          <w:szCs w:val="22"/>
        </w:rPr>
        <w:t>САРАТОВСКОЙ ОБЛАСТИ</w:t>
      </w:r>
    </w:p>
    <w:p w:rsidR="009E780B" w:rsidRPr="007D06F5" w:rsidRDefault="009E780B" w:rsidP="00A538EB">
      <w:pPr>
        <w:widowControl w:val="0"/>
        <w:ind w:firstLine="709"/>
        <w:jc w:val="center"/>
        <w:outlineLvl w:val="1"/>
        <w:rPr>
          <w:b/>
          <w:bCs/>
          <w:iCs/>
          <w:sz w:val="22"/>
          <w:szCs w:val="22"/>
        </w:rPr>
      </w:pPr>
    </w:p>
    <w:p w:rsidR="009E780B" w:rsidRPr="007D06F5" w:rsidRDefault="009E780B" w:rsidP="00A538EB">
      <w:pPr>
        <w:widowControl w:val="0"/>
        <w:ind w:firstLine="709"/>
        <w:jc w:val="center"/>
        <w:outlineLvl w:val="1"/>
        <w:rPr>
          <w:b/>
          <w:bCs/>
          <w:iCs/>
          <w:sz w:val="22"/>
          <w:szCs w:val="22"/>
        </w:rPr>
      </w:pPr>
      <w:r w:rsidRPr="007D06F5">
        <w:rPr>
          <w:b/>
          <w:bCs/>
          <w:iCs/>
          <w:sz w:val="22"/>
          <w:szCs w:val="22"/>
        </w:rPr>
        <w:t>ПОСТАНОВЛЕНИЕ</w:t>
      </w:r>
    </w:p>
    <w:p w:rsidR="009E780B" w:rsidRPr="007D06F5" w:rsidRDefault="009E780B" w:rsidP="00A538EB">
      <w:pPr>
        <w:widowControl w:val="0"/>
        <w:ind w:firstLine="709"/>
        <w:jc w:val="center"/>
        <w:outlineLvl w:val="1"/>
        <w:rPr>
          <w:b/>
          <w:bCs/>
          <w:iCs/>
          <w:sz w:val="22"/>
          <w:szCs w:val="22"/>
        </w:rPr>
      </w:pPr>
    </w:p>
    <w:p w:rsidR="009E780B" w:rsidRPr="007D06F5" w:rsidRDefault="009E780B" w:rsidP="00A538EB">
      <w:pPr>
        <w:widowControl w:val="0"/>
        <w:ind w:firstLine="709"/>
        <w:rPr>
          <w:sz w:val="22"/>
          <w:szCs w:val="22"/>
        </w:rPr>
      </w:pPr>
      <w:r w:rsidRPr="007D06F5">
        <w:rPr>
          <w:sz w:val="22"/>
          <w:szCs w:val="22"/>
        </w:rPr>
        <w:t>От 22.06.2015 г. № 203</w:t>
      </w:r>
    </w:p>
    <w:p w:rsidR="009E780B" w:rsidRPr="007D06F5" w:rsidRDefault="009E780B" w:rsidP="00A538EB">
      <w:pPr>
        <w:widowControl w:val="0"/>
        <w:ind w:firstLine="709"/>
        <w:rPr>
          <w:sz w:val="22"/>
          <w:szCs w:val="22"/>
        </w:rPr>
      </w:pPr>
    </w:p>
    <w:p w:rsidR="009E780B" w:rsidRPr="007D06F5" w:rsidRDefault="009E780B" w:rsidP="00A24188">
      <w:pPr>
        <w:ind w:right="3970"/>
        <w:rPr>
          <w:b/>
          <w:sz w:val="22"/>
          <w:szCs w:val="22"/>
        </w:rPr>
      </w:pPr>
      <w:r w:rsidRPr="007D06F5">
        <w:rPr>
          <w:b/>
          <w:sz w:val="22"/>
          <w:szCs w:val="22"/>
        </w:rPr>
        <w:t>Об утверждении административного регламента по предоставлению муниципальной услуги «Согласование переустройства и (или) перепланировки жилого помещения»</w:t>
      </w:r>
    </w:p>
    <w:p w:rsidR="009E780B" w:rsidRPr="007D06F5" w:rsidRDefault="009E780B" w:rsidP="00A538EB">
      <w:pPr>
        <w:pStyle w:val="a7"/>
        <w:tabs>
          <w:tab w:val="clear" w:pos="4536"/>
          <w:tab w:val="clear" w:pos="9072"/>
        </w:tabs>
        <w:rPr>
          <w:sz w:val="22"/>
          <w:szCs w:val="22"/>
        </w:rPr>
      </w:pPr>
    </w:p>
    <w:p w:rsidR="009E780B" w:rsidRPr="007D06F5" w:rsidRDefault="009E780B" w:rsidP="00A538EB">
      <w:pPr>
        <w:widowControl w:val="0"/>
        <w:spacing w:before="120" w:after="120"/>
        <w:ind w:firstLine="709"/>
        <w:rPr>
          <w:b/>
          <w:bCs/>
          <w:sz w:val="22"/>
          <w:szCs w:val="22"/>
        </w:rPr>
      </w:pPr>
      <w:r w:rsidRPr="007D06F5">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Жилищным кодексом Российской Федерации, Уставом Турковского муниципального района администрация Турковского муниципального района </w:t>
      </w:r>
      <w:r w:rsidRPr="007D06F5">
        <w:rPr>
          <w:bCs/>
          <w:sz w:val="22"/>
          <w:szCs w:val="22"/>
        </w:rPr>
        <w:t>ПОСТАНОВЛЯЕТ:</w:t>
      </w:r>
    </w:p>
    <w:p w:rsidR="009E780B" w:rsidRPr="007D06F5" w:rsidRDefault="009E780B" w:rsidP="00A538EB">
      <w:pPr>
        <w:widowControl w:val="0"/>
        <w:ind w:firstLine="709"/>
        <w:outlineLvl w:val="0"/>
        <w:rPr>
          <w:sz w:val="22"/>
          <w:szCs w:val="22"/>
        </w:rPr>
      </w:pPr>
      <w:r w:rsidRPr="007D06F5">
        <w:rPr>
          <w:sz w:val="22"/>
          <w:szCs w:val="22"/>
        </w:rPr>
        <w:t>1. Утвердить административный регламент по предоставлению муниципальной услуги «</w:t>
      </w:r>
      <w:r w:rsidRPr="007D06F5">
        <w:rPr>
          <w:bCs/>
          <w:sz w:val="22"/>
          <w:szCs w:val="22"/>
        </w:rPr>
        <w:t>Согласование переустройства и (или) перепланировки жилого помещения</w:t>
      </w:r>
      <w:r w:rsidRPr="007D06F5">
        <w:rPr>
          <w:sz w:val="22"/>
          <w:szCs w:val="22"/>
        </w:rPr>
        <w:t>» согласно приложению.</w:t>
      </w:r>
    </w:p>
    <w:p w:rsidR="009E780B" w:rsidRPr="007D06F5" w:rsidRDefault="009E780B" w:rsidP="00A538EB">
      <w:pPr>
        <w:widowControl w:val="0"/>
        <w:ind w:firstLine="709"/>
        <w:rPr>
          <w:sz w:val="22"/>
          <w:szCs w:val="22"/>
        </w:rPr>
      </w:pPr>
      <w:r w:rsidRPr="007D06F5">
        <w:rPr>
          <w:sz w:val="22"/>
          <w:szCs w:val="22"/>
        </w:rPr>
        <w:t xml:space="preserve">2. 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E780B" w:rsidRPr="007D06F5" w:rsidRDefault="009E780B" w:rsidP="00A538EB">
      <w:pPr>
        <w:widowControl w:val="0"/>
        <w:ind w:firstLine="709"/>
        <w:rPr>
          <w:sz w:val="22"/>
          <w:szCs w:val="22"/>
        </w:rPr>
      </w:pPr>
      <w:r w:rsidRPr="007D06F5">
        <w:rPr>
          <w:sz w:val="22"/>
          <w:szCs w:val="22"/>
        </w:rPr>
        <w:t>3. Настоящее постановление вступает в силу со дня его официального опубликования.</w:t>
      </w:r>
    </w:p>
    <w:p w:rsidR="009E780B" w:rsidRPr="007D06F5" w:rsidRDefault="009E780B" w:rsidP="00A24188">
      <w:pPr>
        <w:pStyle w:val="a7"/>
        <w:tabs>
          <w:tab w:val="left" w:pos="708"/>
        </w:tabs>
        <w:ind w:firstLine="0"/>
        <w:rPr>
          <w:sz w:val="22"/>
          <w:szCs w:val="22"/>
        </w:rPr>
      </w:pPr>
    </w:p>
    <w:p w:rsidR="009E780B" w:rsidRPr="007D06F5" w:rsidRDefault="009E780B" w:rsidP="00A538EB">
      <w:pPr>
        <w:widowControl w:val="0"/>
        <w:autoSpaceDE w:val="0"/>
        <w:autoSpaceDN w:val="0"/>
        <w:adjustRightInd w:val="0"/>
        <w:ind w:firstLine="709"/>
        <w:rPr>
          <w:b/>
          <w:sz w:val="22"/>
          <w:szCs w:val="22"/>
        </w:rPr>
      </w:pPr>
      <w:r w:rsidRPr="007D06F5">
        <w:rPr>
          <w:b/>
          <w:sz w:val="22"/>
          <w:szCs w:val="22"/>
        </w:rPr>
        <w:t>Глава администрации</w:t>
      </w:r>
    </w:p>
    <w:p w:rsidR="009E780B" w:rsidRPr="007D06F5" w:rsidRDefault="009E780B"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9E780B" w:rsidRPr="007D06F5" w:rsidRDefault="009E780B" w:rsidP="00A538EB">
      <w:pPr>
        <w:pStyle w:val="a3"/>
        <w:spacing w:before="0" w:beforeAutospacing="0" w:after="0"/>
        <w:ind w:firstLine="709"/>
        <w:rPr>
          <w:sz w:val="22"/>
          <w:szCs w:val="22"/>
        </w:rPr>
      </w:pPr>
      <w:r w:rsidRPr="007D06F5">
        <w:rPr>
          <w:sz w:val="22"/>
          <w:szCs w:val="22"/>
        </w:rPr>
        <w:t> </w:t>
      </w:r>
    </w:p>
    <w:p w:rsidR="009E780B" w:rsidRPr="007D06F5" w:rsidRDefault="009E780B" w:rsidP="00A538EB">
      <w:pPr>
        <w:ind w:left="4536" w:firstLine="709"/>
        <w:rPr>
          <w:sz w:val="22"/>
          <w:szCs w:val="22"/>
        </w:rPr>
      </w:pPr>
    </w:p>
    <w:p w:rsidR="009E780B" w:rsidRPr="007D06F5" w:rsidRDefault="009E780B" w:rsidP="00A538EB">
      <w:pPr>
        <w:ind w:left="4536" w:firstLine="709"/>
        <w:rPr>
          <w:sz w:val="22"/>
          <w:szCs w:val="22"/>
        </w:rPr>
      </w:pPr>
      <w:r w:rsidRPr="007D06F5">
        <w:rPr>
          <w:sz w:val="22"/>
          <w:szCs w:val="22"/>
        </w:rPr>
        <w:t>Приложение к постановлению администрации муниципального   района от 22.06.2015 г. №  203</w:t>
      </w:r>
    </w:p>
    <w:p w:rsidR="009E780B" w:rsidRPr="007D06F5" w:rsidRDefault="009E780B" w:rsidP="00A538EB">
      <w:pPr>
        <w:ind w:firstLine="709"/>
        <w:rPr>
          <w:sz w:val="22"/>
          <w:szCs w:val="22"/>
        </w:rPr>
      </w:pPr>
    </w:p>
    <w:p w:rsidR="009E780B" w:rsidRPr="007D06F5" w:rsidRDefault="009E780B" w:rsidP="00A538EB">
      <w:pPr>
        <w:ind w:firstLine="709"/>
        <w:jc w:val="center"/>
        <w:rPr>
          <w:b/>
          <w:sz w:val="22"/>
          <w:szCs w:val="22"/>
        </w:rPr>
      </w:pPr>
      <w:r w:rsidRPr="007D06F5">
        <w:rPr>
          <w:b/>
          <w:sz w:val="22"/>
          <w:szCs w:val="22"/>
        </w:rPr>
        <w:t>АДМИНИСТРАТИВНЫЙ РЕГЛАМЕНТ</w:t>
      </w:r>
    </w:p>
    <w:p w:rsidR="009E780B" w:rsidRPr="007D06F5" w:rsidRDefault="009E780B"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«Согласование переустройства и (или) перепланировки жилого помещения»</w:t>
      </w:r>
    </w:p>
    <w:p w:rsidR="009E780B" w:rsidRPr="007D06F5" w:rsidRDefault="009E780B" w:rsidP="00A538EB">
      <w:pPr>
        <w:ind w:firstLine="709"/>
        <w:jc w:val="center"/>
        <w:rPr>
          <w:b/>
          <w:sz w:val="22"/>
          <w:szCs w:val="22"/>
        </w:rPr>
      </w:pPr>
    </w:p>
    <w:p w:rsidR="009E780B" w:rsidRPr="007D06F5" w:rsidRDefault="009E780B" w:rsidP="00A538EB">
      <w:pPr>
        <w:ind w:left="1080" w:firstLine="709"/>
        <w:rPr>
          <w:b/>
          <w:bCs/>
          <w:sz w:val="22"/>
          <w:szCs w:val="22"/>
        </w:rPr>
      </w:pPr>
      <w:r w:rsidRPr="007D06F5">
        <w:rPr>
          <w:b/>
          <w:bCs/>
          <w:sz w:val="22"/>
          <w:szCs w:val="22"/>
        </w:rPr>
        <w:t xml:space="preserve">             1. ОБЩИЕ ПОЛОЖЕНИЯ</w:t>
      </w:r>
    </w:p>
    <w:p w:rsidR="009E780B" w:rsidRPr="007D06F5" w:rsidRDefault="009E780B"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9E780B" w:rsidRPr="007D06F5" w:rsidRDefault="009E780B" w:rsidP="00A538EB">
      <w:pPr>
        <w:ind w:firstLine="709"/>
        <w:rPr>
          <w:sz w:val="22"/>
          <w:szCs w:val="22"/>
        </w:rPr>
      </w:pPr>
      <w:r w:rsidRPr="007D06F5">
        <w:rPr>
          <w:sz w:val="22"/>
          <w:szCs w:val="22"/>
        </w:rPr>
        <w:t>Административный регламент предоставления муниципальной услуги «Согласование переустройства и (или) перепланировки жилого помещения»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9E780B" w:rsidRPr="007D06F5" w:rsidRDefault="009E780B" w:rsidP="00A538EB">
      <w:pPr>
        <w:pStyle w:val="a3"/>
        <w:spacing w:before="0" w:beforeAutospacing="0" w:after="0"/>
        <w:ind w:firstLine="709"/>
        <w:rPr>
          <w:b/>
          <w:sz w:val="22"/>
          <w:szCs w:val="22"/>
        </w:rPr>
      </w:pPr>
      <w:r w:rsidRPr="007D06F5">
        <w:rPr>
          <w:b/>
          <w:sz w:val="22"/>
          <w:szCs w:val="22"/>
        </w:rPr>
        <w:t>1.2. Круг заявителей</w:t>
      </w:r>
    </w:p>
    <w:p w:rsidR="009E780B" w:rsidRPr="00A24188" w:rsidRDefault="009E780B" w:rsidP="00A24188">
      <w:pPr>
        <w:jc w:val="both"/>
      </w:pPr>
      <w:r w:rsidRPr="00A24188">
        <w:t>Заявителями муниципальной услуги являются физические и юридические лица, имеющие намерения осуществлять переустройство и (или) перепланировку жилого помещения, правообладателями которого являются (далее - заявители).</w:t>
      </w:r>
    </w:p>
    <w:p w:rsidR="009E780B" w:rsidRPr="00A24188" w:rsidRDefault="009E780B" w:rsidP="00A24188">
      <w:pPr>
        <w:jc w:val="both"/>
      </w:pPr>
      <w:r w:rsidRPr="00A24188">
        <w:t>От имени заявителя могут выступать его уполномоченные представители.</w:t>
      </w:r>
    </w:p>
    <w:p w:rsidR="009E780B" w:rsidRPr="007D06F5" w:rsidRDefault="009E780B"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9E780B" w:rsidRPr="00A24188" w:rsidRDefault="009E780B" w:rsidP="00A24188">
      <w:pPr>
        <w:ind w:firstLine="709"/>
        <w:jc w:val="both"/>
      </w:pPr>
      <w:r w:rsidRPr="00A24188">
        <w:lastRenderedPageBreak/>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9E780B" w:rsidRPr="00A24188" w:rsidRDefault="009E780B" w:rsidP="00A24188">
      <w:pPr>
        <w:ind w:firstLine="709"/>
        <w:jc w:val="both"/>
      </w:pPr>
      <w:r w:rsidRPr="00A24188">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A24188">
        <w:t>р.п</w:t>
      </w:r>
      <w:proofErr w:type="spellEnd"/>
      <w:r w:rsidRPr="00A24188">
        <w:t xml:space="preserve">. Турки, ул. </w:t>
      </w:r>
      <w:proofErr w:type="gramStart"/>
      <w:r w:rsidRPr="00A24188">
        <w:t>Советская</w:t>
      </w:r>
      <w:proofErr w:type="gramEnd"/>
      <w:r w:rsidRPr="00A24188">
        <w:t xml:space="preserve">, д.26. </w:t>
      </w:r>
    </w:p>
    <w:p w:rsidR="009E780B" w:rsidRPr="00A24188" w:rsidRDefault="009E780B" w:rsidP="00A24188">
      <w:pPr>
        <w:ind w:firstLine="709"/>
        <w:jc w:val="both"/>
      </w:pPr>
      <w:r w:rsidRPr="00A24188">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9E780B" w:rsidRPr="00A24188" w:rsidRDefault="009E780B" w:rsidP="00A24188">
      <w:pPr>
        <w:ind w:firstLine="709"/>
        <w:jc w:val="both"/>
      </w:pPr>
      <w:r w:rsidRPr="00A24188">
        <w:t xml:space="preserve">понедельник-пятница с 08.00 до 17.00 (перерыв с 12.00 до 13.00), суббота-воскресенье – выходные дни. </w:t>
      </w:r>
    </w:p>
    <w:p w:rsidR="009E780B" w:rsidRPr="00A24188" w:rsidRDefault="009E780B" w:rsidP="00A24188">
      <w:pPr>
        <w:ind w:firstLine="709"/>
        <w:jc w:val="both"/>
      </w:pPr>
      <w:r w:rsidRPr="00A24188">
        <w:t>Справочный телефон/факс: 8(84543) 2-13-56/8(84543) 2-27-38.</w:t>
      </w:r>
    </w:p>
    <w:p w:rsidR="009E780B" w:rsidRPr="00A24188" w:rsidRDefault="009E780B" w:rsidP="00A24188">
      <w:pPr>
        <w:ind w:firstLine="709"/>
        <w:jc w:val="both"/>
      </w:pPr>
      <w:r w:rsidRPr="00A24188">
        <w:t>Официальный сайт администрации Турковского муниципального района в информационно - коммуникационной сети «Интернет»: www.turki.sarmo.ru.</w:t>
      </w:r>
    </w:p>
    <w:p w:rsidR="009E780B" w:rsidRPr="00A24188" w:rsidRDefault="009E780B" w:rsidP="00A24188">
      <w:pPr>
        <w:ind w:firstLine="709"/>
        <w:jc w:val="both"/>
      </w:pPr>
      <w:r w:rsidRPr="00A24188">
        <w:t>Электронная почта: Gkhturki@gmail.com.</w:t>
      </w:r>
    </w:p>
    <w:p w:rsidR="009E780B" w:rsidRPr="00A24188" w:rsidRDefault="009E780B" w:rsidP="00A24188">
      <w:pPr>
        <w:ind w:firstLine="709"/>
        <w:jc w:val="both"/>
      </w:pPr>
      <w:r w:rsidRPr="00A24188">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9E780B" w:rsidRPr="00A24188" w:rsidRDefault="009E780B" w:rsidP="00A24188">
      <w:pPr>
        <w:ind w:firstLine="709"/>
        <w:jc w:val="both"/>
      </w:pPr>
      <w:r w:rsidRPr="00A24188">
        <w:t xml:space="preserve">Кроме того, информация по вопросам предоставления муниципальной услуги размещается </w:t>
      </w:r>
      <w:proofErr w:type="gramStart"/>
      <w:r w:rsidRPr="00A24188">
        <w:t>на</w:t>
      </w:r>
      <w:proofErr w:type="gramEnd"/>
      <w:r w:rsidRPr="00A24188">
        <w:t>:</w:t>
      </w:r>
    </w:p>
    <w:p w:rsidR="009E780B" w:rsidRPr="00A24188" w:rsidRDefault="009E780B" w:rsidP="00A24188">
      <w:pPr>
        <w:ind w:firstLine="709"/>
        <w:jc w:val="both"/>
      </w:pPr>
      <w:r w:rsidRPr="00A24188">
        <w:t xml:space="preserve">официальном </w:t>
      </w:r>
      <w:proofErr w:type="gramStart"/>
      <w:r w:rsidRPr="00A24188">
        <w:t>сайте</w:t>
      </w:r>
      <w:proofErr w:type="gramEnd"/>
      <w:r w:rsidRPr="00A24188">
        <w:t xml:space="preserve"> администрации Турковского муниципального района в информационно - коммуникационной сети «Интернет»: www.turki.sarmo.ru;</w:t>
      </w:r>
    </w:p>
    <w:p w:rsidR="009E780B" w:rsidRPr="00A24188" w:rsidRDefault="009E780B" w:rsidP="00A24188">
      <w:pPr>
        <w:ind w:firstLine="709"/>
        <w:jc w:val="both"/>
      </w:pPr>
      <w:r w:rsidRPr="00A24188">
        <w:t xml:space="preserve">справочно-информационном </w:t>
      </w:r>
      <w:proofErr w:type="gramStart"/>
      <w:r w:rsidRPr="00A24188">
        <w:t>портале</w:t>
      </w:r>
      <w:proofErr w:type="gramEnd"/>
      <w:r w:rsidRPr="00A24188">
        <w:t xml:space="preserve"> «Государственные и муниципальные услуги»: www.gosuslugi.ru;</w:t>
      </w:r>
    </w:p>
    <w:p w:rsidR="009E780B" w:rsidRPr="00A24188" w:rsidRDefault="009E780B" w:rsidP="00A24188">
      <w:pPr>
        <w:ind w:firstLine="709"/>
        <w:jc w:val="both"/>
      </w:pPr>
      <w:proofErr w:type="gramStart"/>
      <w:r w:rsidRPr="00A24188">
        <w:t>портале</w:t>
      </w:r>
      <w:proofErr w:type="gramEnd"/>
      <w:r w:rsidRPr="00A24188">
        <w:t xml:space="preserve"> государственных и муниципальных услуг Саратовской области www.pgu.saratov.gov.ru;</w:t>
      </w:r>
    </w:p>
    <w:p w:rsidR="009E780B" w:rsidRPr="00A24188" w:rsidRDefault="009E780B" w:rsidP="00A24188">
      <w:pPr>
        <w:ind w:firstLine="709"/>
        <w:jc w:val="both"/>
      </w:pPr>
      <w:r w:rsidRPr="00A24188">
        <w:t xml:space="preserve">информационных </w:t>
      </w:r>
      <w:proofErr w:type="gramStart"/>
      <w:r w:rsidRPr="00A24188">
        <w:t>стендах</w:t>
      </w:r>
      <w:proofErr w:type="gramEnd"/>
      <w:r w:rsidRPr="00A24188">
        <w:t xml:space="preserve"> в местах предоставления муниципальной услуги, доступных для заявителей.</w:t>
      </w:r>
    </w:p>
    <w:p w:rsidR="009E780B" w:rsidRPr="00A24188" w:rsidRDefault="009E780B" w:rsidP="00A24188">
      <w:pPr>
        <w:ind w:firstLine="709"/>
        <w:jc w:val="both"/>
      </w:pPr>
      <w:r w:rsidRPr="00A24188">
        <w:t>1.3.5. Информирование по вопросам предоставления муниципальной услуги осуществляется следующими способами:</w:t>
      </w:r>
    </w:p>
    <w:p w:rsidR="009E780B" w:rsidRPr="00A24188" w:rsidRDefault="009E780B" w:rsidP="00A24188">
      <w:pPr>
        <w:ind w:firstLine="709"/>
        <w:jc w:val="both"/>
      </w:pPr>
      <w:r w:rsidRPr="00A24188">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9E780B" w:rsidRPr="00A24188" w:rsidRDefault="009E780B" w:rsidP="00A24188">
      <w:pPr>
        <w:ind w:firstLine="709"/>
        <w:jc w:val="both"/>
      </w:pPr>
      <w:r w:rsidRPr="00A24188">
        <w:t>индивидуальное устное информирование по телефону;</w:t>
      </w:r>
    </w:p>
    <w:p w:rsidR="009E780B" w:rsidRPr="00A24188" w:rsidRDefault="009E780B" w:rsidP="00A24188">
      <w:pPr>
        <w:ind w:firstLine="709"/>
        <w:jc w:val="both"/>
      </w:pPr>
      <w:r w:rsidRPr="00A24188">
        <w:t>индивидуальное информирование в письменной форме, в том числе в форме электронного документа;</w:t>
      </w:r>
    </w:p>
    <w:p w:rsidR="009E780B" w:rsidRPr="00A24188" w:rsidRDefault="009E780B" w:rsidP="00A24188">
      <w:pPr>
        <w:ind w:firstLine="709"/>
        <w:jc w:val="both"/>
      </w:pPr>
      <w:r w:rsidRPr="00A24188">
        <w:t>публичное письменное информирование;</w:t>
      </w:r>
    </w:p>
    <w:p w:rsidR="009E780B" w:rsidRPr="00A24188" w:rsidRDefault="009E780B" w:rsidP="00A24188">
      <w:pPr>
        <w:ind w:firstLine="709"/>
        <w:jc w:val="both"/>
      </w:pPr>
      <w:r w:rsidRPr="00A24188">
        <w:t xml:space="preserve">публичное устное информирование. </w:t>
      </w:r>
    </w:p>
    <w:p w:rsidR="009E780B" w:rsidRPr="007D06F5" w:rsidRDefault="009E780B" w:rsidP="00A538EB">
      <w:pPr>
        <w:pStyle w:val="a3"/>
        <w:spacing w:before="0" w:beforeAutospacing="0" w:after="0"/>
        <w:ind w:firstLine="709"/>
        <w:jc w:val="center"/>
        <w:rPr>
          <w:b/>
          <w:sz w:val="22"/>
          <w:szCs w:val="22"/>
        </w:rPr>
      </w:pPr>
      <w:r w:rsidRPr="007D06F5">
        <w:rPr>
          <w:b/>
          <w:sz w:val="22"/>
          <w:szCs w:val="22"/>
        </w:rPr>
        <w:t>2. СТАНДАРТ ПРЕДОСТАВЛЕНИЯ МУНИЦИПАЛЬНОЙ УСЛУГИ</w:t>
      </w:r>
    </w:p>
    <w:p w:rsidR="009E780B" w:rsidRPr="007D06F5" w:rsidRDefault="009E780B" w:rsidP="00A538EB">
      <w:pPr>
        <w:ind w:firstLine="709"/>
        <w:rPr>
          <w:b/>
          <w:sz w:val="22"/>
          <w:szCs w:val="22"/>
        </w:rPr>
      </w:pPr>
      <w:r w:rsidRPr="007D06F5">
        <w:rPr>
          <w:b/>
          <w:sz w:val="22"/>
          <w:szCs w:val="22"/>
        </w:rPr>
        <w:t>2.1. Наименование муниципальной услуги</w:t>
      </w:r>
    </w:p>
    <w:p w:rsidR="009E780B" w:rsidRPr="007D06F5" w:rsidRDefault="009E780B" w:rsidP="00A538EB">
      <w:pPr>
        <w:ind w:firstLine="709"/>
        <w:rPr>
          <w:sz w:val="22"/>
          <w:szCs w:val="22"/>
        </w:rPr>
      </w:pPr>
      <w:r w:rsidRPr="007D06F5">
        <w:rPr>
          <w:sz w:val="22"/>
          <w:szCs w:val="22"/>
        </w:rPr>
        <w:t>Наименование муниципальной услуги - Согласование переустройства и (или) перепланировки жилого помещения.</w:t>
      </w:r>
    </w:p>
    <w:p w:rsidR="009E780B" w:rsidRPr="007D06F5" w:rsidRDefault="009E780B" w:rsidP="00A538EB">
      <w:pPr>
        <w:ind w:firstLine="709"/>
        <w:rPr>
          <w:b/>
          <w:sz w:val="22"/>
          <w:szCs w:val="22"/>
        </w:rPr>
      </w:pPr>
      <w:r w:rsidRPr="007D06F5">
        <w:rPr>
          <w:b/>
          <w:sz w:val="22"/>
          <w:szCs w:val="22"/>
        </w:rPr>
        <w:t>2.2. Наименование муниципального органа, предоставляющего муниципальную услугу</w:t>
      </w:r>
    </w:p>
    <w:p w:rsidR="009E780B" w:rsidRPr="007D06F5" w:rsidRDefault="009E780B" w:rsidP="00A538EB">
      <w:pPr>
        <w:ind w:firstLine="709"/>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9E780B" w:rsidRPr="007D06F5" w:rsidRDefault="009E780B" w:rsidP="00A538EB">
      <w:pPr>
        <w:ind w:firstLine="709"/>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9E780B" w:rsidRPr="007D06F5" w:rsidRDefault="009E780B" w:rsidP="00A538EB">
      <w:pPr>
        <w:ind w:firstLine="709"/>
        <w:rPr>
          <w:b/>
          <w:sz w:val="22"/>
          <w:szCs w:val="22"/>
        </w:rPr>
      </w:pPr>
      <w:r w:rsidRPr="007D06F5">
        <w:rPr>
          <w:b/>
          <w:sz w:val="22"/>
          <w:szCs w:val="22"/>
        </w:rPr>
        <w:t xml:space="preserve">2.3. Результат предоставления муниципальной услуги </w:t>
      </w:r>
    </w:p>
    <w:p w:rsidR="009E780B" w:rsidRPr="007D06F5" w:rsidRDefault="009E780B" w:rsidP="00A538EB">
      <w:pPr>
        <w:ind w:firstLine="709"/>
        <w:rPr>
          <w:sz w:val="22"/>
          <w:szCs w:val="22"/>
        </w:rPr>
      </w:pPr>
      <w:r w:rsidRPr="007D06F5">
        <w:rPr>
          <w:sz w:val="22"/>
          <w:szCs w:val="22"/>
        </w:rPr>
        <w:t>Результатом предоставления муниципальной услуги является:</w:t>
      </w:r>
    </w:p>
    <w:p w:rsidR="009E780B" w:rsidRPr="007D06F5" w:rsidRDefault="009E780B" w:rsidP="00A538EB">
      <w:pPr>
        <w:ind w:firstLine="709"/>
        <w:rPr>
          <w:sz w:val="22"/>
          <w:szCs w:val="22"/>
        </w:rPr>
      </w:pPr>
      <w:r w:rsidRPr="007D06F5">
        <w:rPr>
          <w:sz w:val="22"/>
          <w:szCs w:val="22"/>
        </w:rPr>
        <w:t>- выдача документов о согласовании переустройства и (или) перепланировки жилого помещения;</w:t>
      </w:r>
    </w:p>
    <w:p w:rsidR="009E780B" w:rsidRPr="007D06F5" w:rsidRDefault="009E780B" w:rsidP="00A538EB">
      <w:pPr>
        <w:ind w:firstLine="709"/>
        <w:rPr>
          <w:sz w:val="22"/>
          <w:szCs w:val="22"/>
        </w:rPr>
      </w:pPr>
      <w:r w:rsidRPr="007D06F5">
        <w:rPr>
          <w:sz w:val="22"/>
          <w:szCs w:val="22"/>
        </w:rPr>
        <w:t xml:space="preserve">- выдача решения об отказе в согласовании переустройства и (или) перепланировки жилого помещения с указанием причин такого отказа. </w:t>
      </w:r>
    </w:p>
    <w:p w:rsidR="009E780B" w:rsidRPr="007D06F5" w:rsidRDefault="009E780B" w:rsidP="00A538EB">
      <w:pPr>
        <w:ind w:firstLine="709"/>
        <w:rPr>
          <w:b/>
          <w:sz w:val="22"/>
          <w:szCs w:val="22"/>
        </w:rPr>
      </w:pPr>
      <w:r w:rsidRPr="007D06F5">
        <w:rPr>
          <w:b/>
          <w:sz w:val="22"/>
          <w:szCs w:val="22"/>
        </w:rPr>
        <w:lastRenderedPageBreak/>
        <w:t>2.4. Сроки предоставления муниципальной услуги</w:t>
      </w:r>
    </w:p>
    <w:p w:rsidR="009E780B" w:rsidRPr="007D06F5" w:rsidRDefault="009E780B" w:rsidP="00A538EB">
      <w:pPr>
        <w:ind w:firstLine="709"/>
        <w:rPr>
          <w:sz w:val="22"/>
          <w:szCs w:val="22"/>
        </w:rPr>
      </w:pPr>
      <w:r w:rsidRPr="007D06F5">
        <w:rPr>
          <w:sz w:val="22"/>
          <w:szCs w:val="22"/>
        </w:rPr>
        <w:t>Срок предоставления муниципальной услуги не должен превышать 45 календарных дней со дня регистрации заявления о предоставлении муниципальной услуги с полным пакетом документов, согласно перечню документов, предоставляемых получателем муниципальной услуги.</w:t>
      </w:r>
    </w:p>
    <w:p w:rsidR="009E780B" w:rsidRPr="007D06F5" w:rsidRDefault="009E780B" w:rsidP="00A538EB">
      <w:pPr>
        <w:ind w:firstLine="709"/>
        <w:rPr>
          <w:b/>
          <w:sz w:val="22"/>
          <w:szCs w:val="22"/>
        </w:rPr>
      </w:pPr>
      <w:r w:rsidRPr="007D06F5">
        <w:rPr>
          <w:b/>
          <w:sz w:val="22"/>
          <w:szCs w:val="22"/>
        </w:rPr>
        <w:t>2.5. Правовые основания для предоставления муниципальной услуги</w:t>
      </w:r>
    </w:p>
    <w:p w:rsidR="009E780B" w:rsidRPr="007D06F5" w:rsidRDefault="009E780B" w:rsidP="00A538EB">
      <w:pPr>
        <w:ind w:firstLine="709"/>
        <w:rPr>
          <w:sz w:val="22"/>
          <w:szCs w:val="22"/>
        </w:rPr>
      </w:pPr>
      <w:r w:rsidRPr="007D06F5">
        <w:rPr>
          <w:sz w:val="22"/>
          <w:szCs w:val="22"/>
        </w:rPr>
        <w:t xml:space="preserve">Предоставление муниципальной услуги осуществляется в соответствии с: </w:t>
      </w:r>
    </w:p>
    <w:p w:rsidR="009E780B" w:rsidRPr="007D06F5" w:rsidRDefault="009E780B" w:rsidP="00A538EB">
      <w:pPr>
        <w:ind w:firstLine="709"/>
        <w:rPr>
          <w:sz w:val="22"/>
          <w:szCs w:val="22"/>
        </w:rPr>
      </w:pPr>
      <w:r w:rsidRPr="007D06F5">
        <w:rPr>
          <w:sz w:val="22"/>
          <w:szCs w:val="22"/>
        </w:rPr>
        <w:t>- Жилищным кодексом Российской Федерации от 29 декабря 2004 г. №188-ФЗ (первоначальный текст опубликован в официальных изданиях «Российская газета» от 12 января 2005 г. №1, «Парламентская газета» от 15 января 2005 г. №7-8, «Собрание законодательства Российской Федерации» от 3 января 2005 г. №1 (часть I) ст. 14);</w:t>
      </w:r>
    </w:p>
    <w:p w:rsidR="009E780B" w:rsidRPr="007D06F5" w:rsidRDefault="009E780B" w:rsidP="00A538EB">
      <w:pPr>
        <w:ind w:firstLine="709"/>
        <w:rPr>
          <w:sz w:val="22"/>
          <w:szCs w:val="22"/>
        </w:rPr>
      </w:pPr>
      <w:r w:rsidRPr="007D06F5">
        <w:rPr>
          <w:sz w:val="22"/>
          <w:szCs w:val="22"/>
        </w:rPr>
        <w:t>- Федеральным законом от 2 мая 2006г. №59-ФЗ «О порядке рассмотрения обращений граждан Российской Федерации» (текст опубликован в Собрании законодательства Российской Федерации 8 мая 2006г. №19, ст.2060);</w:t>
      </w:r>
    </w:p>
    <w:p w:rsidR="009E780B" w:rsidRPr="007D06F5" w:rsidRDefault="009E780B" w:rsidP="00A538EB">
      <w:pPr>
        <w:ind w:firstLine="709"/>
        <w:rPr>
          <w:sz w:val="22"/>
          <w:szCs w:val="22"/>
        </w:rPr>
      </w:pPr>
      <w:r w:rsidRPr="007D06F5">
        <w:rPr>
          <w:sz w:val="22"/>
          <w:szCs w:val="22"/>
        </w:rPr>
        <w:t>- Федеральным законом от 27 июля 2006г. №152-ФЗ «О персональных данных» (текст опубликован в изданиях «Российская газета» от 29 июля 2006 г. №165, «Собрание законодательства Российской Федерации» от 31 июля 2006г. №31 (1 ч.), ст. 3451, «Парламентская газета» от 3 августа 2006г. №126-127);</w:t>
      </w:r>
    </w:p>
    <w:p w:rsidR="009E780B" w:rsidRPr="007D06F5" w:rsidRDefault="009E780B" w:rsidP="00A538EB">
      <w:pPr>
        <w:ind w:firstLine="709"/>
        <w:rPr>
          <w:sz w:val="22"/>
          <w:szCs w:val="22"/>
        </w:rPr>
      </w:pPr>
      <w:r w:rsidRPr="007D06F5">
        <w:rPr>
          <w:sz w:val="22"/>
          <w:szCs w:val="22"/>
        </w:rPr>
        <w:t>- Федеральным законом от 27 июля 2010г.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2010г. №168, «Собрание законодательства Российской Федерации» от 2 августа 2010г. №31);</w:t>
      </w:r>
    </w:p>
    <w:p w:rsidR="009E780B" w:rsidRPr="007D06F5" w:rsidRDefault="009E780B" w:rsidP="00A538EB">
      <w:pPr>
        <w:ind w:firstLine="709"/>
        <w:rPr>
          <w:sz w:val="22"/>
          <w:szCs w:val="22"/>
        </w:rPr>
      </w:pPr>
      <w:r w:rsidRPr="007D06F5">
        <w:rPr>
          <w:sz w:val="22"/>
          <w:szCs w:val="22"/>
        </w:rPr>
        <w:t>- постановлением Правительства Российской Федерации от 28 апреля 2005г.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(первоначальный текст документа опубликован в изданиях «Российская газета» от 6 мая 2005 №95, «Собрание законодательства Российской Федерации» от 9 мая 2005 г. №19, ст. 1812);</w:t>
      </w:r>
    </w:p>
    <w:p w:rsidR="009E780B" w:rsidRPr="007D06F5" w:rsidRDefault="009E780B" w:rsidP="00A538EB">
      <w:pPr>
        <w:ind w:firstLine="709"/>
        <w:rPr>
          <w:sz w:val="22"/>
          <w:szCs w:val="22"/>
        </w:rPr>
      </w:pPr>
      <w:r w:rsidRPr="007D06F5">
        <w:rPr>
          <w:sz w:val="22"/>
          <w:szCs w:val="22"/>
        </w:rPr>
        <w:t>- Уставом Турковского муниципального района.</w:t>
      </w:r>
    </w:p>
    <w:p w:rsidR="009E780B" w:rsidRPr="007D06F5" w:rsidRDefault="009E780B" w:rsidP="00A538EB">
      <w:pPr>
        <w:ind w:firstLine="709"/>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E780B" w:rsidRPr="007D06F5" w:rsidRDefault="009E780B" w:rsidP="00A538EB">
      <w:pPr>
        <w:ind w:firstLine="709"/>
        <w:rPr>
          <w:sz w:val="22"/>
          <w:szCs w:val="22"/>
        </w:rPr>
      </w:pPr>
      <w:r w:rsidRPr="007D06F5">
        <w:rPr>
          <w:sz w:val="22"/>
          <w:szCs w:val="22"/>
        </w:rPr>
        <w:t>2.6.1. Для проведения переустройства и (или) перепланировки жилого помещения заявитель представляет:</w:t>
      </w:r>
    </w:p>
    <w:p w:rsidR="009E780B" w:rsidRPr="007D06F5" w:rsidRDefault="009E780B" w:rsidP="00A538EB">
      <w:pPr>
        <w:ind w:firstLine="709"/>
        <w:rPr>
          <w:sz w:val="22"/>
          <w:szCs w:val="22"/>
        </w:rPr>
      </w:pPr>
      <w:r w:rsidRPr="007D06F5">
        <w:rPr>
          <w:sz w:val="22"/>
          <w:szCs w:val="22"/>
        </w:rPr>
        <w:t>1. заявление о переустройстве и (или) перепланировке жилого помещения заявление о переустройстве и (или) перепланировке по форме, утвержденной постановлением Правительства РФ от 28 апреля 2005 года №266. Форма заявления приводится в приложении №1 к настоящему административному регламенту.</w:t>
      </w:r>
    </w:p>
    <w:p w:rsidR="009E780B" w:rsidRPr="007D06F5" w:rsidRDefault="009E780B" w:rsidP="00A538EB">
      <w:pPr>
        <w:ind w:firstLine="709"/>
        <w:rPr>
          <w:rFonts w:eastAsia="Arial CYR"/>
          <w:sz w:val="22"/>
          <w:szCs w:val="22"/>
        </w:rPr>
      </w:pPr>
      <w:r w:rsidRPr="007D06F5">
        <w:rPr>
          <w:rFonts w:eastAsia="Arial CYR"/>
          <w:sz w:val="22"/>
          <w:szCs w:val="22"/>
        </w:rPr>
        <w:t xml:space="preserve">2. правоустанавливающие документы на переустраиваемое и (или) </w:t>
      </w:r>
      <w:proofErr w:type="spellStart"/>
      <w:r w:rsidRPr="007D06F5">
        <w:rPr>
          <w:rFonts w:eastAsia="Arial CYR"/>
          <w:sz w:val="22"/>
          <w:szCs w:val="22"/>
        </w:rPr>
        <w:t>перепланируемое</w:t>
      </w:r>
      <w:proofErr w:type="spellEnd"/>
      <w:r w:rsidRPr="007D06F5">
        <w:rPr>
          <w:rFonts w:eastAsia="Arial CYR"/>
          <w:sz w:val="22"/>
          <w:szCs w:val="22"/>
        </w:rPr>
        <w:t xml:space="preserve"> жилое помещение (подлинники или засвидетельствованные в нотариальном порядке копии);</w:t>
      </w:r>
    </w:p>
    <w:p w:rsidR="009E780B" w:rsidRPr="007D06F5" w:rsidRDefault="009E780B" w:rsidP="00A538EB">
      <w:pPr>
        <w:ind w:firstLine="709"/>
        <w:rPr>
          <w:rFonts w:eastAsia="Arial CYR"/>
          <w:sz w:val="22"/>
          <w:szCs w:val="22"/>
        </w:rPr>
      </w:pPr>
      <w:r w:rsidRPr="007D06F5">
        <w:rPr>
          <w:rFonts w:eastAsia="Arial CYR"/>
          <w:sz w:val="22"/>
          <w:szCs w:val="22"/>
        </w:rPr>
        <w:t xml:space="preserve">3. подготовленный и оформленный в установленном порядке проект переустройства и (или) перепланировки переустраиваемого и (или) </w:t>
      </w:r>
      <w:proofErr w:type="spellStart"/>
      <w:r w:rsidRPr="007D06F5">
        <w:rPr>
          <w:rFonts w:eastAsia="Arial CYR"/>
          <w:sz w:val="22"/>
          <w:szCs w:val="22"/>
        </w:rPr>
        <w:t>перепланируемого</w:t>
      </w:r>
      <w:proofErr w:type="spellEnd"/>
      <w:r w:rsidRPr="007D06F5">
        <w:rPr>
          <w:rFonts w:eastAsia="Arial CYR"/>
          <w:sz w:val="22"/>
          <w:szCs w:val="22"/>
        </w:rPr>
        <w:t xml:space="preserve"> жилого помещения;</w:t>
      </w:r>
    </w:p>
    <w:p w:rsidR="009E780B" w:rsidRPr="007D06F5" w:rsidRDefault="009E780B" w:rsidP="00A538EB">
      <w:pPr>
        <w:ind w:firstLine="709"/>
        <w:rPr>
          <w:rFonts w:eastAsia="Arial CYR"/>
          <w:sz w:val="22"/>
          <w:szCs w:val="22"/>
        </w:rPr>
      </w:pPr>
      <w:r w:rsidRPr="007D06F5">
        <w:rPr>
          <w:rFonts w:eastAsia="Arial CYR"/>
          <w:sz w:val="22"/>
          <w:szCs w:val="22"/>
        </w:rPr>
        <w:t xml:space="preserve">4. технический паспорт переустраиваемого и (или) </w:t>
      </w:r>
      <w:proofErr w:type="spellStart"/>
      <w:r w:rsidRPr="007D06F5">
        <w:rPr>
          <w:rFonts w:eastAsia="Arial CYR"/>
          <w:sz w:val="22"/>
          <w:szCs w:val="22"/>
        </w:rPr>
        <w:t>перепланируемого</w:t>
      </w:r>
      <w:proofErr w:type="spellEnd"/>
      <w:r w:rsidRPr="007D06F5">
        <w:rPr>
          <w:rFonts w:eastAsia="Arial CYR"/>
          <w:sz w:val="22"/>
          <w:szCs w:val="22"/>
        </w:rPr>
        <w:t xml:space="preserve"> жилого помещения;</w:t>
      </w:r>
    </w:p>
    <w:p w:rsidR="009E780B" w:rsidRPr="007D06F5" w:rsidRDefault="009E780B" w:rsidP="00A538EB">
      <w:pPr>
        <w:ind w:firstLine="709"/>
        <w:rPr>
          <w:rFonts w:eastAsia="Arial CYR"/>
          <w:sz w:val="22"/>
          <w:szCs w:val="22"/>
        </w:rPr>
      </w:pPr>
      <w:r w:rsidRPr="007D06F5">
        <w:rPr>
          <w:rFonts w:eastAsia="Arial CYR"/>
          <w:sz w:val="22"/>
          <w:szCs w:val="22"/>
        </w:rPr>
        <w:t xml:space="preserve">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7D06F5">
        <w:rPr>
          <w:rFonts w:eastAsia="Arial CYR"/>
          <w:sz w:val="22"/>
          <w:szCs w:val="22"/>
        </w:rPr>
        <w:t>перепланируемое</w:t>
      </w:r>
      <w:proofErr w:type="spellEnd"/>
      <w:r w:rsidRPr="007D06F5">
        <w:rPr>
          <w:rFonts w:eastAsia="Arial CYR"/>
          <w:sz w:val="22"/>
          <w:szCs w:val="22"/>
        </w:rPr>
        <w:t xml:space="preserve"> жилое помещение на основании договора социального найма (в случае, если заявителем является уполномоченный </w:t>
      </w:r>
      <w:proofErr w:type="spellStart"/>
      <w:r w:rsidRPr="007D06F5">
        <w:rPr>
          <w:rFonts w:eastAsia="Arial CYR"/>
          <w:sz w:val="22"/>
          <w:szCs w:val="22"/>
        </w:rPr>
        <w:t>наймодателем</w:t>
      </w:r>
      <w:proofErr w:type="spellEnd"/>
      <w:r w:rsidRPr="007D06F5">
        <w:rPr>
          <w:rFonts w:eastAsia="Arial CYR"/>
          <w:sz w:val="22"/>
          <w:szCs w:val="22"/>
        </w:rPr>
        <w:t xml:space="preserve"> на представление предусмотренных настоящим пунктом документов наниматель переустраиваемого и (или) </w:t>
      </w:r>
      <w:proofErr w:type="spellStart"/>
      <w:r w:rsidRPr="007D06F5">
        <w:rPr>
          <w:rFonts w:eastAsia="Arial CYR"/>
          <w:sz w:val="22"/>
          <w:szCs w:val="22"/>
        </w:rPr>
        <w:t>перепланируемого</w:t>
      </w:r>
      <w:proofErr w:type="spellEnd"/>
      <w:r w:rsidRPr="007D06F5">
        <w:rPr>
          <w:rFonts w:eastAsia="Arial CYR"/>
          <w:sz w:val="22"/>
          <w:szCs w:val="22"/>
        </w:rPr>
        <w:t xml:space="preserve"> жилого помещения по договору социального найма);</w:t>
      </w:r>
    </w:p>
    <w:p w:rsidR="009E780B" w:rsidRPr="007D06F5" w:rsidRDefault="009E780B" w:rsidP="00A538EB">
      <w:pPr>
        <w:ind w:firstLine="709"/>
        <w:rPr>
          <w:rFonts w:eastAsia="Arial CYR"/>
          <w:sz w:val="22"/>
          <w:szCs w:val="22"/>
        </w:rPr>
      </w:pPr>
      <w:r w:rsidRPr="007D06F5">
        <w:rPr>
          <w:rFonts w:eastAsia="Arial CYR"/>
          <w:sz w:val="22"/>
          <w:szCs w:val="22"/>
        </w:rPr>
        <w:t>6.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9E780B" w:rsidRPr="007D06F5" w:rsidRDefault="009E780B" w:rsidP="00A538EB">
      <w:pPr>
        <w:ind w:firstLine="709"/>
        <w:rPr>
          <w:rFonts w:eastAsia="Arial CYR"/>
          <w:sz w:val="22"/>
          <w:szCs w:val="22"/>
        </w:rPr>
      </w:pPr>
      <w:r w:rsidRPr="007D06F5">
        <w:rPr>
          <w:rFonts w:eastAsia="Arial CYR"/>
          <w:sz w:val="22"/>
          <w:szCs w:val="22"/>
        </w:rPr>
        <w:t xml:space="preserve">2.6.2. Заявитель вправе не представлять документы, предусмотренные подпунктами 4 и 6 пункта 2.6.1 настоящего административного регламента, а также в случае, если право на переустраиваемое и (или) </w:t>
      </w:r>
      <w:proofErr w:type="spellStart"/>
      <w:r w:rsidRPr="007D06F5">
        <w:rPr>
          <w:rFonts w:eastAsia="Arial CYR"/>
          <w:sz w:val="22"/>
          <w:szCs w:val="22"/>
        </w:rPr>
        <w:t>перепланируемое</w:t>
      </w:r>
      <w:proofErr w:type="spellEnd"/>
      <w:r w:rsidRPr="007D06F5">
        <w:rPr>
          <w:rFonts w:eastAsia="Arial CYR"/>
          <w:sz w:val="22"/>
          <w:szCs w:val="22"/>
        </w:rPr>
        <w:t xml:space="preserve"> помещение зарегистрировано в Едином государственном реестре прав на недвижимое имущество и сделок с ним, документы, предусмотренные подпунктом 2 пункта 2.6.1 настоящего административного регламента. </w:t>
      </w:r>
    </w:p>
    <w:p w:rsidR="009E780B" w:rsidRPr="007D06F5" w:rsidRDefault="009E780B" w:rsidP="00A538EB">
      <w:pPr>
        <w:ind w:firstLine="709"/>
        <w:rPr>
          <w:sz w:val="22"/>
          <w:szCs w:val="22"/>
        </w:rPr>
      </w:pPr>
      <w:r w:rsidRPr="007D06F5">
        <w:rPr>
          <w:rFonts w:eastAsia="Arial CYR"/>
          <w:sz w:val="22"/>
          <w:szCs w:val="22"/>
        </w:rPr>
        <w:t xml:space="preserve">2.6.3. </w:t>
      </w:r>
      <w:r w:rsidRPr="007D06F5">
        <w:rPr>
          <w:sz w:val="22"/>
          <w:szCs w:val="22"/>
        </w:rPr>
        <w:t xml:space="preserve">Управление запрашивает по межведомственным запросам от органов, представляющих государственные и муниципальные услуги, организаций, подведомственных государственным, муниципальным органам, участвующих в предоставлении государственных и муниципальных услуг </w:t>
      </w:r>
      <w:r w:rsidRPr="007D06F5">
        <w:rPr>
          <w:sz w:val="22"/>
          <w:szCs w:val="22"/>
        </w:rPr>
        <w:lastRenderedPageBreak/>
        <w:t>следующие документы (их копии или содержащиеся в них сведения), если они не были представлены заявителем по собственной инициативе:</w:t>
      </w:r>
    </w:p>
    <w:p w:rsidR="009E780B" w:rsidRPr="007D06F5" w:rsidRDefault="009E780B" w:rsidP="00A538EB">
      <w:pPr>
        <w:ind w:firstLine="709"/>
        <w:rPr>
          <w:sz w:val="22"/>
          <w:szCs w:val="22"/>
        </w:rPr>
      </w:pPr>
      <w:r w:rsidRPr="007D06F5">
        <w:rPr>
          <w:sz w:val="22"/>
          <w:szCs w:val="22"/>
        </w:rPr>
        <w:t xml:space="preserve">1) правоустанавливающие документы на переустраиваемое и (или) </w:t>
      </w:r>
      <w:proofErr w:type="spellStart"/>
      <w:r w:rsidRPr="007D06F5">
        <w:rPr>
          <w:sz w:val="22"/>
          <w:szCs w:val="22"/>
        </w:rPr>
        <w:t>перепланируемое</w:t>
      </w:r>
      <w:proofErr w:type="spellEnd"/>
      <w:r w:rsidRPr="007D06F5">
        <w:rPr>
          <w:sz w:val="22"/>
          <w:szCs w:val="22"/>
        </w:rPr>
        <w:t xml:space="preserve"> жилое помещение, если право на него зарегистрировано в Едином государственном реестре прав на недвижимое имущество и сделок с ним;</w:t>
      </w:r>
    </w:p>
    <w:p w:rsidR="009E780B" w:rsidRPr="007D06F5" w:rsidRDefault="009E780B" w:rsidP="00A538EB">
      <w:pPr>
        <w:ind w:firstLine="709"/>
        <w:rPr>
          <w:sz w:val="22"/>
          <w:szCs w:val="22"/>
        </w:rPr>
      </w:pPr>
      <w:r w:rsidRPr="007D06F5">
        <w:rPr>
          <w:sz w:val="22"/>
          <w:szCs w:val="22"/>
        </w:rPr>
        <w:t xml:space="preserve">2) технический паспорт переустраиваемого и (или) </w:t>
      </w:r>
      <w:proofErr w:type="spellStart"/>
      <w:r w:rsidRPr="007D06F5">
        <w:rPr>
          <w:sz w:val="22"/>
          <w:szCs w:val="22"/>
        </w:rPr>
        <w:t>перепланируемого</w:t>
      </w:r>
      <w:proofErr w:type="spellEnd"/>
      <w:r w:rsidRPr="007D06F5">
        <w:rPr>
          <w:sz w:val="22"/>
          <w:szCs w:val="22"/>
        </w:rPr>
        <w:t xml:space="preserve"> жилого помещения;</w:t>
      </w:r>
    </w:p>
    <w:p w:rsidR="009E780B" w:rsidRPr="007D06F5" w:rsidRDefault="009E780B" w:rsidP="00A538EB">
      <w:pPr>
        <w:ind w:firstLine="709"/>
        <w:rPr>
          <w:sz w:val="22"/>
          <w:szCs w:val="22"/>
        </w:rPr>
      </w:pPr>
      <w:r w:rsidRPr="007D06F5">
        <w:rPr>
          <w:sz w:val="22"/>
          <w:szCs w:val="22"/>
        </w:rPr>
        <w:t>3)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9E780B" w:rsidRPr="007D06F5" w:rsidRDefault="009E780B" w:rsidP="00A538EB">
      <w:pPr>
        <w:ind w:firstLine="709"/>
        <w:rPr>
          <w:rFonts w:eastAsia="Arial CYR"/>
          <w:sz w:val="22"/>
          <w:szCs w:val="22"/>
        </w:rPr>
      </w:pPr>
      <w:r w:rsidRPr="007D06F5">
        <w:rPr>
          <w:rFonts w:eastAsia="Arial CYR"/>
          <w:sz w:val="22"/>
          <w:szCs w:val="22"/>
        </w:rPr>
        <w:t>2.6.4. Управление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2.6.1 и 2.6.2 настоящего административного регламента. Заявителю выдается расписка в получении от заявителя документов с указанием их перечня и даты их получения а также с указанием перечня документов, которые будут получены по межведомственным запросам.</w:t>
      </w:r>
    </w:p>
    <w:p w:rsidR="009E780B" w:rsidRPr="007D06F5" w:rsidRDefault="009E780B" w:rsidP="00A538EB">
      <w:pPr>
        <w:spacing w:before="100" w:beforeAutospacing="1" w:after="100" w:afterAutospacing="1"/>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9E780B" w:rsidRPr="00A24188" w:rsidRDefault="009E780B" w:rsidP="00A24188">
      <w:pPr>
        <w:ind w:firstLine="709"/>
        <w:jc w:val="both"/>
        <w:rPr>
          <w:rFonts w:eastAsia="Arial CYR"/>
        </w:rPr>
      </w:pPr>
      <w:r w:rsidRPr="00A24188">
        <w:t>2.7.1. Заявителю отказывается в приеме документов по следующим основаниям</w:t>
      </w:r>
      <w:r w:rsidRPr="00A24188">
        <w:rPr>
          <w:rFonts w:eastAsia="Arial CYR"/>
        </w:rPr>
        <w:t>:</w:t>
      </w:r>
    </w:p>
    <w:p w:rsidR="009E780B" w:rsidRPr="00A24188" w:rsidRDefault="009E780B" w:rsidP="00A24188">
      <w:pPr>
        <w:ind w:firstLine="709"/>
        <w:jc w:val="both"/>
        <w:rPr>
          <w:rFonts w:eastAsia="Arial CYR"/>
        </w:rPr>
      </w:pPr>
      <w:r w:rsidRPr="00A24188">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9E780B" w:rsidRPr="00A24188" w:rsidRDefault="009E780B" w:rsidP="00A24188">
      <w:pPr>
        <w:ind w:firstLine="709"/>
        <w:jc w:val="both"/>
        <w:rPr>
          <w:rFonts w:eastAsia="Arial CYR"/>
        </w:rPr>
      </w:pPr>
      <w:r w:rsidRPr="00A24188">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9E780B" w:rsidRPr="00A24188" w:rsidRDefault="009E780B" w:rsidP="00A24188">
      <w:pPr>
        <w:ind w:firstLine="709"/>
        <w:jc w:val="both"/>
        <w:rPr>
          <w:rFonts w:eastAsia="Arial CYR"/>
        </w:rPr>
      </w:pPr>
      <w:r w:rsidRPr="00A24188">
        <w:rPr>
          <w:rFonts w:eastAsia="Arial CYR"/>
        </w:rPr>
        <w:t>- оформление заявления не по форме, указанной в приложении №1 к настоящему административному регламенту.</w:t>
      </w:r>
    </w:p>
    <w:p w:rsidR="009E780B" w:rsidRPr="00A24188" w:rsidRDefault="009E780B" w:rsidP="00A24188">
      <w:pPr>
        <w:ind w:firstLine="709"/>
        <w:jc w:val="both"/>
      </w:pPr>
      <w:r w:rsidRPr="00A24188">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9E780B" w:rsidRPr="007D06F5" w:rsidRDefault="009E780B"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9E780B" w:rsidRPr="00A24188" w:rsidRDefault="009E780B" w:rsidP="00A24188">
      <w:pPr>
        <w:ind w:firstLine="709"/>
        <w:jc w:val="both"/>
      </w:pPr>
      <w:r w:rsidRPr="00A24188">
        <w:t>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9E780B" w:rsidRPr="00A24188" w:rsidRDefault="009E780B" w:rsidP="00A24188">
      <w:pPr>
        <w:ind w:firstLine="709"/>
        <w:jc w:val="both"/>
      </w:pPr>
      <w:r w:rsidRPr="00A24188">
        <w:t>- непредставления документов, предусмотренных пунктом 2.6.1 настоящего административного регламента с учётом пункта 2.6.2;</w:t>
      </w:r>
    </w:p>
    <w:p w:rsidR="009E780B" w:rsidRPr="00A24188" w:rsidRDefault="009E780B" w:rsidP="00A24188">
      <w:pPr>
        <w:ind w:firstLine="709"/>
        <w:jc w:val="both"/>
      </w:pPr>
      <w:r w:rsidRPr="00A24188">
        <w:t xml:space="preserve">- поступления в управление ответа на межведомственный запрос, свидетельствующий об отсутствии документа и (или) информации, </w:t>
      </w:r>
      <w:proofErr w:type="gramStart"/>
      <w:r w:rsidRPr="00A24188">
        <w:t>необходимых</w:t>
      </w:r>
      <w:proofErr w:type="gramEnd"/>
      <w:r w:rsidRPr="00A24188">
        <w:t xml:space="preserve"> для предоставления муниципальной услуги;</w:t>
      </w:r>
    </w:p>
    <w:p w:rsidR="009E780B" w:rsidRPr="00A24188" w:rsidRDefault="009E780B" w:rsidP="00A24188">
      <w:pPr>
        <w:ind w:firstLine="709"/>
        <w:jc w:val="both"/>
      </w:pPr>
      <w:r w:rsidRPr="00A24188">
        <w:t>- несоответствия проекта переустройства и (или) перепланировки жилого помещения требованиям законодательства.</w:t>
      </w:r>
    </w:p>
    <w:p w:rsidR="009E780B" w:rsidRPr="007D06F5" w:rsidRDefault="009E780B"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9E780B" w:rsidRPr="007D06F5" w:rsidRDefault="009E780B"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9E780B" w:rsidRPr="007D06F5" w:rsidRDefault="009E780B"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9E780B" w:rsidRPr="007D06F5" w:rsidRDefault="009E780B"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9E780B" w:rsidRPr="007D06F5" w:rsidRDefault="009E780B"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9E780B" w:rsidRPr="007D06F5" w:rsidRDefault="009E780B" w:rsidP="00A538EB">
      <w:pPr>
        <w:spacing w:before="100" w:beforeAutospacing="1" w:after="100" w:afterAutospacing="1"/>
        <w:ind w:firstLine="709"/>
        <w:rPr>
          <w:sz w:val="22"/>
          <w:szCs w:val="22"/>
        </w:rPr>
      </w:pPr>
      <w:r w:rsidRPr="007D06F5">
        <w:rPr>
          <w:sz w:val="22"/>
          <w:szCs w:val="22"/>
        </w:rPr>
        <w:lastRenderedPageBreak/>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9E780B" w:rsidRPr="007D06F5" w:rsidRDefault="009E780B"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9E780B" w:rsidRPr="00227C28" w:rsidRDefault="009E780B" w:rsidP="00227C28">
      <w:pPr>
        <w:ind w:firstLine="709"/>
        <w:jc w:val="both"/>
      </w:pPr>
      <w:r w:rsidRPr="00227C28">
        <w:t>2.12.1. Помещение управления должно соответствовать санитарно-эпидемиологическим правилам и нормам.</w:t>
      </w:r>
    </w:p>
    <w:p w:rsidR="009E780B" w:rsidRPr="00227C28" w:rsidRDefault="009E780B" w:rsidP="00227C28">
      <w:pPr>
        <w:ind w:firstLine="709"/>
        <w:jc w:val="both"/>
      </w:pPr>
      <w:r w:rsidRPr="00227C28">
        <w:t>Места, предназначенные для ознакомления заявителей с информационными материалами, оборудуются информационными стендами.</w:t>
      </w:r>
    </w:p>
    <w:p w:rsidR="009E780B" w:rsidRPr="00227C28" w:rsidRDefault="009E780B" w:rsidP="00227C28">
      <w:pPr>
        <w:ind w:firstLine="709"/>
        <w:jc w:val="both"/>
      </w:pPr>
      <w:r w:rsidRPr="00227C28">
        <w:t>2.12.2. На информационных стендах размещается следующая информация:</w:t>
      </w:r>
    </w:p>
    <w:p w:rsidR="009E780B" w:rsidRPr="00227C28" w:rsidRDefault="009E780B" w:rsidP="00227C28">
      <w:pPr>
        <w:ind w:firstLine="709"/>
        <w:jc w:val="both"/>
      </w:pPr>
      <w:r w:rsidRPr="00227C28">
        <w:t>- контактные телефоны управления, адрес официального сайта администрации Турковского муниципального района</w:t>
      </w:r>
    </w:p>
    <w:p w:rsidR="009E780B" w:rsidRPr="00227C28" w:rsidRDefault="009E780B" w:rsidP="00227C28">
      <w:pPr>
        <w:ind w:firstLine="709"/>
        <w:jc w:val="both"/>
      </w:pPr>
      <w:r w:rsidRPr="00227C28">
        <w:t>- график работы управления;</w:t>
      </w:r>
    </w:p>
    <w:p w:rsidR="009E780B" w:rsidRPr="00227C28" w:rsidRDefault="009E780B" w:rsidP="00227C28">
      <w:pPr>
        <w:ind w:firstLine="709"/>
        <w:jc w:val="both"/>
      </w:pPr>
      <w:r w:rsidRPr="00227C28">
        <w:t>- извлечение из нормативных правовых актов, регулирующих предоставление муниципальной услуги;</w:t>
      </w:r>
    </w:p>
    <w:p w:rsidR="009E780B" w:rsidRPr="00227C28" w:rsidRDefault="009E780B" w:rsidP="00227C28">
      <w:pPr>
        <w:ind w:firstLine="709"/>
        <w:jc w:val="both"/>
      </w:pPr>
      <w:r w:rsidRPr="00227C28">
        <w:t>- перечень документов, которые необходимо представить для получения муниципальной услуги;</w:t>
      </w:r>
    </w:p>
    <w:p w:rsidR="009E780B" w:rsidRPr="00227C28" w:rsidRDefault="009E780B" w:rsidP="00227C28">
      <w:pPr>
        <w:ind w:firstLine="709"/>
        <w:jc w:val="both"/>
      </w:pPr>
      <w:r w:rsidRPr="00227C28">
        <w:t>- требования, предъявляемые к представленным документам;</w:t>
      </w:r>
    </w:p>
    <w:p w:rsidR="009E780B" w:rsidRPr="00227C28" w:rsidRDefault="009E780B" w:rsidP="00227C28">
      <w:pPr>
        <w:ind w:firstLine="709"/>
        <w:jc w:val="both"/>
      </w:pPr>
      <w:r w:rsidRPr="00227C28">
        <w:t>- срок предоставления муниципальной услуги;</w:t>
      </w:r>
    </w:p>
    <w:p w:rsidR="009E780B" w:rsidRPr="00227C28" w:rsidRDefault="009E780B" w:rsidP="00227C28">
      <w:pPr>
        <w:ind w:firstLine="709"/>
        <w:jc w:val="both"/>
      </w:pPr>
      <w:r w:rsidRPr="00227C28">
        <w:t>- основания для отказа в предоставлении муниципальной услуги;</w:t>
      </w:r>
    </w:p>
    <w:p w:rsidR="009E780B" w:rsidRPr="00227C28" w:rsidRDefault="009E780B" w:rsidP="00227C28">
      <w:pPr>
        <w:ind w:firstLine="709"/>
        <w:jc w:val="both"/>
      </w:pPr>
      <w:r w:rsidRPr="00227C28">
        <w:t>- порядок обжалования действий (бездействий) и решений, осуществляемых (принятых) в ходе предоставления муниципальной услуги;</w:t>
      </w:r>
    </w:p>
    <w:p w:rsidR="009E780B" w:rsidRPr="00227C28" w:rsidRDefault="009E780B" w:rsidP="00227C28">
      <w:pPr>
        <w:ind w:firstLine="709"/>
        <w:jc w:val="both"/>
      </w:pPr>
      <w:r w:rsidRPr="00227C28">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9E780B" w:rsidRPr="00227C28" w:rsidRDefault="009E780B" w:rsidP="00227C28">
      <w:pPr>
        <w:ind w:firstLine="709"/>
        <w:jc w:val="both"/>
      </w:pPr>
      <w:r w:rsidRPr="00227C28">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9E780B" w:rsidRPr="00227C28" w:rsidRDefault="009E780B" w:rsidP="00227C28">
      <w:pPr>
        <w:ind w:firstLine="709"/>
        <w:jc w:val="both"/>
      </w:pPr>
      <w:r w:rsidRPr="00227C28">
        <w:t>2.12.4. Места для приема заявителей оснащаются столами, стульями, бумагой для записи, ручками (карандашами).</w:t>
      </w:r>
    </w:p>
    <w:p w:rsidR="009E780B" w:rsidRPr="007D06F5" w:rsidRDefault="009E780B"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9E780B" w:rsidRPr="00227C28" w:rsidRDefault="009E780B" w:rsidP="00227C28">
      <w:pPr>
        <w:ind w:firstLine="709"/>
        <w:jc w:val="both"/>
      </w:pPr>
      <w:r w:rsidRPr="00227C28">
        <w:t>2.13.1. Показателями доступности и качества муниципальной услуги являются:</w:t>
      </w:r>
    </w:p>
    <w:p w:rsidR="009E780B" w:rsidRPr="00227C28" w:rsidRDefault="009E780B" w:rsidP="00227C28">
      <w:pPr>
        <w:ind w:firstLine="709"/>
        <w:jc w:val="both"/>
      </w:pPr>
      <w:r w:rsidRPr="00227C28">
        <w:t>- своевременность предоставления муниципальной услуги;</w:t>
      </w:r>
    </w:p>
    <w:p w:rsidR="009E780B" w:rsidRPr="00227C28" w:rsidRDefault="009E780B" w:rsidP="00227C28">
      <w:pPr>
        <w:ind w:firstLine="709"/>
        <w:jc w:val="both"/>
      </w:pPr>
      <w:r w:rsidRPr="00227C28">
        <w:t>- достоверность и полнота информирования заявителя о ходе рассмотрения его обращения;</w:t>
      </w:r>
    </w:p>
    <w:p w:rsidR="009E780B" w:rsidRPr="00227C28" w:rsidRDefault="009E780B" w:rsidP="00227C28">
      <w:pPr>
        <w:ind w:firstLine="709"/>
        <w:jc w:val="both"/>
      </w:pPr>
      <w:r w:rsidRPr="00227C28">
        <w:t>- удобство и доступность получения заявителем информации о порядке предоставления муниципальной услуги.</w:t>
      </w:r>
    </w:p>
    <w:p w:rsidR="009E780B" w:rsidRPr="00227C28" w:rsidRDefault="009E780B" w:rsidP="00227C28">
      <w:pPr>
        <w:ind w:firstLine="709"/>
        <w:jc w:val="both"/>
      </w:pPr>
      <w:r w:rsidRPr="00227C28">
        <w:t>2.13.2. Оценка качества и доступности муниципальной услуги должна осуществляться по следующим показателям:</w:t>
      </w:r>
    </w:p>
    <w:p w:rsidR="009E780B" w:rsidRPr="00227C28" w:rsidRDefault="009E780B" w:rsidP="00227C28">
      <w:pPr>
        <w:ind w:firstLine="709"/>
        <w:jc w:val="both"/>
      </w:pPr>
      <w:r w:rsidRPr="00227C28">
        <w:t>- количество жалоб (претензий) и обращений заявителей на качество и доступность муниципальной услуги от общего количества жалоб;</w:t>
      </w:r>
    </w:p>
    <w:p w:rsidR="009E780B" w:rsidRPr="00227C28" w:rsidRDefault="009E780B" w:rsidP="00227C28">
      <w:pPr>
        <w:ind w:firstLine="709"/>
        <w:jc w:val="both"/>
      </w:pPr>
      <w:r w:rsidRPr="00227C28">
        <w:t>- количество удовлетворенных судебных исков на решения о необоснованных отказах в предоставлении муниципальной услуги;</w:t>
      </w:r>
    </w:p>
    <w:p w:rsidR="009E780B" w:rsidRPr="00227C28" w:rsidRDefault="009E780B" w:rsidP="00227C28">
      <w:pPr>
        <w:ind w:firstLine="709"/>
        <w:jc w:val="both"/>
      </w:pPr>
      <w:r w:rsidRPr="00227C28">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9E780B" w:rsidRPr="00227C28" w:rsidRDefault="009E780B" w:rsidP="00227C28">
      <w:pPr>
        <w:ind w:firstLine="709"/>
        <w:jc w:val="both"/>
      </w:pPr>
      <w:r w:rsidRPr="00227C28">
        <w:lastRenderedPageBreak/>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9E780B" w:rsidRPr="00227C28" w:rsidRDefault="009E780B" w:rsidP="00227C28">
      <w:pPr>
        <w:ind w:firstLine="709"/>
        <w:jc w:val="both"/>
      </w:pPr>
      <w:r w:rsidRPr="00227C28">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9E780B" w:rsidRPr="00227C28" w:rsidRDefault="009E780B" w:rsidP="00227C28">
      <w:pPr>
        <w:ind w:firstLine="709"/>
        <w:jc w:val="both"/>
      </w:pPr>
      <w:r w:rsidRPr="00227C28">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9E780B" w:rsidRPr="007D06F5" w:rsidRDefault="009E780B"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многофункциональных центрах и в электронной форме</w:t>
      </w:r>
    </w:p>
    <w:p w:rsidR="009E780B" w:rsidRPr="00227C28" w:rsidRDefault="009E780B" w:rsidP="00227C28">
      <w:pPr>
        <w:ind w:firstLine="709"/>
        <w:jc w:val="both"/>
      </w:pPr>
      <w:r w:rsidRPr="007D06F5">
        <w:t>2</w:t>
      </w:r>
      <w:r w:rsidRPr="00227C28">
        <w:t>.14.1.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9E780B" w:rsidRPr="00227C28" w:rsidRDefault="009E780B" w:rsidP="00227C28">
      <w:pPr>
        <w:ind w:firstLine="709"/>
        <w:jc w:val="both"/>
      </w:pPr>
      <w:r w:rsidRPr="00227C28">
        <w:t>2.14.2.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27C28">
        <w:t>http</w:t>
      </w:r>
      <w:proofErr w:type="spellEnd"/>
      <w:r w:rsidRPr="00227C28">
        <w:t>://64.gosuslugi.ru/).</w:t>
      </w:r>
    </w:p>
    <w:p w:rsidR="009E780B" w:rsidRPr="00227C28" w:rsidRDefault="009E780B" w:rsidP="00227C28">
      <w:pPr>
        <w:ind w:firstLine="709"/>
        <w:jc w:val="both"/>
      </w:pPr>
    </w:p>
    <w:p w:rsidR="009E780B" w:rsidRPr="007D06F5" w:rsidRDefault="009E780B"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9E780B" w:rsidRPr="007D06F5" w:rsidRDefault="009E780B"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9E780B" w:rsidRPr="007D06F5" w:rsidRDefault="009E780B" w:rsidP="00A538EB">
      <w:pPr>
        <w:autoSpaceDE w:val="0"/>
        <w:autoSpaceDN w:val="0"/>
        <w:adjustRightInd w:val="0"/>
        <w:ind w:firstLine="709"/>
        <w:rPr>
          <w:b/>
          <w:sz w:val="22"/>
          <w:szCs w:val="22"/>
        </w:rPr>
      </w:pPr>
      <w:r w:rsidRPr="007D06F5">
        <w:rPr>
          <w:b/>
          <w:sz w:val="22"/>
          <w:szCs w:val="22"/>
        </w:rPr>
        <w:t>3.1. Состав административных процедур</w:t>
      </w:r>
    </w:p>
    <w:p w:rsidR="009E780B" w:rsidRPr="00227C28" w:rsidRDefault="009E780B" w:rsidP="00227C28">
      <w:pPr>
        <w:ind w:firstLine="709"/>
        <w:jc w:val="both"/>
      </w:pPr>
      <w:r w:rsidRPr="00227C28">
        <w:t>Предоставление муниципальной услуги включает в себя следующие административные процедуры:</w:t>
      </w:r>
    </w:p>
    <w:p w:rsidR="009E780B" w:rsidRPr="00227C28" w:rsidRDefault="009E780B" w:rsidP="00227C28">
      <w:pPr>
        <w:ind w:firstLine="709"/>
        <w:jc w:val="both"/>
      </w:pPr>
      <w:r w:rsidRPr="00227C28">
        <w:t>- приём и регистрация заявления и документов к нему;</w:t>
      </w:r>
    </w:p>
    <w:p w:rsidR="009E780B" w:rsidRPr="00227C28" w:rsidRDefault="009E780B" w:rsidP="00227C28">
      <w:pPr>
        <w:ind w:firstLine="709"/>
        <w:jc w:val="both"/>
      </w:pPr>
      <w:r w:rsidRPr="00227C28">
        <w:t>- формирование и направление межведомственных запросов в органы (организации), участвующие в предоставлении муниципальных услуги;</w:t>
      </w:r>
    </w:p>
    <w:p w:rsidR="009E780B" w:rsidRPr="00227C28" w:rsidRDefault="009E780B" w:rsidP="00227C28">
      <w:pPr>
        <w:ind w:firstLine="709"/>
        <w:jc w:val="both"/>
      </w:pPr>
      <w:r w:rsidRPr="00227C28">
        <w:t xml:space="preserve">- рассмотрение представленных документов; </w:t>
      </w:r>
    </w:p>
    <w:p w:rsidR="009E780B" w:rsidRPr="00227C28" w:rsidRDefault="009E780B" w:rsidP="00227C28">
      <w:pPr>
        <w:ind w:firstLine="709"/>
        <w:jc w:val="both"/>
      </w:pPr>
      <w:r w:rsidRPr="00227C28">
        <w:t>- принятие решения о согласовании переустройства и (или) перепланировки жилого помещения (об отказе в согласовании);</w:t>
      </w:r>
    </w:p>
    <w:p w:rsidR="009E780B" w:rsidRPr="00227C28" w:rsidRDefault="009E780B" w:rsidP="00227C28">
      <w:pPr>
        <w:ind w:firstLine="709"/>
        <w:jc w:val="both"/>
      </w:pPr>
      <w:r w:rsidRPr="00227C28">
        <w:t>- выдача (направление) постановления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w:t>
      </w:r>
    </w:p>
    <w:p w:rsidR="009E780B" w:rsidRPr="007D06F5" w:rsidRDefault="009E780B" w:rsidP="00A538EB">
      <w:pPr>
        <w:autoSpaceDE w:val="0"/>
        <w:ind w:firstLine="709"/>
        <w:rPr>
          <w:b/>
          <w:sz w:val="22"/>
          <w:szCs w:val="22"/>
        </w:rPr>
      </w:pPr>
      <w:r w:rsidRPr="007D06F5">
        <w:rPr>
          <w:b/>
          <w:sz w:val="22"/>
          <w:szCs w:val="22"/>
        </w:rPr>
        <w:t>3.2. Прием и регистрация заявления и документов к нему</w:t>
      </w:r>
    </w:p>
    <w:p w:rsidR="009E780B" w:rsidRPr="00227C28" w:rsidRDefault="009E780B" w:rsidP="00227C28">
      <w:pPr>
        <w:ind w:firstLine="709"/>
        <w:jc w:val="both"/>
      </w:pPr>
      <w:r w:rsidRPr="00227C28">
        <w:t xml:space="preserve">3.2.1. </w:t>
      </w:r>
      <w:proofErr w:type="gramStart"/>
      <w:r w:rsidRPr="00227C28">
        <w:t>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2.6.1 настоящего административного регламента, обязанность по предоставлению которых возложена на заявителя, в администрацию муниципального района.</w:t>
      </w:r>
      <w:proofErr w:type="gramEnd"/>
    </w:p>
    <w:p w:rsidR="009E780B" w:rsidRPr="00227C28" w:rsidRDefault="009E780B" w:rsidP="00227C28">
      <w:pPr>
        <w:ind w:firstLine="709"/>
        <w:jc w:val="both"/>
      </w:pPr>
      <w:r w:rsidRPr="00227C28">
        <w:t xml:space="preserve">3.2.2. Прием заявителя и регистрация документов осуществляется по адресу: 412070, Саратовская область, </w:t>
      </w:r>
      <w:proofErr w:type="spellStart"/>
      <w:r w:rsidRPr="00227C28">
        <w:t>р.п</w:t>
      </w:r>
      <w:proofErr w:type="spellEnd"/>
      <w:r w:rsidRPr="00227C28">
        <w:t xml:space="preserve">. Турки, ул. </w:t>
      </w:r>
      <w:proofErr w:type="gramStart"/>
      <w:r w:rsidRPr="00227C28">
        <w:t>Советская</w:t>
      </w:r>
      <w:proofErr w:type="gramEnd"/>
      <w:r w:rsidRPr="00227C28">
        <w:t xml:space="preserve">, дом 26. </w:t>
      </w:r>
    </w:p>
    <w:p w:rsidR="009E780B" w:rsidRPr="00227C28" w:rsidRDefault="009E780B" w:rsidP="00227C28">
      <w:pPr>
        <w:ind w:firstLine="709"/>
        <w:jc w:val="both"/>
      </w:pPr>
      <w:r w:rsidRPr="00227C28">
        <w:t>3.2.3. Документы подаются на имя главы администрации Турковского муниципального района:</w:t>
      </w:r>
    </w:p>
    <w:p w:rsidR="009E780B" w:rsidRPr="00227C28" w:rsidRDefault="009E780B" w:rsidP="00227C28">
      <w:pPr>
        <w:ind w:firstLine="709"/>
        <w:jc w:val="both"/>
      </w:pPr>
      <w:r w:rsidRPr="00227C28">
        <w:t>- лично в приемную главы администрации Турковского муниципального района;</w:t>
      </w:r>
    </w:p>
    <w:p w:rsidR="009E780B" w:rsidRPr="00227C28" w:rsidRDefault="009E780B" w:rsidP="00227C28">
      <w:pPr>
        <w:ind w:firstLine="709"/>
        <w:jc w:val="both"/>
      </w:pPr>
      <w:r w:rsidRPr="00227C28">
        <w:t>- почтовым отправлением на имя главы администрации Турковского муниципального района.</w:t>
      </w:r>
    </w:p>
    <w:p w:rsidR="009E780B" w:rsidRPr="00227C28" w:rsidRDefault="009E780B" w:rsidP="00227C28">
      <w:pPr>
        <w:ind w:firstLine="709"/>
        <w:jc w:val="both"/>
      </w:pPr>
      <w:r w:rsidRPr="00227C28">
        <w:t xml:space="preserve">- подача документов может осуществляться в электронном виде на почтовый адрес: Gkhturki@gmail.com, с использованием информационно-телекоммуникационных сетей </w:t>
      </w:r>
      <w:r w:rsidRPr="00227C28">
        <w:lastRenderedPageBreak/>
        <w:t>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9E780B" w:rsidRPr="00227C28" w:rsidRDefault="009E780B" w:rsidP="00227C28">
      <w:pPr>
        <w:ind w:firstLine="709"/>
        <w:jc w:val="both"/>
      </w:pPr>
      <w:r w:rsidRPr="00227C28">
        <w:t>- в многофункциональный центр при наличии соглашения о взаимодействии.</w:t>
      </w:r>
    </w:p>
    <w:p w:rsidR="009E780B" w:rsidRPr="00227C28" w:rsidRDefault="009E780B" w:rsidP="00227C28">
      <w:pPr>
        <w:ind w:firstLine="709"/>
        <w:jc w:val="both"/>
      </w:pPr>
      <w:r w:rsidRPr="00227C28">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9E780B" w:rsidRPr="00227C28" w:rsidRDefault="009E780B" w:rsidP="00227C28">
      <w:pPr>
        <w:ind w:firstLine="709"/>
        <w:jc w:val="both"/>
      </w:pPr>
      <w:r w:rsidRPr="00227C28">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9E780B" w:rsidRPr="00227C28" w:rsidRDefault="009E780B" w:rsidP="00227C28">
      <w:pPr>
        <w:ind w:firstLine="709"/>
        <w:jc w:val="both"/>
      </w:pPr>
      <w:r w:rsidRPr="00227C28">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9E780B" w:rsidRPr="00227C28" w:rsidRDefault="009E780B" w:rsidP="00227C28">
      <w:pPr>
        <w:ind w:firstLine="709"/>
        <w:jc w:val="both"/>
      </w:pPr>
      <w:r w:rsidRPr="00227C28">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9E780B" w:rsidRPr="00227C28" w:rsidRDefault="009E780B" w:rsidP="00227C28">
      <w:pPr>
        <w:ind w:firstLine="709"/>
        <w:jc w:val="both"/>
      </w:pPr>
      <w:r w:rsidRPr="00227C28">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9E780B" w:rsidRPr="00227C28" w:rsidRDefault="009E780B" w:rsidP="00227C28">
      <w:pPr>
        <w:ind w:firstLine="709"/>
        <w:jc w:val="both"/>
      </w:pPr>
      <w:r w:rsidRPr="00227C28">
        <w:t>3.2.9. Максимальный срок исполнения административной процедуры составляет 3 дня со дня подачи заявления.</w:t>
      </w:r>
    </w:p>
    <w:p w:rsidR="009E780B" w:rsidRPr="007D06F5" w:rsidRDefault="009E780B" w:rsidP="00A538EB">
      <w:pPr>
        <w:autoSpaceDE w:val="0"/>
        <w:ind w:firstLine="709"/>
        <w:jc w:val="center"/>
        <w:rPr>
          <w:b/>
          <w:sz w:val="22"/>
          <w:szCs w:val="22"/>
        </w:rPr>
      </w:pPr>
    </w:p>
    <w:p w:rsidR="009E780B" w:rsidRPr="007D06F5" w:rsidRDefault="009E780B" w:rsidP="00A538EB">
      <w:pPr>
        <w:autoSpaceDE w:val="0"/>
        <w:ind w:firstLine="709"/>
        <w:rPr>
          <w:b/>
          <w:sz w:val="22"/>
          <w:szCs w:val="22"/>
        </w:rPr>
      </w:pPr>
      <w:r w:rsidRPr="007D06F5">
        <w:rPr>
          <w:b/>
          <w:sz w:val="22"/>
          <w:szCs w:val="22"/>
        </w:rPr>
        <w:t>3.3. Формирование и направление межведомственных запросов в органы (организации), участвующие в предоставлении муниципальной услуги</w:t>
      </w:r>
    </w:p>
    <w:p w:rsidR="009E780B" w:rsidRPr="00227C28" w:rsidRDefault="009E780B" w:rsidP="00227C28">
      <w:pPr>
        <w:ind w:firstLine="709"/>
        <w:jc w:val="both"/>
      </w:pPr>
      <w:proofErr w:type="gramStart"/>
      <w:r w:rsidRPr="00227C28">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9E780B" w:rsidRPr="00227C28" w:rsidRDefault="009E780B" w:rsidP="00227C28">
      <w:pPr>
        <w:ind w:firstLine="709"/>
        <w:jc w:val="both"/>
      </w:pPr>
      <w:r w:rsidRPr="00227C28">
        <w:t xml:space="preserve">Направление запроса осуществляется по каналам единой системы межведомственного электронного взаимодействия. </w:t>
      </w:r>
    </w:p>
    <w:p w:rsidR="009E780B" w:rsidRPr="00227C28" w:rsidRDefault="009E780B" w:rsidP="00227C28">
      <w:pPr>
        <w:ind w:firstLine="709"/>
        <w:jc w:val="both"/>
      </w:pPr>
      <w:r w:rsidRPr="00227C28">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9E780B" w:rsidRPr="00227C28" w:rsidRDefault="009E780B" w:rsidP="00227C28">
      <w:pPr>
        <w:ind w:firstLine="709"/>
        <w:jc w:val="both"/>
      </w:pPr>
      <w:r w:rsidRPr="00227C28">
        <w:t>Направление межведомственного запроса допускается только в целях, связанных с предоставлением муниципальной услуги.</w:t>
      </w:r>
    </w:p>
    <w:p w:rsidR="009E780B" w:rsidRPr="00227C28" w:rsidRDefault="009E780B" w:rsidP="00227C28">
      <w:pPr>
        <w:ind w:firstLine="709"/>
        <w:jc w:val="both"/>
      </w:pPr>
      <w:r w:rsidRPr="00227C28">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9E780B" w:rsidRPr="00227C28" w:rsidRDefault="009E780B" w:rsidP="00227C28">
      <w:pPr>
        <w:ind w:firstLine="709"/>
        <w:jc w:val="both"/>
      </w:pPr>
      <w:r w:rsidRPr="00227C28">
        <w:t>3.3.3. Межведомственный запрос о представлении документов и (или) информации для предоставления муниципальной услуги должен содержать:</w:t>
      </w:r>
    </w:p>
    <w:p w:rsidR="009E780B" w:rsidRPr="00227C28" w:rsidRDefault="009E780B" w:rsidP="00227C28">
      <w:pPr>
        <w:ind w:firstLine="709"/>
        <w:jc w:val="both"/>
      </w:pPr>
      <w:r w:rsidRPr="00227C28">
        <w:t>1) наименование организации, направляющей межведомственный запрос;</w:t>
      </w:r>
    </w:p>
    <w:p w:rsidR="009E780B" w:rsidRPr="00227C28" w:rsidRDefault="009E780B" w:rsidP="00227C28">
      <w:pPr>
        <w:ind w:firstLine="709"/>
        <w:jc w:val="both"/>
      </w:pPr>
      <w:r w:rsidRPr="00227C28">
        <w:t>2) наименование органов, в адрес которых направляется межведомственный запрос;</w:t>
      </w:r>
    </w:p>
    <w:p w:rsidR="009E780B" w:rsidRPr="00227C28" w:rsidRDefault="009E780B" w:rsidP="00227C28">
      <w:pPr>
        <w:ind w:firstLine="709"/>
        <w:jc w:val="both"/>
      </w:pPr>
      <w:r w:rsidRPr="00227C28">
        <w:t>3) наименование муниципальной услуги, для предоставления которой необходимо представление документа и (или) информации;</w:t>
      </w:r>
    </w:p>
    <w:p w:rsidR="009E780B" w:rsidRPr="00227C28" w:rsidRDefault="009E780B" w:rsidP="00227C28">
      <w:pPr>
        <w:ind w:firstLine="709"/>
        <w:jc w:val="both"/>
      </w:pPr>
      <w:r w:rsidRPr="00227C28">
        <w:lastRenderedPageBreak/>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9E780B" w:rsidRPr="00227C28" w:rsidRDefault="009E780B" w:rsidP="00227C28">
      <w:pPr>
        <w:ind w:firstLine="709"/>
        <w:jc w:val="both"/>
      </w:pPr>
      <w:r w:rsidRPr="00227C28">
        <w:t>5) сведения, необходимые для представления документа и (или) информации, в соответствии с настоящим административным регламентом;</w:t>
      </w:r>
    </w:p>
    <w:p w:rsidR="009E780B" w:rsidRPr="00227C28" w:rsidRDefault="009E780B" w:rsidP="00227C28">
      <w:pPr>
        <w:ind w:firstLine="709"/>
        <w:jc w:val="both"/>
      </w:pPr>
      <w:r w:rsidRPr="00227C28">
        <w:t>6) контактную информацию для направления ответа на межведомственный запрос;</w:t>
      </w:r>
    </w:p>
    <w:p w:rsidR="009E780B" w:rsidRPr="00227C28" w:rsidRDefault="009E780B" w:rsidP="00227C28">
      <w:pPr>
        <w:ind w:firstLine="709"/>
        <w:jc w:val="both"/>
      </w:pPr>
      <w:r w:rsidRPr="00227C28">
        <w:t>7) дату направления межведомственного запроса;</w:t>
      </w:r>
    </w:p>
    <w:p w:rsidR="009E780B" w:rsidRPr="00227C28" w:rsidRDefault="009E780B" w:rsidP="00227C28">
      <w:pPr>
        <w:ind w:firstLine="709"/>
        <w:jc w:val="both"/>
      </w:pPr>
      <w:r w:rsidRPr="00227C28">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E780B" w:rsidRPr="00227C28" w:rsidRDefault="009E780B" w:rsidP="00227C28">
      <w:pPr>
        <w:ind w:firstLine="709"/>
        <w:jc w:val="both"/>
      </w:pPr>
      <w:r w:rsidRPr="00227C28">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9E780B" w:rsidRPr="007D06F5" w:rsidRDefault="009E780B" w:rsidP="00227C28">
      <w:pPr>
        <w:ind w:firstLine="709"/>
        <w:jc w:val="both"/>
      </w:pPr>
      <w:r w:rsidRPr="00227C28">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r w:rsidRPr="007D06F5">
        <w:t>.</w:t>
      </w:r>
    </w:p>
    <w:p w:rsidR="009E780B" w:rsidRPr="007D06F5" w:rsidRDefault="009E780B" w:rsidP="00A538EB">
      <w:pPr>
        <w:autoSpaceDE w:val="0"/>
        <w:ind w:firstLine="709"/>
        <w:rPr>
          <w:sz w:val="22"/>
          <w:szCs w:val="22"/>
        </w:rPr>
      </w:pPr>
      <w:r w:rsidRPr="007D06F5">
        <w:rPr>
          <w:b/>
          <w:sz w:val="22"/>
          <w:szCs w:val="22"/>
        </w:rPr>
        <w:t>3.4. Рассмотрение представленных документов</w:t>
      </w:r>
    </w:p>
    <w:p w:rsidR="009E780B" w:rsidRPr="007D06F5" w:rsidRDefault="009E780B" w:rsidP="00227C28">
      <w:pPr>
        <w:autoSpaceDE w:val="0"/>
        <w:ind w:firstLine="709"/>
        <w:jc w:val="both"/>
        <w:rPr>
          <w:sz w:val="22"/>
          <w:szCs w:val="22"/>
        </w:rPr>
      </w:pPr>
      <w:r w:rsidRPr="007D06F5">
        <w:rPr>
          <w:sz w:val="22"/>
          <w:szCs w:val="22"/>
        </w:rPr>
        <w:t>3.4.1. Основанием для начала исполнения административной процедуры является поступление заявления и прилагаемых к нему документов, предусмотренных пунктом 2.6.1 настоящего административного регламента, специалисту управления.</w:t>
      </w:r>
    </w:p>
    <w:p w:rsidR="009E780B" w:rsidRPr="007D06F5" w:rsidRDefault="009E780B" w:rsidP="00227C28">
      <w:pPr>
        <w:autoSpaceDE w:val="0"/>
        <w:ind w:firstLine="709"/>
        <w:jc w:val="both"/>
        <w:rPr>
          <w:sz w:val="22"/>
          <w:szCs w:val="22"/>
        </w:rPr>
      </w:pPr>
      <w:r w:rsidRPr="007D06F5">
        <w:rPr>
          <w:sz w:val="22"/>
          <w:szCs w:val="22"/>
        </w:rPr>
        <w:t>3.4.2. Специалист управления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9E780B" w:rsidRPr="007D06F5" w:rsidRDefault="009E780B" w:rsidP="00227C28">
      <w:pPr>
        <w:autoSpaceDE w:val="0"/>
        <w:ind w:firstLine="709"/>
        <w:jc w:val="both"/>
        <w:rPr>
          <w:sz w:val="22"/>
          <w:szCs w:val="22"/>
        </w:rPr>
      </w:pPr>
      <w:r w:rsidRPr="007D06F5">
        <w:rPr>
          <w:sz w:val="22"/>
          <w:szCs w:val="22"/>
        </w:rPr>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9E780B" w:rsidRPr="007D06F5" w:rsidRDefault="009E780B" w:rsidP="00227C28">
      <w:pPr>
        <w:autoSpaceDE w:val="0"/>
        <w:ind w:firstLine="709"/>
        <w:jc w:val="both"/>
        <w:rPr>
          <w:sz w:val="22"/>
          <w:szCs w:val="22"/>
        </w:rPr>
      </w:pPr>
      <w:r w:rsidRPr="007D06F5">
        <w:rPr>
          <w:sz w:val="22"/>
          <w:szCs w:val="22"/>
        </w:rPr>
        <w:t>- при отсутствии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постановления администрации Турковского муниципального района о согласовании переустройства и (или) перепланировки жилого помещения;</w:t>
      </w:r>
    </w:p>
    <w:p w:rsidR="009E780B" w:rsidRPr="007D06F5" w:rsidRDefault="009E780B" w:rsidP="00227C28">
      <w:pPr>
        <w:autoSpaceDE w:val="0"/>
        <w:ind w:firstLine="709"/>
        <w:jc w:val="both"/>
        <w:rPr>
          <w:sz w:val="22"/>
          <w:szCs w:val="22"/>
        </w:rPr>
      </w:pPr>
      <w:r w:rsidRPr="007D06F5">
        <w:rPr>
          <w:sz w:val="22"/>
          <w:szCs w:val="22"/>
        </w:rPr>
        <w:t>- при наличии оснований для отказа в переустройстве и (или) перепланировке жилого помещения, указанных в пункте 2.8 настоящего административного регламента, принимается решение о подготовке уведомления об отказе в предоставлении муниципальной услуги.</w:t>
      </w:r>
    </w:p>
    <w:p w:rsidR="009E780B" w:rsidRPr="007D06F5" w:rsidRDefault="009E780B" w:rsidP="00227C28">
      <w:pPr>
        <w:autoSpaceDE w:val="0"/>
        <w:ind w:firstLine="709"/>
        <w:jc w:val="both"/>
        <w:rPr>
          <w:sz w:val="22"/>
          <w:szCs w:val="22"/>
        </w:rPr>
      </w:pPr>
      <w:r w:rsidRPr="007D06F5">
        <w:rPr>
          <w:sz w:val="22"/>
          <w:szCs w:val="22"/>
        </w:rPr>
        <w:t>3.4.4. Специалист управления оформляет постановление администрации муниципального района о согласовании переустройства и (или) перепланировки жилого помещения либо уведомление об отказе в согласовании переустройства и (или) перепланировки жилого помещения с указанием причин отказа.</w:t>
      </w:r>
    </w:p>
    <w:p w:rsidR="009E780B" w:rsidRPr="007D06F5" w:rsidRDefault="009E780B" w:rsidP="00227C28">
      <w:pPr>
        <w:autoSpaceDE w:val="0"/>
        <w:ind w:firstLine="709"/>
        <w:jc w:val="both"/>
        <w:rPr>
          <w:sz w:val="22"/>
          <w:szCs w:val="22"/>
        </w:rPr>
      </w:pPr>
      <w:r w:rsidRPr="007D06F5">
        <w:rPr>
          <w:sz w:val="22"/>
          <w:szCs w:val="22"/>
        </w:rPr>
        <w:t>3.4.5. Согласование проекта постановления администрации муниципального района осуществляется в соответствии с Инструкцией по делопроизводству в администрации муниципального района.</w:t>
      </w:r>
    </w:p>
    <w:p w:rsidR="009E780B" w:rsidRPr="007D06F5" w:rsidRDefault="009E780B" w:rsidP="00227C28">
      <w:pPr>
        <w:autoSpaceDE w:val="0"/>
        <w:ind w:firstLine="709"/>
        <w:jc w:val="both"/>
        <w:rPr>
          <w:rFonts w:eastAsia="Arial CYR"/>
          <w:sz w:val="22"/>
          <w:szCs w:val="22"/>
        </w:rPr>
      </w:pPr>
      <w:r w:rsidRPr="007D06F5">
        <w:rPr>
          <w:rFonts w:eastAsia="Arial CYR"/>
          <w:sz w:val="22"/>
          <w:szCs w:val="22"/>
        </w:rPr>
        <w:t>3.4.6. Максимальный срок исполнения данной процедуры составляет 30 дней с момента поступления документов специалисту управления.</w:t>
      </w:r>
    </w:p>
    <w:p w:rsidR="009E780B" w:rsidRPr="007D06F5" w:rsidRDefault="009E780B" w:rsidP="00A538EB">
      <w:pPr>
        <w:autoSpaceDE w:val="0"/>
        <w:ind w:firstLine="709"/>
        <w:rPr>
          <w:rFonts w:eastAsia="Arial CYR"/>
          <w:b/>
          <w:sz w:val="22"/>
          <w:szCs w:val="22"/>
        </w:rPr>
      </w:pPr>
      <w:r w:rsidRPr="007D06F5">
        <w:rPr>
          <w:rFonts w:eastAsia="Arial CYR"/>
          <w:b/>
          <w:sz w:val="22"/>
          <w:szCs w:val="22"/>
        </w:rPr>
        <w:t>3.5. Принятие решения о согласовании (об отказе в согласовании) переустройства и (или) перепланировки жилого помещения</w:t>
      </w:r>
    </w:p>
    <w:p w:rsidR="009E780B" w:rsidRPr="007D06F5" w:rsidRDefault="009E780B" w:rsidP="00227C28">
      <w:pPr>
        <w:autoSpaceDE w:val="0"/>
        <w:ind w:firstLine="709"/>
        <w:jc w:val="both"/>
        <w:rPr>
          <w:sz w:val="22"/>
          <w:szCs w:val="22"/>
        </w:rPr>
      </w:pPr>
      <w:r w:rsidRPr="007D06F5">
        <w:rPr>
          <w:sz w:val="22"/>
          <w:szCs w:val="22"/>
        </w:rPr>
        <w:t>3.5.1. Основанием для начала исполнения административной процедуры является оформленное и согласованное постановление администрации муниципального района о согласовании переустройства и (или) перепланировки жилого помещения либо уведомление об отказе в согласовании переустройства и (или) перепланировки жилого помещения.</w:t>
      </w:r>
    </w:p>
    <w:p w:rsidR="009E780B" w:rsidRPr="007D06F5" w:rsidRDefault="009E780B" w:rsidP="00227C28">
      <w:pPr>
        <w:autoSpaceDE w:val="0"/>
        <w:ind w:firstLine="709"/>
        <w:jc w:val="both"/>
        <w:rPr>
          <w:sz w:val="22"/>
          <w:szCs w:val="22"/>
        </w:rPr>
      </w:pPr>
      <w:bookmarkStart w:id="11" w:name="sub_342"/>
      <w:r w:rsidRPr="007D06F5">
        <w:rPr>
          <w:sz w:val="22"/>
          <w:szCs w:val="22"/>
        </w:rPr>
        <w:t>3.5.2. Согласованное постановление администрации муниципального района о согласовании переустройства и (или) перепланировки жилого помещения либо уведомление об отказе в согласовании переустройства и (или) перепланировки жилого помещения представляется на подпись главе администрации Турковского муниципального района, а в его отсутствие - лицу, его замещающему.</w:t>
      </w:r>
    </w:p>
    <w:p w:rsidR="009E780B" w:rsidRPr="007D06F5" w:rsidRDefault="009E780B" w:rsidP="00227C28">
      <w:pPr>
        <w:autoSpaceDE w:val="0"/>
        <w:ind w:firstLine="709"/>
        <w:jc w:val="both"/>
        <w:rPr>
          <w:sz w:val="22"/>
          <w:szCs w:val="22"/>
        </w:rPr>
      </w:pPr>
      <w:bookmarkStart w:id="12" w:name="sub_343"/>
      <w:bookmarkEnd w:id="11"/>
      <w:r w:rsidRPr="007D06F5">
        <w:rPr>
          <w:sz w:val="22"/>
          <w:szCs w:val="22"/>
        </w:rPr>
        <w:t xml:space="preserve">3.5.3. Подписанное главой администрации Турковского муниципального района постановление администрации муниципального района о согласовании переустройства и (или) перепланировки жилого помещения либо уведомление об отказе в согласовании переустройства и (или) перепланировки жилого помещения является принятым решением о согласовании </w:t>
      </w:r>
      <w:r w:rsidRPr="007D06F5">
        <w:rPr>
          <w:sz w:val="22"/>
          <w:szCs w:val="22"/>
        </w:rPr>
        <w:lastRenderedPageBreak/>
        <w:t>переустройства и (или) перепланировки жилого помещения либо об отказе в согласовании переустройства и (или) перепланировки жилого помещения.</w:t>
      </w:r>
    </w:p>
    <w:p w:rsidR="009E780B" w:rsidRPr="007D06F5" w:rsidRDefault="009E780B" w:rsidP="00227C28">
      <w:pPr>
        <w:autoSpaceDE w:val="0"/>
        <w:ind w:firstLine="709"/>
        <w:jc w:val="both"/>
        <w:rPr>
          <w:sz w:val="22"/>
          <w:szCs w:val="22"/>
        </w:rPr>
      </w:pPr>
      <w:bookmarkStart w:id="13" w:name="sub_344"/>
      <w:bookmarkEnd w:id="12"/>
      <w:r w:rsidRPr="007D06F5">
        <w:rPr>
          <w:sz w:val="22"/>
          <w:szCs w:val="22"/>
        </w:rPr>
        <w:t>3.5.4. Максимальный срок исполнения данной административной процедуры составляет 8 дней с момента оформления и согласования постановления администрации муниципального района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w:t>
      </w:r>
    </w:p>
    <w:bookmarkEnd w:id="13"/>
    <w:p w:rsidR="009E780B" w:rsidRPr="007D06F5" w:rsidRDefault="009E780B" w:rsidP="00227C28">
      <w:pPr>
        <w:autoSpaceDE w:val="0"/>
        <w:ind w:firstLine="709"/>
        <w:jc w:val="both"/>
        <w:rPr>
          <w:b/>
          <w:sz w:val="22"/>
          <w:szCs w:val="22"/>
        </w:rPr>
      </w:pPr>
      <w:r w:rsidRPr="007D06F5">
        <w:rPr>
          <w:b/>
          <w:sz w:val="22"/>
          <w:szCs w:val="22"/>
        </w:rPr>
        <w:t>3.6. Выдача (направление) постановления администрации муниципального района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w:t>
      </w:r>
    </w:p>
    <w:p w:rsidR="009E780B" w:rsidRPr="007D06F5" w:rsidRDefault="009E780B" w:rsidP="00227C28">
      <w:pPr>
        <w:autoSpaceDE w:val="0"/>
        <w:ind w:firstLine="709"/>
        <w:jc w:val="both"/>
        <w:rPr>
          <w:sz w:val="22"/>
          <w:szCs w:val="22"/>
        </w:rPr>
      </w:pPr>
      <w:bookmarkStart w:id="14" w:name="sub_351"/>
      <w:r w:rsidRPr="007D06F5">
        <w:rPr>
          <w:sz w:val="22"/>
          <w:szCs w:val="22"/>
        </w:rPr>
        <w:t>3.6.1. Основанием для начала исполнения административной процедуры является поступление специалисту управления подписанного главой администрации Турковского муниципального района постановления администрации муниципального района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w:t>
      </w:r>
    </w:p>
    <w:p w:rsidR="009E780B" w:rsidRPr="007D06F5" w:rsidRDefault="009E780B" w:rsidP="00227C28">
      <w:pPr>
        <w:autoSpaceDE w:val="0"/>
        <w:ind w:firstLine="709"/>
        <w:jc w:val="both"/>
        <w:rPr>
          <w:sz w:val="22"/>
          <w:szCs w:val="22"/>
        </w:rPr>
      </w:pPr>
      <w:bookmarkStart w:id="15" w:name="sub_352"/>
      <w:bookmarkEnd w:id="14"/>
      <w:r w:rsidRPr="007D06F5">
        <w:rPr>
          <w:sz w:val="22"/>
          <w:szCs w:val="22"/>
        </w:rPr>
        <w:t>3.6.2. Специалист управления в день получения подписанного постановления администрации муниципального района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 посредством телефонной связи уведомляет заявителя о необходимости получения указанных документов в течение 3 дней.</w:t>
      </w:r>
    </w:p>
    <w:p w:rsidR="009E780B" w:rsidRPr="007D06F5" w:rsidRDefault="009E780B" w:rsidP="00227C28">
      <w:pPr>
        <w:autoSpaceDE w:val="0"/>
        <w:ind w:firstLine="709"/>
        <w:jc w:val="both"/>
        <w:rPr>
          <w:sz w:val="22"/>
          <w:szCs w:val="22"/>
        </w:rPr>
      </w:pPr>
      <w:bookmarkStart w:id="16" w:name="sub_353"/>
      <w:bookmarkEnd w:id="15"/>
      <w:r w:rsidRPr="007D06F5">
        <w:rPr>
          <w:sz w:val="22"/>
          <w:szCs w:val="22"/>
        </w:rPr>
        <w:t>3.6.3. Прибывший для получения постановления администрации муниципального района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9E780B" w:rsidRPr="007D06F5" w:rsidRDefault="009E780B" w:rsidP="00227C28">
      <w:pPr>
        <w:autoSpaceDE w:val="0"/>
        <w:ind w:firstLine="709"/>
        <w:jc w:val="both"/>
        <w:rPr>
          <w:sz w:val="22"/>
          <w:szCs w:val="22"/>
        </w:rPr>
      </w:pPr>
      <w:bookmarkStart w:id="17" w:name="sub_354"/>
      <w:bookmarkEnd w:id="16"/>
      <w:r w:rsidRPr="007D06F5">
        <w:rPr>
          <w:sz w:val="22"/>
          <w:szCs w:val="22"/>
        </w:rPr>
        <w:t>3.6.4. В случае отсутствия возможности уведомления заявителя посредством телефонной связи, а также в случае неявки заявителя в указанный срок для получения постановления администрации муниципального района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 специалист управления направляет указанные документы заявителю по почте заказным письмом с уведомлением о вручении.</w:t>
      </w:r>
    </w:p>
    <w:p w:rsidR="009E780B" w:rsidRPr="007D06F5" w:rsidRDefault="009E780B" w:rsidP="00227C28">
      <w:pPr>
        <w:autoSpaceDE w:val="0"/>
        <w:ind w:firstLine="709"/>
        <w:jc w:val="both"/>
        <w:rPr>
          <w:sz w:val="22"/>
          <w:szCs w:val="22"/>
        </w:rPr>
      </w:pPr>
      <w:r w:rsidRPr="007D06F5">
        <w:rPr>
          <w:sz w:val="22"/>
          <w:szCs w:val="22"/>
        </w:rPr>
        <w:t xml:space="preserve">3.6.5. </w:t>
      </w:r>
      <w:bookmarkStart w:id="18" w:name="sub_356"/>
      <w:r w:rsidRPr="007D06F5">
        <w:rPr>
          <w:sz w:val="22"/>
          <w:szCs w:val="22"/>
        </w:rPr>
        <w:t>В случае обращения заявителя через многофункциональный центр специалист управления направляет постановление администрации муниципального района о согласовании переустройства и (или) перепланировки жилого помещения либо уведомление об отказе в согласовании переустройства и (или) перепланировки жилого помещения в многофункциональный центр.</w:t>
      </w:r>
    </w:p>
    <w:bookmarkEnd w:id="17"/>
    <w:bookmarkEnd w:id="18"/>
    <w:p w:rsidR="009E780B" w:rsidRPr="007D06F5" w:rsidRDefault="009E780B" w:rsidP="00227C28">
      <w:pPr>
        <w:autoSpaceDE w:val="0"/>
        <w:ind w:firstLine="709"/>
        <w:jc w:val="both"/>
        <w:rPr>
          <w:sz w:val="22"/>
          <w:szCs w:val="22"/>
        </w:rPr>
      </w:pPr>
      <w:r w:rsidRPr="007D06F5">
        <w:rPr>
          <w:sz w:val="22"/>
          <w:szCs w:val="22"/>
        </w:rPr>
        <w:t>3.6.6. Максимальный срок исполнения данной административной процедуры составляет 3 дня с момента поступления специалисту управления подписанного главой администрации Турковского муниципального района постановления администрации муниципального района о согласовании переустройства и (или) перепланировки жилого помещения либо уведомления об отказе в согласовании переустройства и (или) перепланировки жилого помещения.</w:t>
      </w:r>
    </w:p>
    <w:p w:rsidR="009E780B" w:rsidRPr="007D06F5" w:rsidRDefault="009E780B" w:rsidP="00A538EB">
      <w:pPr>
        <w:autoSpaceDE w:val="0"/>
        <w:ind w:firstLine="709"/>
        <w:rPr>
          <w:sz w:val="22"/>
          <w:szCs w:val="22"/>
        </w:rPr>
      </w:pPr>
    </w:p>
    <w:p w:rsidR="009E780B" w:rsidRPr="007D06F5" w:rsidRDefault="009E780B" w:rsidP="00A538EB">
      <w:pPr>
        <w:pStyle w:val="a3"/>
        <w:spacing w:before="0" w:beforeAutospacing="0" w:after="0"/>
        <w:ind w:firstLine="709"/>
        <w:jc w:val="center"/>
        <w:rPr>
          <w:rStyle w:val="a9"/>
          <w:sz w:val="22"/>
          <w:szCs w:val="22"/>
        </w:rPr>
      </w:pPr>
      <w:r w:rsidRPr="007D06F5">
        <w:rPr>
          <w:rStyle w:val="a9"/>
          <w:sz w:val="22"/>
          <w:szCs w:val="22"/>
        </w:rPr>
        <w:t>4. ПОРЯДОК И ФОРМЫ КОНТРОЛЯ ЗА ПРЕДОСТАВЛЕНИЕМ МУНИЦИПАЛЬНОЙ УСЛУГИ</w:t>
      </w:r>
    </w:p>
    <w:p w:rsidR="009E780B" w:rsidRPr="007D06F5" w:rsidRDefault="009E780B" w:rsidP="00A538EB">
      <w:pPr>
        <w:pStyle w:val="a3"/>
        <w:spacing w:before="0" w:beforeAutospacing="0" w:after="0"/>
        <w:ind w:firstLine="709"/>
        <w:jc w:val="center"/>
        <w:rPr>
          <w:rStyle w:val="a9"/>
          <w:sz w:val="22"/>
          <w:szCs w:val="22"/>
        </w:rPr>
      </w:pPr>
    </w:p>
    <w:p w:rsidR="009E780B" w:rsidRPr="007D06F5" w:rsidRDefault="009E780B" w:rsidP="00A538EB">
      <w:pPr>
        <w:pStyle w:val="a3"/>
        <w:spacing w:before="0" w:beforeAutospacing="0" w:after="0"/>
        <w:ind w:firstLine="709"/>
        <w:jc w:val="center"/>
        <w:rPr>
          <w:b/>
          <w:sz w:val="22"/>
          <w:szCs w:val="22"/>
        </w:rPr>
      </w:pPr>
      <w:r w:rsidRPr="007D06F5">
        <w:rPr>
          <w:b/>
          <w:sz w:val="22"/>
          <w:szCs w:val="22"/>
        </w:rPr>
        <w:t>4.1. Порядок осуществления текущего контроля</w:t>
      </w:r>
    </w:p>
    <w:p w:rsidR="009E780B" w:rsidRPr="007D06F5" w:rsidRDefault="009E780B" w:rsidP="00227C28">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9E780B" w:rsidRPr="007D06F5" w:rsidRDefault="009E780B" w:rsidP="00227C28">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9E780B" w:rsidRPr="007D06F5" w:rsidRDefault="009E780B" w:rsidP="00227C28">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9E780B" w:rsidRPr="007D06F5" w:rsidRDefault="009E780B" w:rsidP="00227C28">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9E780B" w:rsidRPr="007D06F5" w:rsidRDefault="009E780B" w:rsidP="00227C28">
      <w:pPr>
        <w:ind w:firstLine="709"/>
        <w:jc w:val="both"/>
        <w:rPr>
          <w:sz w:val="22"/>
          <w:szCs w:val="22"/>
        </w:rPr>
      </w:pPr>
      <w:r w:rsidRPr="007D06F5">
        <w:rPr>
          <w:sz w:val="22"/>
          <w:szCs w:val="22"/>
        </w:rPr>
        <w:lastRenderedPageBreak/>
        <w:t>4.1.4. Результаты проверки оформляются в виде справки, в которой отмечаются выявленные недостатки и предложения по их устранению.</w:t>
      </w:r>
    </w:p>
    <w:p w:rsidR="009E780B" w:rsidRPr="007D06F5" w:rsidRDefault="009E780B" w:rsidP="00227C28">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9E780B" w:rsidRPr="007D06F5" w:rsidRDefault="009E780B" w:rsidP="00227C28">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w:t>
      </w:r>
      <w:r w:rsidR="00227C28">
        <w:rPr>
          <w:sz w:val="22"/>
          <w:szCs w:val="22"/>
        </w:rPr>
        <w:t>йствующим законодательством РФ.</w:t>
      </w:r>
    </w:p>
    <w:p w:rsidR="009E780B" w:rsidRPr="00227C28" w:rsidRDefault="009E780B" w:rsidP="00227C28">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w:t>
      </w:r>
      <w:r w:rsidR="00227C28">
        <w:rPr>
          <w:rStyle w:val="a9"/>
          <w:sz w:val="22"/>
          <w:szCs w:val="22"/>
        </w:rPr>
        <w:t>ГУ, А ТАКЖЕ ЕГО ДОЛЖНОСТНЫХ ЛИЦ</w:t>
      </w:r>
    </w:p>
    <w:p w:rsidR="009E780B" w:rsidRPr="007D06F5" w:rsidRDefault="009E780B" w:rsidP="00A538EB">
      <w:pPr>
        <w:pStyle w:val="a3"/>
        <w:ind w:firstLine="709"/>
        <w:rPr>
          <w:rStyle w:val="a9"/>
          <w:sz w:val="22"/>
          <w:szCs w:val="22"/>
        </w:rPr>
      </w:pPr>
      <w:r w:rsidRPr="007D06F5">
        <w:rPr>
          <w:rStyle w:val="a9"/>
          <w:sz w:val="22"/>
          <w:szCs w:val="2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E780B" w:rsidRPr="00227C28" w:rsidRDefault="009E780B" w:rsidP="00227C28">
      <w:pPr>
        <w:ind w:firstLine="709"/>
        <w:jc w:val="both"/>
      </w:pPr>
      <w:r w:rsidRPr="00227C28">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9E780B" w:rsidRPr="00227C28" w:rsidRDefault="009E780B" w:rsidP="00227C28">
      <w:pPr>
        <w:ind w:firstLine="709"/>
        <w:jc w:val="both"/>
      </w:pPr>
      <w:r w:rsidRPr="00227C28">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9E780B" w:rsidRPr="007D06F5" w:rsidRDefault="009E780B" w:rsidP="00A538EB">
      <w:pPr>
        <w:pStyle w:val="a3"/>
        <w:ind w:firstLine="709"/>
        <w:rPr>
          <w:rStyle w:val="a9"/>
          <w:sz w:val="22"/>
          <w:szCs w:val="22"/>
        </w:rPr>
      </w:pPr>
      <w:r w:rsidRPr="007D06F5">
        <w:rPr>
          <w:rStyle w:val="a9"/>
          <w:sz w:val="22"/>
          <w:szCs w:val="22"/>
        </w:rPr>
        <w:t>5.2. Предмет досудебного (внесудебного) обжалования</w:t>
      </w:r>
    </w:p>
    <w:p w:rsidR="009E780B" w:rsidRPr="00227C28" w:rsidRDefault="009E780B" w:rsidP="00227C28">
      <w:pPr>
        <w:ind w:firstLine="709"/>
        <w:jc w:val="both"/>
      </w:pPr>
      <w:r w:rsidRPr="00227C28">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9E780B" w:rsidRPr="00227C28" w:rsidRDefault="009E780B" w:rsidP="00227C28">
      <w:pPr>
        <w:ind w:firstLine="709"/>
        <w:jc w:val="both"/>
      </w:pPr>
      <w:r w:rsidRPr="00227C28">
        <w:t>а) нарушение срока регистрации запроса заявителя о предоставлении муниципальной услуги;</w:t>
      </w:r>
    </w:p>
    <w:p w:rsidR="009E780B" w:rsidRPr="00227C28" w:rsidRDefault="009E780B" w:rsidP="00227C28">
      <w:pPr>
        <w:ind w:firstLine="709"/>
        <w:jc w:val="both"/>
      </w:pPr>
      <w:r w:rsidRPr="00227C28">
        <w:t>б) нарушение срока предоставления муниципальной услуги;</w:t>
      </w:r>
    </w:p>
    <w:p w:rsidR="009E780B" w:rsidRPr="00227C28" w:rsidRDefault="009E780B" w:rsidP="00227C28">
      <w:pPr>
        <w:ind w:firstLine="709"/>
        <w:jc w:val="both"/>
      </w:pPr>
      <w:r w:rsidRPr="00227C28">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9E780B" w:rsidRPr="00227C28" w:rsidRDefault="009E780B" w:rsidP="00227C28">
      <w:pPr>
        <w:ind w:firstLine="709"/>
        <w:jc w:val="both"/>
      </w:pPr>
      <w:r w:rsidRPr="00227C28">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9E780B" w:rsidRPr="00227C28" w:rsidRDefault="009E780B" w:rsidP="00227C28">
      <w:pPr>
        <w:ind w:firstLine="709"/>
        <w:jc w:val="both"/>
      </w:pPr>
      <w:proofErr w:type="gramStart"/>
      <w:r w:rsidRPr="00227C28">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9E780B" w:rsidRPr="00227C28" w:rsidRDefault="009E780B" w:rsidP="00227C28">
      <w:pPr>
        <w:ind w:firstLine="709"/>
        <w:jc w:val="both"/>
      </w:pPr>
      <w:r w:rsidRPr="00227C28">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9E780B" w:rsidRPr="00227C28" w:rsidRDefault="009E780B" w:rsidP="00227C28">
      <w:pPr>
        <w:ind w:firstLine="709"/>
        <w:jc w:val="both"/>
      </w:pPr>
      <w:proofErr w:type="gramStart"/>
      <w:r w:rsidRPr="00227C28">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E780B" w:rsidRPr="007D06F5" w:rsidRDefault="009E780B" w:rsidP="00A538EB">
      <w:pPr>
        <w:pStyle w:val="a3"/>
        <w:ind w:firstLine="709"/>
        <w:rPr>
          <w:rStyle w:val="a9"/>
          <w:sz w:val="22"/>
          <w:szCs w:val="22"/>
        </w:rPr>
      </w:pPr>
      <w:r w:rsidRPr="007D06F5">
        <w:rPr>
          <w:rStyle w:val="a9"/>
          <w:sz w:val="22"/>
          <w:szCs w:val="22"/>
        </w:rPr>
        <w:lastRenderedPageBreak/>
        <w:t>5.3. Исчерпывающий перечень оснований для приостановления рассмотрения жалобы и случаев, в которых ответ на жалобу не дается</w:t>
      </w:r>
    </w:p>
    <w:p w:rsidR="009E780B" w:rsidRPr="00227C28" w:rsidRDefault="009E780B" w:rsidP="00227C28">
      <w:pPr>
        <w:ind w:firstLine="709"/>
        <w:jc w:val="both"/>
      </w:pPr>
      <w:r w:rsidRPr="00227C28">
        <w:t>5.3.1. Оснований для приостановления рассмотрения жалобы не установлено.</w:t>
      </w:r>
    </w:p>
    <w:p w:rsidR="009E780B" w:rsidRPr="00227C28" w:rsidRDefault="009E780B" w:rsidP="00227C28">
      <w:pPr>
        <w:ind w:firstLine="709"/>
        <w:jc w:val="both"/>
      </w:pPr>
      <w:r w:rsidRPr="00227C28">
        <w:t>5.3.2. Ответ на жалобу не дается в случаях, если:</w:t>
      </w:r>
    </w:p>
    <w:p w:rsidR="009E780B" w:rsidRPr="00227C28" w:rsidRDefault="009E780B" w:rsidP="00227C28">
      <w:pPr>
        <w:ind w:firstLine="709"/>
        <w:jc w:val="both"/>
      </w:pPr>
      <w:proofErr w:type="gramStart"/>
      <w:r w:rsidRPr="00227C28">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227C28">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9E780B" w:rsidRPr="00227C28" w:rsidRDefault="009E780B" w:rsidP="00227C28">
      <w:pPr>
        <w:ind w:firstLine="709"/>
        <w:jc w:val="both"/>
      </w:pPr>
      <w:r w:rsidRPr="00227C28">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9E780B" w:rsidRPr="00227C28" w:rsidRDefault="009E780B" w:rsidP="00227C28">
      <w:pPr>
        <w:ind w:firstLine="709"/>
        <w:jc w:val="both"/>
      </w:pPr>
      <w:r w:rsidRPr="00227C28">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9E780B" w:rsidRPr="00227C28" w:rsidRDefault="009E780B" w:rsidP="00227C28">
      <w:pPr>
        <w:ind w:firstLine="709"/>
        <w:jc w:val="both"/>
      </w:pPr>
      <w:r w:rsidRPr="00227C28">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227C28">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227C28">
        <w:t xml:space="preserve"> О данном решении уведомляется заинтересованное лицо, направившее жалобу;</w:t>
      </w:r>
    </w:p>
    <w:p w:rsidR="009E780B" w:rsidRPr="007D06F5" w:rsidRDefault="009E780B" w:rsidP="00227C28">
      <w:pPr>
        <w:ind w:firstLine="709"/>
        <w:jc w:val="both"/>
        <w:rPr>
          <w:rStyle w:val="a9"/>
          <w:b w:val="0"/>
          <w:sz w:val="22"/>
          <w:szCs w:val="22"/>
        </w:rPr>
      </w:pPr>
      <w:r w:rsidRPr="00227C28">
        <w:t>в случае</w:t>
      </w:r>
      <w:proofErr w:type="gramStart"/>
      <w:r w:rsidRPr="00227C28">
        <w:t>,</w:t>
      </w:r>
      <w:proofErr w:type="gramEnd"/>
      <w:r w:rsidRPr="00227C28">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w:t>
      </w:r>
      <w:r w:rsidRPr="007D06F5">
        <w:rPr>
          <w:rStyle w:val="a9"/>
          <w:b w:val="0"/>
          <w:sz w:val="22"/>
          <w:szCs w:val="22"/>
        </w:rPr>
        <w:t xml:space="preserve"> существу поставленного в ней вопроса в связи с недопустимостью разглашения указанных сведений.</w:t>
      </w:r>
    </w:p>
    <w:p w:rsidR="009E780B" w:rsidRPr="007D06F5" w:rsidRDefault="009E780B" w:rsidP="00A538EB">
      <w:pPr>
        <w:pStyle w:val="a3"/>
        <w:ind w:firstLine="709"/>
        <w:rPr>
          <w:rStyle w:val="a9"/>
          <w:sz w:val="22"/>
          <w:szCs w:val="22"/>
        </w:rPr>
      </w:pPr>
      <w:r w:rsidRPr="007D06F5">
        <w:rPr>
          <w:rStyle w:val="a9"/>
          <w:sz w:val="22"/>
          <w:szCs w:val="22"/>
        </w:rPr>
        <w:t>5.4. Основания для начала процедуры досудебного (внесудебного) обжалования</w:t>
      </w:r>
    </w:p>
    <w:p w:rsidR="009E780B" w:rsidRPr="00227C28" w:rsidRDefault="009E780B" w:rsidP="00227C28">
      <w:pPr>
        <w:ind w:firstLine="709"/>
        <w:jc w:val="both"/>
      </w:pPr>
      <w:r w:rsidRPr="00227C28">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9E780B" w:rsidRPr="00227C28" w:rsidRDefault="009E780B" w:rsidP="00227C28">
      <w:pPr>
        <w:ind w:firstLine="709"/>
        <w:jc w:val="both"/>
      </w:pPr>
      <w:r w:rsidRPr="00227C28">
        <w:t>5.4.2. Жалоба должна содержать:</w:t>
      </w:r>
    </w:p>
    <w:p w:rsidR="009E780B" w:rsidRPr="00227C28" w:rsidRDefault="009E780B" w:rsidP="00227C28">
      <w:pPr>
        <w:ind w:firstLine="709"/>
        <w:jc w:val="both"/>
      </w:pPr>
      <w:r w:rsidRPr="00227C28">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9E780B" w:rsidRPr="00227C28" w:rsidRDefault="009E780B" w:rsidP="00227C28">
      <w:pPr>
        <w:ind w:firstLine="709"/>
        <w:jc w:val="both"/>
      </w:pPr>
      <w:proofErr w:type="gramStart"/>
      <w:r w:rsidRPr="00227C28">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E780B" w:rsidRPr="00227C28" w:rsidRDefault="009E780B" w:rsidP="00227C28">
      <w:pPr>
        <w:ind w:firstLine="709"/>
        <w:jc w:val="both"/>
      </w:pPr>
      <w:r w:rsidRPr="00227C28">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9E780B" w:rsidRPr="00227C28" w:rsidRDefault="009E780B" w:rsidP="00227C28">
      <w:pPr>
        <w:ind w:firstLine="709"/>
        <w:jc w:val="both"/>
      </w:pPr>
      <w:r w:rsidRPr="00227C28">
        <w:lastRenderedPageBreak/>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9E780B" w:rsidRPr="00227C28" w:rsidRDefault="009E780B" w:rsidP="00227C28">
      <w:pPr>
        <w:ind w:firstLine="709"/>
        <w:jc w:val="both"/>
      </w:pPr>
      <w:r w:rsidRPr="00227C28">
        <w:t>Заявителем могут быть представлены документы (при наличии), подтверждающие доводы заявителя, либо их копии.</w:t>
      </w:r>
    </w:p>
    <w:p w:rsidR="009E780B" w:rsidRPr="007D06F5" w:rsidRDefault="009E780B" w:rsidP="00A538EB">
      <w:pPr>
        <w:pStyle w:val="a3"/>
        <w:ind w:firstLine="709"/>
        <w:rPr>
          <w:rStyle w:val="a9"/>
          <w:sz w:val="22"/>
          <w:szCs w:val="22"/>
        </w:rPr>
      </w:pPr>
      <w:r w:rsidRPr="007D06F5">
        <w:rPr>
          <w:rStyle w:val="a9"/>
          <w:sz w:val="22"/>
          <w:szCs w:val="22"/>
        </w:rPr>
        <w:t>5.5. Право заявителя на получение информации и документов, необходимых для обоснования и рассмотрения жалобы (претензии)</w:t>
      </w:r>
    </w:p>
    <w:p w:rsidR="009E780B" w:rsidRPr="00227C28" w:rsidRDefault="009E780B" w:rsidP="00227C28">
      <w:pPr>
        <w:ind w:firstLine="709"/>
        <w:jc w:val="both"/>
      </w:pPr>
      <w:r w:rsidRPr="00227C28">
        <w:t>Заявитель имеет право на получение информации и документов, необходимых для обоснования и рассмотрения жалобы.</w:t>
      </w:r>
    </w:p>
    <w:p w:rsidR="009E780B" w:rsidRPr="00227C28" w:rsidRDefault="009E780B" w:rsidP="00227C28">
      <w:pPr>
        <w:ind w:firstLine="709"/>
        <w:jc w:val="both"/>
      </w:pPr>
      <w:r w:rsidRPr="00227C28">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9E780B" w:rsidRPr="007D06F5" w:rsidRDefault="009E780B" w:rsidP="00A538EB">
      <w:pPr>
        <w:pStyle w:val="a3"/>
        <w:ind w:firstLine="709"/>
        <w:rPr>
          <w:rStyle w:val="a9"/>
          <w:sz w:val="22"/>
          <w:szCs w:val="22"/>
        </w:rPr>
      </w:pPr>
      <w:r w:rsidRPr="007D06F5">
        <w:rPr>
          <w:rStyle w:val="a9"/>
          <w:sz w:val="22"/>
          <w:szCs w:val="22"/>
        </w:rPr>
        <w:t>5.6. Органы и должностные лица, которым может быть направлена жалоба (претензия) заявителя в досудебном (внесудебном) порядке</w:t>
      </w:r>
    </w:p>
    <w:p w:rsidR="009E780B" w:rsidRPr="00227C28" w:rsidRDefault="009E780B" w:rsidP="00227C28">
      <w:pPr>
        <w:ind w:firstLine="709"/>
        <w:jc w:val="both"/>
      </w:pPr>
      <w:r w:rsidRPr="00227C28">
        <w:t>5.6.1. Жалоба подается в администрацию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9E780B" w:rsidRPr="00227C28" w:rsidRDefault="009E780B" w:rsidP="00227C28">
      <w:pPr>
        <w:ind w:firstLine="709"/>
        <w:jc w:val="both"/>
      </w:pPr>
      <w:r w:rsidRPr="00227C28">
        <w:t>5.6.2. Прием жалоб в письменной форме осуществляется по адресу, предусмотренному пунктом 1.3 настоящего административного регламента.</w:t>
      </w:r>
    </w:p>
    <w:p w:rsidR="009E780B" w:rsidRPr="00227C28" w:rsidRDefault="009E780B" w:rsidP="00227C28">
      <w:pPr>
        <w:ind w:firstLine="709"/>
        <w:jc w:val="both"/>
      </w:pPr>
      <w:r w:rsidRPr="00227C28">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9E780B" w:rsidRPr="00227C28" w:rsidRDefault="009E780B" w:rsidP="00227C28">
      <w:pPr>
        <w:ind w:firstLine="709"/>
        <w:jc w:val="both"/>
      </w:pPr>
      <w:r w:rsidRPr="00227C28">
        <w:t>5.6.3. Жалоба в письменной форме может быть направлена по почте.</w:t>
      </w:r>
    </w:p>
    <w:p w:rsidR="009E780B" w:rsidRPr="00227C28" w:rsidRDefault="009E780B" w:rsidP="00227C28">
      <w:pPr>
        <w:ind w:firstLine="709"/>
        <w:jc w:val="both"/>
      </w:pPr>
      <w:r w:rsidRPr="00227C28">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E780B" w:rsidRPr="00227C28" w:rsidRDefault="009E780B" w:rsidP="00227C28">
      <w:pPr>
        <w:ind w:firstLine="709"/>
        <w:jc w:val="both"/>
      </w:pPr>
      <w:r w:rsidRPr="00227C28">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227C28">
        <w:t>представлена</w:t>
      </w:r>
      <w:proofErr w:type="gramEnd"/>
      <w:r w:rsidRPr="00227C28">
        <w:t>:</w:t>
      </w:r>
    </w:p>
    <w:p w:rsidR="009E780B" w:rsidRPr="00227C28" w:rsidRDefault="009E780B" w:rsidP="00227C28">
      <w:pPr>
        <w:ind w:firstLine="709"/>
        <w:jc w:val="both"/>
      </w:pPr>
      <w:r w:rsidRPr="00227C28">
        <w:t>а) оформленная в соответствии с законодательством Российской Федерации доверенность (для физических лиц);</w:t>
      </w:r>
    </w:p>
    <w:p w:rsidR="009E780B" w:rsidRPr="00227C28" w:rsidRDefault="009E780B" w:rsidP="00227C28">
      <w:pPr>
        <w:ind w:firstLine="709"/>
        <w:jc w:val="both"/>
      </w:pPr>
      <w:r w:rsidRPr="00227C28">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E780B" w:rsidRPr="00227C28" w:rsidRDefault="009E780B" w:rsidP="00227C28">
      <w:pPr>
        <w:ind w:firstLine="709"/>
        <w:jc w:val="both"/>
      </w:pPr>
      <w:r w:rsidRPr="00227C28">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E780B" w:rsidRPr="00227C28" w:rsidRDefault="009E780B" w:rsidP="00227C28">
      <w:pPr>
        <w:ind w:firstLine="709"/>
        <w:jc w:val="both"/>
      </w:pPr>
      <w:r w:rsidRPr="00227C28">
        <w:t>5.6.6. В электронном виде жалоба может быть подана заявителем посредством:</w:t>
      </w:r>
    </w:p>
    <w:p w:rsidR="009E780B" w:rsidRPr="00227C28" w:rsidRDefault="009E780B" w:rsidP="00227C28">
      <w:pPr>
        <w:ind w:firstLine="709"/>
        <w:jc w:val="both"/>
      </w:pPr>
      <w:r w:rsidRPr="00227C28">
        <w:t>а) официального сайта администрации Турковского муниципального района: turki.sarmo.ru, в информационно-телекоммуникационной сети «Интернет»;</w:t>
      </w:r>
    </w:p>
    <w:p w:rsidR="009E780B" w:rsidRPr="00227C28" w:rsidRDefault="009E780B" w:rsidP="00227C28">
      <w:pPr>
        <w:ind w:firstLine="709"/>
        <w:jc w:val="both"/>
      </w:pPr>
      <w:r w:rsidRPr="00227C28">
        <w:t>б) электронной почты по адресу: Orgturki@yandex.ru;</w:t>
      </w:r>
    </w:p>
    <w:p w:rsidR="009E780B" w:rsidRPr="00227C28" w:rsidRDefault="009E780B" w:rsidP="00227C28">
      <w:pPr>
        <w:ind w:firstLine="709"/>
        <w:jc w:val="both"/>
      </w:pPr>
      <w:r w:rsidRPr="00227C28">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9E780B" w:rsidRPr="00227C28" w:rsidRDefault="009E780B" w:rsidP="00227C28">
      <w:pPr>
        <w:ind w:firstLine="709"/>
        <w:jc w:val="both"/>
      </w:pPr>
      <w:r w:rsidRPr="00227C28">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E780B" w:rsidRPr="00227C28" w:rsidRDefault="009E780B" w:rsidP="00227C28">
      <w:pPr>
        <w:ind w:firstLine="709"/>
        <w:jc w:val="both"/>
      </w:pPr>
      <w:r w:rsidRPr="00227C28">
        <w:lastRenderedPageBreak/>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9E780B" w:rsidRPr="00227C28" w:rsidRDefault="009E780B" w:rsidP="00227C28">
      <w:pPr>
        <w:ind w:firstLine="709"/>
        <w:jc w:val="both"/>
      </w:pPr>
      <w:r w:rsidRPr="00227C28">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9E780B" w:rsidRPr="00227C28" w:rsidRDefault="009E780B" w:rsidP="00227C28">
      <w:pPr>
        <w:ind w:firstLine="709"/>
        <w:jc w:val="both"/>
      </w:pPr>
      <w:r w:rsidRPr="00227C28">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9E780B" w:rsidRPr="00227C28" w:rsidRDefault="009E780B" w:rsidP="00227C28">
      <w:pPr>
        <w:ind w:firstLine="709"/>
        <w:jc w:val="both"/>
      </w:pPr>
      <w:r w:rsidRPr="00227C28">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9E780B" w:rsidRPr="00227C28" w:rsidRDefault="009E780B" w:rsidP="00227C28">
      <w:pPr>
        <w:ind w:firstLine="709"/>
        <w:jc w:val="both"/>
      </w:pPr>
      <w:r w:rsidRPr="00227C28">
        <w:t>При этом срок рассмотрения жалобы исчисляется со дня регистрации жалобы в администрации муниципального района.</w:t>
      </w:r>
    </w:p>
    <w:p w:rsidR="009E780B" w:rsidRPr="00227C28" w:rsidRDefault="009E780B" w:rsidP="00227C28">
      <w:pPr>
        <w:ind w:firstLine="709"/>
        <w:jc w:val="both"/>
      </w:pPr>
      <w:r w:rsidRPr="00227C28">
        <w:t>5.6.10. Администрация муниципального района обеспечивает:</w:t>
      </w:r>
    </w:p>
    <w:p w:rsidR="009E780B" w:rsidRPr="00227C28" w:rsidRDefault="009E780B" w:rsidP="00227C28">
      <w:pPr>
        <w:ind w:firstLine="709"/>
        <w:jc w:val="both"/>
      </w:pPr>
      <w:r w:rsidRPr="00227C28">
        <w:t>а) оснащение мест приема жалоб;</w:t>
      </w:r>
    </w:p>
    <w:p w:rsidR="009E780B" w:rsidRPr="00227C28" w:rsidRDefault="009E780B" w:rsidP="00227C28">
      <w:pPr>
        <w:ind w:firstLine="709"/>
        <w:jc w:val="both"/>
      </w:pPr>
      <w:r w:rsidRPr="00227C28">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9E780B" w:rsidRPr="00227C28" w:rsidRDefault="009E780B" w:rsidP="00227C28">
      <w:pPr>
        <w:ind w:firstLine="709"/>
        <w:jc w:val="both"/>
      </w:pPr>
      <w:r w:rsidRPr="00227C28">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9E780B" w:rsidRPr="00227C28" w:rsidRDefault="009E780B" w:rsidP="00227C28">
      <w:pPr>
        <w:ind w:firstLine="709"/>
        <w:jc w:val="both"/>
      </w:pPr>
      <w:r w:rsidRPr="00227C28">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9E780B" w:rsidRPr="00227C28" w:rsidRDefault="009E780B" w:rsidP="00227C28">
      <w:pPr>
        <w:ind w:firstLine="709"/>
        <w:jc w:val="both"/>
      </w:pPr>
      <w:r w:rsidRPr="00227C28">
        <w:t>д) формирование отчетности о полученных и рассмотренных жалобах (в том числе о количестве удовлетворенных и неудовлетворенных жалоб).</w:t>
      </w:r>
    </w:p>
    <w:p w:rsidR="009E780B" w:rsidRPr="007D06F5" w:rsidRDefault="009E780B" w:rsidP="00A538EB">
      <w:pPr>
        <w:pStyle w:val="a3"/>
        <w:ind w:firstLine="709"/>
        <w:rPr>
          <w:rStyle w:val="a9"/>
          <w:sz w:val="22"/>
          <w:szCs w:val="22"/>
        </w:rPr>
      </w:pPr>
      <w:r w:rsidRPr="007D06F5">
        <w:rPr>
          <w:rStyle w:val="a9"/>
          <w:sz w:val="22"/>
          <w:szCs w:val="22"/>
        </w:rPr>
        <w:t>5.7. Сроки рассмотрения жалобы</w:t>
      </w:r>
    </w:p>
    <w:p w:rsidR="009E780B" w:rsidRPr="00227C28" w:rsidRDefault="009E780B" w:rsidP="00227C28">
      <w:pPr>
        <w:ind w:firstLine="709"/>
        <w:jc w:val="both"/>
      </w:pPr>
      <w:r w:rsidRPr="00227C28">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227C28">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9E780B" w:rsidRPr="00227C28" w:rsidRDefault="009E780B" w:rsidP="00227C28">
      <w:pPr>
        <w:ind w:firstLine="709"/>
        <w:jc w:val="both"/>
      </w:pPr>
      <w:r w:rsidRPr="00227C28">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9E780B" w:rsidRPr="00227C28" w:rsidRDefault="009E780B" w:rsidP="00227C28">
      <w:pPr>
        <w:ind w:firstLine="709"/>
        <w:jc w:val="both"/>
      </w:pPr>
      <w:r w:rsidRPr="00227C28">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9E780B" w:rsidRPr="007D06F5" w:rsidRDefault="009E780B" w:rsidP="00A538EB">
      <w:pPr>
        <w:pStyle w:val="a3"/>
        <w:ind w:firstLine="709"/>
        <w:rPr>
          <w:rStyle w:val="a9"/>
          <w:sz w:val="22"/>
          <w:szCs w:val="22"/>
        </w:rPr>
      </w:pPr>
      <w:r w:rsidRPr="007D06F5">
        <w:rPr>
          <w:rStyle w:val="a9"/>
          <w:sz w:val="22"/>
          <w:szCs w:val="22"/>
        </w:rPr>
        <w:t>5.8. Результат досудебного (внесудебного) обжалования</w:t>
      </w:r>
    </w:p>
    <w:p w:rsidR="009E780B" w:rsidRPr="00227C28" w:rsidRDefault="009E780B" w:rsidP="00227C28">
      <w:pPr>
        <w:ind w:firstLine="709"/>
        <w:jc w:val="both"/>
      </w:pPr>
      <w:r w:rsidRPr="00227C28">
        <w:lastRenderedPageBreak/>
        <w:t>5.8.1. По результатам рассмотрения жалобы администрация муниципального района принимает одно из следующих решений:</w:t>
      </w:r>
    </w:p>
    <w:p w:rsidR="009E780B" w:rsidRPr="00227C28" w:rsidRDefault="009E780B" w:rsidP="00227C28">
      <w:pPr>
        <w:ind w:firstLine="709"/>
        <w:jc w:val="both"/>
      </w:pPr>
      <w:proofErr w:type="gramStart"/>
      <w:r w:rsidRPr="00227C28">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9E780B" w:rsidRPr="00227C28" w:rsidRDefault="009E780B" w:rsidP="00227C28">
      <w:pPr>
        <w:ind w:firstLine="709"/>
        <w:jc w:val="both"/>
      </w:pPr>
      <w:r w:rsidRPr="00227C28">
        <w:t>2) отказывает в удовлетворении жалобы.</w:t>
      </w:r>
    </w:p>
    <w:p w:rsidR="009E780B" w:rsidRPr="00227C28" w:rsidRDefault="009E780B" w:rsidP="00227C28">
      <w:pPr>
        <w:ind w:firstLine="709"/>
        <w:jc w:val="both"/>
      </w:pPr>
      <w:r w:rsidRPr="00227C28">
        <w:t>5.8.2. Администрация муниципального района отказывает в удовлетворении жалобы в следующих случаях:</w:t>
      </w:r>
    </w:p>
    <w:p w:rsidR="009E780B" w:rsidRPr="00227C28" w:rsidRDefault="009E780B" w:rsidP="00227C28">
      <w:pPr>
        <w:ind w:firstLine="709"/>
        <w:jc w:val="both"/>
      </w:pPr>
      <w:r w:rsidRPr="00227C28">
        <w:t>а) наличие вступившего в законную силу решения суда, арбитражного суда по жалобе о том же предмете и по тем же основаниям;</w:t>
      </w:r>
    </w:p>
    <w:p w:rsidR="009E780B" w:rsidRPr="00227C28" w:rsidRDefault="009E780B" w:rsidP="00227C28">
      <w:pPr>
        <w:ind w:firstLine="709"/>
        <w:jc w:val="both"/>
      </w:pPr>
      <w:r w:rsidRPr="00227C28">
        <w:t>б) подача жалобы лицом, полномочия которого не подтверждены в порядке, установленном законодательством Российской Федерации;</w:t>
      </w:r>
    </w:p>
    <w:p w:rsidR="009E780B" w:rsidRPr="00227C28" w:rsidRDefault="009E780B" w:rsidP="00227C28">
      <w:pPr>
        <w:ind w:firstLine="709"/>
        <w:jc w:val="both"/>
      </w:pPr>
      <w:r w:rsidRPr="00227C28">
        <w:t>в) наличие решения по жалобе, принятого ранее в отношении того же заявителя и по тому же предмету жалобы.</w:t>
      </w:r>
    </w:p>
    <w:p w:rsidR="009E780B" w:rsidRPr="00227C28" w:rsidRDefault="009E780B" w:rsidP="00227C28">
      <w:pPr>
        <w:ind w:firstLine="709"/>
        <w:jc w:val="both"/>
      </w:pPr>
      <w:r w:rsidRPr="00227C28">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9E780B" w:rsidRPr="00227C28" w:rsidRDefault="009E780B" w:rsidP="00227C28">
      <w:pPr>
        <w:ind w:firstLine="709"/>
        <w:jc w:val="both"/>
      </w:pPr>
      <w:r w:rsidRPr="00227C28">
        <w:t>5.8.3. Решение об удовлетворении жалобы (отказе в удовлетворении жалобы) оформляется распоряжением администрации муниципального района.</w:t>
      </w:r>
    </w:p>
    <w:p w:rsidR="009E780B" w:rsidRPr="00227C28" w:rsidRDefault="009E780B" w:rsidP="00227C28">
      <w:pPr>
        <w:ind w:firstLine="709"/>
        <w:jc w:val="both"/>
      </w:pPr>
      <w:r w:rsidRPr="00227C28">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E780B" w:rsidRPr="00227C28" w:rsidRDefault="009E780B" w:rsidP="00227C28">
      <w:pPr>
        <w:ind w:firstLine="709"/>
        <w:jc w:val="both"/>
      </w:pPr>
      <w:r w:rsidRPr="00227C28">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9E780B" w:rsidRPr="00227C28" w:rsidRDefault="009E780B" w:rsidP="00227C28">
      <w:pPr>
        <w:ind w:firstLine="709"/>
        <w:jc w:val="both"/>
      </w:pPr>
      <w:r w:rsidRPr="00227C28">
        <w:t>5.8.5. В ответе по результатам рассмотрения жалобы указываются:</w:t>
      </w:r>
    </w:p>
    <w:p w:rsidR="009E780B" w:rsidRPr="00227C28" w:rsidRDefault="009E780B" w:rsidP="00227C28">
      <w:pPr>
        <w:ind w:firstLine="709"/>
        <w:jc w:val="both"/>
      </w:pPr>
      <w:proofErr w:type="gramStart"/>
      <w:r w:rsidRPr="00227C28">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9E780B" w:rsidRPr="00227C28" w:rsidRDefault="009E780B" w:rsidP="00227C28">
      <w:pPr>
        <w:ind w:firstLine="709"/>
        <w:jc w:val="both"/>
      </w:pPr>
      <w:r w:rsidRPr="00227C28">
        <w:t>б) номер, дата, место принятия решения, включая сведения о должностном лице, решение или действие (бездействие) которого обжалуется;</w:t>
      </w:r>
    </w:p>
    <w:p w:rsidR="009E780B" w:rsidRPr="00227C28" w:rsidRDefault="009E780B" w:rsidP="00227C28">
      <w:pPr>
        <w:ind w:firstLine="709"/>
        <w:jc w:val="both"/>
      </w:pPr>
      <w:r w:rsidRPr="00227C28">
        <w:t>в) фамилия, имя, отчество (при наличии) или наименование заявителя;</w:t>
      </w:r>
    </w:p>
    <w:p w:rsidR="009E780B" w:rsidRPr="00227C28" w:rsidRDefault="009E780B" w:rsidP="00227C28">
      <w:pPr>
        <w:ind w:firstLine="709"/>
        <w:jc w:val="both"/>
      </w:pPr>
      <w:r w:rsidRPr="00227C28">
        <w:t>г) основания для принятия решения по жалобе;</w:t>
      </w:r>
    </w:p>
    <w:p w:rsidR="009E780B" w:rsidRPr="00227C28" w:rsidRDefault="009E780B" w:rsidP="00227C28">
      <w:pPr>
        <w:ind w:firstLine="709"/>
        <w:jc w:val="both"/>
      </w:pPr>
      <w:r w:rsidRPr="00227C28">
        <w:t>д) принятое по жалобе решение;</w:t>
      </w:r>
    </w:p>
    <w:p w:rsidR="009E780B" w:rsidRPr="00227C28" w:rsidRDefault="009E780B" w:rsidP="00227C28">
      <w:pPr>
        <w:ind w:firstLine="709"/>
        <w:jc w:val="both"/>
      </w:pPr>
      <w:r w:rsidRPr="00227C28">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E780B" w:rsidRPr="00227C28" w:rsidRDefault="009E780B" w:rsidP="00227C28">
      <w:pPr>
        <w:ind w:firstLine="709"/>
        <w:jc w:val="both"/>
      </w:pPr>
      <w:r w:rsidRPr="00227C28">
        <w:t>ж) сведения о порядке обжалования принятого по жалобе решения.</w:t>
      </w:r>
    </w:p>
    <w:p w:rsidR="009E780B" w:rsidRPr="00227C28" w:rsidRDefault="009E780B" w:rsidP="00227C28">
      <w:pPr>
        <w:ind w:firstLine="709"/>
        <w:jc w:val="both"/>
      </w:pPr>
      <w:r w:rsidRPr="00227C28">
        <w:t>5.8.6. Ответ по результатам рассмотрения жалобы подписывается главой администрации Турковского муниципального района (лицом его замещающим).</w:t>
      </w:r>
    </w:p>
    <w:p w:rsidR="009E780B" w:rsidRPr="00227C28" w:rsidRDefault="009E780B" w:rsidP="00227C28">
      <w:pPr>
        <w:ind w:firstLine="709"/>
        <w:jc w:val="both"/>
        <w:sectPr w:rsidR="009E780B" w:rsidRPr="00227C28" w:rsidSect="009005A0">
          <w:pgSz w:w="11907" w:h="16840" w:code="9"/>
          <w:pgMar w:top="-284" w:right="708" w:bottom="709" w:left="1559" w:header="425" w:footer="720" w:gutter="0"/>
          <w:cols w:space="720"/>
        </w:sectPr>
      </w:pPr>
      <w:r w:rsidRPr="00227C28">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E780B" w:rsidRPr="007D06F5" w:rsidRDefault="009E780B" w:rsidP="00A538EB">
      <w:pPr>
        <w:widowControl w:val="0"/>
        <w:ind w:left="4536" w:firstLine="709"/>
        <w:rPr>
          <w:sz w:val="22"/>
          <w:szCs w:val="22"/>
        </w:rPr>
      </w:pPr>
      <w:r w:rsidRPr="007D06F5">
        <w:rPr>
          <w:sz w:val="22"/>
          <w:szCs w:val="22"/>
        </w:rPr>
        <w:lastRenderedPageBreak/>
        <w:t>Приложение № 1</w:t>
      </w:r>
    </w:p>
    <w:p w:rsidR="009E780B" w:rsidRPr="007D06F5" w:rsidRDefault="009E780B" w:rsidP="00A538EB">
      <w:pPr>
        <w:widowControl w:val="0"/>
        <w:ind w:left="4536" w:firstLine="709"/>
        <w:rPr>
          <w:sz w:val="22"/>
          <w:szCs w:val="22"/>
        </w:rPr>
      </w:pPr>
      <w:r w:rsidRPr="007D06F5">
        <w:rPr>
          <w:sz w:val="22"/>
          <w:szCs w:val="22"/>
        </w:rPr>
        <w:t>к административному регламенту</w:t>
      </w:r>
    </w:p>
    <w:p w:rsidR="009E780B" w:rsidRPr="007D06F5" w:rsidRDefault="009E780B" w:rsidP="00A538EB">
      <w:pPr>
        <w:widowControl w:val="0"/>
        <w:ind w:left="4536" w:firstLine="709"/>
        <w:outlineLvl w:val="0"/>
        <w:rPr>
          <w:sz w:val="22"/>
          <w:szCs w:val="22"/>
        </w:rPr>
      </w:pPr>
      <w:r w:rsidRPr="007D06F5">
        <w:rPr>
          <w:sz w:val="22"/>
          <w:szCs w:val="22"/>
        </w:rPr>
        <w:t>предоставления муниципальной услуги</w:t>
      </w:r>
    </w:p>
    <w:p w:rsidR="009E780B" w:rsidRPr="007D06F5" w:rsidRDefault="009E780B" w:rsidP="00A538EB">
      <w:pPr>
        <w:ind w:left="4536" w:firstLine="709"/>
        <w:rPr>
          <w:sz w:val="22"/>
          <w:szCs w:val="22"/>
        </w:rPr>
      </w:pPr>
      <w:r w:rsidRPr="007D06F5">
        <w:rPr>
          <w:sz w:val="22"/>
          <w:szCs w:val="22"/>
        </w:rPr>
        <w:t>«</w:t>
      </w:r>
      <w:r w:rsidRPr="007D06F5">
        <w:rPr>
          <w:bCs/>
          <w:sz w:val="22"/>
          <w:szCs w:val="22"/>
        </w:rPr>
        <w:t>Согласование переустройства и (или) перепланировки жилого помещения</w:t>
      </w:r>
      <w:r w:rsidRPr="007D06F5">
        <w:rPr>
          <w:sz w:val="22"/>
          <w:szCs w:val="22"/>
        </w:rPr>
        <w:t>»</w:t>
      </w:r>
    </w:p>
    <w:p w:rsidR="009E780B" w:rsidRPr="007D06F5" w:rsidRDefault="009E780B" w:rsidP="00A538EB">
      <w:pPr>
        <w:ind w:firstLine="709"/>
        <w:jc w:val="right"/>
        <w:rPr>
          <w:sz w:val="22"/>
          <w:szCs w:val="22"/>
        </w:rPr>
      </w:pPr>
    </w:p>
    <w:p w:rsidR="009E780B" w:rsidRPr="007D06F5" w:rsidRDefault="009E780B" w:rsidP="00A538EB">
      <w:pPr>
        <w:ind w:firstLine="709"/>
        <w:jc w:val="right"/>
        <w:rPr>
          <w:sz w:val="22"/>
          <w:szCs w:val="22"/>
        </w:rPr>
      </w:pPr>
      <w:r w:rsidRPr="007D06F5">
        <w:rPr>
          <w:sz w:val="22"/>
          <w:szCs w:val="22"/>
        </w:rPr>
        <w:t>Утв. постановлением</w:t>
      </w:r>
      <w:r w:rsidRPr="007D06F5">
        <w:rPr>
          <w:sz w:val="22"/>
          <w:szCs w:val="22"/>
        </w:rPr>
        <w:br/>
        <w:t>Правительства Российской Федерации</w:t>
      </w:r>
    </w:p>
    <w:p w:rsidR="009E780B" w:rsidRPr="007D06F5" w:rsidRDefault="009E780B" w:rsidP="00A538EB">
      <w:pPr>
        <w:ind w:firstLine="709"/>
        <w:jc w:val="right"/>
        <w:rPr>
          <w:sz w:val="22"/>
          <w:szCs w:val="22"/>
        </w:rPr>
      </w:pPr>
      <w:r w:rsidRPr="007D06F5">
        <w:rPr>
          <w:sz w:val="22"/>
          <w:szCs w:val="22"/>
        </w:rPr>
        <w:t>от 28 апреля 2005 г. № 266</w:t>
      </w:r>
    </w:p>
    <w:p w:rsidR="009E780B" w:rsidRPr="007D06F5" w:rsidRDefault="009E780B" w:rsidP="00A538EB">
      <w:pPr>
        <w:ind w:firstLine="709"/>
        <w:rPr>
          <w:sz w:val="22"/>
          <w:szCs w:val="22"/>
        </w:rPr>
      </w:pPr>
    </w:p>
    <w:tbl>
      <w:tblPr>
        <w:tblW w:w="0" w:type="auto"/>
        <w:tblInd w:w="5103" w:type="dxa"/>
        <w:tblLayout w:type="fixed"/>
        <w:tblCellMar>
          <w:left w:w="0" w:type="dxa"/>
          <w:right w:w="0" w:type="dxa"/>
        </w:tblCellMar>
        <w:tblLook w:val="01E0" w:firstRow="1" w:lastRow="1" w:firstColumn="1" w:lastColumn="1" w:noHBand="0" w:noVBand="0"/>
      </w:tblPr>
      <w:tblGrid>
        <w:gridCol w:w="284"/>
        <w:gridCol w:w="4249"/>
      </w:tblGrid>
      <w:tr w:rsidR="009E780B" w:rsidRPr="007D06F5" w:rsidTr="009005A0">
        <w:tc>
          <w:tcPr>
            <w:tcW w:w="284" w:type="dxa"/>
            <w:vAlign w:val="bottom"/>
          </w:tcPr>
          <w:p w:rsidR="009E780B" w:rsidRPr="007D06F5" w:rsidRDefault="009E780B" w:rsidP="00A538EB">
            <w:pPr>
              <w:ind w:firstLine="709"/>
            </w:pPr>
            <w:r w:rsidRPr="007D06F5">
              <w:rPr>
                <w:sz w:val="22"/>
                <w:szCs w:val="22"/>
              </w:rPr>
              <w:t>В</w:t>
            </w:r>
          </w:p>
        </w:tc>
        <w:tc>
          <w:tcPr>
            <w:tcW w:w="4249"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284" w:type="dxa"/>
          </w:tcPr>
          <w:p w:rsidR="009E780B" w:rsidRPr="007D06F5" w:rsidRDefault="009E780B" w:rsidP="00A538EB">
            <w:pPr>
              <w:ind w:firstLine="709"/>
              <w:jc w:val="center"/>
            </w:pPr>
          </w:p>
        </w:tc>
        <w:tc>
          <w:tcPr>
            <w:tcW w:w="4249" w:type="dxa"/>
            <w:tcBorders>
              <w:top w:val="single" w:sz="4" w:space="0" w:color="auto"/>
            </w:tcBorders>
          </w:tcPr>
          <w:p w:rsidR="009E780B" w:rsidRPr="007D06F5" w:rsidRDefault="009E780B" w:rsidP="00A538EB">
            <w:pPr>
              <w:ind w:firstLine="709"/>
              <w:jc w:val="center"/>
            </w:pPr>
            <w:r w:rsidRPr="007D06F5">
              <w:rPr>
                <w:sz w:val="22"/>
                <w:szCs w:val="22"/>
              </w:rPr>
              <w:t>(наименование органа местного самоуправления</w:t>
            </w:r>
          </w:p>
        </w:tc>
      </w:tr>
      <w:tr w:rsidR="009E780B" w:rsidRPr="007D06F5" w:rsidTr="009005A0">
        <w:tc>
          <w:tcPr>
            <w:tcW w:w="4533"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4533" w:type="dxa"/>
            <w:gridSpan w:val="2"/>
            <w:tcBorders>
              <w:top w:val="single" w:sz="4" w:space="0" w:color="auto"/>
            </w:tcBorders>
          </w:tcPr>
          <w:p w:rsidR="009E780B" w:rsidRPr="007D06F5" w:rsidRDefault="009E780B" w:rsidP="00A538EB">
            <w:pPr>
              <w:ind w:firstLine="709"/>
              <w:jc w:val="center"/>
            </w:pPr>
            <w:r w:rsidRPr="007D06F5">
              <w:rPr>
                <w:sz w:val="22"/>
                <w:szCs w:val="22"/>
              </w:rPr>
              <w:t>муниципального образования)</w:t>
            </w:r>
          </w:p>
        </w:tc>
      </w:tr>
    </w:tbl>
    <w:p w:rsidR="009E780B" w:rsidRPr="007D06F5" w:rsidRDefault="009E780B" w:rsidP="00A538EB">
      <w:pPr>
        <w:ind w:firstLine="709"/>
        <w:rPr>
          <w:sz w:val="22"/>
          <w:szCs w:val="22"/>
        </w:rPr>
      </w:pPr>
    </w:p>
    <w:p w:rsidR="009E780B" w:rsidRPr="00A0516A" w:rsidRDefault="009E780B" w:rsidP="00A538EB">
      <w:pPr>
        <w:ind w:firstLine="709"/>
        <w:jc w:val="center"/>
        <w:rPr>
          <w:b/>
          <w:sz w:val="22"/>
          <w:szCs w:val="22"/>
        </w:rPr>
      </w:pPr>
      <w:r w:rsidRPr="007D06F5">
        <w:rPr>
          <w:b/>
          <w:sz w:val="22"/>
          <w:szCs w:val="22"/>
        </w:rPr>
        <w:t>Заявление</w:t>
      </w:r>
      <w:r w:rsidRPr="007D06F5">
        <w:rPr>
          <w:b/>
          <w:sz w:val="22"/>
          <w:szCs w:val="22"/>
        </w:rPr>
        <w:br/>
        <w:t>о переустройстве и (или) перепланировке жилого помещения</w:t>
      </w:r>
    </w:p>
    <w:p w:rsidR="009E780B" w:rsidRPr="007D06F5" w:rsidRDefault="009E780B" w:rsidP="00A538EB">
      <w:pPr>
        <w:ind w:firstLine="709"/>
        <w:rPr>
          <w:sz w:val="22"/>
          <w:szCs w:val="22"/>
        </w:rPr>
      </w:pPr>
    </w:p>
    <w:tbl>
      <w:tblPr>
        <w:tblW w:w="0" w:type="auto"/>
        <w:tblLayout w:type="fixed"/>
        <w:tblCellMar>
          <w:left w:w="0" w:type="dxa"/>
          <w:right w:w="0" w:type="dxa"/>
        </w:tblCellMar>
        <w:tblLook w:val="01E0" w:firstRow="1" w:lastRow="1" w:firstColumn="1" w:lastColumn="1" w:noHBand="0" w:noVBand="0"/>
      </w:tblPr>
      <w:tblGrid>
        <w:gridCol w:w="387"/>
        <w:gridCol w:w="9244"/>
      </w:tblGrid>
      <w:tr w:rsidR="009E780B" w:rsidRPr="007D06F5" w:rsidTr="009005A0">
        <w:tc>
          <w:tcPr>
            <w:tcW w:w="387" w:type="dxa"/>
            <w:vAlign w:val="bottom"/>
          </w:tcPr>
          <w:p w:rsidR="009E780B" w:rsidRPr="007D06F5" w:rsidRDefault="009E780B" w:rsidP="00A538EB">
            <w:pPr>
              <w:ind w:firstLine="709"/>
            </w:pPr>
            <w:r w:rsidRPr="007D06F5">
              <w:rPr>
                <w:sz w:val="22"/>
                <w:szCs w:val="22"/>
              </w:rPr>
              <w:t>от</w:t>
            </w:r>
          </w:p>
        </w:tc>
        <w:tc>
          <w:tcPr>
            <w:tcW w:w="9244"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Pr>
          <w:p w:rsidR="009E780B" w:rsidRPr="007D06F5" w:rsidRDefault="009E780B" w:rsidP="00A538EB">
            <w:pPr>
              <w:ind w:firstLine="709"/>
              <w:jc w:val="center"/>
            </w:pPr>
            <w:r w:rsidRPr="007D06F5">
              <w:rPr>
                <w:sz w:val="22"/>
                <w:szCs w:val="22"/>
              </w:rPr>
              <w:t xml:space="preserve">(указывается наниматель, либо арендатор, либо собственник жилого </w:t>
            </w:r>
          </w:p>
        </w:tc>
      </w:tr>
      <w:tr w:rsidR="009E780B" w:rsidRPr="007D06F5" w:rsidTr="009005A0">
        <w:tc>
          <w:tcPr>
            <w:tcW w:w="9631"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Borders>
              <w:top w:val="single" w:sz="4" w:space="0" w:color="auto"/>
            </w:tcBorders>
          </w:tcPr>
          <w:p w:rsidR="009E780B" w:rsidRPr="007D06F5" w:rsidRDefault="009E780B" w:rsidP="00A538EB">
            <w:pPr>
              <w:ind w:firstLine="709"/>
              <w:jc w:val="center"/>
            </w:pPr>
            <w:r w:rsidRPr="007D06F5">
              <w:rPr>
                <w:sz w:val="22"/>
                <w:szCs w:val="22"/>
              </w:rPr>
              <w:t>помещения, либо собственники жилого помещения, находящегося в общей</w:t>
            </w:r>
          </w:p>
        </w:tc>
      </w:tr>
      <w:tr w:rsidR="009E780B" w:rsidRPr="007D06F5" w:rsidTr="009005A0">
        <w:tc>
          <w:tcPr>
            <w:tcW w:w="9631"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Borders>
              <w:top w:val="single" w:sz="4" w:space="0" w:color="auto"/>
            </w:tcBorders>
          </w:tcPr>
          <w:p w:rsidR="009E780B" w:rsidRPr="007D06F5" w:rsidRDefault="009E780B" w:rsidP="00A538EB">
            <w:pPr>
              <w:ind w:firstLine="709"/>
              <w:jc w:val="center"/>
            </w:pPr>
            <w:r w:rsidRPr="007D06F5">
              <w:rPr>
                <w:sz w:val="22"/>
                <w:szCs w:val="22"/>
              </w:rPr>
              <w:t>собственности двух и более лиц, в случае, если ни один из собственников</w:t>
            </w:r>
          </w:p>
        </w:tc>
      </w:tr>
      <w:tr w:rsidR="009E780B" w:rsidRPr="007D06F5" w:rsidTr="009005A0">
        <w:tc>
          <w:tcPr>
            <w:tcW w:w="9631"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Borders>
              <w:top w:val="single" w:sz="4" w:space="0" w:color="auto"/>
            </w:tcBorders>
          </w:tcPr>
          <w:p w:rsidR="009E780B" w:rsidRPr="007D06F5" w:rsidRDefault="009E780B" w:rsidP="00A538EB">
            <w:pPr>
              <w:ind w:firstLine="709"/>
              <w:jc w:val="center"/>
            </w:pPr>
            <w:r w:rsidRPr="007D06F5">
              <w:rPr>
                <w:sz w:val="22"/>
                <w:szCs w:val="22"/>
              </w:rPr>
              <w:t xml:space="preserve">либо иных лиц не уполномочен в установленном порядке представлять их </w:t>
            </w:r>
          </w:p>
        </w:tc>
      </w:tr>
      <w:tr w:rsidR="009E780B" w:rsidRPr="007D06F5" w:rsidTr="009005A0">
        <w:tc>
          <w:tcPr>
            <w:tcW w:w="9631"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Borders>
              <w:top w:val="single" w:sz="4" w:space="0" w:color="auto"/>
            </w:tcBorders>
          </w:tcPr>
          <w:p w:rsidR="009E780B" w:rsidRPr="007D06F5" w:rsidRDefault="009E780B" w:rsidP="00A538EB">
            <w:pPr>
              <w:ind w:firstLine="709"/>
              <w:jc w:val="center"/>
            </w:pPr>
            <w:r w:rsidRPr="007D06F5">
              <w:rPr>
                <w:sz w:val="22"/>
                <w:szCs w:val="22"/>
              </w:rPr>
              <w:t>интересы)</w:t>
            </w:r>
          </w:p>
        </w:tc>
      </w:tr>
      <w:tr w:rsidR="009E780B" w:rsidRPr="007D06F5" w:rsidTr="009005A0">
        <w:tc>
          <w:tcPr>
            <w:tcW w:w="9631"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Borders>
              <w:top w:val="single" w:sz="4" w:space="0" w:color="auto"/>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Borders>
              <w:top w:val="single" w:sz="4" w:space="0" w:color="auto"/>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Borders>
              <w:top w:val="single" w:sz="4" w:space="0" w:color="auto"/>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Borders>
              <w:top w:val="single" w:sz="4" w:space="0" w:color="auto"/>
              <w:bottom w:val="single" w:sz="4" w:space="0" w:color="auto"/>
            </w:tcBorders>
            <w:vAlign w:val="bottom"/>
          </w:tcPr>
          <w:p w:rsidR="009E780B" w:rsidRPr="007D06F5" w:rsidRDefault="009E780B" w:rsidP="00A538EB">
            <w:pPr>
              <w:ind w:firstLine="709"/>
              <w:jc w:val="center"/>
            </w:pPr>
          </w:p>
        </w:tc>
      </w:tr>
      <w:tr w:rsidR="009E780B" w:rsidRPr="007D06F5" w:rsidTr="009005A0">
        <w:tc>
          <w:tcPr>
            <w:tcW w:w="9631" w:type="dxa"/>
            <w:gridSpan w:val="2"/>
            <w:tcBorders>
              <w:top w:val="single" w:sz="4" w:space="0" w:color="auto"/>
              <w:bottom w:val="single" w:sz="4" w:space="0" w:color="auto"/>
            </w:tcBorders>
            <w:vAlign w:val="bottom"/>
          </w:tcPr>
          <w:p w:rsidR="009E780B" w:rsidRPr="007D06F5" w:rsidRDefault="009E780B" w:rsidP="00A538EB">
            <w:pPr>
              <w:ind w:firstLine="709"/>
              <w:jc w:val="center"/>
            </w:pPr>
          </w:p>
        </w:tc>
      </w:tr>
    </w:tbl>
    <w:p w:rsidR="009E780B" w:rsidRPr="007D06F5" w:rsidRDefault="009E780B" w:rsidP="00A538EB">
      <w:pPr>
        <w:ind w:firstLine="709"/>
        <w:rPr>
          <w:sz w:val="22"/>
          <w:szCs w:val="22"/>
        </w:rPr>
      </w:pPr>
    </w:p>
    <w:p w:rsidR="009E780B" w:rsidRPr="007D06F5" w:rsidRDefault="009E780B" w:rsidP="00A538EB">
      <w:pPr>
        <w:tabs>
          <w:tab w:val="left" w:pos="1650"/>
        </w:tabs>
        <w:ind w:firstLine="709"/>
        <w:rPr>
          <w:sz w:val="22"/>
          <w:szCs w:val="22"/>
        </w:rPr>
      </w:pPr>
      <w:r w:rsidRPr="007D06F5">
        <w:rPr>
          <w:color w:val="000000"/>
          <w:sz w:val="22"/>
          <w:szCs w:val="22"/>
          <w:u w:val="single"/>
        </w:rPr>
        <w:t>Примечание.</w:t>
      </w:r>
      <w:r w:rsidRPr="007D06F5">
        <w:rPr>
          <w:color w:val="000000"/>
          <w:sz w:val="22"/>
          <w:szCs w:val="22"/>
        </w:rPr>
        <w:tab/>
      </w:r>
      <w:r w:rsidRPr="007D06F5">
        <w:rPr>
          <w:sz w:val="22"/>
          <w:szCs w:val="22"/>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9E780B" w:rsidRPr="007D06F5" w:rsidRDefault="009E780B" w:rsidP="00A538EB">
      <w:pPr>
        <w:ind w:firstLine="709"/>
        <w:rPr>
          <w:sz w:val="22"/>
          <w:szCs w:val="22"/>
        </w:rPr>
      </w:pPr>
      <w:r w:rsidRPr="007D06F5">
        <w:rPr>
          <w:sz w:val="22"/>
          <w:szCs w:val="22"/>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4830"/>
        <w:gridCol w:w="4815"/>
      </w:tblGrid>
      <w:tr w:rsidR="009E780B" w:rsidRPr="007D06F5" w:rsidTr="009005A0">
        <w:tc>
          <w:tcPr>
            <w:tcW w:w="4830" w:type="dxa"/>
            <w:vAlign w:val="bottom"/>
          </w:tcPr>
          <w:p w:rsidR="009E780B" w:rsidRPr="007D06F5" w:rsidRDefault="009E780B" w:rsidP="00A538EB">
            <w:pPr>
              <w:ind w:firstLine="709"/>
            </w:pPr>
            <w:r w:rsidRPr="007D06F5">
              <w:rPr>
                <w:sz w:val="22"/>
                <w:szCs w:val="22"/>
              </w:rPr>
              <w:t>Место нахождения жилого помещения:</w:t>
            </w:r>
          </w:p>
        </w:tc>
        <w:tc>
          <w:tcPr>
            <w:tcW w:w="4815"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4830" w:type="dxa"/>
          </w:tcPr>
          <w:p w:rsidR="009E780B" w:rsidRPr="007D06F5" w:rsidRDefault="009E780B" w:rsidP="00A538EB">
            <w:pPr>
              <w:ind w:firstLine="709"/>
            </w:pPr>
          </w:p>
        </w:tc>
        <w:tc>
          <w:tcPr>
            <w:tcW w:w="4815" w:type="dxa"/>
          </w:tcPr>
          <w:p w:rsidR="009E780B" w:rsidRPr="007D06F5" w:rsidRDefault="009E780B" w:rsidP="00A538EB">
            <w:pPr>
              <w:ind w:firstLine="709"/>
              <w:jc w:val="center"/>
            </w:pPr>
            <w:r w:rsidRPr="007D06F5">
              <w:rPr>
                <w:sz w:val="22"/>
                <w:szCs w:val="22"/>
              </w:rPr>
              <w:t>(указывается полный адрес:</w:t>
            </w:r>
          </w:p>
        </w:tc>
      </w:tr>
      <w:tr w:rsidR="009E780B" w:rsidRPr="007D06F5" w:rsidTr="009005A0">
        <w:tc>
          <w:tcPr>
            <w:tcW w:w="9645"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45" w:type="dxa"/>
            <w:gridSpan w:val="2"/>
            <w:tcBorders>
              <w:top w:val="single" w:sz="4" w:space="0" w:color="auto"/>
            </w:tcBorders>
          </w:tcPr>
          <w:p w:rsidR="009E780B" w:rsidRPr="007D06F5" w:rsidRDefault="009E780B" w:rsidP="00A538EB">
            <w:pPr>
              <w:ind w:firstLine="709"/>
              <w:jc w:val="center"/>
            </w:pPr>
            <w:r w:rsidRPr="007D06F5">
              <w:rPr>
                <w:sz w:val="22"/>
                <w:szCs w:val="22"/>
              </w:rPr>
              <w:t>субъект Российской Федерации, муниципальное образование, поселение,</w:t>
            </w:r>
          </w:p>
        </w:tc>
      </w:tr>
      <w:tr w:rsidR="009E780B" w:rsidRPr="007D06F5" w:rsidTr="009005A0">
        <w:tc>
          <w:tcPr>
            <w:tcW w:w="9645"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45" w:type="dxa"/>
            <w:gridSpan w:val="2"/>
            <w:tcBorders>
              <w:top w:val="single" w:sz="4" w:space="0" w:color="auto"/>
            </w:tcBorders>
          </w:tcPr>
          <w:p w:rsidR="009E780B" w:rsidRPr="007D06F5" w:rsidRDefault="009E780B" w:rsidP="00A538EB">
            <w:pPr>
              <w:ind w:firstLine="709"/>
              <w:jc w:val="center"/>
            </w:pPr>
            <w:r w:rsidRPr="007D06F5">
              <w:rPr>
                <w:sz w:val="22"/>
                <w:szCs w:val="22"/>
              </w:rPr>
              <w:t>улица, дом, корпус, строение, квартира (комната), подъезд, этаж)</w:t>
            </w:r>
          </w:p>
        </w:tc>
      </w:tr>
      <w:tr w:rsidR="009E780B" w:rsidRPr="007D06F5" w:rsidTr="009005A0">
        <w:tc>
          <w:tcPr>
            <w:tcW w:w="9645" w:type="dxa"/>
            <w:gridSpan w:val="2"/>
            <w:tcBorders>
              <w:bottom w:val="single" w:sz="4" w:space="0" w:color="auto"/>
            </w:tcBorders>
            <w:vAlign w:val="bottom"/>
          </w:tcPr>
          <w:p w:rsidR="009E780B" w:rsidRPr="007D06F5" w:rsidRDefault="009E780B" w:rsidP="00A538EB">
            <w:pPr>
              <w:ind w:firstLine="709"/>
              <w:jc w:val="center"/>
            </w:pPr>
          </w:p>
        </w:tc>
      </w:tr>
    </w:tbl>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4522"/>
        <w:gridCol w:w="5123"/>
      </w:tblGrid>
      <w:tr w:rsidR="009E780B" w:rsidRPr="007D06F5" w:rsidTr="009005A0">
        <w:tc>
          <w:tcPr>
            <w:tcW w:w="4522" w:type="dxa"/>
            <w:vAlign w:val="bottom"/>
          </w:tcPr>
          <w:p w:rsidR="009E780B" w:rsidRPr="007D06F5" w:rsidRDefault="009E780B" w:rsidP="00A538EB">
            <w:pPr>
              <w:ind w:firstLine="709"/>
            </w:pPr>
            <w:r w:rsidRPr="007D06F5">
              <w:rPr>
                <w:sz w:val="22"/>
                <w:szCs w:val="22"/>
              </w:rPr>
              <w:t>Собственник (и) жилого помещения:</w:t>
            </w:r>
          </w:p>
        </w:tc>
        <w:tc>
          <w:tcPr>
            <w:tcW w:w="5123"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45"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45" w:type="dxa"/>
            <w:gridSpan w:val="2"/>
            <w:tcBorders>
              <w:top w:val="single" w:sz="4" w:space="0" w:color="auto"/>
              <w:bottom w:val="single" w:sz="4" w:space="0" w:color="auto"/>
            </w:tcBorders>
            <w:vAlign w:val="bottom"/>
          </w:tcPr>
          <w:p w:rsidR="009E780B" w:rsidRPr="007D06F5" w:rsidRDefault="009E780B" w:rsidP="00A538EB">
            <w:pPr>
              <w:ind w:firstLine="709"/>
              <w:jc w:val="center"/>
            </w:pPr>
          </w:p>
        </w:tc>
      </w:tr>
    </w:tbl>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1418"/>
        <w:gridCol w:w="850"/>
        <w:gridCol w:w="2954"/>
        <w:gridCol w:w="4423"/>
      </w:tblGrid>
      <w:tr w:rsidR="009E780B" w:rsidRPr="007D06F5" w:rsidTr="009005A0">
        <w:tc>
          <w:tcPr>
            <w:tcW w:w="2268" w:type="dxa"/>
            <w:gridSpan w:val="2"/>
            <w:vAlign w:val="bottom"/>
          </w:tcPr>
          <w:p w:rsidR="009E780B" w:rsidRPr="007D06F5" w:rsidRDefault="009E780B" w:rsidP="00A538EB">
            <w:pPr>
              <w:ind w:firstLine="709"/>
            </w:pPr>
            <w:r w:rsidRPr="007D06F5">
              <w:rPr>
                <w:sz w:val="22"/>
                <w:szCs w:val="22"/>
              </w:rPr>
              <w:t>Прошу разрешить</w:t>
            </w:r>
          </w:p>
        </w:tc>
        <w:tc>
          <w:tcPr>
            <w:tcW w:w="7377"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2268" w:type="dxa"/>
            <w:gridSpan w:val="2"/>
          </w:tcPr>
          <w:p w:rsidR="009E780B" w:rsidRPr="007D06F5" w:rsidRDefault="009E780B" w:rsidP="00A538EB">
            <w:pPr>
              <w:ind w:firstLine="709"/>
              <w:jc w:val="center"/>
            </w:pPr>
          </w:p>
        </w:tc>
        <w:tc>
          <w:tcPr>
            <w:tcW w:w="7377" w:type="dxa"/>
            <w:gridSpan w:val="2"/>
          </w:tcPr>
          <w:p w:rsidR="009E780B" w:rsidRPr="007D06F5" w:rsidRDefault="009E780B" w:rsidP="00A538EB">
            <w:pPr>
              <w:ind w:firstLine="709"/>
              <w:jc w:val="center"/>
            </w:pPr>
            <w:r w:rsidRPr="007D06F5">
              <w:rPr>
                <w:sz w:val="22"/>
                <w:szCs w:val="22"/>
              </w:rPr>
              <w:t xml:space="preserve">(переустройство, перепланировку, переустройство и </w:t>
            </w:r>
          </w:p>
        </w:tc>
      </w:tr>
      <w:tr w:rsidR="009E780B" w:rsidRPr="007D06F5" w:rsidTr="009005A0">
        <w:tc>
          <w:tcPr>
            <w:tcW w:w="5222" w:type="dxa"/>
            <w:gridSpan w:val="3"/>
            <w:tcBorders>
              <w:bottom w:val="single" w:sz="4" w:space="0" w:color="auto"/>
            </w:tcBorders>
            <w:vAlign w:val="bottom"/>
          </w:tcPr>
          <w:p w:rsidR="009E780B" w:rsidRPr="007D06F5" w:rsidRDefault="009E780B" w:rsidP="00A538EB">
            <w:pPr>
              <w:ind w:firstLine="709"/>
              <w:jc w:val="center"/>
            </w:pPr>
          </w:p>
        </w:tc>
        <w:tc>
          <w:tcPr>
            <w:tcW w:w="4423" w:type="dxa"/>
            <w:vAlign w:val="bottom"/>
          </w:tcPr>
          <w:p w:rsidR="009E780B" w:rsidRPr="007D06F5" w:rsidRDefault="009E780B" w:rsidP="00A538EB">
            <w:pPr>
              <w:ind w:firstLine="709"/>
              <w:jc w:val="right"/>
            </w:pPr>
            <w:r w:rsidRPr="007D06F5">
              <w:rPr>
                <w:sz w:val="22"/>
                <w:szCs w:val="22"/>
              </w:rPr>
              <w:t>жилого помещения, занимаемого на</w:t>
            </w:r>
          </w:p>
        </w:tc>
      </w:tr>
      <w:tr w:rsidR="009E780B" w:rsidRPr="007D06F5" w:rsidTr="009005A0">
        <w:tc>
          <w:tcPr>
            <w:tcW w:w="5222" w:type="dxa"/>
            <w:gridSpan w:val="3"/>
            <w:tcBorders>
              <w:top w:val="single" w:sz="4" w:space="0" w:color="auto"/>
            </w:tcBorders>
          </w:tcPr>
          <w:p w:rsidR="009E780B" w:rsidRPr="007D06F5" w:rsidRDefault="009E780B" w:rsidP="00A538EB">
            <w:pPr>
              <w:ind w:firstLine="709"/>
              <w:jc w:val="center"/>
            </w:pPr>
            <w:r w:rsidRPr="007D06F5">
              <w:rPr>
                <w:sz w:val="22"/>
                <w:szCs w:val="22"/>
              </w:rPr>
              <w:t>перепланировку — нужное указать)</w:t>
            </w:r>
          </w:p>
        </w:tc>
        <w:tc>
          <w:tcPr>
            <w:tcW w:w="4423" w:type="dxa"/>
          </w:tcPr>
          <w:p w:rsidR="009E780B" w:rsidRPr="007D06F5" w:rsidRDefault="009E780B" w:rsidP="00A538EB">
            <w:pPr>
              <w:ind w:firstLine="709"/>
              <w:jc w:val="center"/>
            </w:pPr>
          </w:p>
        </w:tc>
      </w:tr>
      <w:tr w:rsidR="009E780B" w:rsidRPr="007D06F5" w:rsidTr="009005A0">
        <w:tc>
          <w:tcPr>
            <w:tcW w:w="1418" w:type="dxa"/>
          </w:tcPr>
          <w:p w:rsidR="009E780B" w:rsidRPr="007D06F5" w:rsidRDefault="009E780B" w:rsidP="00A538EB">
            <w:pPr>
              <w:ind w:firstLine="709"/>
            </w:pPr>
            <w:r w:rsidRPr="007D06F5">
              <w:rPr>
                <w:sz w:val="22"/>
                <w:szCs w:val="22"/>
              </w:rPr>
              <w:t>основании</w:t>
            </w:r>
          </w:p>
        </w:tc>
        <w:tc>
          <w:tcPr>
            <w:tcW w:w="8227" w:type="dxa"/>
            <w:gridSpan w:val="3"/>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1418" w:type="dxa"/>
          </w:tcPr>
          <w:p w:rsidR="009E780B" w:rsidRPr="007D06F5" w:rsidRDefault="009E780B" w:rsidP="00A538EB">
            <w:pPr>
              <w:ind w:firstLine="709"/>
              <w:jc w:val="center"/>
            </w:pPr>
          </w:p>
        </w:tc>
        <w:tc>
          <w:tcPr>
            <w:tcW w:w="8227" w:type="dxa"/>
            <w:gridSpan w:val="3"/>
            <w:tcBorders>
              <w:top w:val="single" w:sz="4" w:space="0" w:color="auto"/>
              <w:left w:val="nil"/>
            </w:tcBorders>
          </w:tcPr>
          <w:p w:rsidR="009E780B" w:rsidRPr="007D06F5" w:rsidRDefault="009E780B" w:rsidP="00A538EB">
            <w:pPr>
              <w:ind w:firstLine="709"/>
              <w:jc w:val="center"/>
            </w:pPr>
            <w:r w:rsidRPr="007D06F5">
              <w:rPr>
                <w:sz w:val="22"/>
                <w:szCs w:val="22"/>
              </w:rPr>
              <w:t>(права собственности, договора найма, договора аренды — нужное указать)</w:t>
            </w:r>
          </w:p>
        </w:tc>
      </w:tr>
      <w:tr w:rsidR="009E780B" w:rsidRPr="007D06F5" w:rsidTr="009005A0">
        <w:tc>
          <w:tcPr>
            <w:tcW w:w="9645" w:type="dxa"/>
            <w:gridSpan w:val="4"/>
            <w:tcBorders>
              <w:bottom w:val="single" w:sz="4" w:space="0" w:color="auto"/>
            </w:tcBorders>
            <w:vAlign w:val="bottom"/>
          </w:tcPr>
          <w:p w:rsidR="009E780B" w:rsidRPr="007D06F5" w:rsidRDefault="009E780B" w:rsidP="00A538EB">
            <w:pPr>
              <w:ind w:firstLine="709"/>
              <w:jc w:val="center"/>
            </w:pPr>
          </w:p>
        </w:tc>
      </w:tr>
    </w:tbl>
    <w:p w:rsidR="009E780B" w:rsidRPr="007D06F5" w:rsidRDefault="009E780B" w:rsidP="00A538EB">
      <w:pPr>
        <w:ind w:firstLine="709"/>
        <w:rPr>
          <w:sz w:val="22"/>
          <w:szCs w:val="22"/>
        </w:rPr>
      </w:pPr>
      <w:r w:rsidRPr="007D06F5">
        <w:rPr>
          <w:sz w:val="22"/>
          <w:szCs w:val="22"/>
        </w:rPr>
        <w:t>согласно прилагаемому проекту (проектной документации) переустройства и (или) перепланировки жилого помещения.</w:t>
      </w:r>
    </w:p>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6521"/>
        <w:gridCol w:w="464"/>
        <w:gridCol w:w="210"/>
        <w:gridCol w:w="1428"/>
        <w:gridCol w:w="462"/>
        <w:gridCol w:w="294"/>
        <w:gridCol w:w="266"/>
      </w:tblGrid>
      <w:tr w:rsidR="009E780B" w:rsidRPr="007D06F5" w:rsidTr="009005A0">
        <w:tc>
          <w:tcPr>
            <w:tcW w:w="6521" w:type="dxa"/>
            <w:vAlign w:val="bottom"/>
          </w:tcPr>
          <w:p w:rsidR="009E780B" w:rsidRPr="007D06F5" w:rsidRDefault="009E780B" w:rsidP="00A538EB">
            <w:pPr>
              <w:tabs>
                <w:tab w:val="right" w:pos="6509"/>
              </w:tabs>
              <w:ind w:firstLine="709"/>
            </w:pPr>
            <w:r w:rsidRPr="007D06F5">
              <w:rPr>
                <w:sz w:val="22"/>
                <w:szCs w:val="22"/>
              </w:rPr>
              <w:t>Срок производства ремонтно-строительных работ с</w:t>
            </w:r>
            <w:r w:rsidRPr="007D06F5">
              <w:rPr>
                <w:sz w:val="22"/>
                <w:szCs w:val="22"/>
              </w:rPr>
              <w:tab/>
              <w:t>«</w:t>
            </w:r>
          </w:p>
        </w:tc>
        <w:tc>
          <w:tcPr>
            <w:tcW w:w="464" w:type="dxa"/>
            <w:tcBorders>
              <w:bottom w:val="single" w:sz="4" w:space="0" w:color="auto"/>
            </w:tcBorders>
            <w:vAlign w:val="bottom"/>
          </w:tcPr>
          <w:p w:rsidR="009E780B" w:rsidRPr="007D06F5" w:rsidRDefault="009E780B" w:rsidP="00A538EB">
            <w:pPr>
              <w:ind w:firstLine="709"/>
              <w:jc w:val="center"/>
            </w:pPr>
          </w:p>
        </w:tc>
        <w:tc>
          <w:tcPr>
            <w:tcW w:w="210" w:type="dxa"/>
            <w:vAlign w:val="bottom"/>
          </w:tcPr>
          <w:p w:rsidR="009E780B" w:rsidRPr="007D06F5" w:rsidRDefault="009E780B" w:rsidP="00A538EB">
            <w:pPr>
              <w:ind w:firstLine="709"/>
            </w:pPr>
            <w:r w:rsidRPr="007D06F5">
              <w:rPr>
                <w:sz w:val="22"/>
                <w:szCs w:val="22"/>
              </w:rPr>
              <w:t>»</w:t>
            </w:r>
          </w:p>
        </w:tc>
        <w:tc>
          <w:tcPr>
            <w:tcW w:w="1428" w:type="dxa"/>
            <w:tcBorders>
              <w:bottom w:val="single" w:sz="4" w:space="0" w:color="auto"/>
            </w:tcBorders>
            <w:vAlign w:val="bottom"/>
          </w:tcPr>
          <w:p w:rsidR="009E780B" w:rsidRPr="007D06F5" w:rsidRDefault="009E780B" w:rsidP="00A538EB">
            <w:pPr>
              <w:ind w:firstLine="709"/>
              <w:jc w:val="center"/>
            </w:pPr>
          </w:p>
        </w:tc>
        <w:tc>
          <w:tcPr>
            <w:tcW w:w="462" w:type="dxa"/>
            <w:vAlign w:val="bottom"/>
          </w:tcPr>
          <w:p w:rsidR="009E780B" w:rsidRPr="007D06F5" w:rsidRDefault="009E780B" w:rsidP="00A538EB">
            <w:pPr>
              <w:ind w:firstLine="709"/>
              <w:jc w:val="right"/>
            </w:pPr>
            <w:r w:rsidRPr="007D06F5">
              <w:rPr>
                <w:sz w:val="22"/>
                <w:szCs w:val="22"/>
              </w:rPr>
              <w:t>20</w:t>
            </w:r>
          </w:p>
        </w:tc>
        <w:tc>
          <w:tcPr>
            <w:tcW w:w="294" w:type="dxa"/>
            <w:tcBorders>
              <w:bottom w:val="single" w:sz="4" w:space="0" w:color="auto"/>
            </w:tcBorders>
            <w:vAlign w:val="bottom"/>
          </w:tcPr>
          <w:p w:rsidR="009E780B" w:rsidRPr="007D06F5" w:rsidRDefault="009E780B" w:rsidP="00A538EB">
            <w:pPr>
              <w:ind w:firstLine="709"/>
            </w:pPr>
          </w:p>
        </w:tc>
        <w:tc>
          <w:tcPr>
            <w:tcW w:w="266" w:type="dxa"/>
            <w:vAlign w:val="bottom"/>
          </w:tcPr>
          <w:p w:rsidR="009E780B" w:rsidRPr="007D06F5" w:rsidRDefault="009E780B" w:rsidP="00A538EB">
            <w:pPr>
              <w:ind w:firstLine="709"/>
            </w:pPr>
            <w:r w:rsidRPr="007D06F5">
              <w:rPr>
                <w:sz w:val="22"/>
                <w:szCs w:val="22"/>
              </w:rPr>
              <w:t>г.</w:t>
            </w:r>
          </w:p>
        </w:tc>
      </w:tr>
    </w:tbl>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672"/>
        <w:gridCol w:w="476"/>
        <w:gridCol w:w="238"/>
        <w:gridCol w:w="1708"/>
        <w:gridCol w:w="518"/>
        <w:gridCol w:w="350"/>
        <w:gridCol w:w="5683"/>
      </w:tblGrid>
      <w:tr w:rsidR="009E780B" w:rsidRPr="007D06F5" w:rsidTr="009005A0">
        <w:tc>
          <w:tcPr>
            <w:tcW w:w="672" w:type="dxa"/>
            <w:vAlign w:val="bottom"/>
          </w:tcPr>
          <w:p w:rsidR="009E780B" w:rsidRPr="007D06F5" w:rsidRDefault="009E780B" w:rsidP="00A538EB">
            <w:pPr>
              <w:tabs>
                <w:tab w:val="right" w:pos="672"/>
              </w:tabs>
              <w:ind w:firstLine="709"/>
            </w:pPr>
            <w:r w:rsidRPr="007D06F5">
              <w:rPr>
                <w:sz w:val="22"/>
                <w:szCs w:val="22"/>
              </w:rPr>
              <w:t xml:space="preserve">по </w:t>
            </w:r>
            <w:r w:rsidRPr="007D06F5">
              <w:rPr>
                <w:sz w:val="22"/>
                <w:szCs w:val="22"/>
              </w:rPr>
              <w:tab/>
              <w:t>«</w:t>
            </w:r>
          </w:p>
        </w:tc>
        <w:tc>
          <w:tcPr>
            <w:tcW w:w="476" w:type="dxa"/>
            <w:tcBorders>
              <w:bottom w:val="single" w:sz="4" w:space="0" w:color="auto"/>
            </w:tcBorders>
            <w:vAlign w:val="bottom"/>
          </w:tcPr>
          <w:p w:rsidR="009E780B" w:rsidRPr="007D06F5" w:rsidRDefault="009E780B" w:rsidP="00A538EB">
            <w:pPr>
              <w:ind w:firstLine="709"/>
              <w:jc w:val="center"/>
            </w:pPr>
          </w:p>
        </w:tc>
        <w:tc>
          <w:tcPr>
            <w:tcW w:w="238" w:type="dxa"/>
            <w:vAlign w:val="bottom"/>
          </w:tcPr>
          <w:p w:rsidR="009E780B" w:rsidRPr="007D06F5" w:rsidRDefault="009E780B" w:rsidP="00A538EB">
            <w:pPr>
              <w:ind w:firstLine="709"/>
            </w:pPr>
            <w:r w:rsidRPr="007D06F5">
              <w:rPr>
                <w:sz w:val="22"/>
                <w:szCs w:val="22"/>
              </w:rPr>
              <w:t>»</w:t>
            </w:r>
          </w:p>
        </w:tc>
        <w:tc>
          <w:tcPr>
            <w:tcW w:w="1708" w:type="dxa"/>
            <w:tcBorders>
              <w:bottom w:val="single" w:sz="4" w:space="0" w:color="auto"/>
            </w:tcBorders>
            <w:vAlign w:val="bottom"/>
          </w:tcPr>
          <w:p w:rsidR="009E780B" w:rsidRPr="007D06F5" w:rsidRDefault="009E780B" w:rsidP="00A538EB">
            <w:pPr>
              <w:ind w:firstLine="709"/>
              <w:jc w:val="center"/>
            </w:pPr>
          </w:p>
        </w:tc>
        <w:tc>
          <w:tcPr>
            <w:tcW w:w="518" w:type="dxa"/>
            <w:vAlign w:val="bottom"/>
          </w:tcPr>
          <w:p w:rsidR="009E780B" w:rsidRPr="007D06F5" w:rsidRDefault="009E780B" w:rsidP="00A538EB">
            <w:pPr>
              <w:ind w:firstLine="709"/>
              <w:jc w:val="right"/>
            </w:pPr>
            <w:r w:rsidRPr="007D06F5">
              <w:rPr>
                <w:sz w:val="22"/>
                <w:szCs w:val="22"/>
              </w:rPr>
              <w:t>20</w:t>
            </w:r>
          </w:p>
        </w:tc>
        <w:tc>
          <w:tcPr>
            <w:tcW w:w="350" w:type="dxa"/>
            <w:tcBorders>
              <w:bottom w:val="single" w:sz="4" w:space="0" w:color="auto"/>
            </w:tcBorders>
            <w:vAlign w:val="bottom"/>
          </w:tcPr>
          <w:p w:rsidR="009E780B" w:rsidRPr="007D06F5" w:rsidRDefault="009E780B" w:rsidP="00A538EB">
            <w:pPr>
              <w:ind w:firstLine="709"/>
            </w:pPr>
          </w:p>
        </w:tc>
        <w:tc>
          <w:tcPr>
            <w:tcW w:w="5683" w:type="dxa"/>
            <w:vAlign w:val="bottom"/>
          </w:tcPr>
          <w:p w:rsidR="009E780B" w:rsidRPr="007D06F5" w:rsidRDefault="009E780B" w:rsidP="00A538EB">
            <w:pPr>
              <w:ind w:firstLine="709"/>
            </w:pPr>
            <w:r w:rsidRPr="007D06F5">
              <w:rPr>
                <w:sz w:val="22"/>
                <w:szCs w:val="22"/>
              </w:rPr>
              <w:t>г.</w:t>
            </w:r>
          </w:p>
        </w:tc>
      </w:tr>
    </w:tbl>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993"/>
        <w:gridCol w:w="3118"/>
        <w:gridCol w:w="2370"/>
        <w:gridCol w:w="1400"/>
        <w:gridCol w:w="364"/>
        <w:gridCol w:w="1400"/>
      </w:tblGrid>
      <w:tr w:rsidR="009E780B" w:rsidRPr="007D06F5" w:rsidTr="009005A0">
        <w:tc>
          <w:tcPr>
            <w:tcW w:w="6481" w:type="dxa"/>
            <w:gridSpan w:val="3"/>
            <w:vAlign w:val="bottom"/>
          </w:tcPr>
          <w:p w:rsidR="009E780B" w:rsidRPr="007D06F5" w:rsidRDefault="009E780B" w:rsidP="00A538EB">
            <w:pPr>
              <w:tabs>
                <w:tab w:val="right" w:pos="6509"/>
              </w:tabs>
              <w:ind w:firstLine="709"/>
            </w:pPr>
            <w:r w:rsidRPr="007D06F5">
              <w:rPr>
                <w:sz w:val="22"/>
                <w:szCs w:val="22"/>
              </w:rPr>
              <w:t>Режим производства ремонтно-строительных работ с</w:t>
            </w:r>
          </w:p>
        </w:tc>
        <w:tc>
          <w:tcPr>
            <w:tcW w:w="1400" w:type="dxa"/>
            <w:tcBorders>
              <w:bottom w:val="single" w:sz="4" w:space="0" w:color="auto"/>
            </w:tcBorders>
            <w:vAlign w:val="bottom"/>
          </w:tcPr>
          <w:p w:rsidR="009E780B" w:rsidRPr="007D06F5" w:rsidRDefault="009E780B" w:rsidP="00A538EB">
            <w:pPr>
              <w:ind w:firstLine="709"/>
              <w:jc w:val="center"/>
            </w:pPr>
          </w:p>
        </w:tc>
        <w:tc>
          <w:tcPr>
            <w:tcW w:w="364" w:type="dxa"/>
            <w:vAlign w:val="bottom"/>
          </w:tcPr>
          <w:p w:rsidR="009E780B" w:rsidRPr="007D06F5" w:rsidRDefault="009E780B" w:rsidP="00A538EB">
            <w:pPr>
              <w:ind w:firstLine="709"/>
              <w:jc w:val="center"/>
            </w:pPr>
            <w:r w:rsidRPr="007D06F5">
              <w:rPr>
                <w:sz w:val="22"/>
                <w:szCs w:val="22"/>
              </w:rPr>
              <w:t>по</w:t>
            </w:r>
          </w:p>
        </w:tc>
        <w:tc>
          <w:tcPr>
            <w:tcW w:w="1400"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93" w:type="dxa"/>
            <w:vAlign w:val="bottom"/>
          </w:tcPr>
          <w:p w:rsidR="009E780B" w:rsidRPr="007D06F5" w:rsidRDefault="009E780B" w:rsidP="00A538EB">
            <w:pPr>
              <w:tabs>
                <w:tab w:val="right" w:pos="6509"/>
              </w:tabs>
              <w:ind w:firstLine="709"/>
            </w:pPr>
            <w:r w:rsidRPr="007D06F5">
              <w:rPr>
                <w:sz w:val="22"/>
                <w:szCs w:val="22"/>
              </w:rPr>
              <w:t>часов в</w:t>
            </w:r>
          </w:p>
        </w:tc>
        <w:tc>
          <w:tcPr>
            <w:tcW w:w="3118" w:type="dxa"/>
            <w:tcBorders>
              <w:bottom w:val="single" w:sz="4" w:space="0" w:color="auto"/>
            </w:tcBorders>
            <w:vAlign w:val="bottom"/>
          </w:tcPr>
          <w:p w:rsidR="009E780B" w:rsidRPr="007D06F5" w:rsidRDefault="009E780B" w:rsidP="00A538EB">
            <w:pPr>
              <w:ind w:firstLine="709"/>
              <w:jc w:val="center"/>
            </w:pPr>
          </w:p>
        </w:tc>
        <w:tc>
          <w:tcPr>
            <w:tcW w:w="5534" w:type="dxa"/>
            <w:gridSpan w:val="4"/>
            <w:vAlign w:val="bottom"/>
          </w:tcPr>
          <w:p w:rsidR="009E780B" w:rsidRPr="007D06F5" w:rsidRDefault="009E780B" w:rsidP="00A538EB">
            <w:pPr>
              <w:ind w:firstLine="709"/>
            </w:pPr>
            <w:r w:rsidRPr="007D06F5">
              <w:rPr>
                <w:sz w:val="22"/>
                <w:szCs w:val="22"/>
              </w:rPr>
              <w:t xml:space="preserve"> дни.</w:t>
            </w:r>
          </w:p>
        </w:tc>
      </w:tr>
    </w:tbl>
    <w:p w:rsidR="009E780B" w:rsidRPr="007D06F5" w:rsidRDefault="009E780B" w:rsidP="00A538EB">
      <w:pPr>
        <w:ind w:firstLine="709"/>
        <w:rPr>
          <w:sz w:val="22"/>
          <w:szCs w:val="22"/>
        </w:rPr>
      </w:pPr>
    </w:p>
    <w:p w:rsidR="009E780B" w:rsidRPr="007D06F5" w:rsidRDefault="009E780B" w:rsidP="00A538EB">
      <w:pPr>
        <w:ind w:firstLine="709"/>
        <w:rPr>
          <w:color w:val="000000"/>
          <w:sz w:val="22"/>
          <w:szCs w:val="22"/>
        </w:rPr>
      </w:pPr>
      <w:r w:rsidRPr="007D06F5">
        <w:rPr>
          <w:color w:val="000000"/>
          <w:sz w:val="22"/>
          <w:szCs w:val="22"/>
        </w:rPr>
        <w:t>Обязуюсь:</w:t>
      </w:r>
    </w:p>
    <w:p w:rsidR="009E780B" w:rsidRPr="007D06F5" w:rsidRDefault="009E780B" w:rsidP="00A538EB">
      <w:pPr>
        <w:ind w:firstLine="709"/>
        <w:rPr>
          <w:color w:val="000000"/>
          <w:sz w:val="22"/>
          <w:szCs w:val="22"/>
        </w:rPr>
      </w:pPr>
      <w:r w:rsidRPr="007D06F5">
        <w:rPr>
          <w:color w:val="000000"/>
          <w:sz w:val="22"/>
          <w:szCs w:val="22"/>
        </w:rPr>
        <w:t>осуществить ремонтно-строительные работы в соответствии с проектом (проектной документацией);</w:t>
      </w:r>
    </w:p>
    <w:p w:rsidR="009E780B" w:rsidRPr="007D06F5" w:rsidRDefault="009E780B" w:rsidP="00A538EB">
      <w:pPr>
        <w:ind w:firstLine="709"/>
        <w:rPr>
          <w:color w:val="000000"/>
          <w:sz w:val="22"/>
          <w:szCs w:val="22"/>
        </w:rPr>
      </w:pPr>
      <w:r w:rsidRPr="007D06F5">
        <w:rPr>
          <w:color w:val="000000"/>
          <w:sz w:val="22"/>
          <w:szCs w:val="22"/>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9E780B" w:rsidRPr="007D06F5" w:rsidRDefault="009E780B" w:rsidP="00A538EB">
      <w:pPr>
        <w:ind w:firstLine="709"/>
        <w:rPr>
          <w:color w:val="000000"/>
          <w:sz w:val="22"/>
          <w:szCs w:val="22"/>
        </w:rPr>
      </w:pPr>
      <w:r w:rsidRPr="007D06F5">
        <w:rPr>
          <w:color w:val="000000"/>
          <w:sz w:val="22"/>
          <w:szCs w:val="22"/>
        </w:rPr>
        <w:t>осуществить работы в установленные сроки и с соблюдением согласованного режима проведения работ.</w:t>
      </w:r>
    </w:p>
    <w:p w:rsidR="009E780B" w:rsidRPr="007D06F5" w:rsidRDefault="009E780B" w:rsidP="00A538EB">
      <w:pPr>
        <w:ind w:firstLine="709"/>
        <w:rPr>
          <w:sz w:val="22"/>
          <w:szCs w:val="22"/>
        </w:rPr>
      </w:pPr>
      <w:r w:rsidRPr="007D06F5">
        <w:rPr>
          <w:color w:val="000000"/>
          <w:sz w:val="22"/>
          <w:szCs w:val="22"/>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w:t>
      </w:r>
    </w:p>
    <w:tbl>
      <w:tblPr>
        <w:tblW w:w="6005" w:type="dxa"/>
        <w:tblLayout w:type="fixed"/>
        <w:tblCellMar>
          <w:left w:w="0" w:type="dxa"/>
          <w:right w:w="0" w:type="dxa"/>
        </w:tblCellMar>
        <w:tblLook w:val="01E0" w:firstRow="1" w:lastRow="1" w:firstColumn="1" w:lastColumn="1" w:noHBand="0" w:noVBand="0"/>
      </w:tblPr>
      <w:tblGrid>
        <w:gridCol w:w="237"/>
        <w:gridCol w:w="575"/>
        <w:gridCol w:w="266"/>
        <w:gridCol w:w="1567"/>
        <w:gridCol w:w="476"/>
        <w:gridCol w:w="393"/>
        <w:gridCol w:w="742"/>
        <w:gridCol w:w="1567"/>
        <w:gridCol w:w="182"/>
      </w:tblGrid>
      <w:tr w:rsidR="009E780B" w:rsidRPr="007D06F5" w:rsidTr="009005A0">
        <w:tc>
          <w:tcPr>
            <w:tcW w:w="237" w:type="dxa"/>
            <w:vAlign w:val="bottom"/>
          </w:tcPr>
          <w:p w:rsidR="009E780B" w:rsidRPr="007D06F5" w:rsidRDefault="009E780B" w:rsidP="00A538EB">
            <w:pPr>
              <w:tabs>
                <w:tab w:val="right" w:pos="6509"/>
              </w:tabs>
              <w:ind w:firstLine="709"/>
              <w:jc w:val="right"/>
            </w:pPr>
            <w:r w:rsidRPr="007D06F5">
              <w:rPr>
                <w:sz w:val="22"/>
                <w:szCs w:val="22"/>
              </w:rPr>
              <w:t>«</w:t>
            </w:r>
          </w:p>
        </w:tc>
        <w:tc>
          <w:tcPr>
            <w:tcW w:w="575" w:type="dxa"/>
            <w:tcBorders>
              <w:bottom w:val="single" w:sz="4" w:space="0" w:color="auto"/>
            </w:tcBorders>
            <w:vAlign w:val="bottom"/>
          </w:tcPr>
          <w:p w:rsidR="009E780B" w:rsidRPr="007D06F5" w:rsidRDefault="009E780B" w:rsidP="00A538EB">
            <w:pPr>
              <w:ind w:firstLine="709"/>
              <w:jc w:val="center"/>
            </w:pPr>
          </w:p>
        </w:tc>
        <w:tc>
          <w:tcPr>
            <w:tcW w:w="266" w:type="dxa"/>
            <w:vAlign w:val="bottom"/>
          </w:tcPr>
          <w:p w:rsidR="009E780B" w:rsidRPr="007D06F5" w:rsidRDefault="009E780B" w:rsidP="00A538EB">
            <w:pPr>
              <w:ind w:firstLine="709"/>
            </w:pPr>
            <w:r w:rsidRPr="007D06F5">
              <w:rPr>
                <w:sz w:val="22"/>
                <w:szCs w:val="22"/>
              </w:rPr>
              <w:t>»</w:t>
            </w:r>
          </w:p>
        </w:tc>
        <w:tc>
          <w:tcPr>
            <w:tcW w:w="1567" w:type="dxa"/>
            <w:tcBorders>
              <w:bottom w:val="single" w:sz="4" w:space="0" w:color="auto"/>
            </w:tcBorders>
            <w:vAlign w:val="bottom"/>
          </w:tcPr>
          <w:p w:rsidR="009E780B" w:rsidRPr="007D06F5" w:rsidRDefault="009E780B" w:rsidP="00A538EB">
            <w:pPr>
              <w:ind w:firstLine="709"/>
              <w:jc w:val="center"/>
            </w:pPr>
          </w:p>
        </w:tc>
        <w:tc>
          <w:tcPr>
            <w:tcW w:w="476" w:type="dxa"/>
            <w:vAlign w:val="bottom"/>
          </w:tcPr>
          <w:p w:rsidR="009E780B" w:rsidRPr="007D06F5" w:rsidRDefault="009E780B" w:rsidP="00A538EB">
            <w:pPr>
              <w:ind w:firstLine="709"/>
              <w:jc w:val="right"/>
            </w:pPr>
            <w:r w:rsidRPr="007D06F5">
              <w:rPr>
                <w:sz w:val="22"/>
                <w:szCs w:val="22"/>
              </w:rPr>
              <w:t>200</w:t>
            </w:r>
          </w:p>
        </w:tc>
        <w:tc>
          <w:tcPr>
            <w:tcW w:w="393" w:type="dxa"/>
            <w:tcBorders>
              <w:bottom w:val="single" w:sz="4" w:space="0" w:color="auto"/>
            </w:tcBorders>
            <w:vAlign w:val="bottom"/>
          </w:tcPr>
          <w:p w:rsidR="009E780B" w:rsidRPr="007D06F5" w:rsidRDefault="009E780B" w:rsidP="00A538EB">
            <w:pPr>
              <w:ind w:firstLine="709"/>
            </w:pPr>
          </w:p>
        </w:tc>
        <w:tc>
          <w:tcPr>
            <w:tcW w:w="742" w:type="dxa"/>
            <w:vAlign w:val="bottom"/>
          </w:tcPr>
          <w:p w:rsidR="009E780B" w:rsidRPr="007D06F5" w:rsidRDefault="009E780B" w:rsidP="00A538EB">
            <w:pPr>
              <w:ind w:firstLine="709"/>
            </w:pPr>
            <w:r w:rsidRPr="007D06F5">
              <w:rPr>
                <w:sz w:val="22"/>
                <w:szCs w:val="22"/>
              </w:rPr>
              <w:t>г. №</w:t>
            </w:r>
          </w:p>
        </w:tc>
        <w:tc>
          <w:tcPr>
            <w:tcW w:w="1567" w:type="dxa"/>
            <w:tcBorders>
              <w:bottom w:val="single" w:sz="4" w:space="0" w:color="auto"/>
            </w:tcBorders>
            <w:vAlign w:val="bottom"/>
          </w:tcPr>
          <w:p w:rsidR="009E780B" w:rsidRPr="007D06F5" w:rsidRDefault="009E780B" w:rsidP="00A538EB">
            <w:pPr>
              <w:ind w:firstLine="709"/>
              <w:jc w:val="center"/>
            </w:pPr>
          </w:p>
        </w:tc>
        <w:tc>
          <w:tcPr>
            <w:tcW w:w="182" w:type="dxa"/>
            <w:vAlign w:val="bottom"/>
          </w:tcPr>
          <w:p w:rsidR="009E780B" w:rsidRPr="007D06F5" w:rsidRDefault="009E780B" w:rsidP="00A538EB">
            <w:pPr>
              <w:ind w:firstLine="709"/>
            </w:pPr>
            <w:r w:rsidRPr="007D06F5">
              <w:rPr>
                <w:sz w:val="22"/>
                <w:szCs w:val="22"/>
              </w:rPr>
              <w:t xml:space="preserve"> :</w:t>
            </w:r>
          </w:p>
        </w:tc>
      </w:tr>
    </w:tbl>
    <w:p w:rsidR="009E780B" w:rsidRPr="007D06F5" w:rsidRDefault="009E780B" w:rsidP="00A538EB">
      <w:pPr>
        <w:ind w:firstLine="709"/>
        <w:rPr>
          <w:sz w:val="22"/>
          <w:szCs w:val="22"/>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9"/>
        <w:gridCol w:w="2526"/>
        <w:gridCol w:w="3283"/>
        <w:gridCol w:w="1344"/>
        <w:gridCol w:w="1988"/>
      </w:tblGrid>
      <w:tr w:rsidR="009E780B" w:rsidRPr="007D06F5" w:rsidTr="009005A0">
        <w:tc>
          <w:tcPr>
            <w:tcW w:w="509" w:type="dxa"/>
          </w:tcPr>
          <w:p w:rsidR="009E780B" w:rsidRPr="007D06F5" w:rsidRDefault="009E780B" w:rsidP="00A538EB">
            <w:pPr>
              <w:ind w:firstLine="709"/>
              <w:jc w:val="center"/>
            </w:pPr>
            <w:r w:rsidRPr="007D06F5">
              <w:rPr>
                <w:sz w:val="22"/>
                <w:szCs w:val="22"/>
              </w:rPr>
              <w:t xml:space="preserve">№ </w:t>
            </w:r>
            <w:proofErr w:type="gramStart"/>
            <w:r w:rsidRPr="007D06F5">
              <w:rPr>
                <w:sz w:val="22"/>
                <w:szCs w:val="22"/>
              </w:rPr>
              <w:t>п</w:t>
            </w:r>
            <w:proofErr w:type="gramEnd"/>
            <w:r w:rsidRPr="007D06F5">
              <w:rPr>
                <w:sz w:val="22"/>
                <w:szCs w:val="22"/>
              </w:rPr>
              <w:t>/п</w:t>
            </w:r>
          </w:p>
        </w:tc>
        <w:tc>
          <w:tcPr>
            <w:tcW w:w="2526" w:type="dxa"/>
          </w:tcPr>
          <w:p w:rsidR="009E780B" w:rsidRPr="007D06F5" w:rsidRDefault="009E780B" w:rsidP="00A538EB">
            <w:pPr>
              <w:ind w:firstLine="709"/>
              <w:jc w:val="center"/>
            </w:pPr>
            <w:r w:rsidRPr="007D06F5">
              <w:rPr>
                <w:sz w:val="22"/>
                <w:szCs w:val="22"/>
              </w:rPr>
              <w:t>Фамилия, имя, отчество</w:t>
            </w:r>
          </w:p>
        </w:tc>
        <w:tc>
          <w:tcPr>
            <w:tcW w:w="3283" w:type="dxa"/>
          </w:tcPr>
          <w:p w:rsidR="009E780B" w:rsidRPr="007D06F5" w:rsidRDefault="009E780B" w:rsidP="00A538EB">
            <w:pPr>
              <w:ind w:firstLine="709"/>
              <w:jc w:val="center"/>
            </w:pPr>
            <w:r w:rsidRPr="007D06F5">
              <w:rPr>
                <w:sz w:val="22"/>
                <w:szCs w:val="22"/>
              </w:rPr>
              <w:t xml:space="preserve">Документ, удостоверяющий личность </w:t>
            </w:r>
            <w:r w:rsidRPr="007D06F5">
              <w:rPr>
                <w:sz w:val="22"/>
                <w:szCs w:val="22"/>
              </w:rPr>
              <w:br/>
              <w:t>(серия, номер, кем и когда выдан)</w:t>
            </w:r>
          </w:p>
        </w:tc>
        <w:tc>
          <w:tcPr>
            <w:tcW w:w="1344" w:type="dxa"/>
          </w:tcPr>
          <w:p w:rsidR="009E780B" w:rsidRPr="007D06F5" w:rsidRDefault="009E780B" w:rsidP="00A538EB">
            <w:pPr>
              <w:ind w:firstLine="709"/>
              <w:jc w:val="center"/>
            </w:pPr>
            <w:r w:rsidRPr="007D06F5">
              <w:rPr>
                <w:sz w:val="22"/>
                <w:szCs w:val="22"/>
              </w:rPr>
              <w:t>Подпись</w:t>
            </w:r>
            <w:r w:rsidRPr="007D06F5">
              <w:rPr>
                <w:rStyle w:val="af7"/>
                <w:sz w:val="22"/>
                <w:szCs w:val="22"/>
              </w:rPr>
              <w:footnoteReference w:customMarkFollows="1" w:id="1"/>
              <w:t>*</w:t>
            </w:r>
          </w:p>
        </w:tc>
        <w:tc>
          <w:tcPr>
            <w:tcW w:w="1988" w:type="dxa"/>
          </w:tcPr>
          <w:p w:rsidR="009E780B" w:rsidRPr="007D06F5" w:rsidRDefault="009E780B" w:rsidP="00A538EB">
            <w:pPr>
              <w:ind w:firstLine="709"/>
              <w:jc w:val="center"/>
            </w:pPr>
            <w:r w:rsidRPr="007D06F5">
              <w:rPr>
                <w:sz w:val="22"/>
                <w:szCs w:val="22"/>
              </w:rPr>
              <w:t>Отметка о нотариальном заверении подписей лиц</w:t>
            </w:r>
          </w:p>
        </w:tc>
      </w:tr>
      <w:tr w:rsidR="009E780B" w:rsidRPr="007D06F5" w:rsidTr="009005A0">
        <w:tc>
          <w:tcPr>
            <w:tcW w:w="509" w:type="dxa"/>
            <w:vAlign w:val="center"/>
          </w:tcPr>
          <w:p w:rsidR="009E780B" w:rsidRPr="007D06F5" w:rsidRDefault="009E780B" w:rsidP="00A538EB">
            <w:pPr>
              <w:ind w:firstLine="709"/>
              <w:jc w:val="center"/>
            </w:pPr>
            <w:r w:rsidRPr="007D06F5">
              <w:rPr>
                <w:sz w:val="22"/>
                <w:szCs w:val="22"/>
              </w:rPr>
              <w:t>1</w:t>
            </w:r>
          </w:p>
        </w:tc>
        <w:tc>
          <w:tcPr>
            <w:tcW w:w="2526" w:type="dxa"/>
            <w:vAlign w:val="center"/>
          </w:tcPr>
          <w:p w:rsidR="009E780B" w:rsidRPr="007D06F5" w:rsidRDefault="009E780B" w:rsidP="00A538EB">
            <w:pPr>
              <w:ind w:firstLine="709"/>
              <w:jc w:val="center"/>
            </w:pPr>
            <w:r w:rsidRPr="007D06F5">
              <w:rPr>
                <w:sz w:val="22"/>
                <w:szCs w:val="22"/>
              </w:rPr>
              <w:t>2</w:t>
            </w:r>
          </w:p>
        </w:tc>
        <w:tc>
          <w:tcPr>
            <w:tcW w:w="3283" w:type="dxa"/>
            <w:vAlign w:val="center"/>
          </w:tcPr>
          <w:p w:rsidR="009E780B" w:rsidRPr="007D06F5" w:rsidRDefault="009E780B" w:rsidP="00A538EB">
            <w:pPr>
              <w:ind w:firstLine="709"/>
              <w:jc w:val="center"/>
            </w:pPr>
            <w:r w:rsidRPr="007D06F5">
              <w:rPr>
                <w:sz w:val="22"/>
                <w:szCs w:val="22"/>
              </w:rPr>
              <w:t>3</w:t>
            </w:r>
          </w:p>
        </w:tc>
        <w:tc>
          <w:tcPr>
            <w:tcW w:w="1344" w:type="dxa"/>
            <w:vAlign w:val="center"/>
          </w:tcPr>
          <w:p w:rsidR="009E780B" w:rsidRPr="007D06F5" w:rsidRDefault="009E780B" w:rsidP="00A538EB">
            <w:pPr>
              <w:ind w:firstLine="709"/>
              <w:jc w:val="center"/>
            </w:pPr>
            <w:r w:rsidRPr="007D06F5">
              <w:rPr>
                <w:sz w:val="22"/>
                <w:szCs w:val="22"/>
              </w:rPr>
              <w:t>4</w:t>
            </w:r>
          </w:p>
        </w:tc>
        <w:tc>
          <w:tcPr>
            <w:tcW w:w="1988" w:type="dxa"/>
            <w:vAlign w:val="center"/>
          </w:tcPr>
          <w:p w:rsidR="009E780B" w:rsidRPr="007D06F5" w:rsidRDefault="009E780B" w:rsidP="00A538EB">
            <w:pPr>
              <w:ind w:firstLine="709"/>
              <w:jc w:val="center"/>
            </w:pPr>
            <w:r w:rsidRPr="007D06F5">
              <w:rPr>
                <w:sz w:val="22"/>
                <w:szCs w:val="22"/>
              </w:rPr>
              <w:t>5</w:t>
            </w:r>
          </w:p>
        </w:tc>
      </w:tr>
      <w:tr w:rsidR="009E780B" w:rsidRPr="007D06F5" w:rsidTr="009005A0">
        <w:tc>
          <w:tcPr>
            <w:tcW w:w="509" w:type="dxa"/>
            <w:vAlign w:val="center"/>
          </w:tcPr>
          <w:p w:rsidR="009E780B" w:rsidRPr="007D06F5" w:rsidRDefault="009E780B" w:rsidP="00A538EB">
            <w:pPr>
              <w:ind w:firstLine="709"/>
              <w:jc w:val="center"/>
            </w:pPr>
          </w:p>
        </w:tc>
        <w:tc>
          <w:tcPr>
            <w:tcW w:w="2526" w:type="dxa"/>
            <w:vAlign w:val="center"/>
          </w:tcPr>
          <w:p w:rsidR="009E780B" w:rsidRPr="007D06F5" w:rsidRDefault="009E780B" w:rsidP="00A538EB">
            <w:pPr>
              <w:ind w:firstLine="709"/>
              <w:jc w:val="center"/>
            </w:pPr>
          </w:p>
        </w:tc>
        <w:tc>
          <w:tcPr>
            <w:tcW w:w="3283" w:type="dxa"/>
            <w:vAlign w:val="center"/>
          </w:tcPr>
          <w:p w:rsidR="009E780B" w:rsidRPr="007D06F5" w:rsidRDefault="009E780B" w:rsidP="00A538EB">
            <w:pPr>
              <w:ind w:firstLine="709"/>
              <w:jc w:val="center"/>
            </w:pPr>
          </w:p>
        </w:tc>
        <w:tc>
          <w:tcPr>
            <w:tcW w:w="1344" w:type="dxa"/>
            <w:vAlign w:val="center"/>
          </w:tcPr>
          <w:p w:rsidR="009E780B" w:rsidRPr="007D06F5" w:rsidRDefault="009E780B" w:rsidP="00A538EB">
            <w:pPr>
              <w:ind w:firstLine="709"/>
              <w:jc w:val="center"/>
            </w:pPr>
          </w:p>
        </w:tc>
        <w:tc>
          <w:tcPr>
            <w:tcW w:w="1988" w:type="dxa"/>
            <w:vAlign w:val="center"/>
          </w:tcPr>
          <w:p w:rsidR="009E780B" w:rsidRPr="007D06F5" w:rsidRDefault="009E780B" w:rsidP="00A538EB">
            <w:pPr>
              <w:ind w:firstLine="709"/>
              <w:jc w:val="center"/>
            </w:pPr>
          </w:p>
        </w:tc>
      </w:tr>
      <w:tr w:rsidR="009E780B" w:rsidRPr="007D06F5" w:rsidTr="009005A0">
        <w:tc>
          <w:tcPr>
            <w:tcW w:w="509" w:type="dxa"/>
            <w:vAlign w:val="center"/>
          </w:tcPr>
          <w:p w:rsidR="009E780B" w:rsidRPr="007D06F5" w:rsidRDefault="009E780B" w:rsidP="00A538EB">
            <w:pPr>
              <w:ind w:firstLine="709"/>
              <w:jc w:val="center"/>
            </w:pPr>
          </w:p>
        </w:tc>
        <w:tc>
          <w:tcPr>
            <w:tcW w:w="2526" w:type="dxa"/>
            <w:vAlign w:val="center"/>
          </w:tcPr>
          <w:p w:rsidR="009E780B" w:rsidRPr="007D06F5" w:rsidRDefault="009E780B" w:rsidP="00A538EB">
            <w:pPr>
              <w:ind w:firstLine="709"/>
              <w:jc w:val="center"/>
            </w:pPr>
          </w:p>
        </w:tc>
        <w:tc>
          <w:tcPr>
            <w:tcW w:w="3283" w:type="dxa"/>
            <w:vAlign w:val="center"/>
          </w:tcPr>
          <w:p w:rsidR="009E780B" w:rsidRPr="007D06F5" w:rsidRDefault="009E780B" w:rsidP="00A538EB">
            <w:pPr>
              <w:ind w:firstLine="709"/>
              <w:jc w:val="center"/>
            </w:pPr>
          </w:p>
        </w:tc>
        <w:tc>
          <w:tcPr>
            <w:tcW w:w="1344" w:type="dxa"/>
            <w:vAlign w:val="center"/>
          </w:tcPr>
          <w:p w:rsidR="009E780B" w:rsidRPr="007D06F5" w:rsidRDefault="009E780B" w:rsidP="00A538EB">
            <w:pPr>
              <w:ind w:firstLine="709"/>
              <w:jc w:val="center"/>
            </w:pPr>
          </w:p>
        </w:tc>
        <w:tc>
          <w:tcPr>
            <w:tcW w:w="1988" w:type="dxa"/>
            <w:vAlign w:val="center"/>
          </w:tcPr>
          <w:p w:rsidR="009E780B" w:rsidRPr="007D06F5" w:rsidRDefault="009E780B" w:rsidP="00A538EB">
            <w:pPr>
              <w:ind w:firstLine="709"/>
              <w:jc w:val="center"/>
            </w:pPr>
          </w:p>
        </w:tc>
      </w:tr>
      <w:tr w:rsidR="009E780B" w:rsidRPr="007D06F5" w:rsidTr="009005A0">
        <w:tc>
          <w:tcPr>
            <w:tcW w:w="509" w:type="dxa"/>
            <w:vAlign w:val="center"/>
          </w:tcPr>
          <w:p w:rsidR="009E780B" w:rsidRPr="007D06F5" w:rsidRDefault="009E780B" w:rsidP="00A538EB">
            <w:pPr>
              <w:ind w:firstLine="709"/>
              <w:jc w:val="center"/>
            </w:pPr>
          </w:p>
        </w:tc>
        <w:tc>
          <w:tcPr>
            <w:tcW w:w="2526" w:type="dxa"/>
            <w:vAlign w:val="center"/>
          </w:tcPr>
          <w:p w:rsidR="009E780B" w:rsidRPr="007D06F5" w:rsidRDefault="009E780B" w:rsidP="00A538EB">
            <w:pPr>
              <w:ind w:firstLine="709"/>
              <w:jc w:val="center"/>
            </w:pPr>
          </w:p>
        </w:tc>
        <w:tc>
          <w:tcPr>
            <w:tcW w:w="3283" w:type="dxa"/>
            <w:vAlign w:val="center"/>
          </w:tcPr>
          <w:p w:rsidR="009E780B" w:rsidRPr="007D06F5" w:rsidRDefault="009E780B" w:rsidP="00A538EB">
            <w:pPr>
              <w:ind w:firstLine="709"/>
              <w:jc w:val="center"/>
            </w:pPr>
          </w:p>
        </w:tc>
        <w:tc>
          <w:tcPr>
            <w:tcW w:w="1344" w:type="dxa"/>
            <w:vAlign w:val="center"/>
          </w:tcPr>
          <w:p w:rsidR="009E780B" w:rsidRPr="007D06F5" w:rsidRDefault="009E780B" w:rsidP="00A538EB">
            <w:pPr>
              <w:ind w:firstLine="709"/>
              <w:jc w:val="center"/>
            </w:pPr>
          </w:p>
        </w:tc>
        <w:tc>
          <w:tcPr>
            <w:tcW w:w="1988" w:type="dxa"/>
            <w:vAlign w:val="center"/>
          </w:tcPr>
          <w:p w:rsidR="009E780B" w:rsidRPr="007D06F5" w:rsidRDefault="009E780B" w:rsidP="00A538EB">
            <w:pPr>
              <w:ind w:firstLine="709"/>
              <w:jc w:val="center"/>
            </w:pPr>
          </w:p>
        </w:tc>
      </w:tr>
      <w:tr w:rsidR="009E780B" w:rsidRPr="007D06F5" w:rsidTr="009005A0">
        <w:tc>
          <w:tcPr>
            <w:tcW w:w="509" w:type="dxa"/>
            <w:vAlign w:val="center"/>
          </w:tcPr>
          <w:p w:rsidR="009E780B" w:rsidRPr="007D06F5" w:rsidRDefault="009E780B" w:rsidP="00A538EB">
            <w:pPr>
              <w:ind w:firstLine="709"/>
              <w:jc w:val="center"/>
            </w:pPr>
          </w:p>
        </w:tc>
        <w:tc>
          <w:tcPr>
            <w:tcW w:w="2526" w:type="dxa"/>
            <w:vAlign w:val="center"/>
          </w:tcPr>
          <w:p w:rsidR="009E780B" w:rsidRPr="007D06F5" w:rsidRDefault="009E780B" w:rsidP="00A538EB">
            <w:pPr>
              <w:ind w:firstLine="709"/>
              <w:jc w:val="center"/>
            </w:pPr>
          </w:p>
        </w:tc>
        <w:tc>
          <w:tcPr>
            <w:tcW w:w="3283" w:type="dxa"/>
            <w:vAlign w:val="center"/>
          </w:tcPr>
          <w:p w:rsidR="009E780B" w:rsidRPr="007D06F5" w:rsidRDefault="009E780B" w:rsidP="00A538EB">
            <w:pPr>
              <w:ind w:firstLine="709"/>
              <w:jc w:val="center"/>
            </w:pPr>
          </w:p>
        </w:tc>
        <w:tc>
          <w:tcPr>
            <w:tcW w:w="1344" w:type="dxa"/>
            <w:vAlign w:val="center"/>
          </w:tcPr>
          <w:p w:rsidR="009E780B" w:rsidRPr="007D06F5" w:rsidRDefault="009E780B" w:rsidP="00A538EB">
            <w:pPr>
              <w:ind w:firstLine="709"/>
              <w:jc w:val="center"/>
            </w:pPr>
          </w:p>
        </w:tc>
        <w:tc>
          <w:tcPr>
            <w:tcW w:w="1988" w:type="dxa"/>
            <w:vAlign w:val="center"/>
          </w:tcPr>
          <w:p w:rsidR="009E780B" w:rsidRPr="007D06F5" w:rsidRDefault="009E780B" w:rsidP="00A538EB">
            <w:pPr>
              <w:ind w:firstLine="709"/>
              <w:jc w:val="center"/>
            </w:pPr>
          </w:p>
        </w:tc>
      </w:tr>
      <w:tr w:rsidR="009E780B" w:rsidRPr="007D06F5" w:rsidTr="009005A0">
        <w:tc>
          <w:tcPr>
            <w:tcW w:w="509" w:type="dxa"/>
            <w:vAlign w:val="center"/>
          </w:tcPr>
          <w:p w:rsidR="009E780B" w:rsidRPr="007D06F5" w:rsidRDefault="009E780B" w:rsidP="00A538EB">
            <w:pPr>
              <w:ind w:firstLine="709"/>
              <w:jc w:val="center"/>
            </w:pPr>
          </w:p>
        </w:tc>
        <w:tc>
          <w:tcPr>
            <w:tcW w:w="2526" w:type="dxa"/>
            <w:vAlign w:val="center"/>
          </w:tcPr>
          <w:p w:rsidR="009E780B" w:rsidRPr="007D06F5" w:rsidRDefault="009E780B" w:rsidP="00A538EB">
            <w:pPr>
              <w:ind w:firstLine="709"/>
              <w:jc w:val="center"/>
            </w:pPr>
          </w:p>
        </w:tc>
        <w:tc>
          <w:tcPr>
            <w:tcW w:w="3283" w:type="dxa"/>
            <w:vAlign w:val="center"/>
          </w:tcPr>
          <w:p w:rsidR="009E780B" w:rsidRPr="007D06F5" w:rsidRDefault="009E780B" w:rsidP="00A538EB">
            <w:pPr>
              <w:ind w:firstLine="709"/>
              <w:jc w:val="center"/>
            </w:pPr>
          </w:p>
        </w:tc>
        <w:tc>
          <w:tcPr>
            <w:tcW w:w="1344" w:type="dxa"/>
            <w:vAlign w:val="center"/>
          </w:tcPr>
          <w:p w:rsidR="009E780B" w:rsidRPr="007D06F5" w:rsidRDefault="009E780B" w:rsidP="00A538EB">
            <w:pPr>
              <w:ind w:firstLine="709"/>
              <w:jc w:val="center"/>
            </w:pPr>
          </w:p>
        </w:tc>
        <w:tc>
          <w:tcPr>
            <w:tcW w:w="1988" w:type="dxa"/>
            <w:vAlign w:val="center"/>
          </w:tcPr>
          <w:p w:rsidR="009E780B" w:rsidRPr="007D06F5" w:rsidRDefault="009E780B" w:rsidP="00A538EB">
            <w:pPr>
              <w:ind w:firstLine="709"/>
              <w:jc w:val="center"/>
            </w:pPr>
          </w:p>
        </w:tc>
      </w:tr>
    </w:tbl>
    <w:p w:rsidR="009E780B" w:rsidRPr="007D06F5" w:rsidRDefault="009E780B" w:rsidP="00A538EB">
      <w:pPr>
        <w:ind w:firstLine="709"/>
        <w:rPr>
          <w:sz w:val="22"/>
          <w:szCs w:val="22"/>
        </w:rPr>
      </w:pPr>
    </w:p>
    <w:p w:rsidR="009E780B" w:rsidRPr="007D06F5" w:rsidRDefault="009E780B" w:rsidP="00A538EB">
      <w:pPr>
        <w:ind w:firstLine="709"/>
        <w:rPr>
          <w:sz w:val="22"/>
          <w:szCs w:val="22"/>
        </w:rPr>
      </w:pPr>
    </w:p>
    <w:p w:rsidR="009E780B" w:rsidRPr="007D06F5" w:rsidRDefault="009E780B" w:rsidP="00A538EB">
      <w:pPr>
        <w:ind w:firstLine="709"/>
        <w:rPr>
          <w:sz w:val="22"/>
          <w:szCs w:val="22"/>
        </w:rPr>
      </w:pPr>
    </w:p>
    <w:p w:rsidR="009E780B" w:rsidRPr="007D06F5" w:rsidRDefault="009E780B" w:rsidP="00A538EB">
      <w:pPr>
        <w:ind w:firstLine="709"/>
        <w:rPr>
          <w:color w:val="000000"/>
          <w:sz w:val="22"/>
          <w:szCs w:val="22"/>
        </w:rPr>
      </w:pPr>
      <w:r w:rsidRPr="007D06F5">
        <w:rPr>
          <w:color w:val="000000"/>
          <w:sz w:val="22"/>
          <w:szCs w:val="22"/>
        </w:rPr>
        <w:t>К заявлению прилагаются следующие документы:</w:t>
      </w:r>
    </w:p>
    <w:tbl>
      <w:tblPr>
        <w:tblW w:w="9645" w:type="dxa"/>
        <w:tblLayout w:type="fixed"/>
        <w:tblCellMar>
          <w:left w:w="0" w:type="dxa"/>
          <w:right w:w="0" w:type="dxa"/>
        </w:tblCellMar>
        <w:tblLook w:val="01E0" w:firstRow="1" w:lastRow="1" w:firstColumn="1" w:lastColumn="1" w:noHBand="0" w:noVBand="0"/>
      </w:tblPr>
      <w:tblGrid>
        <w:gridCol w:w="294"/>
        <w:gridCol w:w="4620"/>
        <w:gridCol w:w="406"/>
        <w:gridCol w:w="1917"/>
        <w:gridCol w:w="2408"/>
      </w:tblGrid>
      <w:tr w:rsidR="009E780B" w:rsidRPr="007D06F5" w:rsidTr="009005A0">
        <w:tc>
          <w:tcPr>
            <w:tcW w:w="294" w:type="dxa"/>
            <w:vAlign w:val="bottom"/>
          </w:tcPr>
          <w:p w:rsidR="009E780B" w:rsidRPr="007D06F5" w:rsidRDefault="009E780B" w:rsidP="00A538EB">
            <w:pPr>
              <w:ind w:firstLine="709"/>
            </w:pPr>
            <w:r w:rsidRPr="007D06F5">
              <w:rPr>
                <w:sz w:val="22"/>
                <w:szCs w:val="22"/>
              </w:rPr>
              <w:t>1</w:t>
            </w:r>
            <w:r w:rsidRPr="007D06F5">
              <w:rPr>
                <w:sz w:val="22"/>
                <w:szCs w:val="22"/>
              </w:rPr>
              <w:lastRenderedPageBreak/>
              <w:t>)</w:t>
            </w:r>
          </w:p>
        </w:tc>
        <w:tc>
          <w:tcPr>
            <w:tcW w:w="9351" w:type="dxa"/>
            <w:gridSpan w:val="4"/>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294" w:type="dxa"/>
          </w:tcPr>
          <w:p w:rsidR="009E780B" w:rsidRPr="007D06F5" w:rsidRDefault="009E780B" w:rsidP="00A538EB">
            <w:pPr>
              <w:ind w:firstLine="709"/>
              <w:jc w:val="center"/>
            </w:pPr>
          </w:p>
        </w:tc>
        <w:tc>
          <w:tcPr>
            <w:tcW w:w="9351" w:type="dxa"/>
            <w:gridSpan w:val="4"/>
            <w:tcBorders>
              <w:top w:val="single" w:sz="4" w:space="0" w:color="auto"/>
            </w:tcBorders>
          </w:tcPr>
          <w:p w:rsidR="009E780B" w:rsidRPr="007D06F5" w:rsidRDefault="009E780B" w:rsidP="00A538EB">
            <w:pPr>
              <w:ind w:firstLine="709"/>
              <w:jc w:val="center"/>
            </w:pPr>
            <w:r w:rsidRPr="007D06F5">
              <w:rPr>
                <w:sz w:val="22"/>
                <w:szCs w:val="22"/>
              </w:rPr>
              <w:t xml:space="preserve">(указывается вид и реквизиты правоустанавливающего документа на переустраиваемое </w:t>
            </w:r>
          </w:p>
        </w:tc>
      </w:tr>
      <w:tr w:rsidR="009E780B" w:rsidRPr="007D06F5" w:rsidTr="009005A0">
        <w:tc>
          <w:tcPr>
            <w:tcW w:w="9645" w:type="dxa"/>
            <w:gridSpan w:val="5"/>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9645" w:type="dxa"/>
            <w:gridSpan w:val="5"/>
            <w:tcBorders>
              <w:top w:val="single" w:sz="4" w:space="0" w:color="auto"/>
            </w:tcBorders>
          </w:tcPr>
          <w:p w:rsidR="009E780B" w:rsidRPr="007D06F5" w:rsidRDefault="009E780B" w:rsidP="00A538EB">
            <w:pPr>
              <w:ind w:firstLine="709"/>
              <w:jc w:val="center"/>
            </w:pPr>
            <w:r w:rsidRPr="007D06F5">
              <w:rPr>
                <w:sz w:val="22"/>
                <w:szCs w:val="22"/>
              </w:rPr>
              <w:t xml:space="preserve">и (или) </w:t>
            </w:r>
            <w:proofErr w:type="spellStart"/>
            <w:r w:rsidRPr="007D06F5">
              <w:rPr>
                <w:sz w:val="22"/>
                <w:szCs w:val="22"/>
              </w:rPr>
              <w:t>перепланируемое</w:t>
            </w:r>
            <w:proofErr w:type="spellEnd"/>
            <w:r w:rsidRPr="007D06F5">
              <w:rPr>
                <w:sz w:val="22"/>
                <w:szCs w:val="22"/>
              </w:rPr>
              <w:t xml:space="preserve"> жилое помещение (с отметкой: подлинник или нотариально заверенная копия)</w:t>
            </w:r>
          </w:p>
        </w:tc>
      </w:tr>
      <w:tr w:rsidR="009E780B" w:rsidRPr="007D06F5" w:rsidTr="009005A0">
        <w:tc>
          <w:tcPr>
            <w:tcW w:w="4914" w:type="dxa"/>
            <w:gridSpan w:val="2"/>
            <w:tcBorders>
              <w:bottom w:val="single" w:sz="4" w:space="0" w:color="auto"/>
            </w:tcBorders>
            <w:vAlign w:val="bottom"/>
          </w:tcPr>
          <w:p w:rsidR="009E780B" w:rsidRPr="007D06F5" w:rsidRDefault="009E780B" w:rsidP="00A538EB">
            <w:pPr>
              <w:ind w:firstLine="709"/>
              <w:jc w:val="center"/>
            </w:pPr>
          </w:p>
        </w:tc>
        <w:tc>
          <w:tcPr>
            <w:tcW w:w="406" w:type="dxa"/>
            <w:vAlign w:val="bottom"/>
          </w:tcPr>
          <w:p w:rsidR="009E780B" w:rsidRPr="007D06F5" w:rsidRDefault="009E780B" w:rsidP="00A538EB">
            <w:pPr>
              <w:ind w:right="57" w:firstLine="709"/>
              <w:jc w:val="right"/>
            </w:pPr>
            <w:r w:rsidRPr="007D06F5">
              <w:rPr>
                <w:sz w:val="22"/>
                <w:szCs w:val="22"/>
              </w:rPr>
              <w:t>на</w:t>
            </w:r>
          </w:p>
        </w:tc>
        <w:tc>
          <w:tcPr>
            <w:tcW w:w="1917" w:type="dxa"/>
            <w:tcBorders>
              <w:bottom w:val="single" w:sz="4" w:space="0" w:color="auto"/>
            </w:tcBorders>
            <w:vAlign w:val="bottom"/>
          </w:tcPr>
          <w:p w:rsidR="009E780B" w:rsidRPr="007D06F5" w:rsidRDefault="009E780B" w:rsidP="00A538EB">
            <w:pPr>
              <w:ind w:firstLine="709"/>
              <w:jc w:val="center"/>
            </w:pPr>
          </w:p>
        </w:tc>
        <w:tc>
          <w:tcPr>
            <w:tcW w:w="2408" w:type="dxa"/>
            <w:vAlign w:val="bottom"/>
          </w:tcPr>
          <w:p w:rsidR="009E780B" w:rsidRPr="007D06F5" w:rsidRDefault="009E780B" w:rsidP="00A538EB">
            <w:pPr>
              <w:ind w:firstLine="709"/>
            </w:pPr>
            <w:r w:rsidRPr="007D06F5">
              <w:rPr>
                <w:sz w:val="22"/>
                <w:szCs w:val="22"/>
              </w:rPr>
              <w:t>листах;</w:t>
            </w:r>
          </w:p>
        </w:tc>
      </w:tr>
    </w:tbl>
    <w:p w:rsidR="009E780B" w:rsidRPr="007D06F5" w:rsidRDefault="009E780B" w:rsidP="00A538EB">
      <w:pPr>
        <w:pStyle w:val="af0"/>
        <w:spacing w:after="0"/>
        <w:ind w:left="0"/>
        <w:rPr>
          <w:rFonts w:ascii="Times New Roman" w:hAnsi="Times New Roman"/>
        </w:rPr>
      </w:pPr>
      <w:r w:rsidRPr="007D06F5">
        <w:rPr>
          <w:rFonts w:ascii="Times New Roman" w:hAnsi="Times New Roman"/>
        </w:rPr>
        <w:t>2) проект (проектная документация) переустройства и (или) перепланировки</w:t>
      </w:r>
    </w:p>
    <w:tbl>
      <w:tblPr>
        <w:tblW w:w="9650" w:type="dxa"/>
        <w:tblLayout w:type="fixed"/>
        <w:tblCellMar>
          <w:left w:w="0" w:type="dxa"/>
          <w:right w:w="0" w:type="dxa"/>
        </w:tblCellMar>
        <w:tblLook w:val="01E0" w:firstRow="1" w:lastRow="1" w:firstColumn="1" w:lastColumn="1" w:noHBand="0" w:noVBand="0"/>
      </w:tblPr>
      <w:tblGrid>
        <w:gridCol w:w="2772"/>
        <w:gridCol w:w="3439"/>
        <w:gridCol w:w="3439"/>
      </w:tblGrid>
      <w:tr w:rsidR="009E780B" w:rsidRPr="007D06F5" w:rsidTr="009005A0">
        <w:tc>
          <w:tcPr>
            <w:tcW w:w="2772" w:type="dxa"/>
            <w:vAlign w:val="bottom"/>
          </w:tcPr>
          <w:p w:rsidR="009E780B" w:rsidRPr="007D06F5" w:rsidRDefault="009E780B" w:rsidP="00A538EB">
            <w:pPr>
              <w:ind w:firstLine="709"/>
            </w:pPr>
            <w:r w:rsidRPr="007D06F5">
              <w:rPr>
                <w:sz w:val="22"/>
                <w:szCs w:val="22"/>
              </w:rPr>
              <w:t>жилого помещения на</w:t>
            </w:r>
          </w:p>
        </w:tc>
        <w:tc>
          <w:tcPr>
            <w:tcW w:w="3439" w:type="dxa"/>
            <w:tcBorders>
              <w:bottom w:val="single" w:sz="4" w:space="0" w:color="auto"/>
            </w:tcBorders>
            <w:vAlign w:val="bottom"/>
          </w:tcPr>
          <w:p w:rsidR="009E780B" w:rsidRPr="007D06F5" w:rsidRDefault="009E780B" w:rsidP="00A538EB">
            <w:pPr>
              <w:ind w:firstLine="709"/>
              <w:jc w:val="center"/>
            </w:pPr>
          </w:p>
        </w:tc>
        <w:tc>
          <w:tcPr>
            <w:tcW w:w="3439" w:type="dxa"/>
            <w:vAlign w:val="bottom"/>
          </w:tcPr>
          <w:p w:rsidR="009E780B" w:rsidRPr="007D06F5" w:rsidRDefault="009E780B" w:rsidP="00A538EB">
            <w:pPr>
              <w:ind w:firstLine="709"/>
            </w:pPr>
            <w:r w:rsidRPr="007D06F5">
              <w:rPr>
                <w:sz w:val="22"/>
                <w:szCs w:val="22"/>
              </w:rPr>
              <w:t>листах;</w:t>
            </w:r>
          </w:p>
        </w:tc>
      </w:tr>
    </w:tbl>
    <w:p w:rsidR="009E780B" w:rsidRPr="007D06F5" w:rsidRDefault="009E780B" w:rsidP="00A538EB">
      <w:pPr>
        <w:ind w:firstLine="709"/>
        <w:rPr>
          <w:color w:val="000000"/>
          <w:sz w:val="22"/>
          <w:szCs w:val="22"/>
        </w:rPr>
      </w:pPr>
      <w:r w:rsidRPr="007D06F5">
        <w:rPr>
          <w:color w:val="000000"/>
          <w:sz w:val="22"/>
          <w:szCs w:val="22"/>
        </w:rPr>
        <w:t xml:space="preserve">3) технический паспорт переустраиваемого и (или) </w:t>
      </w:r>
      <w:proofErr w:type="spellStart"/>
      <w:r w:rsidRPr="007D06F5">
        <w:rPr>
          <w:color w:val="000000"/>
          <w:sz w:val="22"/>
          <w:szCs w:val="22"/>
        </w:rPr>
        <w:t>перепланируемого</w:t>
      </w:r>
      <w:proofErr w:type="spellEnd"/>
      <w:r w:rsidRPr="007D06F5">
        <w:rPr>
          <w:color w:val="000000"/>
          <w:sz w:val="22"/>
          <w:szCs w:val="22"/>
        </w:rPr>
        <w:t xml:space="preserve"> жилого </w:t>
      </w:r>
    </w:p>
    <w:tbl>
      <w:tblPr>
        <w:tblW w:w="9650" w:type="dxa"/>
        <w:tblLayout w:type="fixed"/>
        <w:tblCellMar>
          <w:left w:w="0" w:type="dxa"/>
          <w:right w:w="0" w:type="dxa"/>
        </w:tblCellMar>
        <w:tblLook w:val="01E0" w:firstRow="1" w:lastRow="1" w:firstColumn="1" w:lastColumn="1" w:noHBand="0" w:noVBand="0"/>
      </w:tblPr>
      <w:tblGrid>
        <w:gridCol w:w="1806"/>
        <w:gridCol w:w="2856"/>
        <w:gridCol w:w="4988"/>
      </w:tblGrid>
      <w:tr w:rsidR="009E780B" w:rsidRPr="007D06F5" w:rsidTr="009005A0">
        <w:tc>
          <w:tcPr>
            <w:tcW w:w="1806" w:type="dxa"/>
            <w:vAlign w:val="bottom"/>
          </w:tcPr>
          <w:p w:rsidR="009E780B" w:rsidRPr="007D06F5" w:rsidRDefault="009E780B" w:rsidP="00A538EB">
            <w:pPr>
              <w:ind w:firstLine="709"/>
            </w:pPr>
            <w:r w:rsidRPr="007D06F5">
              <w:rPr>
                <w:sz w:val="22"/>
                <w:szCs w:val="22"/>
              </w:rPr>
              <w:t>помещения на</w:t>
            </w:r>
          </w:p>
        </w:tc>
        <w:tc>
          <w:tcPr>
            <w:tcW w:w="2856" w:type="dxa"/>
            <w:tcBorders>
              <w:bottom w:val="single" w:sz="4" w:space="0" w:color="auto"/>
            </w:tcBorders>
            <w:vAlign w:val="bottom"/>
          </w:tcPr>
          <w:p w:rsidR="009E780B" w:rsidRPr="007D06F5" w:rsidRDefault="009E780B" w:rsidP="00A538EB">
            <w:pPr>
              <w:ind w:firstLine="709"/>
              <w:jc w:val="center"/>
            </w:pPr>
          </w:p>
        </w:tc>
        <w:tc>
          <w:tcPr>
            <w:tcW w:w="4988" w:type="dxa"/>
            <w:vAlign w:val="bottom"/>
          </w:tcPr>
          <w:p w:rsidR="009E780B" w:rsidRPr="007D06F5" w:rsidRDefault="009E780B" w:rsidP="00A538EB">
            <w:pPr>
              <w:ind w:firstLine="709"/>
            </w:pPr>
            <w:r w:rsidRPr="007D06F5">
              <w:rPr>
                <w:sz w:val="22"/>
                <w:szCs w:val="22"/>
              </w:rPr>
              <w:t>листах;</w:t>
            </w:r>
          </w:p>
        </w:tc>
      </w:tr>
    </w:tbl>
    <w:p w:rsidR="009E780B" w:rsidRPr="007D06F5" w:rsidRDefault="009E780B" w:rsidP="00A538EB">
      <w:pPr>
        <w:ind w:firstLine="709"/>
        <w:rPr>
          <w:color w:val="000000"/>
          <w:sz w:val="22"/>
          <w:szCs w:val="22"/>
        </w:rPr>
      </w:pPr>
      <w:r w:rsidRPr="007D06F5">
        <w:rPr>
          <w:color w:val="000000"/>
          <w:sz w:val="22"/>
          <w:szCs w:val="22"/>
        </w:rPr>
        <w:t xml:space="preserve">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w:t>
      </w:r>
    </w:p>
    <w:tbl>
      <w:tblPr>
        <w:tblW w:w="9650" w:type="dxa"/>
        <w:tblLayout w:type="fixed"/>
        <w:tblCellMar>
          <w:left w:w="0" w:type="dxa"/>
          <w:right w:w="0" w:type="dxa"/>
        </w:tblCellMar>
        <w:tblLook w:val="01E0" w:firstRow="1" w:lastRow="1" w:firstColumn="1" w:lastColumn="1" w:noHBand="0" w:noVBand="0"/>
      </w:tblPr>
      <w:tblGrid>
        <w:gridCol w:w="1666"/>
        <w:gridCol w:w="2996"/>
        <w:gridCol w:w="4988"/>
      </w:tblGrid>
      <w:tr w:rsidR="009E780B" w:rsidRPr="007D06F5" w:rsidTr="009005A0">
        <w:tc>
          <w:tcPr>
            <w:tcW w:w="1666" w:type="dxa"/>
            <w:vAlign w:val="bottom"/>
          </w:tcPr>
          <w:p w:rsidR="009E780B" w:rsidRPr="007D06F5" w:rsidRDefault="009E780B" w:rsidP="00A538EB">
            <w:pPr>
              <w:ind w:firstLine="709"/>
            </w:pPr>
            <w:r w:rsidRPr="007D06F5">
              <w:rPr>
                <w:sz w:val="22"/>
                <w:szCs w:val="22"/>
              </w:rPr>
              <w:t>культуры) на</w:t>
            </w:r>
          </w:p>
        </w:tc>
        <w:tc>
          <w:tcPr>
            <w:tcW w:w="2996" w:type="dxa"/>
            <w:tcBorders>
              <w:bottom w:val="single" w:sz="4" w:space="0" w:color="auto"/>
            </w:tcBorders>
            <w:vAlign w:val="bottom"/>
          </w:tcPr>
          <w:p w:rsidR="009E780B" w:rsidRPr="007D06F5" w:rsidRDefault="009E780B" w:rsidP="00A538EB">
            <w:pPr>
              <w:ind w:firstLine="709"/>
              <w:jc w:val="center"/>
            </w:pPr>
          </w:p>
        </w:tc>
        <w:tc>
          <w:tcPr>
            <w:tcW w:w="4988" w:type="dxa"/>
            <w:vAlign w:val="bottom"/>
          </w:tcPr>
          <w:p w:rsidR="009E780B" w:rsidRPr="007D06F5" w:rsidRDefault="009E780B" w:rsidP="00A538EB">
            <w:pPr>
              <w:ind w:firstLine="709"/>
            </w:pPr>
            <w:r w:rsidRPr="007D06F5">
              <w:rPr>
                <w:sz w:val="22"/>
                <w:szCs w:val="22"/>
              </w:rPr>
              <w:t>листах;</w:t>
            </w:r>
          </w:p>
        </w:tc>
      </w:tr>
    </w:tbl>
    <w:p w:rsidR="009E780B" w:rsidRPr="007D06F5" w:rsidRDefault="009E780B" w:rsidP="00A538EB">
      <w:pPr>
        <w:ind w:firstLine="709"/>
        <w:rPr>
          <w:color w:val="000000"/>
          <w:sz w:val="22"/>
          <w:szCs w:val="22"/>
        </w:rPr>
      </w:pPr>
      <w:r w:rsidRPr="007D06F5">
        <w:rPr>
          <w:color w:val="000000"/>
          <w:sz w:val="22"/>
          <w:szCs w:val="22"/>
        </w:rPr>
        <w:t xml:space="preserve">5) документы, подтверждающие согласие временно отсутствующих членов семьи нанимателя на переустройство и (или) перепланировку жилого </w:t>
      </w:r>
    </w:p>
    <w:tbl>
      <w:tblPr>
        <w:tblW w:w="9650" w:type="dxa"/>
        <w:tblLayout w:type="fixed"/>
        <w:tblCellMar>
          <w:left w:w="0" w:type="dxa"/>
          <w:right w:w="0" w:type="dxa"/>
        </w:tblCellMar>
        <w:tblLook w:val="01E0" w:firstRow="1" w:lastRow="1" w:firstColumn="1" w:lastColumn="1" w:noHBand="0" w:noVBand="0"/>
      </w:tblPr>
      <w:tblGrid>
        <w:gridCol w:w="1806"/>
        <w:gridCol w:w="672"/>
        <w:gridCol w:w="2184"/>
        <w:gridCol w:w="4988"/>
      </w:tblGrid>
      <w:tr w:rsidR="009E780B" w:rsidRPr="007D06F5" w:rsidTr="009005A0">
        <w:tc>
          <w:tcPr>
            <w:tcW w:w="1806" w:type="dxa"/>
            <w:vAlign w:val="bottom"/>
          </w:tcPr>
          <w:p w:rsidR="009E780B" w:rsidRPr="007D06F5" w:rsidRDefault="009E780B" w:rsidP="00A538EB">
            <w:pPr>
              <w:ind w:firstLine="709"/>
            </w:pPr>
            <w:r w:rsidRPr="007D06F5">
              <w:rPr>
                <w:sz w:val="22"/>
                <w:szCs w:val="22"/>
              </w:rPr>
              <w:t>помещения, на</w:t>
            </w:r>
          </w:p>
        </w:tc>
        <w:tc>
          <w:tcPr>
            <w:tcW w:w="2856" w:type="dxa"/>
            <w:gridSpan w:val="2"/>
            <w:tcBorders>
              <w:bottom w:val="single" w:sz="4" w:space="0" w:color="auto"/>
            </w:tcBorders>
            <w:vAlign w:val="bottom"/>
          </w:tcPr>
          <w:p w:rsidR="009E780B" w:rsidRPr="007D06F5" w:rsidRDefault="009E780B" w:rsidP="00A538EB">
            <w:pPr>
              <w:ind w:firstLine="709"/>
              <w:jc w:val="center"/>
            </w:pPr>
          </w:p>
        </w:tc>
        <w:tc>
          <w:tcPr>
            <w:tcW w:w="4988" w:type="dxa"/>
            <w:vAlign w:val="bottom"/>
          </w:tcPr>
          <w:p w:rsidR="009E780B" w:rsidRPr="007D06F5" w:rsidRDefault="009E780B" w:rsidP="00A538EB">
            <w:pPr>
              <w:ind w:firstLine="709"/>
            </w:pPr>
            <w:r w:rsidRPr="007D06F5">
              <w:rPr>
                <w:sz w:val="22"/>
                <w:szCs w:val="22"/>
              </w:rPr>
              <w:t>листах</w:t>
            </w:r>
            <w:r w:rsidRPr="007D06F5">
              <w:rPr>
                <w:color w:val="000000"/>
                <w:sz w:val="22"/>
                <w:szCs w:val="22"/>
              </w:rPr>
              <w:t>(при необходимости)</w:t>
            </w:r>
            <w:r w:rsidRPr="007D06F5">
              <w:rPr>
                <w:sz w:val="22"/>
                <w:szCs w:val="22"/>
              </w:rPr>
              <w:t>;</w:t>
            </w:r>
          </w:p>
        </w:tc>
      </w:tr>
      <w:tr w:rsidR="009E780B" w:rsidRPr="007D06F5" w:rsidTr="009005A0">
        <w:tc>
          <w:tcPr>
            <w:tcW w:w="2478" w:type="dxa"/>
            <w:gridSpan w:val="2"/>
            <w:vAlign w:val="bottom"/>
          </w:tcPr>
          <w:p w:rsidR="009E780B" w:rsidRPr="007D06F5" w:rsidRDefault="009E780B" w:rsidP="00A538EB">
            <w:pPr>
              <w:ind w:firstLine="709"/>
            </w:pPr>
            <w:r w:rsidRPr="007D06F5">
              <w:rPr>
                <w:sz w:val="22"/>
                <w:szCs w:val="22"/>
              </w:rPr>
              <w:t>6) иные документы:</w:t>
            </w:r>
          </w:p>
        </w:tc>
        <w:tc>
          <w:tcPr>
            <w:tcW w:w="7172" w:type="dxa"/>
            <w:gridSpan w:val="2"/>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2478" w:type="dxa"/>
            <w:gridSpan w:val="2"/>
          </w:tcPr>
          <w:p w:rsidR="009E780B" w:rsidRPr="007D06F5" w:rsidRDefault="009E780B" w:rsidP="00A538EB">
            <w:pPr>
              <w:ind w:firstLine="709"/>
              <w:jc w:val="center"/>
            </w:pPr>
          </w:p>
        </w:tc>
        <w:tc>
          <w:tcPr>
            <w:tcW w:w="7172" w:type="dxa"/>
            <w:gridSpan w:val="2"/>
            <w:tcBorders>
              <w:top w:val="single" w:sz="4" w:space="0" w:color="auto"/>
            </w:tcBorders>
          </w:tcPr>
          <w:p w:rsidR="009E780B" w:rsidRPr="007D06F5" w:rsidRDefault="009E780B" w:rsidP="00A538EB">
            <w:pPr>
              <w:ind w:firstLine="709"/>
              <w:jc w:val="center"/>
            </w:pPr>
            <w:r w:rsidRPr="007D06F5">
              <w:rPr>
                <w:sz w:val="22"/>
                <w:szCs w:val="22"/>
              </w:rPr>
              <w:t>(доверенности, выписки из уставов и др.)</w:t>
            </w:r>
          </w:p>
        </w:tc>
      </w:tr>
    </w:tbl>
    <w:p w:rsidR="009E780B" w:rsidRPr="007D06F5" w:rsidRDefault="009E780B" w:rsidP="00A538EB">
      <w:pPr>
        <w:ind w:firstLine="709"/>
        <w:rPr>
          <w:sz w:val="22"/>
          <w:szCs w:val="22"/>
        </w:rPr>
      </w:pPr>
      <w:r w:rsidRPr="007D06F5">
        <w:rPr>
          <w:sz w:val="22"/>
          <w:szCs w:val="22"/>
        </w:rPr>
        <w:br w:type="page"/>
      </w:r>
      <w:r w:rsidRPr="007D06F5">
        <w:rPr>
          <w:sz w:val="22"/>
          <w:szCs w:val="22"/>
        </w:rPr>
        <w:lastRenderedPageBreak/>
        <w:t>Подписи лиц, подавших заявление</w:t>
      </w:r>
      <w:r w:rsidRPr="007D06F5">
        <w:rPr>
          <w:rStyle w:val="af7"/>
          <w:sz w:val="22"/>
          <w:szCs w:val="22"/>
        </w:rPr>
        <w:footnoteReference w:customMarkFollows="1" w:id="2"/>
        <w:t>*</w:t>
      </w:r>
      <w:r w:rsidRPr="007D06F5">
        <w:rPr>
          <w:sz w:val="22"/>
          <w:szCs w:val="22"/>
        </w:rPr>
        <w:t>:</w:t>
      </w:r>
    </w:p>
    <w:tbl>
      <w:tblPr>
        <w:tblW w:w="9650" w:type="dxa"/>
        <w:tblLayout w:type="fixed"/>
        <w:tblCellMar>
          <w:left w:w="0" w:type="dxa"/>
          <w:right w:w="0" w:type="dxa"/>
        </w:tblCellMar>
        <w:tblLook w:val="01E0" w:firstRow="1" w:lastRow="1" w:firstColumn="1" w:lastColumn="1" w:noHBand="0" w:noVBand="0"/>
      </w:tblPr>
      <w:tblGrid>
        <w:gridCol w:w="238"/>
        <w:gridCol w:w="406"/>
        <w:gridCol w:w="210"/>
        <w:gridCol w:w="1610"/>
        <w:gridCol w:w="504"/>
        <w:gridCol w:w="434"/>
        <w:gridCol w:w="420"/>
        <w:gridCol w:w="2295"/>
        <w:gridCol w:w="224"/>
        <w:gridCol w:w="3309"/>
      </w:tblGrid>
      <w:tr w:rsidR="009E780B" w:rsidRPr="007D06F5" w:rsidTr="009005A0">
        <w:tc>
          <w:tcPr>
            <w:tcW w:w="238" w:type="dxa"/>
            <w:vAlign w:val="bottom"/>
          </w:tcPr>
          <w:p w:rsidR="009E780B" w:rsidRPr="007D06F5" w:rsidRDefault="009E780B" w:rsidP="00A538EB">
            <w:pPr>
              <w:ind w:firstLine="709"/>
              <w:jc w:val="right"/>
            </w:pPr>
            <w:r w:rsidRPr="007D06F5">
              <w:rPr>
                <w:sz w:val="22"/>
                <w:szCs w:val="22"/>
              </w:rPr>
              <w:t>«</w:t>
            </w:r>
          </w:p>
        </w:tc>
        <w:tc>
          <w:tcPr>
            <w:tcW w:w="406" w:type="dxa"/>
            <w:tcBorders>
              <w:bottom w:val="single" w:sz="4" w:space="0" w:color="auto"/>
            </w:tcBorders>
            <w:vAlign w:val="bottom"/>
          </w:tcPr>
          <w:p w:rsidR="009E780B" w:rsidRPr="007D06F5" w:rsidRDefault="009E780B" w:rsidP="00A538EB">
            <w:pPr>
              <w:ind w:firstLine="709"/>
              <w:jc w:val="center"/>
            </w:pPr>
          </w:p>
        </w:tc>
        <w:tc>
          <w:tcPr>
            <w:tcW w:w="210" w:type="dxa"/>
            <w:vAlign w:val="bottom"/>
          </w:tcPr>
          <w:p w:rsidR="009E780B" w:rsidRPr="007D06F5" w:rsidRDefault="009E780B" w:rsidP="00A538EB">
            <w:pPr>
              <w:ind w:firstLine="709"/>
            </w:pPr>
            <w:r w:rsidRPr="007D06F5">
              <w:rPr>
                <w:sz w:val="22"/>
                <w:szCs w:val="22"/>
              </w:rPr>
              <w:t>»</w:t>
            </w:r>
          </w:p>
        </w:tc>
        <w:tc>
          <w:tcPr>
            <w:tcW w:w="1610" w:type="dxa"/>
            <w:tcBorders>
              <w:bottom w:val="single" w:sz="4" w:space="0" w:color="auto"/>
            </w:tcBorders>
            <w:vAlign w:val="bottom"/>
          </w:tcPr>
          <w:p w:rsidR="009E780B" w:rsidRPr="007D06F5" w:rsidRDefault="009E780B" w:rsidP="00A538EB">
            <w:pPr>
              <w:ind w:firstLine="709"/>
              <w:jc w:val="center"/>
            </w:pPr>
          </w:p>
        </w:tc>
        <w:tc>
          <w:tcPr>
            <w:tcW w:w="504" w:type="dxa"/>
            <w:vAlign w:val="bottom"/>
          </w:tcPr>
          <w:p w:rsidR="009E780B" w:rsidRPr="007D06F5" w:rsidRDefault="009E780B" w:rsidP="00A538EB">
            <w:pPr>
              <w:ind w:firstLine="709"/>
              <w:jc w:val="right"/>
            </w:pPr>
            <w:r w:rsidRPr="007D06F5">
              <w:rPr>
                <w:sz w:val="22"/>
                <w:szCs w:val="22"/>
              </w:rPr>
              <w:t>20</w:t>
            </w:r>
          </w:p>
        </w:tc>
        <w:tc>
          <w:tcPr>
            <w:tcW w:w="434" w:type="dxa"/>
            <w:tcBorders>
              <w:bottom w:val="single" w:sz="4" w:space="0" w:color="auto"/>
            </w:tcBorders>
            <w:vAlign w:val="bottom"/>
          </w:tcPr>
          <w:p w:rsidR="009E780B" w:rsidRPr="007D06F5" w:rsidRDefault="009E780B" w:rsidP="00A538EB">
            <w:pPr>
              <w:ind w:firstLine="709"/>
            </w:pPr>
          </w:p>
        </w:tc>
        <w:tc>
          <w:tcPr>
            <w:tcW w:w="420" w:type="dxa"/>
            <w:vAlign w:val="bottom"/>
          </w:tcPr>
          <w:p w:rsidR="009E780B" w:rsidRPr="007D06F5" w:rsidRDefault="009E780B" w:rsidP="00A538EB">
            <w:pPr>
              <w:ind w:firstLine="709"/>
            </w:pPr>
            <w:r w:rsidRPr="007D06F5">
              <w:rPr>
                <w:sz w:val="22"/>
                <w:szCs w:val="22"/>
              </w:rPr>
              <w:t>г.</w:t>
            </w:r>
          </w:p>
        </w:tc>
        <w:tc>
          <w:tcPr>
            <w:tcW w:w="2295" w:type="dxa"/>
            <w:tcBorders>
              <w:bottom w:val="single" w:sz="4" w:space="0" w:color="auto"/>
            </w:tcBorders>
            <w:vAlign w:val="bottom"/>
          </w:tcPr>
          <w:p w:rsidR="009E780B" w:rsidRPr="007D06F5" w:rsidRDefault="009E780B" w:rsidP="00A538EB">
            <w:pPr>
              <w:ind w:firstLine="709"/>
              <w:jc w:val="center"/>
            </w:pPr>
          </w:p>
        </w:tc>
        <w:tc>
          <w:tcPr>
            <w:tcW w:w="224" w:type="dxa"/>
            <w:vAlign w:val="bottom"/>
          </w:tcPr>
          <w:p w:rsidR="009E780B" w:rsidRPr="007D06F5" w:rsidRDefault="009E780B" w:rsidP="00A538EB">
            <w:pPr>
              <w:ind w:firstLine="709"/>
              <w:jc w:val="center"/>
            </w:pPr>
          </w:p>
        </w:tc>
        <w:tc>
          <w:tcPr>
            <w:tcW w:w="3309"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238" w:type="dxa"/>
          </w:tcPr>
          <w:p w:rsidR="009E780B" w:rsidRPr="007D06F5" w:rsidRDefault="009E780B" w:rsidP="00A538EB">
            <w:pPr>
              <w:ind w:firstLine="709"/>
            </w:pPr>
          </w:p>
        </w:tc>
        <w:tc>
          <w:tcPr>
            <w:tcW w:w="406" w:type="dxa"/>
            <w:tcBorders>
              <w:top w:val="single" w:sz="4" w:space="0" w:color="auto"/>
            </w:tcBorders>
          </w:tcPr>
          <w:p w:rsidR="009E780B" w:rsidRPr="007D06F5" w:rsidRDefault="009E780B" w:rsidP="00A538EB">
            <w:pPr>
              <w:ind w:firstLine="709"/>
              <w:jc w:val="center"/>
            </w:pPr>
          </w:p>
        </w:tc>
        <w:tc>
          <w:tcPr>
            <w:tcW w:w="210" w:type="dxa"/>
          </w:tcPr>
          <w:p w:rsidR="009E780B" w:rsidRPr="007D06F5" w:rsidRDefault="009E780B" w:rsidP="00A538EB">
            <w:pPr>
              <w:ind w:firstLine="709"/>
            </w:pPr>
          </w:p>
        </w:tc>
        <w:tc>
          <w:tcPr>
            <w:tcW w:w="1610" w:type="dxa"/>
            <w:tcBorders>
              <w:top w:val="single" w:sz="4" w:space="0" w:color="auto"/>
            </w:tcBorders>
          </w:tcPr>
          <w:p w:rsidR="009E780B" w:rsidRPr="007D06F5" w:rsidRDefault="009E780B" w:rsidP="00A538EB">
            <w:pPr>
              <w:ind w:firstLine="709"/>
              <w:jc w:val="center"/>
            </w:pPr>
            <w:r w:rsidRPr="007D06F5">
              <w:rPr>
                <w:sz w:val="22"/>
                <w:szCs w:val="22"/>
              </w:rPr>
              <w:t>(дата)</w:t>
            </w:r>
          </w:p>
        </w:tc>
        <w:tc>
          <w:tcPr>
            <w:tcW w:w="504" w:type="dxa"/>
          </w:tcPr>
          <w:p w:rsidR="009E780B" w:rsidRPr="007D06F5" w:rsidRDefault="009E780B" w:rsidP="00A538EB">
            <w:pPr>
              <w:ind w:firstLine="709"/>
              <w:jc w:val="right"/>
            </w:pPr>
          </w:p>
        </w:tc>
        <w:tc>
          <w:tcPr>
            <w:tcW w:w="434" w:type="dxa"/>
            <w:tcBorders>
              <w:top w:val="single" w:sz="4" w:space="0" w:color="auto"/>
            </w:tcBorders>
          </w:tcPr>
          <w:p w:rsidR="009E780B" w:rsidRPr="007D06F5" w:rsidRDefault="009E780B" w:rsidP="00A538EB">
            <w:pPr>
              <w:ind w:firstLine="709"/>
            </w:pPr>
          </w:p>
        </w:tc>
        <w:tc>
          <w:tcPr>
            <w:tcW w:w="420" w:type="dxa"/>
          </w:tcPr>
          <w:p w:rsidR="009E780B" w:rsidRPr="007D06F5" w:rsidRDefault="009E780B" w:rsidP="00A538EB">
            <w:pPr>
              <w:ind w:firstLine="709"/>
            </w:pPr>
          </w:p>
        </w:tc>
        <w:tc>
          <w:tcPr>
            <w:tcW w:w="2295" w:type="dxa"/>
            <w:tcBorders>
              <w:top w:val="single" w:sz="4" w:space="0" w:color="auto"/>
            </w:tcBorders>
          </w:tcPr>
          <w:p w:rsidR="009E780B" w:rsidRPr="007D06F5" w:rsidRDefault="009E780B" w:rsidP="00A538EB">
            <w:pPr>
              <w:ind w:firstLine="709"/>
              <w:jc w:val="center"/>
            </w:pPr>
            <w:r w:rsidRPr="007D06F5">
              <w:rPr>
                <w:sz w:val="22"/>
                <w:szCs w:val="22"/>
              </w:rPr>
              <w:t>(подпись заявителя)</w:t>
            </w:r>
          </w:p>
        </w:tc>
        <w:tc>
          <w:tcPr>
            <w:tcW w:w="224" w:type="dxa"/>
          </w:tcPr>
          <w:p w:rsidR="009E780B" w:rsidRPr="007D06F5" w:rsidRDefault="009E780B" w:rsidP="00A538EB">
            <w:pPr>
              <w:ind w:firstLine="709"/>
              <w:jc w:val="center"/>
            </w:pPr>
          </w:p>
        </w:tc>
        <w:tc>
          <w:tcPr>
            <w:tcW w:w="3309" w:type="dxa"/>
            <w:tcBorders>
              <w:top w:val="single" w:sz="4" w:space="0" w:color="auto"/>
            </w:tcBorders>
          </w:tcPr>
          <w:p w:rsidR="009E780B" w:rsidRPr="007D06F5" w:rsidRDefault="009E780B" w:rsidP="00A538EB">
            <w:pPr>
              <w:ind w:firstLine="709"/>
              <w:jc w:val="center"/>
            </w:pPr>
            <w:r w:rsidRPr="007D06F5">
              <w:rPr>
                <w:sz w:val="22"/>
                <w:szCs w:val="22"/>
              </w:rPr>
              <w:t>(расшифровка подписи заявителя)</w:t>
            </w:r>
          </w:p>
        </w:tc>
      </w:tr>
    </w:tbl>
    <w:p w:rsidR="009E780B" w:rsidRPr="007D06F5" w:rsidRDefault="009E780B" w:rsidP="00A538EB">
      <w:pPr>
        <w:ind w:firstLine="709"/>
        <w:rPr>
          <w:sz w:val="22"/>
          <w:szCs w:val="22"/>
        </w:rPr>
      </w:pPr>
    </w:p>
    <w:tbl>
      <w:tblPr>
        <w:tblW w:w="9650" w:type="dxa"/>
        <w:tblLayout w:type="fixed"/>
        <w:tblCellMar>
          <w:left w:w="0" w:type="dxa"/>
          <w:right w:w="0" w:type="dxa"/>
        </w:tblCellMar>
        <w:tblLook w:val="01E0" w:firstRow="1" w:lastRow="1" w:firstColumn="1" w:lastColumn="1" w:noHBand="0" w:noVBand="0"/>
      </w:tblPr>
      <w:tblGrid>
        <w:gridCol w:w="238"/>
        <w:gridCol w:w="406"/>
        <w:gridCol w:w="210"/>
        <w:gridCol w:w="1596"/>
        <w:gridCol w:w="518"/>
        <w:gridCol w:w="434"/>
        <w:gridCol w:w="420"/>
        <w:gridCol w:w="2295"/>
        <w:gridCol w:w="224"/>
        <w:gridCol w:w="3309"/>
      </w:tblGrid>
      <w:tr w:rsidR="009E780B" w:rsidRPr="007D06F5" w:rsidTr="009005A0">
        <w:tc>
          <w:tcPr>
            <w:tcW w:w="238" w:type="dxa"/>
            <w:vAlign w:val="bottom"/>
          </w:tcPr>
          <w:p w:rsidR="009E780B" w:rsidRPr="007D06F5" w:rsidRDefault="009E780B" w:rsidP="00A538EB">
            <w:pPr>
              <w:ind w:firstLine="709"/>
              <w:jc w:val="right"/>
            </w:pPr>
            <w:r w:rsidRPr="007D06F5">
              <w:rPr>
                <w:sz w:val="22"/>
                <w:szCs w:val="22"/>
              </w:rPr>
              <w:t>«</w:t>
            </w:r>
          </w:p>
        </w:tc>
        <w:tc>
          <w:tcPr>
            <w:tcW w:w="406" w:type="dxa"/>
            <w:tcBorders>
              <w:bottom w:val="single" w:sz="4" w:space="0" w:color="auto"/>
            </w:tcBorders>
            <w:vAlign w:val="bottom"/>
          </w:tcPr>
          <w:p w:rsidR="009E780B" w:rsidRPr="007D06F5" w:rsidRDefault="009E780B" w:rsidP="00A538EB">
            <w:pPr>
              <w:ind w:firstLine="709"/>
              <w:jc w:val="center"/>
            </w:pPr>
          </w:p>
        </w:tc>
        <w:tc>
          <w:tcPr>
            <w:tcW w:w="210" w:type="dxa"/>
            <w:vAlign w:val="bottom"/>
          </w:tcPr>
          <w:p w:rsidR="009E780B" w:rsidRPr="007D06F5" w:rsidRDefault="009E780B" w:rsidP="00A538EB">
            <w:pPr>
              <w:ind w:firstLine="709"/>
            </w:pPr>
            <w:r w:rsidRPr="007D06F5">
              <w:rPr>
                <w:sz w:val="22"/>
                <w:szCs w:val="22"/>
              </w:rPr>
              <w:t>»</w:t>
            </w:r>
          </w:p>
        </w:tc>
        <w:tc>
          <w:tcPr>
            <w:tcW w:w="1596" w:type="dxa"/>
            <w:tcBorders>
              <w:bottom w:val="single" w:sz="4" w:space="0" w:color="auto"/>
            </w:tcBorders>
            <w:vAlign w:val="bottom"/>
          </w:tcPr>
          <w:p w:rsidR="009E780B" w:rsidRPr="007D06F5" w:rsidRDefault="009E780B" w:rsidP="00A538EB">
            <w:pPr>
              <w:ind w:firstLine="709"/>
              <w:jc w:val="center"/>
            </w:pPr>
          </w:p>
        </w:tc>
        <w:tc>
          <w:tcPr>
            <w:tcW w:w="518" w:type="dxa"/>
            <w:vAlign w:val="bottom"/>
          </w:tcPr>
          <w:p w:rsidR="009E780B" w:rsidRPr="007D06F5" w:rsidRDefault="009E780B" w:rsidP="00A538EB">
            <w:pPr>
              <w:ind w:firstLine="709"/>
              <w:jc w:val="right"/>
            </w:pPr>
            <w:r w:rsidRPr="007D06F5">
              <w:rPr>
                <w:sz w:val="22"/>
                <w:szCs w:val="22"/>
              </w:rPr>
              <w:t>20</w:t>
            </w:r>
          </w:p>
        </w:tc>
        <w:tc>
          <w:tcPr>
            <w:tcW w:w="434" w:type="dxa"/>
            <w:tcBorders>
              <w:bottom w:val="single" w:sz="4" w:space="0" w:color="auto"/>
            </w:tcBorders>
            <w:vAlign w:val="bottom"/>
          </w:tcPr>
          <w:p w:rsidR="009E780B" w:rsidRPr="007D06F5" w:rsidRDefault="009E780B" w:rsidP="00A538EB">
            <w:pPr>
              <w:ind w:firstLine="709"/>
            </w:pPr>
          </w:p>
        </w:tc>
        <w:tc>
          <w:tcPr>
            <w:tcW w:w="420" w:type="dxa"/>
            <w:vAlign w:val="bottom"/>
          </w:tcPr>
          <w:p w:rsidR="009E780B" w:rsidRPr="007D06F5" w:rsidRDefault="009E780B" w:rsidP="00A538EB">
            <w:pPr>
              <w:ind w:firstLine="709"/>
            </w:pPr>
            <w:r w:rsidRPr="007D06F5">
              <w:rPr>
                <w:sz w:val="22"/>
                <w:szCs w:val="22"/>
              </w:rPr>
              <w:t>г.</w:t>
            </w:r>
          </w:p>
        </w:tc>
        <w:tc>
          <w:tcPr>
            <w:tcW w:w="2295" w:type="dxa"/>
            <w:tcBorders>
              <w:bottom w:val="single" w:sz="4" w:space="0" w:color="auto"/>
            </w:tcBorders>
            <w:vAlign w:val="bottom"/>
          </w:tcPr>
          <w:p w:rsidR="009E780B" w:rsidRPr="007D06F5" w:rsidRDefault="009E780B" w:rsidP="00A538EB">
            <w:pPr>
              <w:ind w:firstLine="709"/>
              <w:jc w:val="center"/>
            </w:pPr>
          </w:p>
        </w:tc>
        <w:tc>
          <w:tcPr>
            <w:tcW w:w="224" w:type="dxa"/>
            <w:vAlign w:val="bottom"/>
          </w:tcPr>
          <w:p w:rsidR="009E780B" w:rsidRPr="007D06F5" w:rsidRDefault="009E780B" w:rsidP="00A538EB">
            <w:pPr>
              <w:ind w:firstLine="709"/>
              <w:jc w:val="center"/>
            </w:pPr>
          </w:p>
        </w:tc>
        <w:tc>
          <w:tcPr>
            <w:tcW w:w="3309"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238" w:type="dxa"/>
          </w:tcPr>
          <w:p w:rsidR="009E780B" w:rsidRPr="007D06F5" w:rsidRDefault="009E780B" w:rsidP="00A538EB">
            <w:pPr>
              <w:ind w:firstLine="709"/>
            </w:pPr>
          </w:p>
        </w:tc>
        <w:tc>
          <w:tcPr>
            <w:tcW w:w="406" w:type="dxa"/>
            <w:tcBorders>
              <w:top w:val="single" w:sz="4" w:space="0" w:color="auto"/>
            </w:tcBorders>
          </w:tcPr>
          <w:p w:rsidR="009E780B" w:rsidRPr="007D06F5" w:rsidRDefault="009E780B" w:rsidP="00A538EB">
            <w:pPr>
              <w:ind w:firstLine="709"/>
              <w:jc w:val="center"/>
            </w:pPr>
          </w:p>
        </w:tc>
        <w:tc>
          <w:tcPr>
            <w:tcW w:w="210" w:type="dxa"/>
          </w:tcPr>
          <w:p w:rsidR="009E780B" w:rsidRPr="007D06F5" w:rsidRDefault="009E780B" w:rsidP="00A538EB">
            <w:pPr>
              <w:ind w:firstLine="709"/>
            </w:pPr>
          </w:p>
        </w:tc>
        <w:tc>
          <w:tcPr>
            <w:tcW w:w="1596" w:type="dxa"/>
            <w:tcBorders>
              <w:top w:val="single" w:sz="4" w:space="0" w:color="auto"/>
            </w:tcBorders>
          </w:tcPr>
          <w:p w:rsidR="009E780B" w:rsidRPr="007D06F5" w:rsidRDefault="009E780B" w:rsidP="00A538EB">
            <w:pPr>
              <w:ind w:firstLine="709"/>
              <w:jc w:val="center"/>
            </w:pPr>
            <w:r w:rsidRPr="007D06F5">
              <w:rPr>
                <w:sz w:val="22"/>
                <w:szCs w:val="22"/>
              </w:rPr>
              <w:t>(дата)</w:t>
            </w:r>
          </w:p>
        </w:tc>
        <w:tc>
          <w:tcPr>
            <w:tcW w:w="518" w:type="dxa"/>
          </w:tcPr>
          <w:p w:rsidR="009E780B" w:rsidRPr="007D06F5" w:rsidRDefault="009E780B" w:rsidP="00A538EB">
            <w:pPr>
              <w:ind w:firstLine="709"/>
              <w:jc w:val="right"/>
            </w:pPr>
          </w:p>
        </w:tc>
        <w:tc>
          <w:tcPr>
            <w:tcW w:w="434" w:type="dxa"/>
            <w:tcBorders>
              <w:top w:val="single" w:sz="4" w:space="0" w:color="auto"/>
            </w:tcBorders>
          </w:tcPr>
          <w:p w:rsidR="009E780B" w:rsidRPr="007D06F5" w:rsidRDefault="009E780B" w:rsidP="00A538EB">
            <w:pPr>
              <w:ind w:firstLine="709"/>
            </w:pPr>
          </w:p>
        </w:tc>
        <w:tc>
          <w:tcPr>
            <w:tcW w:w="420" w:type="dxa"/>
          </w:tcPr>
          <w:p w:rsidR="009E780B" w:rsidRPr="007D06F5" w:rsidRDefault="009E780B" w:rsidP="00A538EB">
            <w:pPr>
              <w:ind w:firstLine="709"/>
            </w:pPr>
          </w:p>
        </w:tc>
        <w:tc>
          <w:tcPr>
            <w:tcW w:w="2295" w:type="dxa"/>
            <w:tcBorders>
              <w:top w:val="single" w:sz="4" w:space="0" w:color="auto"/>
            </w:tcBorders>
          </w:tcPr>
          <w:p w:rsidR="009E780B" w:rsidRPr="007D06F5" w:rsidRDefault="009E780B" w:rsidP="00A538EB">
            <w:pPr>
              <w:ind w:firstLine="709"/>
              <w:jc w:val="center"/>
            </w:pPr>
            <w:r w:rsidRPr="007D06F5">
              <w:rPr>
                <w:sz w:val="22"/>
                <w:szCs w:val="22"/>
              </w:rPr>
              <w:t>(подпись заявителя)</w:t>
            </w:r>
          </w:p>
        </w:tc>
        <w:tc>
          <w:tcPr>
            <w:tcW w:w="224" w:type="dxa"/>
          </w:tcPr>
          <w:p w:rsidR="009E780B" w:rsidRPr="007D06F5" w:rsidRDefault="009E780B" w:rsidP="00A538EB">
            <w:pPr>
              <w:ind w:firstLine="709"/>
              <w:jc w:val="center"/>
            </w:pPr>
          </w:p>
        </w:tc>
        <w:tc>
          <w:tcPr>
            <w:tcW w:w="3309" w:type="dxa"/>
            <w:tcBorders>
              <w:top w:val="single" w:sz="4" w:space="0" w:color="auto"/>
            </w:tcBorders>
          </w:tcPr>
          <w:p w:rsidR="009E780B" w:rsidRPr="007D06F5" w:rsidRDefault="009E780B" w:rsidP="00A538EB">
            <w:pPr>
              <w:ind w:firstLine="709"/>
              <w:jc w:val="center"/>
            </w:pPr>
            <w:r w:rsidRPr="007D06F5">
              <w:rPr>
                <w:sz w:val="22"/>
                <w:szCs w:val="22"/>
              </w:rPr>
              <w:t>(расшифровка подписи заявителя)</w:t>
            </w:r>
          </w:p>
        </w:tc>
      </w:tr>
    </w:tbl>
    <w:p w:rsidR="009E780B" w:rsidRPr="007D06F5" w:rsidRDefault="009E780B" w:rsidP="00A538EB">
      <w:pPr>
        <w:ind w:firstLine="709"/>
        <w:rPr>
          <w:sz w:val="22"/>
          <w:szCs w:val="22"/>
        </w:rPr>
      </w:pPr>
    </w:p>
    <w:tbl>
      <w:tblPr>
        <w:tblW w:w="9650" w:type="dxa"/>
        <w:tblLayout w:type="fixed"/>
        <w:tblCellMar>
          <w:left w:w="0" w:type="dxa"/>
          <w:right w:w="0" w:type="dxa"/>
        </w:tblCellMar>
        <w:tblLook w:val="01E0" w:firstRow="1" w:lastRow="1" w:firstColumn="1" w:lastColumn="1" w:noHBand="0" w:noVBand="0"/>
      </w:tblPr>
      <w:tblGrid>
        <w:gridCol w:w="238"/>
        <w:gridCol w:w="406"/>
        <w:gridCol w:w="210"/>
        <w:gridCol w:w="1596"/>
        <w:gridCol w:w="518"/>
        <w:gridCol w:w="434"/>
        <w:gridCol w:w="420"/>
        <w:gridCol w:w="2295"/>
        <w:gridCol w:w="224"/>
        <w:gridCol w:w="3309"/>
      </w:tblGrid>
      <w:tr w:rsidR="009E780B" w:rsidRPr="007D06F5" w:rsidTr="009005A0">
        <w:tc>
          <w:tcPr>
            <w:tcW w:w="238" w:type="dxa"/>
            <w:vAlign w:val="bottom"/>
          </w:tcPr>
          <w:p w:rsidR="009E780B" w:rsidRPr="007D06F5" w:rsidRDefault="009E780B" w:rsidP="00A538EB">
            <w:pPr>
              <w:ind w:firstLine="709"/>
              <w:jc w:val="right"/>
            </w:pPr>
            <w:r w:rsidRPr="007D06F5">
              <w:rPr>
                <w:sz w:val="22"/>
                <w:szCs w:val="22"/>
              </w:rPr>
              <w:t>«</w:t>
            </w:r>
          </w:p>
        </w:tc>
        <w:tc>
          <w:tcPr>
            <w:tcW w:w="406" w:type="dxa"/>
            <w:tcBorders>
              <w:bottom w:val="single" w:sz="4" w:space="0" w:color="auto"/>
            </w:tcBorders>
            <w:vAlign w:val="bottom"/>
          </w:tcPr>
          <w:p w:rsidR="009E780B" w:rsidRPr="007D06F5" w:rsidRDefault="009E780B" w:rsidP="00A538EB">
            <w:pPr>
              <w:ind w:firstLine="709"/>
              <w:jc w:val="center"/>
            </w:pPr>
          </w:p>
        </w:tc>
        <w:tc>
          <w:tcPr>
            <w:tcW w:w="210" w:type="dxa"/>
            <w:vAlign w:val="bottom"/>
          </w:tcPr>
          <w:p w:rsidR="009E780B" w:rsidRPr="007D06F5" w:rsidRDefault="009E780B" w:rsidP="00A538EB">
            <w:pPr>
              <w:ind w:firstLine="709"/>
            </w:pPr>
            <w:r w:rsidRPr="007D06F5">
              <w:rPr>
                <w:sz w:val="22"/>
                <w:szCs w:val="22"/>
              </w:rPr>
              <w:t>»</w:t>
            </w:r>
          </w:p>
        </w:tc>
        <w:tc>
          <w:tcPr>
            <w:tcW w:w="1596" w:type="dxa"/>
            <w:tcBorders>
              <w:bottom w:val="single" w:sz="4" w:space="0" w:color="auto"/>
            </w:tcBorders>
            <w:vAlign w:val="bottom"/>
          </w:tcPr>
          <w:p w:rsidR="009E780B" w:rsidRPr="007D06F5" w:rsidRDefault="009E780B" w:rsidP="00A538EB">
            <w:pPr>
              <w:ind w:firstLine="709"/>
              <w:jc w:val="center"/>
            </w:pPr>
          </w:p>
        </w:tc>
        <w:tc>
          <w:tcPr>
            <w:tcW w:w="518" w:type="dxa"/>
            <w:vAlign w:val="bottom"/>
          </w:tcPr>
          <w:p w:rsidR="009E780B" w:rsidRPr="007D06F5" w:rsidRDefault="009E780B" w:rsidP="00A538EB">
            <w:pPr>
              <w:ind w:firstLine="709"/>
              <w:jc w:val="right"/>
            </w:pPr>
            <w:r w:rsidRPr="007D06F5">
              <w:rPr>
                <w:sz w:val="22"/>
                <w:szCs w:val="22"/>
              </w:rPr>
              <w:t>20</w:t>
            </w:r>
          </w:p>
        </w:tc>
        <w:tc>
          <w:tcPr>
            <w:tcW w:w="434" w:type="dxa"/>
            <w:tcBorders>
              <w:bottom w:val="single" w:sz="4" w:space="0" w:color="auto"/>
            </w:tcBorders>
            <w:vAlign w:val="bottom"/>
          </w:tcPr>
          <w:p w:rsidR="009E780B" w:rsidRPr="007D06F5" w:rsidRDefault="009E780B" w:rsidP="00A538EB">
            <w:pPr>
              <w:ind w:firstLine="709"/>
            </w:pPr>
          </w:p>
        </w:tc>
        <w:tc>
          <w:tcPr>
            <w:tcW w:w="420" w:type="dxa"/>
            <w:vAlign w:val="bottom"/>
          </w:tcPr>
          <w:p w:rsidR="009E780B" w:rsidRPr="007D06F5" w:rsidRDefault="009E780B" w:rsidP="00A538EB">
            <w:pPr>
              <w:ind w:firstLine="709"/>
            </w:pPr>
            <w:r w:rsidRPr="007D06F5">
              <w:rPr>
                <w:sz w:val="22"/>
                <w:szCs w:val="22"/>
              </w:rPr>
              <w:t>г.</w:t>
            </w:r>
          </w:p>
        </w:tc>
        <w:tc>
          <w:tcPr>
            <w:tcW w:w="2295" w:type="dxa"/>
            <w:tcBorders>
              <w:bottom w:val="single" w:sz="4" w:space="0" w:color="auto"/>
            </w:tcBorders>
            <w:vAlign w:val="bottom"/>
          </w:tcPr>
          <w:p w:rsidR="009E780B" w:rsidRPr="007D06F5" w:rsidRDefault="009E780B" w:rsidP="00A538EB">
            <w:pPr>
              <w:ind w:firstLine="709"/>
              <w:jc w:val="center"/>
            </w:pPr>
          </w:p>
        </w:tc>
        <w:tc>
          <w:tcPr>
            <w:tcW w:w="224" w:type="dxa"/>
            <w:vAlign w:val="bottom"/>
          </w:tcPr>
          <w:p w:rsidR="009E780B" w:rsidRPr="007D06F5" w:rsidRDefault="009E780B" w:rsidP="00A538EB">
            <w:pPr>
              <w:ind w:firstLine="709"/>
              <w:jc w:val="center"/>
            </w:pPr>
          </w:p>
        </w:tc>
        <w:tc>
          <w:tcPr>
            <w:tcW w:w="3309"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238" w:type="dxa"/>
          </w:tcPr>
          <w:p w:rsidR="009E780B" w:rsidRPr="007D06F5" w:rsidRDefault="009E780B" w:rsidP="00A538EB">
            <w:pPr>
              <w:ind w:firstLine="709"/>
            </w:pPr>
          </w:p>
        </w:tc>
        <w:tc>
          <w:tcPr>
            <w:tcW w:w="406" w:type="dxa"/>
            <w:tcBorders>
              <w:top w:val="single" w:sz="4" w:space="0" w:color="auto"/>
            </w:tcBorders>
          </w:tcPr>
          <w:p w:rsidR="009E780B" w:rsidRPr="007D06F5" w:rsidRDefault="009E780B" w:rsidP="00A538EB">
            <w:pPr>
              <w:ind w:firstLine="709"/>
              <w:jc w:val="center"/>
            </w:pPr>
          </w:p>
        </w:tc>
        <w:tc>
          <w:tcPr>
            <w:tcW w:w="210" w:type="dxa"/>
          </w:tcPr>
          <w:p w:rsidR="009E780B" w:rsidRPr="007D06F5" w:rsidRDefault="009E780B" w:rsidP="00A538EB">
            <w:pPr>
              <w:ind w:firstLine="709"/>
            </w:pPr>
          </w:p>
        </w:tc>
        <w:tc>
          <w:tcPr>
            <w:tcW w:w="1596" w:type="dxa"/>
            <w:tcBorders>
              <w:top w:val="single" w:sz="4" w:space="0" w:color="auto"/>
            </w:tcBorders>
          </w:tcPr>
          <w:p w:rsidR="009E780B" w:rsidRPr="007D06F5" w:rsidRDefault="009E780B" w:rsidP="00A538EB">
            <w:pPr>
              <w:ind w:firstLine="709"/>
              <w:jc w:val="center"/>
            </w:pPr>
            <w:r w:rsidRPr="007D06F5">
              <w:rPr>
                <w:sz w:val="22"/>
                <w:szCs w:val="22"/>
              </w:rPr>
              <w:t>(дата)</w:t>
            </w:r>
          </w:p>
        </w:tc>
        <w:tc>
          <w:tcPr>
            <w:tcW w:w="518" w:type="dxa"/>
          </w:tcPr>
          <w:p w:rsidR="009E780B" w:rsidRPr="007D06F5" w:rsidRDefault="009E780B" w:rsidP="00A538EB">
            <w:pPr>
              <w:ind w:firstLine="709"/>
              <w:jc w:val="right"/>
            </w:pPr>
          </w:p>
        </w:tc>
        <w:tc>
          <w:tcPr>
            <w:tcW w:w="434" w:type="dxa"/>
            <w:tcBorders>
              <w:top w:val="single" w:sz="4" w:space="0" w:color="auto"/>
            </w:tcBorders>
          </w:tcPr>
          <w:p w:rsidR="009E780B" w:rsidRPr="007D06F5" w:rsidRDefault="009E780B" w:rsidP="00A538EB">
            <w:pPr>
              <w:ind w:firstLine="709"/>
            </w:pPr>
          </w:p>
        </w:tc>
        <w:tc>
          <w:tcPr>
            <w:tcW w:w="420" w:type="dxa"/>
          </w:tcPr>
          <w:p w:rsidR="009E780B" w:rsidRPr="007D06F5" w:rsidRDefault="009E780B" w:rsidP="00A538EB">
            <w:pPr>
              <w:ind w:firstLine="709"/>
            </w:pPr>
          </w:p>
        </w:tc>
        <w:tc>
          <w:tcPr>
            <w:tcW w:w="2295" w:type="dxa"/>
            <w:tcBorders>
              <w:top w:val="single" w:sz="4" w:space="0" w:color="auto"/>
            </w:tcBorders>
          </w:tcPr>
          <w:p w:rsidR="009E780B" w:rsidRPr="007D06F5" w:rsidRDefault="009E780B" w:rsidP="00A538EB">
            <w:pPr>
              <w:ind w:firstLine="709"/>
              <w:jc w:val="center"/>
            </w:pPr>
            <w:r w:rsidRPr="007D06F5">
              <w:rPr>
                <w:sz w:val="22"/>
                <w:szCs w:val="22"/>
              </w:rPr>
              <w:t>(подпись заявителя)</w:t>
            </w:r>
          </w:p>
        </w:tc>
        <w:tc>
          <w:tcPr>
            <w:tcW w:w="224" w:type="dxa"/>
          </w:tcPr>
          <w:p w:rsidR="009E780B" w:rsidRPr="007D06F5" w:rsidRDefault="009E780B" w:rsidP="00A538EB">
            <w:pPr>
              <w:ind w:firstLine="709"/>
              <w:jc w:val="center"/>
            </w:pPr>
          </w:p>
        </w:tc>
        <w:tc>
          <w:tcPr>
            <w:tcW w:w="3309" w:type="dxa"/>
            <w:tcBorders>
              <w:top w:val="single" w:sz="4" w:space="0" w:color="auto"/>
            </w:tcBorders>
          </w:tcPr>
          <w:p w:rsidR="009E780B" w:rsidRPr="007D06F5" w:rsidRDefault="009E780B" w:rsidP="00A538EB">
            <w:pPr>
              <w:ind w:firstLine="709"/>
              <w:jc w:val="center"/>
            </w:pPr>
            <w:r w:rsidRPr="007D06F5">
              <w:rPr>
                <w:sz w:val="22"/>
                <w:szCs w:val="22"/>
              </w:rPr>
              <w:t>(расшифровка подписи заявителя)</w:t>
            </w:r>
          </w:p>
        </w:tc>
      </w:tr>
    </w:tbl>
    <w:p w:rsidR="009E780B" w:rsidRPr="007D06F5" w:rsidRDefault="009E780B" w:rsidP="00A538EB">
      <w:pPr>
        <w:ind w:firstLine="709"/>
        <w:rPr>
          <w:sz w:val="22"/>
          <w:szCs w:val="22"/>
        </w:rPr>
      </w:pPr>
    </w:p>
    <w:tbl>
      <w:tblPr>
        <w:tblW w:w="9650" w:type="dxa"/>
        <w:tblLayout w:type="fixed"/>
        <w:tblCellMar>
          <w:left w:w="0" w:type="dxa"/>
          <w:right w:w="0" w:type="dxa"/>
        </w:tblCellMar>
        <w:tblLook w:val="01E0" w:firstRow="1" w:lastRow="1" w:firstColumn="1" w:lastColumn="1" w:noHBand="0" w:noVBand="0"/>
      </w:tblPr>
      <w:tblGrid>
        <w:gridCol w:w="238"/>
        <w:gridCol w:w="406"/>
        <w:gridCol w:w="210"/>
        <w:gridCol w:w="1596"/>
        <w:gridCol w:w="527"/>
        <w:gridCol w:w="425"/>
        <w:gridCol w:w="420"/>
        <w:gridCol w:w="2295"/>
        <w:gridCol w:w="224"/>
        <w:gridCol w:w="3309"/>
      </w:tblGrid>
      <w:tr w:rsidR="009E780B" w:rsidRPr="007D06F5" w:rsidTr="009005A0">
        <w:tc>
          <w:tcPr>
            <w:tcW w:w="238" w:type="dxa"/>
            <w:vAlign w:val="bottom"/>
          </w:tcPr>
          <w:p w:rsidR="009E780B" w:rsidRPr="007D06F5" w:rsidRDefault="009E780B" w:rsidP="00A538EB">
            <w:pPr>
              <w:ind w:firstLine="709"/>
              <w:jc w:val="right"/>
            </w:pPr>
            <w:r w:rsidRPr="007D06F5">
              <w:rPr>
                <w:sz w:val="22"/>
                <w:szCs w:val="22"/>
              </w:rPr>
              <w:t>«</w:t>
            </w:r>
          </w:p>
        </w:tc>
        <w:tc>
          <w:tcPr>
            <w:tcW w:w="406" w:type="dxa"/>
            <w:tcBorders>
              <w:bottom w:val="single" w:sz="4" w:space="0" w:color="auto"/>
            </w:tcBorders>
            <w:vAlign w:val="bottom"/>
          </w:tcPr>
          <w:p w:rsidR="009E780B" w:rsidRPr="007D06F5" w:rsidRDefault="009E780B" w:rsidP="00A538EB">
            <w:pPr>
              <w:ind w:firstLine="709"/>
              <w:jc w:val="center"/>
            </w:pPr>
          </w:p>
        </w:tc>
        <w:tc>
          <w:tcPr>
            <w:tcW w:w="210" w:type="dxa"/>
            <w:vAlign w:val="bottom"/>
          </w:tcPr>
          <w:p w:rsidR="009E780B" w:rsidRPr="007D06F5" w:rsidRDefault="009E780B" w:rsidP="00A538EB">
            <w:pPr>
              <w:ind w:firstLine="709"/>
            </w:pPr>
            <w:r w:rsidRPr="007D06F5">
              <w:rPr>
                <w:sz w:val="22"/>
                <w:szCs w:val="22"/>
              </w:rPr>
              <w:t>»</w:t>
            </w:r>
          </w:p>
        </w:tc>
        <w:tc>
          <w:tcPr>
            <w:tcW w:w="1596" w:type="dxa"/>
            <w:tcBorders>
              <w:bottom w:val="single" w:sz="4" w:space="0" w:color="auto"/>
            </w:tcBorders>
            <w:vAlign w:val="bottom"/>
          </w:tcPr>
          <w:p w:rsidR="009E780B" w:rsidRPr="007D06F5" w:rsidRDefault="009E780B" w:rsidP="00A538EB">
            <w:pPr>
              <w:ind w:firstLine="709"/>
              <w:jc w:val="center"/>
            </w:pPr>
          </w:p>
        </w:tc>
        <w:tc>
          <w:tcPr>
            <w:tcW w:w="527" w:type="dxa"/>
            <w:vAlign w:val="bottom"/>
          </w:tcPr>
          <w:p w:rsidR="009E780B" w:rsidRPr="007D06F5" w:rsidRDefault="009E780B" w:rsidP="00A538EB">
            <w:pPr>
              <w:ind w:firstLine="709"/>
              <w:jc w:val="right"/>
            </w:pPr>
            <w:r w:rsidRPr="007D06F5">
              <w:rPr>
                <w:sz w:val="22"/>
                <w:szCs w:val="22"/>
              </w:rPr>
              <w:t>20</w:t>
            </w:r>
          </w:p>
        </w:tc>
        <w:tc>
          <w:tcPr>
            <w:tcW w:w="425" w:type="dxa"/>
            <w:tcBorders>
              <w:bottom w:val="single" w:sz="4" w:space="0" w:color="auto"/>
            </w:tcBorders>
            <w:vAlign w:val="bottom"/>
          </w:tcPr>
          <w:p w:rsidR="009E780B" w:rsidRPr="007D06F5" w:rsidRDefault="009E780B" w:rsidP="00A538EB">
            <w:pPr>
              <w:ind w:firstLine="709"/>
            </w:pPr>
          </w:p>
        </w:tc>
        <w:tc>
          <w:tcPr>
            <w:tcW w:w="420" w:type="dxa"/>
            <w:vAlign w:val="bottom"/>
          </w:tcPr>
          <w:p w:rsidR="009E780B" w:rsidRPr="007D06F5" w:rsidRDefault="009E780B" w:rsidP="00A538EB">
            <w:pPr>
              <w:ind w:firstLine="709"/>
            </w:pPr>
            <w:r w:rsidRPr="007D06F5">
              <w:rPr>
                <w:sz w:val="22"/>
                <w:szCs w:val="22"/>
              </w:rPr>
              <w:t>г.</w:t>
            </w:r>
          </w:p>
        </w:tc>
        <w:tc>
          <w:tcPr>
            <w:tcW w:w="2295" w:type="dxa"/>
            <w:tcBorders>
              <w:bottom w:val="single" w:sz="4" w:space="0" w:color="auto"/>
            </w:tcBorders>
            <w:vAlign w:val="bottom"/>
          </w:tcPr>
          <w:p w:rsidR="009E780B" w:rsidRPr="007D06F5" w:rsidRDefault="009E780B" w:rsidP="00A538EB">
            <w:pPr>
              <w:ind w:firstLine="709"/>
              <w:jc w:val="center"/>
            </w:pPr>
          </w:p>
        </w:tc>
        <w:tc>
          <w:tcPr>
            <w:tcW w:w="224" w:type="dxa"/>
            <w:vAlign w:val="bottom"/>
          </w:tcPr>
          <w:p w:rsidR="009E780B" w:rsidRPr="007D06F5" w:rsidRDefault="009E780B" w:rsidP="00A538EB">
            <w:pPr>
              <w:ind w:firstLine="709"/>
              <w:jc w:val="center"/>
            </w:pPr>
          </w:p>
        </w:tc>
        <w:tc>
          <w:tcPr>
            <w:tcW w:w="3309"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238" w:type="dxa"/>
          </w:tcPr>
          <w:p w:rsidR="009E780B" w:rsidRPr="007D06F5" w:rsidRDefault="009E780B" w:rsidP="00A538EB">
            <w:pPr>
              <w:ind w:firstLine="709"/>
            </w:pPr>
          </w:p>
        </w:tc>
        <w:tc>
          <w:tcPr>
            <w:tcW w:w="406" w:type="dxa"/>
            <w:tcBorders>
              <w:top w:val="single" w:sz="4" w:space="0" w:color="auto"/>
            </w:tcBorders>
          </w:tcPr>
          <w:p w:rsidR="009E780B" w:rsidRPr="007D06F5" w:rsidRDefault="009E780B" w:rsidP="00A538EB">
            <w:pPr>
              <w:ind w:firstLine="709"/>
              <w:jc w:val="center"/>
            </w:pPr>
          </w:p>
        </w:tc>
        <w:tc>
          <w:tcPr>
            <w:tcW w:w="210" w:type="dxa"/>
          </w:tcPr>
          <w:p w:rsidR="009E780B" w:rsidRPr="007D06F5" w:rsidRDefault="009E780B" w:rsidP="00A538EB">
            <w:pPr>
              <w:ind w:firstLine="709"/>
            </w:pPr>
          </w:p>
        </w:tc>
        <w:tc>
          <w:tcPr>
            <w:tcW w:w="1596" w:type="dxa"/>
            <w:tcBorders>
              <w:top w:val="single" w:sz="4" w:space="0" w:color="auto"/>
            </w:tcBorders>
          </w:tcPr>
          <w:p w:rsidR="009E780B" w:rsidRPr="007D06F5" w:rsidRDefault="009E780B" w:rsidP="00A538EB">
            <w:pPr>
              <w:ind w:firstLine="709"/>
              <w:jc w:val="center"/>
            </w:pPr>
            <w:r w:rsidRPr="007D06F5">
              <w:rPr>
                <w:sz w:val="22"/>
                <w:szCs w:val="22"/>
              </w:rPr>
              <w:t>(дата)</w:t>
            </w:r>
          </w:p>
        </w:tc>
        <w:tc>
          <w:tcPr>
            <w:tcW w:w="527" w:type="dxa"/>
          </w:tcPr>
          <w:p w:rsidR="009E780B" w:rsidRPr="007D06F5" w:rsidRDefault="009E780B" w:rsidP="00A538EB">
            <w:pPr>
              <w:ind w:firstLine="709"/>
              <w:jc w:val="right"/>
            </w:pPr>
          </w:p>
        </w:tc>
        <w:tc>
          <w:tcPr>
            <w:tcW w:w="425" w:type="dxa"/>
            <w:tcBorders>
              <w:top w:val="single" w:sz="4" w:space="0" w:color="auto"/>
            </w:tcBorders>
          </w:tcPr>
          <w:p w:rsidR="009E780B" w:rsidRPr="007D06F5" w:rsidRDefault="009E780B" w:rsidP="00A538EB">
            <w:pPr>
              <w:ind w:firstLine="709"/>
            </w:pPr>
          </w:p>
        </w:tc>
        <w:tc>
          <w:tcPr>
            <w:tcW w:w="420" w:type="dxa"/>
          </w:tcPr>
          <w:p w:rsidR="009E780B" w:rsidRPr="007D06F5" w:rsidRDefault="009E780B" w:rsidP="00A538EB">
            <w:pPr>
              <w:ind w:firstLine="709"/>
            </w:pPr>
          </w:p>
        </w:tc>
        <w:tc>
          <w:tcPr>
            <w:tcW w:w="2295" w:type="dxa"/>
            <w:tcBorders>
              <w:top w:val="single" w:sz="4" w:space="0" w:color="auto"/>
            </w:tcBorders>
          </w:tcPr>
          <w:p w:rsidR="009E780B" w:rsidRPr="007D06F5" w:rsidRDefault="009E780B" w:rsidP="00A538EB">
            <w:pPr>
              <w:ind w:firstLine="709"/>
              <w:jc w:val="center"/>
            </w:pPr>
            <w:r w:rsidRPr="007D06F5">
              <w:rPr>
                <w:sz w:val="22"/>
                <w:szCs w:val="22"/>
              </w:rPr>
              <w:t>(подпись заявителя)</w:t>
            </w:r>
          </w:p>
        </w:tc>
        <w:tc>
          <w:tcPr>
            <w:tcW w:w="224" w:type="dxa"/>
          </w:tcPr>
          <w:p w:rsidR="009E780B" w:rsidRPr="007D06F5" w:rsidRDefault="009E780B" w:rsidP="00A538EB">
            <w:pPr>
              <w:ind w:firstLine="709"/>
              <w:jc w:val="center"/>
            </w:pPr>
          </w:p>
        </w:tc>
        <w:tc>
          <w:tcPr>
            <w:tcW w:w="3309" w:type="dxa"/>
            <w:tcBorders>
              <w:top w:val="single" w:sz="4" w:space="0" w:color="auto"/>
            </w:tcBorders>
          </w:tcPr>
          <w:p w:rsidR="009E780B" w:rsidRPr="007D06F5" w:rsidRDefault="009E780B" w:rsidP="00A538EB">
            <w:pPr>
              <w:ind w:firstLine="709"/>
              <w:jc w:val="center"/>
            </w:pPr>
            <w:r w:rsidRPr="007D06F5">
              <w:rPr>
                <w:sz w:val="22"/>
                <w:szCs w:val="22"/>
              </w:rPr>
              <w:t>(расшифровка подписи заявителя)</w:t>
            </w:r>
          </w:p>
        </w:tc>
      </w:tr>
    </w:tbl>
    <w:p w:rsidR="009E780B" w:rsidRPr="007D06F5" w:rsidRDefault="009E780B" w:rsidP="00A538EB">
      <w:pPr>
        <w:ind w:firstLine="709"/>
        <w:rPr>
          <w:sz w:val="22"/>
          <w:szCs w:val="22"/>
        </w:rPr>
      </w:pPr>
    </w:p>
    <w:p w:rsidR="009E780B" w:rsidRPr="007D06F5" w:rsidRDefault="009E780B" w:rsidP="00A538EB">
      <w:pPr>
        <w:ind w:firstLine="709"/>
        <w:rPr>
          <w:sz w:val="22"/>
          <w:szCs w:val="22"/>
        </w:rPr>
      </w:pPr>
    </w:p>
    <w:p w:rsidR="009E780B" w:rsidRPr="007D06F5" w:rsidRDefault="009E780B" w:rsidP="00A538EB">
      <w:pPr>
        <w:ind w:firstLine="709"/>
        <w:rPr>
          <w:sz w:val="22"/>
          <w:szCs w:val="22"/>
        </w:rPr>
      </w:pPr>
      <w:r w:rsidRPr="007D06F5">
        <w:rPr>
          <w:sz w:val="22"/>
          <w:szCs w:val="22"/>
        </w:rPr>
        <w:t>_ _ _ _ _ _ _ _ _ _ _ _ _ _ _ _ _ _ _ _ _ _ _ _ _ _ _ _ _ _ _ _ _ _ _ _ _ _ _ _ _ _ _ _ _ _</w:t>
      </w:r>
    </w:p>
    <w:p w:rsidR="009E780B" w:rsidRPr="007D06F5" w:rsidRDefault="009E780B" w:rsidP="00A538EB">
      <w:pPr>
        <w:ind w:firstLine="709"/>
        <w:jc w:val="center"/>
        <w:rPr>
          <w:sz w:val="22"/>
          <w:szCs w:val="22"/>
        </w:rPr>
      </w:pPr>
      <w:r w:rsidRPr="007D06F5">
        <w:rPr>
          <w:sz w:val="22"/>
          <w:szCs w:val="22"/>
        </w:rPr>
        <w:t>(следующие позиции заполняются должностным лицом, принявшим заявление)</w:t>
      </w:r>
    </w:p>
    <w:p w:rsidR="009E780B" w:rsidRPr="007D06F5" w:rsidRDefault="009E780B" w:rsidP="00A538EB">
      <w:pPr>
        <w:ind w:firstLine="709"/>
        <w:rPr>
          <w:sz w:val="22"/>
          <w:szCs w:val="22"/>
        </w:rPr>
      </w:pPr>
    </w:p>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5823"/>
        <w:gridCol w:w="273"/>
        <w:gridCol w:w="464"/>
        <w:gridCol w:w="210"/>
        <w:gridCol w:w="1699"/>
        <w:gridCol w:w="476"/>
        <w:gridCol w:w="364"/>
        <w:gridCol w:w="336"/>
      </w:tblGrid>
      <w:tr w:rsidR="009E780B" w:rsidRPr="007D06F5" w:rsidTr="009005A0">
        <w:tc>
          <w:tcPr>
            <w:tcW w:w="5823" w:type="dxa"/>
            <w:vAlign w:val="bottom"/>
          </w:tcPr>
          <w:p w:rsidR="009E780B" w:rsidRPr="007D06F5" w:rsidRDefault="009E780B" w:rsidP="00A538EB">
            <w:pPr>
              <w:tabs>
                <w:tab w:val="right" w:pos="6096"/>
              </w:tabs>
              <w:ind w:firstLine="709"/>
            </w:pPr>
            <w:r w:rsidRPr="007D06F5">
              <w:rPr>
                <w:sz w:val="22"/>
                <w:szCs w:val="22"/>
              </w:rPr>
              <w:t>Документы представлены на приеме</w:t>
            </w:r>
          </w:p>
        </w:tc>
        <w:tc>
          <w:tcPr>
            <w:tcW w:w="273" w:type="dxa"/>
            <w:vAlign w:val="bottom"/>
          </w:tcPr>
          <w:p w:rsidR="009E780B" w:rsidRPr="007D06F5" w:rsidRDefault="009E780B" w:rsidP="00A538EB">
            <w:pPr>
              <w:tabs>
                <w:tab w:val="right" w:pos="6096"/>
              </w:tabs>
              <w:ind w:firstLine="709"/>
              <w:jc w:val="right"/>
            </w:pPr>
            <w:r w:rsidRPr="007D06F5">
              <w:rPr>
                <w:sz w:val="22"/>
                <w:szCs w:val="22"/>
              </w:rPr>
              <w:t>«</w:t>
            </w:r>
          </w:p>
        </w:tc>
        <w:tc>
          <w:tcPr>
            <w:tcW w:w="464" w:type="dxa"/>
            <w:tcBorders>
              <w:bottom w:val="single" w:sz="4" w:space="0" w:color="auto"/>
            </w:tcBorders>
            <w:vAlign w:val="bottom"/>
          </w:tcPr>
          <w:p w:rsidR="009E780B" w:rsidRPr="007D06F5" w:rsidRDefault="009E780B" w:rsidP="00A538EB">
            <w:pPr>
              <w:ind w:firstLine="709"/>
              <w:jc w:val="center"/>
            </w:pPr>
          </w:p>
        </w:tc>
        <w:tc>
          <w:tcPr>
            <w:tcW w:w="210" w:type="dxa"/>
            <w:vAlign w:val="bottom"/>
          </w:tcPr>
          <w:p w:rsidR="009E780B" w:rsidRPr="007D06F5" w:rsidRDefault="009E780B" w:rsidP="00A538EB">
            <w:pPr>
              <w:ind w:firstLine="709"/>
            </w:pPr>
            <w:r w:rsidRPr="007D06F5">
              <w:rPr>
                <w:sz w:val="22"/>
                <w:szCs w:val="22"/>
              </w:rPr>
              <w:t>»</w:t>
            </w:r>
          </w:p>
        </w:tc>
        <w:tc>
          <w:tcPr>
            <w:tcW w:w="1699" w:type="dxa"/>
            <w:tcBorders>
              <w:bottom w:val="single" w:sz="4" w:space="0" w:color="auto"/>
            </w:tcBorders>
            <w:vAlign w:val="bottom"/>
          </w:tcPr>
          <w:p w:rsidR="009E780B" w:rsidRPr="007D06F5" w:rsidRDefault="009E780B" w:rsidP="00A538EB">
            <w:pPr>
              <w:ind w:firstLine="709"/>
              <w:jc w:val="center"/>
            </w:pPr>
          </w:p>
        </w:tc>
        <w:tc>
          <w:tcPr>
            <w:tcW w:w="476" w:type="dxa"/>
            <w:vAlign w:val="bottom"/>
          </w:tcPr>
          <w:p w:rsidR="009E780B" w:rsidRPr="007D06F5" w:rsidRDefault="009E780B" w:rsidP="00A538EB">
            <w:pPr>
              <w:ind w:firstLine="709"/>
              <w:jc w:val="right"/>
            </w:pPr>
            <w:r w:rsidRPr="007D06F5">
              <w:rPr>
                <w:sz w:val="22"/>
                <w:szCs w:val="22"/>
              </w:rPr>
              <w:t>20</w:t>
            </w:r>
          </w:p>
        </w:tc>
        <w:tc>
          <w:tcPr>
            <w:tcW w:w="364" w:type="dxa"/>
            <w:tcBorders>
              <w:bottom w:val="single" w:sz="4" w:space="0" w:color="auto"/>
            </w:tcBorders>
            <w:vAlign w:val="bottom"/>
          </w:tcPr>
          <w:p w:rsidR="009E780B" w:rsidRPr="007D06F5" w:rsidRDefault="009E780B" w:rsidP="00A538EB">
            <w:pPr>
              <w:ind w:firstLine="709"/>
            </w:pPr>
          </w:p>
        </w:tc>
        <w:tc>
          <w:tcPr>
            <w:tcW w:w="336" w:type="dxa"/>
            <w:vAlign w:val="bottom"/>
          </w:tcPr>
          <w:p w:rsidR="009E780B" w:rsidRPr="007D06F5" w:rsidRDefault="009E780B" w:rsidP="00A538EB">
            <w:pPr>
              <w:ind w:firstLine="709"/>
            </w:pPr>
            <w:r w:rsidRPr="007D06F5">
              <w:rPr>
                <w:sz w:val="22"/>
                <w:szCs w:val="22"/>
              </w:rPr>
              <w:t>г.</w:t>
            </w:r>
          </w:p>
        </w:tc>
      </w:tr>
      <w:tr w:rsidR="009E780B" w:rsidRPr="007D06F5" w:rsidTr="009005A0">
        <w:tc>
          <w:tcPr>
            <w:tcW w:w="5823" w:type="dxa"/>
            <w:vAlign w:val="bottom"/>
          </w:tcPr>
          <w:p w:rsidR="009E780B" w:rsidRPr="007D06F5" w:rsidRDefault="009E780B" w:rsidP="00A538EB">
            <w:pPr>
              <w:tabs>
                <w:tab w:val="right" w:pos="6096"/>
              </w:tabs>
              <w:ind w:firstLine="709"/>
            </w:pPr>
            <w:r w:rsidRPr="007D06F5">
              <w:rPr>
                <w:sz w:val="22"/>
                <w:szCs w:val="22"/>
              </w:rPr>
              <w:t>Входящий номер регистрации заявления</w:t>
            </w:r>
          </w:p>
        </w:tc>
        <w:tc>
          <w:tcPr>
            <w:tcW w:w="3822" w:type="dxa"/>
            <w:gridSpan w:val="7"/>
            <w:tcBorders>
              <w:bottom w:val="single" w:sz="4" w:space="0" w:color="auto"/>
            </w:tcBorders>
            <w:vAlign w:val="bottom"/>
          </w:tcPr>
          <w:p w:rsidR="009E780B" w:rsidRPr="007D06F5" w:rsidRDefault="009E780B" w:rsidP="00A538EB">
            <w:pPr>
              <w:ind w:firstLine="709"/>
              <w:jc w:val="center"/>
            </w:pPr>
          </w:p>
        </w:tc>
      </w:tr>
    </w:tbl>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5823"/>
        <w:gridCol w:w="273"/>
        <w:gridCol w:w="63"/>
        <w:gridCol w:w="401"/>
        <w:gridCol w:w="210"/>
        <w:gridCol w:w="1699"/>
        <w:gridCol w:w="476"/>
        <w:gridCol w:w="364"/>
        <w:gridCol w:w="336"/>
      </w:tblGrid>
      <w:tr w:rsidR="009E780B" w:rsidRPr="007D06F5" w:rsidTr="009005A0">
        <w:tc>
          <w:tcPr>
            <w:tcW w:w="5823" w:type="dxa"/>
            <w:vAlign w:val="bottom"/>
          </w:tcPr>
          <w:p w:rsidR="009E780B" w:rsidRPr="007D06F5" w:rsidRDefault="009E780B" w:rsidP="00A538EB">
            <w:pPr>
              <w:tabs>
                <w:tab w:val="right" w:pos="6096"/>
              </w:tabs>
              <w:ind w:firstLine="709"/>
            </w:pPr>
            <w:r w:rsidRPr="007D06F5">
              <w:rPr>
                <w:sz w:val="22"/>
                <w:szCs w:val="22"/>
              </w:rPr>
              <w:t>Выдана расписка в получении документов</w:t>
            </w:r>
          </w:p>
        </w:tc>
        <w:tc>
          <w:tcPr>
            <w:tcW w:w="273" w:type="dxa"/>
            <w:vAlign w:val="bottom"/>
          </w:tcPr>
          <w:p w:rsidR="009E780B" w:rsidRPr="007D06F5" w:rsidRDefault="009E780B" w:rsidP="00A538EB">
            <w:pPr>
              <w:tabs>
                <w:tab w:val="right" w:pos="6096"/>
              </w:tabs>
              <w:ind w:firstLine="709"/>
              <w:jc w:val="right"/>
            </w:pPr>
            <w:r w:rsidRPr="007D06F5">
              <w:rPr>
                <w:sz w:val="22"/>
                <w:szCs w:val="22"/>
              </w:rPr>
              <w:t>«</w:t>
            </w:r>
          </w:p>
        </w:tc>
        <w:tc>
          <w:tcPr>
            <w:tcW w:w="464" w:type="dxa"/>
            <w:gridSpan w:val="2"/>
            <w:tcBorders>
              <w:bottom w:val="single" w:sz="4" w:space="0" w:color="auto"/>
            </w:tcBorders>
            <w:vAlign w:val="bottom"/>
          </w:tcPr>
          <w:p w:rsidR="009E780B" w:rsidRPr="007D06F5" w:rsidRDefault="009E780B" w:rsidP="00A538EB">
            <w:pPr>
              <w:ind w:firstLine="709"/>
              <w:jc w:val="center"/>
            </w:pPr>
          </w:p>
        </w:tc>
        <w:tc>
          <w:tcPr>
            <w:tcW w:w="210" w:type="dxa"/>
            <w:vAlign w:val="bottom"/>
          </w:tcPr>
          <w:p w:rsidR="009E780B" w:rsidRPr="007D06F5" w:rsidRDefault="009E780B" w:rsidP="00A538EB">
            <w:pPr>
              <w:ind w:firstLine="709"/>
            </w:pPr>
            <w:r w:rsidRPr="007D06F5">
              <w:rPr>
                <w:sz w:val="22"/>
                <w:szCs w:val="22"/>
              </w:rPr>
              <w:t>»</w:t>
            </w:r>
          </w:p>
        </w:tc>
        <w:tc>
          <w:tcPr>
            <w:tcW w:w="1699" w:type="dxa"/>
            <w:tcBorders>
              <w:bottom w:val="single" w:sz="4" w:space="0" w:color="auto"/>
            </w:tcBorders>
            <w:vAlign w:val="bottom"/>
          </w:tcPr>
          <w:p w:rsidR="009E780B" w:rsidRPr="007D06F5" w:rsidRDefault="009E780B" w:rsidP="00A538EB">
            <w:pPr>
              <w:ind w:firstLine="709"/>
              <w:jc w:val="center"/>
            </w:pPr>
          </w:p>
        </w:tc>
        <w:tc>
          <w:tcPr>
            <w:tcW w:w="476" w:type="dxa"/>
            <w:vAlign w:val="bottom"/>
          </w:tcPr>
          <w:p w:rsidR="009E780B" w:rsidRPr="007D06F5" w:rsidRDefault="009E780B" w:rsidP="00A538EB">
            <w:pPr>
              <w:ind w:firstLine="709"/>
              <w:jc w:val="right"/>
            </w:pPr>
            <w:r w:rsidRPr="007D06F5">
              <w:rPr>
                <w:sz w:val="22"/>
                <w:szCs w:val="22"/>
              </w:rPr>
              <w:t>20</w:t>
            </w:r>
          </w:p>
        </w:tc>
        <w:tc>
          <w:tcPr>
            <w:tcW w:w="364" w:type="dxa"/>
            <w:tcBorders>
              <w:bottom w:val="single" w:sz="4" w:space="0" w:color="auto"/>
            </w:tcBorders>
            <w:vAlign w:val="bottom"/>
          </w:tcPr>
          <w:p w:rsidR="009E780B" w:rsidRPr="007D06F5" w:rsidRDefault="009E780B" w:rsidP="00A538EB">
            <w:pPr>
              <w:ind w:firstLine="709"/>
            </w:pPr>
          </w:p>
        </w:tc>
        <w:tc>
          <w:tcPr>
            <w:tcW w:w="336" w:type="dxa"/>
            <w:vAlign w:val="bottom"/>
          </w:tcPr>
          <w:p w:rsidR="009E780B" w:rsidRPr="007D06F5" w:rsidRDefault="009E780B" w:rsidP="00A538EB">
            <w:pPr>
              <w:ind w:firstLine="709"/>
            </w:pPr>
            <w:r w:rsidRPr="007D06F5">
              <w:rPr>
                <w:sz w:val="22"/>
                <w:szCs w:val="22"/>
              </w:rPr>
              <w:t>г.</w:t>
            </w:r>
          </w:p>
        </w:tc>
      </w:tr>
      <w:tr w:rsidR="009E780B" w:rsidRPr="007D06F5" w:rsidTr="009005A0">
        <w:tc>
          <w:tcPr>
            <w:tcW w:w="5823" w:type="dxa"/>
            <w:vAlign w:val="bottom"/>
          </w:tcPr>
          <w:p w:rsidR="009E780B" w:rsidRPr="007D06F5" w:rsidRDefault="009E780B" w:rsidP="00A538EB">
            <w:pPr>
              <w:tabs>
                <w:tab w:val="right" w:pos="6096"/>
              </w:tabs>
              <w:ind w:firstLine="709"/>
            </w:pPr>
          </w:p>
        </w:tc>
        <w:tc>
          <w:tcPr>
            <w:tcW w:w="336" w:type="dxa"/>
            <w:gridSpan w:val="2"/>
            <w:vAlign w:val="bottom"/>
          </w:tcPr>
          <w:p w:rsidR="009E780B" w:rsidRPr="007D06F5" w:rsidRDefault="009E780B" w:rsidP="00A538EB">
            <w:pPr>
              <w:ind w:firstLine="709"/>
              <w:jc w:val="center"/>
            </w:pPr>
            <w:r w:rsidRPr="007D06F5">
              <w:rPr>
                <w:sz w:val="22"/>
                <w:szCs w:val="22"/>
              </w:rPr>
              <w:t>№</w:t>
            </w:r>
          </w:p>
        </w:tc>
        <w:tc>
          <w:tcPr>
            <w:tcW w:w="2310" w:type="dxa"/>
            <w:gridSpan w:val="3"/>
            <w:tcBorders>
              <w:bottom w:val="single" w:sz="4" w:space="0" w:color="auto"/>
            </w:tcBorders>
            <w:vAlign w:val="bottom"/>
          </w:tcPr>
          <w:p w:rsidR="009E780B" w:rsidRPr="007D06F5" w:rsidRDefault="009E780B" w:rsidP="00A538EB">
            <w:pPr>
              <w:ind w:firstLine="709"/>
              <w:jc w:val="center"/>
            </w:pPr>
          </w:p>
        </w:tc>
        <w:tc>
          <w:tcPr>
            <w:tcW w:w="1176" w:type="dxa"/>
            <w:gridSpan w:val="3"/>
            <w:vAlign w:val="bottom"/>
          </w:tcPr>
          <w:p w:rsidR="009E780B" w:rsidRPr="007D06F5" w:rsidRDefault="009E780B" w:rsidP="00A538EB">
            <w:pPr>
              <w:ind w:firstLine="709"/>
              <w:jc w:val="center"/>
            </w:pPr>
          </w:p>
        </w:tc>
      </w:tr>
    </w:tbl>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5823"/>
        <w:gridCol w:w="273"/>
        <w:gridCol w:w="464"/>
        <w:gridCol w:w="210"/>
        <w:gridCol w:w="1699"/>
        <w:gridCol w:w="476"/>
        <w:gridCol w:w="364"/>
        <w:gridCol w:w="336"/>
      </w:tblGrid>
      <w:tr w:rsidR="009E780B" w:rsidRPr="007D06F5" w:rsidTr="009005A0">
        <w:tc>
          <w:tcPr>
            <w:tcW w:w="5823" w:type="dxa"/>
            <w:vAlign w:val="bottom"/>
          </w:tcPr>
          <w:p w:rsidR="009E780B" w:rsidRPr="007D06F5" w:rsidRDefault="009E780B" w:rsidP="00A538EB">
            <w:pPr>
              <w:tabs>
                <w:tab w:val="right" w:pos="6096"/>
              </w:tabs>
              <w:ind w:firstLine="709"/>
            </w:pPr>
            <w:r w:rsidRPr="007D06F5">
              <w:rPr>
                <w:sz w:val="22"/>
                <w:szCs w:val="22"/>
              </w:rPr>
              <w:t>Расписку получил</w:t>
            </w:r>
          </w:p>
        </w:tc>
        <w:tc>
          <w:tcPr>
            <w:tcW w:w="273" w:type="dxa"/>
            <w:vAlign w:val="bottom"/>
          </w:tcPr>
          <w:p w:rsidR="009E780B" w:rsidRPr="007D06F5" w:rsidRDefault="009E780B" w:rsidP="00A538EB">
            <w:pPr>
              <w:tabs>
                <w:tab w:val="right" w:pos="6096"/>
              </w:tabs>
              <w:ind w:firstLine="709"/>
              <w:jc w:val="right"/>
            </w:pPr>
            <w:r w:rsidRPr="007D06F5">
              <w:rPr>
                <w:sz w:val="22"/>
                <w:szCs w:val="22"/>
              </w:rPr>
              <w:t>«</w:t>
            </w:r>
          </w:p>
        </w:tc>
        <w:tc>
          <w:tcPr>
            <w:tcW w:w="464" w:type="dxa"/>
            <w:tcBorders>
              <w:bottom w:val="single" w:sz="4" w:space="0" w:color="auto"/>
            </w:tcBorders>
            <w:vAlign w:val="bottom"/>
          </w:tcPr>
          <w:p w:rsidR="009E780B" w:rsidRPr="007D06F5" w:rsidRDefault="009E780B" w:rsidP="00A538EB">
            <w:pPr>
              <w:ind w:firstLine="709"/>
              <w:jc w:val="center"/>
            </w:pPr>
          </w:p>
        </w:tc>
        <w:tc>
          <w:tcPr>
            <w:tcW w:w="210" w:type="dxa"/>
            <w:vAlign w:val="bottom"/>
          </w:tcPr>
          <w:p w:rsidR="009E780B" w:rsidRPr="007D06F5" w:rsidRDefault="009E780B" w:rsidP="00A538EB">
            <w:pPr>
              <w:ind w:firstLine="709"/>
            </w:pPr>
            <w:r w:rsidRPr="007D06F5">
              <w:rPr>
                <w:sz w:val="22"/>
                <w:szCs w:val="22"/>
              </w:rPr>
              <w:t>»</w:t>
            </w:r>
          </w:p>
        </w:tc>
        <w:tc>
          <w:tcPr>
            <w:tcW w:w="1699" w:type="dxa"/>
            <w:tcBorders>
              <w:bottom w:val="single" w:sz="4" w:space="0" w:color="auto"/>
            </w:tcBorders>
            <w:vAlign w:val="bottom"/>
          </w:tcPr>
          <w:p w:rsidR="009E780B" w:rsidRPr="007D06F5" w:rsidRDefault="009E780B" w:rsidP="00A538EB">
            <w:pPr>
              <w:ind w:firstLine="709"/>
              <w:jc w:val="center"/>
            </w:pPr>
          </w:p>
        </w:tc>
        <w:tc>
          <w:tcPr>
            <w:tcW w:w="476" w:type="dxa"/>
            <w:vAlign w:val="bottom"/>
          </w:tcPr>
          <w:p w:rsidR="009E780B" w:rsidRPr="007D06F5" w:rsidRDefault="009E780B" w:rsidP="00A538EB">
            <w:pPr>
              <w:ind w:firstLine="709"/>
              <w:jc w:val="right"/>
            </w:pPr>
            <w:r w:rsidRPr="007D06F5">
              <w:rPr>
                <w:sz w:val="22"/>
                <w:szCs w:val="22"/>
              </w:rPr>
              <w:t>20</w:t>
            </w:r>
          </w:p>
        </w:tc>
        <w:tc>
          <w:tcPr>
            <w:tcW w:w="364" w:type="dxa"/>
            <w:tcBorders>
              <w:bottom w:val="single" w:sz="4" w:space="0" w:color="auto"/>
            </w:tcBorders>
            <w:vAlign w:val="bottom"/>
          </w:tcPr>
          <w:p w:rsidR="009E780B" w:rsidRPr="007D06F5" w:rsidRDefault="009E780B" w:rsidP="00A538EB">
            <w:pPr>
              <w:ind w:firstLine="709"/>
            </w:pPr>
          </w:p>
        </w:tc>
        <w:tc>
          <w:tcPr>
            <w:tcW w:w="336" w:type="dxa"/>
            <w:vAlign w:val="bottom"/>
          </w:tcPr>
          <w:p w:rsidR="009E780B" w:rsidRPr="007D06F5" w:rsidRDefault="009E780B" w:rsidP="00A538EB">
            <w:pPr>
              <w:ind w:firstLine="709"/>
            </w:pPr>
            <w:r w:rsidRPr="007D06F5">
              <w:rPr>
                <w:sz w:val="22"/>
                <w:szCs w:val="22"/>
              </w:rPr>
              <w:t>г.</w:t>
            </w:r>
          </w:p>
        </w:tc>
      </w:tr>
      <w:tr w:rsidR="009E780B" w:rsidRPr="007D06F5" w:rsidTr="009005A0">
        <w:tc>
          <w:tcPr>
            <w:tcW w:w="5823" w:type="dxa"/>
            <w:vAlign w:val="bottom"/>
          </w:tcPr>
          <w:p w:rsidR="009E780B" w:rsidRPr="007D06F5" w:rsidRDefault="009E780B" w:rsidP="00A538EB">
            <w:pPr>
              <w:tabs>
                <w:tab w:val="right" w:pos="6096"/>
              </w:tabs>
              <w:ind w:firstLine="709"/>
            </w:pPr>
          </w:p>
        </w:tc>
        <w:tc>
          <w:tcPr>
            <w:tcW w:w="3822" w:type="dxa"/>
            <w:gridSpan w:val="7"/>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5823" w:type="dxa"/>
            <w:vAlign w:val="bottom"/>
          </w:tcPr>
          <w:p w:rsidR="009E780B" w:rsidRPr="007D06F5" w:rsidRDefault="009E780B" w:rsidP="00A538EB">
            <w:pPr>
              <w:ind w:firstLine="709"/>
              <w:jc w:val="center"/>
            </w:pPr>
          </w:p>
        </w:tc>
        <w:tc>
          <w:tcPr>
            <w:tcW w:w="3822" w:type="dxa"/>
            <w:gridSpan w:val="7"/>
            <w:tcBorders>
              <w:top w:val="single" w:sz="4" w:space="0" w:color="auto"/>
            </w:tcBorders>
          </w:tcPr>
          <w:p w:rsidR="009E780B" w:rsidRPr="007D06F5" w:rsidRDefault="009E780B" w:rsidP="00A538EB">
            <w:pPr>
              <w:ind w:firstLine="709"/>
              <w:jc w:val="center"/>
            </w:pPr>
            <w:r w:rsidRPr="007D06F5">
              <w:rPr>
                <w:sz w:val="22"/>
                <w:szCs w:val="22"/>
              </w:rPr>
              <w:t>(подпись заявителя)</w:t>
            </w:r>
          </w:p>
        </w:tc>
      </w:tr>
    </w:tbl>
    <w:p w:rsidR="009E780B" w:rsidRPr="007D06F5" w:rsidRDefault="009E780B" w:rsidP="00A538EB">
      <w:pPr>
        <w:ind w:firstLine="709"/>
        <w:rPr>
          <w:sz w:val="22"/>
          <w:szCs w:val="22"/>
        </w:rPr>
      </w:pPr>
    </w:p>
    <w:tbl>
      <w:tblPr>
        <w:tblW w:w="9645" w:type="dxa"/>
        <w:tblLayout w:type="fixed"/>
        <w:tblCellMar>
          <w:left w:w="0" w:type="dxa"/>
          <w:right w:w="0" w:type="dxa"/>
        </w:tblCellMar>
        <w:tblLook w:val="01E0" w:firstRow="1" w:lastRow="1" w:firstColumn="1" w:lastColumn="1" w:noHBand="0" w:noVBand="0"/>
      </w:tblPr>
      <w:tblGrid>
        <w:gridCol w:w="5865"/>
        <w:gridCol w:w="656"/>
        <w:gridCol w:w="3124"/>
      </w:tblGrid>
      <w:tr w:rsidR="009E780B" w:rsidRPr="007D06F5" w:rsidTr="009005A0">
        <w:tc>
          <w:tcPr>
            <w:tcW w:w="5865" w:type="dxa"/>
            <w:tcBorders>
              <w:bottom w:val="single" w:sz="4" w:space="0" w:color="auto"/>
            </w:tcBorders>
            <w:vAlign w:val="bottom"/>
          </w:tcPr>
          <w:p w:rsidR="009E780B" w:rsidRPr="007D06F5" w:rsidRDefault="009E780B" w:rsidP="00A538EB">
            <w:pPr>
              <w:ind w:firstLine="709"/>
              <w:jc w:val="center"/>
            </w:pPr>
          </w:p>
        </w:tc>
        <w:tc>
          <w:tcPr>
            <w:tcW w:w="656" w:type="dxa"/>
            <w:vAlign w:val="bottom"/>
          </w:tcPr>
          <w:p w:rsidR="009E780B" w:rsidRPr="007D06F5" w:rsidRDefault="009E780B" w:rsidP="00A538EB">
            <w:pPr>
              <w:ind w:firstLine="709"/>
              <w:jc w:val="center"/>
            </w:pPr>
          </w:p>
        </w:tc>
        <w:tc>
          <w:tcPr>
            <w:tcW w:w="3124" w:type="dxa"/>
            <w:vAlign w:val="bottom"/>
          </w:tcPr>
          <w:p w:rsidR="009E780B" w:rsidRPr="007D06F5" w:rsidRDefault="009E780B" w:rsidP="00A538EB">
            <w:pPr>
              <w:ind w:firstLine="709"/>
              <w:jc w:val="center"/>
            </w:pPr>
          </w:p>
        </w:tc>
      </w:tr>
      <w:tr w:rsidR="009E780B" w:rsidRPr="007D06F5" w:rsidTr="009005A0">
        <w:tc>
          <w:tcPr>
            <w:tcW w:w="5865" w:type="dxa"/>
            <w:tcBorders>
              <w:top w:val="single" w:sz="4" w:space="0" w:color="auto"/>
            </w:tcBorders>
          </w:tcPr>
          <w:p w:rsidR="009E780B" w:rsidRPr="007D06F5" w:rsidRDefault="009E780B" w:rsidP="00A538EB">
            <w:pPr>
              <w:ind w:firstLine="709"/>
              <w:jc w:val="center"/>
            </w:pPr>
            <w:r w:rsidRPr="007D06F5">
              <w:rPr>
                <w:sz w:val="22"/>
                <w:szCs w:val="22"/>
              </w:rPr>
              <w:t>(должность,</w:t>
            </w:r>
          </w:p>
        </w:tc>
        <w:tc>
          <w:tcPr>
            <w:tcW w:w="656" w:type="dxa"/>
          </w:tcPr>
          <w:p w:rsidR="009E780B" w:rsidRPr="007D06F5" w:rsidRDefault="009E780B" w:rsidP="00A538EB">
            <w:pPr>
              <w:ind w:firstLine="709"/>
              <w:jc w:val="center"/>
            </w:pPr>
          </w:p>
        </w:tc>
        <w:tc>
          <w:tcPr>
            <w:tcW w:w="3124" w:type="dxa"/>
          </w:tcPr>
          <w:p w:rsidR="009E780B" w:rsidRPr="007D06F5" w:rsidRDefault="009E780B" w:rsidP="00A538EB">
            <w:pPr>
              <w:ind w:firstLine="709"/>
              <w:jc w:val="center"/>
            </w:pPr>
          </w:p>
        </w:tc>
      </w:tr>
      <w:tr w:rsidR="009E780B" w:rsidRPr="007D06F5" w:rsidTr="009005A0">
        <w:tc>
          <w:tcPr>
            <w:tcW w:w="5865" w:type="dxa"/>
            <w:tcBorders>
              <w:bottom w:val="single" w:sz="4" w:space="0" w:color="auto"/>
            </w:tcBorders>
            <w:vAlign w:val="bottom"/>
          </w:tcPr>
          <w:p w:rsidR="009E780B" w:rsidRPr="007D06F5" w:rsidRDefault="009E780B" w:rsidP="00A538EB">
            <w:pPr>
              <w:ind w:firstLine="709"/>
              <w:jc w:val="center"/>
            </w:pPr>
          </w:p>
        </w:tc>
        <w:tc>
          <w:tcPr>
            <w:tcW w:w="656" w:type="dxa"/>
            <w:vAlign w:val="bottom"/>
          </w:tcPr>
          <w:p w:rsidR="009E780B" w:rsidRPr="007D06F5" w:rsidRDefault="009E780B" w:rsidP="00A538EB">
            <w:pPr>
              <w:ind w:firstLine="709"/>
              <w:jc w:val="center"/>
            </w:pPr>
          </w:p>
        </w:tc>
        <w:tc>
          <w:tcPr>
            <w:tcW w:w="3124" w:type="dxa"/>
            <w:tcBorders>
              <w:bottom w:val="single" w:sz="4" w:space="0" w:color="auto"/>
            </w:tcBorders>
            <w:vAlign w:val="bottom"/>
          </w:tcPr>
          <w:p w:rsidR="009E780B" w:rsidRPr="007D06F5" w:rsidRDefault="009E780B" w:rsidP="00A538EB">
            <w:pPr>
              <w:ind w:firstLine="709"/>
              <w:jc w:val="center"/>
            </w:pPr>
          </w:p>
        </w:tc>
      </w:tr>
      <w:tr w:rsidR="009E780B" w:rsidRPr="007D06F5" w:rsidTr="009005A0">
        <w:tc>
          <w:tcPr>
            <w:tcW w:w="5865" w:type="dxa"/>
            <w:tcBorders>
              <w:top w:val="single" w:sz="4" w:space="0" w:color="auto"/>
            </w:tcBorders>
          </w:tcPr>
          <w:p w:rsidR="009E780B" w:rsidRPr="007D06F5" w:rsidRDefault="009E780B" w:rsidP="00A538EB">
            <w:pPr>
              <w:ind w:firstLine="709"/>
              <w:jc w:val="center"/>
            </w:pPr>
            <w:r w:rsidRPr="007D06F5">
              <w:rPr>
                <w:sz w:val="22"/>
                <w:szCs w:val="22"/>
              </w:rPr>
              <w:t>Ф. И. О. должностного лица, принявшего заявление)</w:t>
            </w:r>
          </w:p>
        </w:tc>
        <w:tc>
          <w:tcPr>
            <w:tcW w:w="656" w:type="dxa"/>
          </w:tcPr>
          <w:p w:rsidR="009E780B" w:rsidRPr="007D06F5" w:rsidRDefault="009E780B" w:rsidP="00A538EB">
            <w:pPr>
              <w:ind w:firstLine="709"/>
              <w:jc w:val="center"/>
            </w:pPr>
          </w:p>
        </w:tc>
        <w:tc>
          <w:tcPr>
            <w:tcW w:w="3124" w:type="dxa"/>
            <w:tcBorders>
              <w:top w:val="single" w:sz="4" w:space="0" w:color="auto"/>
            </w:tcBorders>
          </w:tcPr>
          <w:p w:rsidR="009E780B" w:rsidRPr="007D06F5" w:rsidRDefault="009E780B" w:rsidP="00A538EB">
            <w:pPr>
              <w:ind w:firstLine="709"/>
              <w:jc w:val="center"/>
            </w:pPr>
            <w:r w:rsidRPr="007D06F5">
              <w:rPr>
                <w:sz w:val="22"/>
                <w:szCs w:val="22"/>
              </w:rPr>
              <w:t>(подпись)</w:t>
            </w:r>
          </w:p>
        </w:tc>
      </w:tr>
    </w:tbl>
    <w:p w:rsidR="009E780B" w:rsidRPr="007D06F5" w:rsidRDefault="009E780B" w:rsidP="00A538EB">
      <w:pPr>
        <w:ind w:firstLine="709"/>
        <w:rPr>
          <w:sz w:val="22"/>
          <w:szCs w:val="22"/>
        </w:rPr>
      </w:pPr>
    </w:p>
    <w:p w:rsidR="009E780B" w:rsidRPr="007D06F5" w:rsidRDefault="009E780B" w:rsidP="00A538EB">
      <w:pPr>
        <w:pStyle w:val="a3"/>
        <w:ind w:firstLine="709"/>
        <w:rPr>
          <w:rStyle w:val="a9"/>
          <w:b w:val="0"/>
          <w:sz w:val="22"/>
          <w:szCs w:val="22"/>
        </w:rPr>
      </w:pPr>
    </w:p>
    <w:p w:rsidR="009E780B" w:rsidRPr="007D06F5" w:rsidRDefault="009E780B" w:rsidP="00A538EB">
      <w:pPr>
        <w:pStyle w:val="a3"/>
        <w:ind w:firstLine="709"/>
        <w:rPr>
          <w:rStyle w:val="a9"/>
          <w:b w:val="0"/>
          <w:sz w:val="22"/>
          <w:szCs w:val="22"/>
        </w:rPr>
      </w:pPr>
    </w:p>
    <w:p w:rsidR="009E780B" w:rsidRPr="007D06F5" w:rsidRDefault="009E780B" w:rsidP="00A538EB">
      <w:pPr>
        <w:pStyle w:val="a3"/>
        <w:ind w:firstLine="709"/>
        <w:rPr>
          <w:rStyle w:val="a9"/>
          <w:b w:val="0"/>
          <w:sz w:val="22"/>
          <w:szCs w:val="22"/>
        </w:rPr>
      </w:pPr>
    </w:p>
    <w:p w:rsidR="009E780B" w:rsidRPr="007D06F5" w:rsidRDefault="009E780B" w:rsidP="00A538EB">
      <w:pPr>
        <w:pStyle w:val="a3"/>
        <w:ind w:firstLine="709"/>
        <w:rPr>
          <w:rStyle w:val="a9"/>
          <w:b w:val="0"/>
          <w:sz w:val="22"/>
          <w:szCs w:val="22"/>
        </w:rPr>
      </w:pPr>
    </w:p>
    <w:p w:rsidR="009E780B" w:rsidRPr="007D06F5" w:rsidRDefault="009E780B" w:rsidP="00A538EB">
      <w:pPr>
        <w:pStyle w:val="a3"/>
        <w:ind w:firstLine="709"/>
        <w:rPr>
          <w:rStyle w:val="a9"/>
          <w:b w:val="0"/>
          <w:sz w:val="22"/>
          <w:szCs w:val="22"/>
        </w:rPr>
        <w:sectPr w:rsidR="009E780B" w:rsidRPr="007D06F5" w:rsidSect="009005A0">
          <w:pgSz w:w="11907" w:h="16840" w:code="9"/>
          <w:pgMar w:top="426" w:right="1134" w:bottom="568" w:left="1134" w:header="425" w:footer="720" w:gutter="0"/>
          <w:cols w:space="720"/>
        </w:sectPr>
      </w:pPr>
    </w:p>
    <w:p w:rsidR="009E780B" w:rsidRPr="007D06F5" w:rsidRDefault="009E780B" w:rsidP="00A538EB">
      <w:pPr>
        <w:ind w:left="3969" w:firstLine="709"/>
        <w:rPr>
          <w:sz w:val="22"/>
          <w:szCs w:val="22"/>
        </w:rPr>
      </w:pPr>
      <w:r w:rsidRPr="007D06F5">
        <w:rPr>
          <w:sz w:val="22"/>
          <w:szCs w:val="22"/>
        </w:rPr>
        <w:lastRenderedPageBreak/>
        <w:t>Приложение № 2</w:t>
      </w:r>
    </w:p>
    <w:p w:rsidR="009E780B" w:rsidRPr="007D06F5" w:rsidRDefault="009E780B" w:rsidP="00A538EB">
      <w:pPr>
        <w:ind w:left="3969" w:firstLine="709"/>
        <w:rPr>
          <w:sz w:val="22"/>
          <w:szCs w:val="22"/>
        </w:rPr>
      </w:pPr>
      <w:r w:rsidRPr="007D06F5">
        <w:rPr>
          <w:sz w:val="22"/>
          <w:szCs w:val="22"/>
        </w:rPr>
        <w:t>к административному регламенту</w:t>
      </w:r>
    </w:p>
    <w:p w:rsidR="009E780B" w:rsidRPr="007D06F5" w:rsidRDefault="009E780B" w:rsidP="00A538EB">
      <w:pPr>
        <w:ind w:left="3969" w:firstLine="709"/>
        <w:rPr>
          <w:sz w:val="22"/>
          <w:szCs w:val="22"/>
        </w:rPr>
      </w:pPr>
      <w:r w:rsidRPr="007D06F5">
        <w:rPr>
          <w:sz w:val="22"/>
          <w:szCs w:val="22"/>
        </w:rPr>
        <w:t xml:space="preserve">предоставления муниципальной услуги </w:t>
      </w:r>
    </w:p>
    <w:p w:rsidR="009E780B" w:rsidRPr="007D06F5" w:rsidRDefault="009E780B" w:rsidP="00A538EB">
      <w:pPr>
        <w:ind w:left="3969" w:firstLine="709"/>
        <w:rPr>
          <w:sz w:val="22"/>
          <w:szCs w:val="22"/>
        </w:rPr>
      </w:pPr>
      <w:r w:rsidRPr="007D06F5">
        <w:rPr>
          <w:sz w:val="22"/>
          <w:szCs w:val="22"/>
        </w:rPr>
        <w:t>«</w:t>
      </w:r>
      <w:r w:rsidRPr="007D06F5">
        <w:rPr>
          <w:bCs/>
          <w:sz w:val="22"/>
          <w:szCs w:val="22"/>
        </w:rPr>
        <w:t>Согласование переустройства и (или) перепланировки жилого помещения</w:t>
      </w:r>
      <w:r w:rsidRPr="007D06F5">
        <w:rPr>
          <w:sz w:val="22"/>
          <w:szCs w:val="22"/>
        </w:rPr>
        <w:t>»</w:t>
      </w:r>
    </w:p>
    <w:p w:rsidR="009E780B" w:rsidRPr="007D06F5" w:rsidRDefault="009E780B" w:rsidP="00A538EB">
      <w:pPr>
        <w:autoSpaceDE w:val="0"/>
        <w:autoSpaceDN w:val="0"/>
        <w:adjustRightInd w:val="0"/>
        <w:ind w:firstLine="709"/>
        <w:jc w:val="right"/>
        <w:outlineLvl w:val="1"/>
        <w:rPr>
          <w:sz w:val="22"/>
          <w:szCs w:val="22"/>
        </w:rPr>
      </w:pPr>
    </w:p>
    <w:p w:rsidR="009E780B" w:rsidRPr="007D06F5" w:rsidRDefault="009E780B" w:rsidP="00A538EB">
      <w:pPr>
        <w:autoSpaceDE w:val="0"/>
        <w:autoSpaceDN w:val="0"/>
        <w:adjustRightInd w:val="0"/>
        <w:ind w:firstLine="709"/>
        <w:jc w:val="right"/>
        <w:outlineLvl w:val="1"/>
        <w:rPr>
          <w:sz w:val="22"/>
          <w:szCs w:val="22"/>
        </w:rPr>
      </w:pPr>
    </w:p>
    <w:p w:rsidR="009E780B" w:rsidRPr="007D06F5" w:rsidRDefault="009E780B" w:rsidP="00A538EB">
      <w:pPr>
        <w:ind w:firstLine="709"/>
        <w:jc w:val="center"/>
        <w:rPr>
          <w:sz w:val="22"/>
          <w:szCs w:val="22"/>
        </w:rPr>
      </w:pPr>
      <w:r w:rsidRPr="007D06F5">
        <w:rPr>
          <w:sz w:val="22"/>
          <w:szCs w:val="22"/>
        </w:rPr>
        <w:t>Бланк администрации Турковского муниципального района</w:t>
      </w:r>
    </w:p>
    <w:p w:rsidR="009E780B" w:rsidRPr="007D06F5" w:rsidRDefault="009E780B" w:rsidP="00A538EB">
      <w:pPr>
        <w:ind w:firstLine="709"/>
        <w:rPr>
          <w:sz w:val="22"/>
          <w:szCs w:val="22"/>
        </w:rPr>
      </w:pPr>
    </w:p>
    <w:p w:rsidR="009E780B" w:rsidRPr="007D06F5" w:rsidRDefault="009E780B" w:rsidP="00A538EB">
      <w:pPr>
        <w:autoSpaceDE w:val="0"/>
        <w:autoSpaceDN w:val="0"/>
        <w:adjustRightInd w:val="0"/>
        <w:ind w:firstLine="709"/>
        <w:jc w:val="right"/>
        <w:rPr>
          <w:sz w:val="22"/>
          <w:szCs w:val="22"/>
        </w:rPr>
      </w:pPr>
      <w:r w:rsidRPr="007D06F5">
        <w:rPr>
          <w:sz w:val="22"/>
          <w:szCs w:val="22"/>
        </w:rPr>
        <w:t>ФИО (наименование заявителя):</w:t>
      </w:r>
    </w:p>
    <w:p w:rsidR="009E780B" w:rsidRPr="007D06F5" w:rsidRDefault="009E780B" w:rsidP="00A538EB">
      <w:pPr>
        <w:autoSpaceDE w:val="0"/>
        <w:autoSpaceDN w:val="0"/>
        <w:adjustRightInd w:val="0"/>
        <w:ind w:firstLine="709"/>
        <w:jc w:val="right"/>
        <w:rPr>
          <w:sz w:val="22"/>
          <w:szCs w:val="22"/>
        </w:rPr>
      </w:pPr>
      <w:r w:rsidRPr="007D06F5">
        <w:rPr>
          <w:sz w:val="22"/>
          <w:szCs w:val="22"/>
        </w:rPr>
        <w:t>_________________________________________</w:t>
      </w:r>
    </w:p>
    <w:p w:rsidR="009E780B" w:rsidRPr="007D06F5" w:rsidRDefault="009E780B" w:rsidP="00A538EB">
      <w:pPr>
        <w:autoSpaceDE w:val="0"/>
        <w:autoSpaceDN w:val="0"/>
        <w:adjustRightInd w:val="0"/>
        <w:ind w:firstLine="709"/>
        <w:jc w:val="right"/>
        <w:rPr>
          <w:sz w:val="22"/>
          <w:szCs w:val="22"/>
        </w:rPr>
      </w:pPr>
      <w:r w:rsidRPr="007D06F5">
        <w:rPr>
          <w:sz w:val="22"/>
          <w:szCs w:val="22"/>
        </w:rPr>
        <w:t>Адрес регистрации:</w:t>
      </w:r>
    </w:p>
    <w:p w:rsidR="009E780B" w:rsidRPr="007D06F5" w:rsidRDefault="009E780B" w:rsidP="00A538EB">
      <w:pPr>
        <w:autoSpaceDE w:val="0"/>
        <w:autoSpaceDN w:val="0"/>
        <w:adjustRightInd w:val="0"/>
        <w:ind w:firstLine="709"/>
        <w:jc w:val="right"/>
        <w:rPr>
          <w:sz w:val="22"/>
          <w:szCs w:val="22"/>
        </w:rPr>
      </w:pPr>
      <w:r w:rsidRPr="007D06F5">
        <w:rPr>
          <w:sz w:val="22"/>
          <w:szCs w:val="22"/>
        </w:rPr>
        <w:t>_________________________________________</w:t>
      </w:r>
    </w:p>
    <w:p w:rsidR="009E780B" w:rsidRPr="007D06F5" w:rsidRDefault="009E780B" w:rsidP="00A538EB">
      <w:pPr>
        <w:autoSpaceDE w:val="0"/>
        <w:autoSpaceDN w:val="0"/>
        <w:adjustRightInd w:val="0"/>
        <w:ind w:firstLine="709"/>
        <w:rPr>
          <w:sz w:val="22"/>
          <w:szCs w:val="22"/>
        </w:rPr>
      </w:pPr>
    </w:p>
    <w:p w:rsidR="009E780B" w:rsidRPr="007D06F5" w:rsidRDefault="009E780B" w:rsidP="00A538EB">
      <w:pPr>
        <w:autoSpaceDE w:val="0"/>
        <w:autoSpaceDN w:val="0"/>
        <w:adjustRightInd w:val="0"/>
        <w:ind w:firstLine="709"/>
        <w:jc w:val="center"/>
        <w:rPr>
          <w:b/>
          <w:sz w:val="22"/>
          <w:szCs w:val="22"/>
        </w:rPr>
      </w:pPr>
      <w:r w:rsidRPr="007D06F5">
        <w:rPr>
          <w:b/>
          <w:sz w:val="22"/>
          <w:szCs w:val="22"/>
        </w:rPr>
        <w:t>Уведомление</w:t>
      </w:r>
    </w:p>
    <w:p w:rsidR="009E780B" w:rsidRPr="007D06F5" w:rsidRDefault="009E780B" w:rsidP="00A538EB">
      <w:pPr>
        <w:autoSpaceDE w:val="0"/>
        <w:autoSpaceDN w:val="0"/>
        <w:adjustRightInd w:val="0"/>
        <w:ind w:firstLine="709"/>
        <w:jc w:val="center"/>
        <w:rPr>
          <w:b/>
          <w:sz w:val="22"/>
          <w:szCs w:val="22"/>
        </w:rPr>
      </w:pPr>
      <w:r w:rsidRPr="007D06F5">
        <w:rPr>
          <w:b/>
          <w:sz w:val="22"/>
          <w:szCs w:val="22"/>
        </w:rPr>
        <w:t>об отказе в приёме документов</w:t>
      </w:r>
    </w:p>
    <w:p w:rsidR="009E780B" w:rsidRPr="007D06F5" w:rsidRDefault="009E780B" w:rsidP="00A538EB">
      <w:pPr>
        <w:autoSpaceDE w:val="0"/>
        <w:autoSpaceDN w:val="0"/>
        <w:adjustRightInd w:val="0"/>
        <w:ind w:firstLine="709"/>
        <w:rPr>
          <w:sz w:val="22"/>
          <w:szCs w:val="22"/>
        </w:rPr>
      </w:pPr>
    </w:p>
    <w:p w:rsidR="009E780B" w:rsidRPr="007D06F5" w:rsidRDefault="009E780B" w:rsidP="00A538EB">
      <w:pPr>
        <w:autoSpaceDE w:val="0"/>
        <w:autoSpaceDN w:val="0"/>
        <w:adjustRightInd w:val="0"/>
        <w:ind w:firstLine="709"/>
        <w:rPr>
          <w:sz w:val="22"/>
          <w:szCs w:val="22"/>
        </w:rPr>
      </w:pPr>
      <w:r w:rsidRPr="007D06F5">
        <w:rPr>
          <w:sz w:val="22"/>
          <w:szCs w:val="22"/>
        </w:rPr>
        <w:t>На основании пункта 2.7.1 административного регламента предоставления муниципальной услуги «Согласование переустройства и (или) перепланировки жилого помещения» Вам отказано в приёме документов по следующим основаниям:</w:t>
      </w:r>
    </w:p>
    <w:p w:rsidR="009E780B" w:rsidRPr="007D06F5" w:rsidRDefault="009E780B" w:rsidP="00A538EB">
      <w:pPr>
        <w:autoSpaceDE w:val="0"/>
        <w:autoSpaceDN w:val="0"/>
        <w:adjustRightInd w:val="0"/>
        <w:ind w:firstLine="709"/>
        <w:rPr>
          <w:sz w:val="22"/>
          <w:szCs w:val="22"/>
        </w:rPr>
      </w:pPr>
      <w:r w:rsidRPr="007D06F5">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780B" w:rsidRPr="007D06F5" w:rsidRDefault="009E780B" w:rsidP="00A538EB">
      <w:pPr>
        <w:autoSpaceDE w:val="0"/>
        <w:autoSpaceDN w:val="0"/>
        <w:adjustRightInd w:val="0"/>
        <w:ind w:firstLine="709"/>
        <w:rPr>
          <w:sz w:val="22"/>
          <w:szCs w:val="22"/>
        </w:rPr>
      </w:pPr>
    </w:p>
    <w:p w:rsidR="009E780B" w:rsidRPr="007D06F5" w:rsidRDefault="009E780B" w:rsidP="00A538EB">
      <w:pPr>
        <w:autoSpaceDE w:val="0"/>
        <w:autoSpaceDN w:val="0"/>
        <w:adjustRightInd w:val="0"/>
        <w:ind w:firstLine="709"/>
        <w:rPr>
          <w:sz w:val="22"/>
          <w:szCs w:val="22"/>
        </w:rPr>
      </w:pPr>
      <w:r w:rsidRPr="007D06F5">
        <w:rPr>
          <w:sz w:val="22"/>
          <w:szCs w:val="22"/>
        </w:rPr>
        <w:t>____________ МП _________________ __________________________________</w:t>
      </w:r>
    </w:p>
    <w:p w:rsidR="009E780B" w:rsidRPr="007D06F5" w:rsidRDefault="009E780B" w:rsidP="00A538EB">
      <w:pPr>
        <w:autoSpaceDE w:val="0"/>
        <w:autoSpaceDN w:val="0"/>
        <w:adjustRightInd w:val="0"/>
        <w:ind w:firstLine="709"/>
        <w:rPr>
          <w:sz w:val="22"/>
          <w:szCs w:val="22"/>
        </w:rPr>
      </w:pPr>
      <w:r w:rsidRPr="007D06F5">
        <w:rPr>
          <w:sz w:val="22"/>
          <w:szCs w:val="22"/>
        </w:rPr>
        <w:t xml:space="preserve">(должность) </w:t>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r>
      <w:r w:rsidRPr="007D06F5">
        <w:rPr>
          <w:sz w:val="22"/>
          <w:szCs w:val="22"/>
        </w:rPr>
        <w:tab/>
        <w:t>(ФИО)</w:t>
      </w:r>
    </w:p>
    <w:p w:rsidR="009E780B" w:rsidRPr="007D06F5" w:rsidRDefault="009E780B" w:rsidP="00A538EB">
      <w:pPr>
        <w:ind w:firstLine="709"/>
        <w:jc w:val="center"/>
        <w:rPr>
          <w:sz w:val="22"/>
          <w:szCs w:val="22"/>
        </w:rPr>
      </w:pPr>
    </w:p>
    <w:p w:rsidR="009005A0" w:rsidRPr="007D06F5" w:rsidRDefault="009005A0" w:rsidP="00A538EB">
      <w:pPr>
        <w:ind w:firstLine="709"/>
        <w:jc w:val="center"/>
        <w:rPr>
          <w:sz w:val="22"/>
          <w:szCs w:val="22"/>
        </w:rPr>
      </w:pPr>
      <w:r w:rsidRPr="007D06F5">
        <w:rPr>
          <w:noProof/>
          <w:sz w:val="22"/>
          <w:szCs w:val="22"/>
          <w:lang w:eastAsia="ru-RU"/>
        </w:rPr>
        <w:drawing>
          <wp:inline distT="0" distB="0" distL="0" distR="0" wp14:anchorId="1605401F" wp14:editId="62799F2E">
            <wp:extent cx="762000" cy="914400"/>
            <wp:effectExtent l="0" t="0" r="0"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005A0" w:rsidRPr="007D06F5" w:rsidRDefault="009005A0" w:rsidP="00A538EB">
      <w:pPr>
        <w:ind w:firstLine="709"/>
        <w:jc w:val="center"/>
        <w:rPr>
          <w:b/>
          <w:sz w:val="22"/>
          <w:szCs w:val="22"/>
        </w:rPr>
      </w:pPr>
    </w:p>
    <w:p w:rsidR="009005A0" w:rsidRPr="007D06F5" w:rsidRDefault="009005A0" w:rsidP="00A538EB">
      <w:pPr>
        <w:ind w:firstLine="709"/>
        <w:jc w:val="center"/>
        <w:rPr>
          <w:b/>
          <w:sz w:val="22"/>
          <w:szCs w:val="22"/>
        </w:rPr>
      </w:pPr>
      <w:r w:rsidRPr="007D06F5">
        <w:rPr>
          <w:b/>
          <w:sz w:val="22"/>
          <w:szCs w:val="22"/>
        </w:rPr>
        <w:t>АДМИНИСТРАЦИЯ</w:t>
      </w:r>
    </w:p>
    <w:p w:rsidR="009005A0" w:rsidRPr="007D06F5" w:rsidRDefault="009005A0" w:rsidP="00A538EB">
      <w:pPr>
        <w:ind w:firstLine="709"/>
        <w:contextualSpacing/>
        <w:jc w:val="center"/>
        <w:rPr>
          <w:b/>
          <w:sz w:val="22"/>
          <w:szCs w:val="22"/>
        </w:rPr>
      </w:pPr>
      <w:r w:rsidRPr="007D06F5">
        <w:rPr>
          <w:b/>
          <w:sz w:val="22"/>
          <w:szCs w:val="22"/>
        </w:rPr>
        <w:t xml:space="preserve">ТУРКОВСКОГО МУНИЦИПАЛЬНОГО РАЙОНА </w:t>
      </w:r>
    </w:p>
    <w:p w:rsidR="009005A0" w:rsidRPr="007D06F5" w:rsidRDefault="009005A0" w:rsidP="00A538EB">
      <w:pPr>
        <w:ind w:firstLine="709"/>
        <w:contextualSpacing/>
        <w:jc w:val="center"/>
        <w:rPr>
          <w:b/>
          <w:sz w:val="22"/>
          <w:szCs w:val="22"/>
        </w:rPr>
      </w:pPr>
      <w:r w:rsidRPr="007D06F5">
        <w:rPr>
          <w:b/>
          <w:sz w:val="22"/>
          <w:szCs w:val="22"/>
        </w:rPr>
        <w:t>САРАТОВСКОЙ ОБЛАСТИ</w:t>
      </w:r>
    </w:p>
    <w:p w:rsidR="009005A0" w:rsidRPr="007D06F5" w:rsidRDefault="009005A0" w:rsidP="00A538EB">
      <w:pPr>
        <w:pStyle w:val="2"/>
        <w:keepNext w:val="0"/>
        <w:ind w:firstLine="709"/>
        <w:contextualSpacing/>
        <w:rPr>
          <w:sz w:val="22"/>
          <w:szCs w:val="22"/>
        </w:rPr>
      </w:pPr>
    </w:p>
    <w:p w:rsidR="009005A0" w:rsidRPr="007D06F5" w:rsidRDefault="009005A0" w:rsidP="00A538EB">
      <w:pPr>
        <w:pStyle w:val="2"/>
        <w:keepNext w:val="0"/>
        <w:ind w:firstLine="709"/>
        <w:contextualSpacing/>
        <w:rPr>
          <w:sz w:val="22"/>
          <w:szCs w:val="22"/>
        </w:rPr>
      </w:pPr>
      <w:r w:rsidRPr="007D06F5">
        <w:rPr>
          <w:sz w:val="22"/>
          <w:szCs w:val="22"/>
        </w:rPr>
        <w:t>ПОСТАНОВЛЕНИЕ</w:t>
      </w:r>
    </w:p>
    <w:p w:rsidR="009005A0" w:rsidRPr="007D06F5" w:rsidRDefault="009005A0" w:rsidP="00A538EB">
      <w:pPr>
        <w:ind w:firstLine="709"/>
        <w:contextualSpacing/>
        <w:rPr>
          <w:sz w:val="22"/>
          <w:szCs w:val="22"/>
        </w:rPr>
      </w:pPr>
    </w:p>
    <w:p w:rsidR="009005A0" w:rsidRPr="007D06F5" w:rsidRDefault="009005A0" w:rsidP="00A538EB">
      <w:pPr>
        <w:ind w:firstLine="709"/>
        <w:contextualSpacing/>
        <w:rPr>
          <w:sz w:val="22"/>
          <w:szCs w:val="22"/>
        </w:rPr>
      </w:pPr>
      <w:r w:rsidRPr="007D06F5">
        <w:rPr>
          <w:sz w:val="22"/>
          <w:szCs w:val="22"/>
        </w:rPr>
        <w:t>От  22.06.2015 г.  №  204</w:t>
      </w:r>
    </w:p>
    <w:p w:rsidR="009005A0" w:rsidRPr="007D06F5" w:rsidRDefault="009005A0" w:rsidP="00A538EB">
      <w:pPr>
        <w:ind w:firstLine="709"/>
        <w:contextualSpacing/>
        <w:rPr>
          <w:sz w:val="22"/>
          <w:szCs w:val="22"/>
        </w:rPr>
      </w:pPr>
    </w:p>
    <w:p w:rsidR="009005A0" w:rsidRPr="007D06F5" w:rsidRDefault="009005A0" w:rsidP="00A538EB">
      <w:pPr>
        <w:ind w:right="3379"/>
        <w:contextualSpacing/>
        <w:rPr>
          <w:b/>
          <w:sz w:val="22"/>
          <w:szCs w:val="22"/>
        </w:rPr>
      </w:pPr>
      <w:r w:rsidRPr="007D06F5">
        <w:rPr>
          <w:b/>
          <w:sz w:val="22"/>
          <w:szCs w:val="22"/>
        </w:rPr>
        <w:t>О внесении изменения в постановление</w:t>
      </w:r>
    </w:p>
    <w:p w:rsidR="009005A0" w:rsidRPr="007D06F5" w:rsidRDefault="009005A0" w:rsidP="00A538EB">
      <w:pPr>
        <w:ind w:right="3379"/>
        <w:contextualSpacing/>
        <w:rPr>
          <w:b/>
          <w:sz w:val="22"/>
          <w:szCs w:val="22"/>
        </w:rPr>
      </w:pPr>
      <w:r w:rsidRPr="007D06F5">
        <w:rPr>
          <w:b/>
          <w:sz w:val="22"/>
          <w:szCs w:val="22"/>
        </w:rPr>
        <w:t>администрации Турковского муниципального</w:t>
      </w:r>
    </w:p>
    <w:p w:rsidR="009005A0" w:rsidRPr="007D06F5" w:rsidRDefault="009005A0" w:rsidP="00A538EB">
      <w:pPr>
        <w:widowControl w:val="0"/>
        <w:ind w:right="3379"/>
        <w:rPr>
          <w:b/>
          <w:sz w:val="22"/>
          <w:szCs w:val="22"/>
        </w:rPr>
      </w:pPr>
      <w:r w:rsidRPr="007D06F5">
        <w:rPr>
          <w:b/>
          <w:sz w:val="22"/>
          <w:szCs w:val="22"/>
        </w:rPr>
        <w:t>района от 30 декабря 2013 года № 602 и признании утратившим силу постановления администрации Турковского муниципального района от 22 апреля 2014 года № 132</w:t>
      </w:r>
    </w:p>
    <w:p w:rsidR="009005A0" w:rsidRPr="007D06F5" w:rsidRDefault="009005A0" w:rsidP="00A538EB">
      <w:pPr>
        <w:ind w:firstLine="709"/>
        <w:contextualSpacing/>
        <w:rPr>
          <w:b/>
          <w:sz w:val="22"/>
          <w:szCs w:val="22"/>
        </w:rPr>
      </w:pPr>
    </w:p>
    <w:p w:rsidR="009005A0" w:rsidRPr="007D06F5" w:rsidRDefault="009005A0" w:rsidP="00A538EB">
      <w:pPr>
        <w:ind w:firstLine="709"/>
        <w:contextualSpacing/>
        <w:jc w:val="both"/>
        <w:rPr>
          <w:sz w:val="22"/>
          <w:szCs w:val="22"/>
        </w:rPr>
      </w:pPr>
      <w:r w:rsidRPr="007D06F5">
        <w:rPr>
          <w:sz w:val="22"/>
          <w:szCs w:val="22"/>
        </w:rPr>
        <w:t xml:space="preserve">В соответствии с Уставом Турковского муниципального района администрация Турковского муниципального района ПОСТАНОВЛЯЕТ: </w:t>
      </w:r>
    </w:p>
    <w:p w:rsidR="009005A0" w:rsidRPr="007D06F5" w:rsidRDefault="009005A0" w:rsidP="00A538EB">
      <w:pPr>
        <w:ind w:firstLine="709"/>
        <w:contextualSpacing/>
        <w:jc w:val="both"/>
        <w:rPr>
          <w:sz w:val="22"/>
          <w:szCs w:val="22"/>
        </w:rPr>
      </w:pPr>
      <w:r w:rsidRPr="007D06F5">
        <w:rPr>
          <w:sz w:val="22"/>
          <w:szCs w:val="22"/>
        </w:rPr>
        <w:t>1. Внести  в постановление администрации Турковского муниципального района от 30 декабря 2013 года № 602 «Об утверждении административного регламента по исполнению муниципальной услуги «Выдача решения на перепланировку и (или) переустройство жилого помещения»» изменение, признав утратившим силу пункт 1 постановления.</w:t>
      </w:r>
    </w:p>
    <w:p w:rsidR="009005A0" w:rsidRPr="007D06F5" w:rsidRDefault="009005A0" w:rsidP="00A538EB">
      <w:pPr>
        <w:ind w:firstLine="709"/>
        <w:contextualSpacing/>
        <w:jc w:val="both"/>
        <w:rPr>
          <w:sz w:val="22"/>
          <w:szCs w:val="22"/>
        </w:rPr>
      </w:pPr>
      <w:r w:rsidRPr="007D06F5">
        <w:rPr>
          <w:sz w:val="22"/>
          <w:szCs w:val="22"/>
        </w:rPr>
        <w:t xml:space="preserve">2. Признать утратившим силу постановление администрации Турковского муниципального района от 22 апреля 2014 года № 132 «О внесении изменений и дополнений в административный </w:t>
      </w:r>
      <w:r w:rsidRPr="007D06F5">
        <w:rPr>
          <w:sz w:val="22"/>
          <w:szCs w:val="22"/>
        </w:rPr>
        <w:lastRenderedPageBreak/>
        <w:t>регламент по предоставлению муниципальной услуги «Выдача решения на перепланировку и (или) переустройство жилого помещения».</w:t>
      </w:r>
    </w:p>
    <w:p w:rsidR="009005A0" w:rsidRPr="007D06F5" w:rsidRDefault="009005A0" w:rsidP="00A538EB">
      <w:pPr>
        <w:widowControl w:val="0"/>
        <w:ind w:firstLine="709"/>
        <w:contextualSpacing/>
        <w:jc w:val="both"/>
        <w:rPr>
          <w:sz w:val="22"/>
          <w:szCs w:val="22"/>
        </w:rPr>
      </w:pPr>
      <w:r w:rsidRPr="007D06F5">
        <w:rPr>
          <w:sz w:val="22"/>
          <w:szCs w:val="22"/>
        </w:rPr>
        <w:t xml:space="preserve">3. 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005A0" w:rsidRPr="007D06F5" w:rsidRDefault="009005A0" w:rsidP="00A538EB">
      <w:pPr>
        <w:widowControl w:val="0"/>
        <w:ind w:firstLine="709"/>
        <w:contextualSpacing/>
        <w:jc w:val="both"/>
        <w:rPr>
          <w:sz w:val="22"/>
          <w:szCs w:val="22"/>
        </w:rPr>
      </w:pPr>
      <w:r w:rsidRPr="007D06F5">
        <w:rPr>
          <w:sz w:val="22"/>
          <w:szCs w:val="22"/>
        </w:rPr>
        <w:t xml:space="preserve">4. Настоящее постановление вступает в силу со дня </w:t>
      </w:r>
      <w:r w:rsidR="00A538EB">
        <w:rPr>
          <w:sz w:val="22"/>
          <w:szCs w:val="22"/>
        </w:rPr>
        <w:t>его официального опубликования.</w:t>
      </w:r>
    </w:p>
    <w:p w:rsidR="009005A0" w:rsidRPr="007D06F5" w:rsidRDefault="009005A0" w:rsidP="00A538EB">
      <w:pPr>
        <w:ind w:left="5664" w:firstLine="709"/>
        <w:contextualSpacing/>
        <w:jc w:val="both"/>
        <w:rPr>
          <w:b/>
          <w:sz w:val="22"/>
          <w:szCs w:val="22"/>
        </w:rPr>
      </w:pPr>
    </w:p>
    <w:p w:rsidR="009005A0" w:rsidRPr="007D06F5" w:rsidRDefault="009005A0" w:rsidP="00A538EB">
      <w:pPr>
        <w:ind w:firstLine="709"/>
        <w:contextualSpacing/>
        <w:jc w:val="both"/>
        <w:rPr>
          <w:b/>
          <w:sz w:val="22"/>
          <w:szCs w:val="22"/>
        </w:rPr>
      </w:pPr>
      <w:r w:rsidRPr="007D06F5">
        <w:rPr>
          <w:b/>
          <w:sz w:val="22"/>
          <w:szCs w:val="22"/>
        </w:rPr>
        <w:t xml:space="preserve">Глава администрации </w:t>
      </w:r>
    </w:p>
    <w:p w:rsidR="009005A0" w:rsidRPr="007D06F5" w:rsidRDefault="009005A0" w:rsidP="00A538EB">
      <w:pPr>
        <w:ind w:firstLine="709"/>
        <w:contextualSpacing/>
        <w:jc w:val="both"/>
        <w:rPr>
          <w:sz w:val="22"/>
          <w:szCs w:val="22"/>
        </w:rPr>
      </w:pPr>
      <w:r w:rsidRPr="007D06F5">
        <w:rPr>
          <w:b/>
          <w:sz w:val="22"/>
          <w:szCs w:val="22"/>
        </w:rPr>
        <w:t xml:space="preserve">муниципального района </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 xml:space="preserve"> Д.В. Кудряшов</w:t>
      </w:r>
    </w:p>
    <w:p w:rsidR="00EC1366" w:rsidRPr="007D06F5" w:rsidRDefault="00EC1366" w:rsidP="00A538EB">
      <w:pPr>
        <w:ind w:firstLine="709"/>
        <w:rPr>
          <w:sz w:val="22"/>
          <w:szCs w:val="22"/>
        </w:rPr>
      </w:pPr>
    </w:p>
    <w:p w:rsidR="009005A0" w:rsidRPr="00A538EB" w:rsidRDefault="009005A0" w:rsidP="00A538EB">
      <w:pPr>
        <w:ind w:firstLine="709"/>
        <w:jc w:val="center"/>
        <w:rPr>
          <w:sz w:val="22"/>
          <w:szCs w:val="22"/>
        </w:rPr>
      </w:pPr>
      <w:r w:rsidRPr="007D06F5">
        <w:rPr>
          <w:noProof/>
          <w:sz w:val="22"/>
          <w:szCs w:val="22"/>
          <w:lang w:eastAsia="ru-RU"/>
        </w:rPr>
        <w:drawing>
          <wp:inline distT="0" distB="0" distL="0" distR="0" wp14:anchorId="51310FED" wp14:editId="623CE0AB">
            <wp:extent cx="762000" cy="914400"/>
            <wp:effectExtent l="0" t="0" r="0"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005A0" w:rsidRPr="007D06F5" w:rsidRDefault="009005A0" w:rsidP="00A538EB">
      <w:pPr>
        <w:ind w:firstLine="709"/>
        <w:jc w:val="center"/>
        <w:rPr>
          <w:b/>
          <w:sz w:val="22"/>
          <w:szCs w:val="22"/>
        </w:rPr>
      </w:pPr>
      <w:r w:rsidRPr="007D06F5">
        <w:rPr>
          <w:b/>
          <w:sz w:val="22"/>
          <w:szCs w:val="22"/>
        </w:rPr>
        <w:t>АДМИНИСТРАЦИЯ</w:t>
      </w:r>
    </w:p>
    <w:p w:rsidR="009005A0" w:rsidRPr="007D06F5" w:rsidRDefault="009005A0" w:rsidP="00A538EB">
      <w:pPr>
        <w:ind w:firstLine="709"/>
        <w:jc w:val="center"/>
        <w:rPr>
          <w:b/>
          <w:sz w:val="22"/>
          <w:szCs w:val="22"/>
        </w:rPr>
      </w:pPr>
      <w:r w:rsidRPr="007D06F5">
        <w:rPr>
          <w:b/>
          <w:sz w:val="22"/>
          <w:szCs w:val="22"/>
        </w:rPr>
        <w:t xml:space="preserve">ТУРКОВСКОГО МУНИЦИПАЛЬНОГО РАЙОНА </w:t>
      </w:r>
    </w:p>
    <w:p w:rsidR="009005A0" w:rsidRPr="007D06F5" w:rsidRDefault="009005A0" w:rsidP="00A538EB">
      <w:pPr>
        <w:ind w:firstLine="709"/>
        <w:jc w:val="center"/>
        <w:rPr>
          <w:b/>
          <w:sz w:val="22"/>
          <w:szCs w:val="22"/>
        </w:rPr>
      </w:pPr>
      <w:r w:rsidRPr="007D06F5">
        <w:rPr>
          <w:b/>
          <w:sz w:val="22"/>
          <w:szCs w:val="22"/>
        </w:rPr>
        <w:t>САРАТОВСКОЙ ОБЛАСТИ</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jc w:val="center"/>
        <w:outlineLvl w:val="1"/>
        <w:rPr>
          <w:b/>
          <w:bCs/>
          <w:iCs/>
          <w:sz w:val="22"/>
          <w:szCs w:val="22"/>
        </w:rPr>
      </w:pPr>
      <w:r w:rsidRPr="007D06F5">
        <w:rPr>
          <w:b/>
          <w:bCs/>
          <w:iCs/>
          <w:sz w:val="22"/>
          <w:szCs w:val="22"/>
        </w:rPr>
        <w:t>ПОСТАНОВЛЕНИЕ</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rPr>
          <w:sz w:val="22"/>
          <w:szCs w:val="22"/>
        </w:rPr>
      </w:pPr>
      <w:r w:rsidRPr="007D06F5">
        <w:rPr>
          <w:sz w:val="22"/>
          <w:szCs w:val="22"/>
        </w:rPr>
        <w:t>От 22.06.2015 г.  №  205</w:t>
      </w:r>
    </w:p>
    <w:p w:rsidR="009005A0" w:rsidRPr="007D06F5" w:rsidRDefault="009005A0" w:rsidP="00A538EB">
      <w:pPr>
        <w:widowControl w:val="0"/>
        <w:ind w:firstLine="709"/>
        <w:rPr>
          <w:sz w:val="22"/>
          <w:szCs w:val="22"/>
        </w:rPr>
      </w:pPr>
    </w:p>
    <w:p w:rsidR="009005A0" w:rsidRPr="007D06F5" w:rsidRDefault="009005A0" w:rsidP="00A538EB">
      <w:pPr>
        <w:ind w:right="3403"/>
        <w:rPr>
          <w:b/>
          <w:sz w:val="22"/>
          <w:szCs w:val="22"/>
        </w:rPr>
      </w:pPr>
      <w:r w:rsidRPr="007D06F5">
        <w:rPr>
          <w:b/>
          <w:sz w:val="22"/>
          <w:szCs w:val="22"/>
        </w:rPr>
        <w:t>Об утверждении административного регламента по предоставлению муниципальной услуги «Выдача разрешения на установку</w:t>
      </w:r>
      <w:r w:rsidR="00227C28">
        <w:rPr>
          <w:b/>
          <w:sz w:val="22"/>
          <w:szCs w:val="22"/>
        </w:rPr>
        <w:t xml:space="preserve"> </w:t>
      </w:r>
      <w:r w:rsidRPr="007D06F5">
        <w:rPr>
          <w:b/>
          <w:sz w:val="22"/>
          <w:szCs w:val="22"/>
        </w:rPr>
        <w:t>и эксплуатацию рекламной конструкции»</w:t>
      </w:r>
    </w:p>
    <w:p w:rsidR="009005A0" w:rsidRPr="007D06F5" w:rsidRDefault="009005A0" w:rsidP="00A538EB">
      <w:pPr>
        <w:pStyle w:val="a7"/>
        <w:tabs>
          <w:tab w:val="clear" w:pos="4536"/>
          <w:tab w:val="clear" w:pos="9072"/>
        </w:tabs>
        <w:rPr>
          <w:sz w:val="22"/>
          <w:szCs w:val="22"/>
        </w:rPr>
      </w:pPr>
    </w:p>
    <w:p w:rsidR="009005A0" w:rsidRPr="007D06F5" w:rsidRDefault="009005A0" w:rsidP="00A538EB">
      <w:pPr>
        <w:widowControl w:val="0"/>
        <w:spacing w:before="120" w:after="120"/>
        <w:ind w:firstLine="709"/>
        <w:jc w:val="both"/>
        <w:rPr>
          <w:b/>
          <w:bCs/>
          <w:sz w:val="22"/>
          <w:szCs w:val="22"/>
        </w:rPr>
      </w:pPr>
      <w:r w:rsidRPr="007D06F5">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7D06F5">
        <w:rPr>
          <w:bCs/>
          <w:sz w:val="22"/>
          <w:szCs w:val="22"/>
        </w:rPr>
        <w:t>ПОСТАНОВЛЯЕТ:</w:t>
      </w:r>
    </w:p>
    <w:p w:rsidR="009005A0" w:rsidRPr="007D06F5" w:rsidRDefault="009005A0" w:rsidP="00A538EB">
      <w:pPr>
        <w:widowControl w:val="0"/>
        <w:ind w:firstLine="709"/>
        <w:jc w:val="both"/>
        <w:rPr>
          <w:sz w:val="22"/>
          <w:szCs w:val="22"/>
        </w:rPr>
      </w:pPr>
      <w:r w:rsidRPr="007D06F5">
        <w:rPr>
          <w:sz w:val="22"/>
          <w:szCs w:val="22"/>
        </w:rPr>
        <w:t>1. Утвердить административный регламент по предоставлению муниципальной услуги «</w:t>
      </w:r>
      <w:r w:rsidRPr="007D06F5">
        <w:rPr>
          <w:bCs/>
          <w:sz w:val="22"/>
          <w:szCs w:val="22"/>
        </w:rPr>
        <w:t>Выдача разрешения на установку и эксплуатацию рекламной конструкции</w:t>
      </w:r>
      <w:r w:rsidRPr="007D06F5">
        <w:rPr>
          <w:sz w:val="22"/>
          <w:szCs w:val="22"/>
        </w:rPr>
        <w:t>» согласно приложению.</w:t>
      </w:r>
    </w:p>
    <w:p w:rsidR="009005A0" w:rsidRPr="007D06F5" w:rsidRDefault="009005A0" w:rsidP="00A538EB">
      <w:pPr>
        <w:widowControl w:val="0"/>
        <w:ind w:firstLine="709"/>
        <w:jc w:val="both"/>
        <w:rPr>
          <w:sz w:val="22"/>
          <w:szCs w:val="22"/>
        </w:rPr>
      </w:pPr>
      <w:r w:rsidRPr="007D06F5">
        <w:rPr>
          <w:sz w:val="22"/>
          <w:szCs w:val="22"/>
        </w:rPr>
        <w:t>2. Признать утратившим силу пункт 1 постановления администрации Турковского муниципального района от 27 февраля 2014 года № 71 «Об утверждении административного регламента по предоставлению муниципальной услуги «Выдача разрешения на установку рекламной конструкции на территории Турковского муниципального района».</w:t>
      </w:r>
    </w:p>
    <w:p w:rsidR="009005A0" w:rsidRPr="007D06F5" w:rsidRDefault="009005A0" w:rsidP="00A538EB">
      <w:pPr>
        <w:widowControl w:val="0"/>
        <w:ind w:firstLine="709"/>
        <w:jc w:val="both"/>
        <w:rPr>
          <w:sz w:val="22"/>
          <w:szCs w:val="22"/>
        </w:rPr>
      </w:pPr>
      <w:r w:rsidRPr="007D06F5">
        <w:rPr>
          <w:sz w:val="22"/>
          <w:szCs w:val="22"/>
        </w:rPr>
        <w:t xml:space="preserve">3. 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005A0" w:rsidRPr="007D06F5" w:rsidRDefault="009005A0" w:rsidP="00A538EB">
      <w:pPr>
        <w:widowControl w:val="0"/>
        <w:ind w:firstLine="709"/>
        <w:jc w:val="both"/>
        <w:rPr>
          <w:sz w:val="22"/>
          <w:szCs w:val="22"/>
        </w:rPr>
      </w:pPr>
      <w:r w:rsidRPr="007D06F5">
        <w:rPr>
          <w:sz w:val="22"/>
          <w:szCs w:val="22"/>
        </w:rPr>
        <w:t>4. Настоящее постановление вступает в силу со дня его официального опубликования.</w:t>
      </w:r>
    </w:p>
    <w:p w:rsidR="009005A0" w:rsidRPr="007D06F5" w:rsidRDefault="009005A0" w:rsidP="00A538EB">
      <w:pPr>
        <w:pStyle w:val="a7"/>
        <w:tabs>
          <w:tab w:val="left" w:pos="708"/>
        </w:tabs>
        <w:ind w:firstLine="0"/>
        <w:rPr>
          <w:sz w:val="22"/>
          <w:szCs w:val="22"/>
        </w:rPr>
      </w:pP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Глава администрации</w:t>
      </w: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9005A0" w:rsidRPr="007D06F5" w:rsidRDefault="009005A0" w:rsidP="00A538EB">
      <w:pPr>
        <w:pStyle w:val="a3"/>
        <w:spacing w:before="0" w:beforeAutospacing="0" w:after="0"/>
        <w:ind w:firstLine="709"/>
        <w:rPr>
          <w:sz w:val="22"/>
          <w:szCs w:val="22"/>
        </w:rPr>
      </w:pPr>
      <w:r w:rsidRPr="007D06F5">
        <w:rPr>
          <w:sz w:val="22"/>
          <w:szCs w:val="22"/>
        </w:rPr>
        <w:t> </w:t>
      </w:r>
    </w:p>
    <w:p w:rsidR="009005A0" w:rsidRPr="007D06F5" w:rsidRDefault="009005A0" w:rsidP="00A538EB">
      <w:pPr>
        <w:rPr>
          <w:sz w:val="22"/>
          <w:szCs w:val="22"/>
        </w:rPr>
      </w:pPr>
    </w:p>
    <w:p w:rsidR="009005A0" w:rsidRPr="007D06F5" w:rsidRDefault="009005A0" w:rsidP="00227C28">
      <w:pPr>
        <w:ind w:left="4536"/>
        <w:rPr>
          <w:sz w:val="22"/>
          <w:szCs w:val="22"/>
        </w:rPr>
      </w:pPr>
      <w:r w:rsidRPr="007D06F5">
        <w:rPr>
          <w:sz w:val="22"/>
          <w:szCs w:val="22"/>
        </w:rPr>
        <w:t>Приложение к постановлению администрации муниципального района от 22.06.2015 г.  №  205</w:t>
      </w:r>
    </w:p>
    <w:p w:rsidR="009005A0" w:rsidRPr="007D06F5" w:rsidRDefault="009005A0" w:rsidP="00A538EB">
      <w:pPr>
        <w:ind w:firstLine="709"/>
        <w:rPr>
          <w:sz w:val="22"/>
          <w:szCs w:val="22"/>
        </w:rPr>
      </w:pPr>
    </w:p>
    <w:p w:rsidR="009005A0" w:rsidRPr="007D06F5" w:rsidRDefault="009005A0" w:rsidP="00227C28">
      <w:pPr>
        <w:ind w:firstLine="709"/>
        <w:jc w:val="center"/>
        <w:rPr>
          <w:b/>
          <w:sz w:val="22"/>
          <w:szCs w:val="22"/>
        </w:rPr>
      </w:pPr>
      <w:r w:rsidRPr="007D06F5">
        <w:rPr>
          <w:b/>
          <w:sz w:val="22"/>
          <w:szCs w:val="22"/>
        </w:rPr>
        <w:t>АДМИНИСТРАТИВНЫЙ РЕГЛАМЕНТ</w:t>
      </w:r>
    </w:p>
    <w:p w:rsidR="009005A0" w:rsidRPr="007D06F5" w:rsidRDefault="009005A0" w:rsidP="00227C28">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«Выдача разрешения на установку и эксплуатацию рекламной конструкции»</w:t>
      </w:r>
    </w:p>
    <w:p w:rsidR="009005A0" w:rsidRPr="007D06F5" w:rsidRDefault="009005A0" w:rsidP="00A538EB">
      <w:pPr>
        <w:ind w:firstLine="709"/>
        <w:jc w:val="center"/>
        <w:rPr>
          <w:b/>
          <w:sz w:val="22"/>
          <w:szCs w:val="22"/>
        </w:rPr>
      </w:pPr>
    </w:p>
    <w:p w:rsidR="009005A0" w:rsidRPr="007D06F5" w:rsidRDefault="009005A0" w:rsidP="00A538EB">
      <w:pPr>
        <w:ind w:left="1080" w:firstLine="709"/>
        <w:rPr>
          <w:b/>
          <w:bCs/>
          <w:sz w:val="22"/>
          <w:szCs w:val="22"/>
        </w:rPr>
      </w:pPr>
      <w:r w:rsidRPr="007D06F5">
        <w:rPr>
          <w:b/>
          <w:bCs/>
          <w:sz w:val="22"/>
          <w:szCs w:val="22"/>
        </w:rPr>
        <w:t xml:space="preserve">             1. ОБЩИЕ ПОЛОЖЕНИЯ</w:t>
      </w:r>
    </w:p>
    <w:p w:rsidR="009005A0" w:rsidRPr="007D06F5" w:rsidRDefault="009005A0"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9005A0" w:rsidRPr="007D06F5" w:rsidRDefault="009005A0" w:rsidP="00A538EB">
      <w:pPr>
        <w:ind w:firstLine="709"/>
        <w:rPr>
          <w:sz w:val="22"/>
          <w:szCs w:val="22"/>
        </w:rPr>
      </w:pPr>
      <w:r w:rsidRPr="007D06F5">
        <w:rPr>
          <w:sz w:val="22"/>
          <w:szCs w:val="22"/>
        </w:rPr>
        <w:lastRenderedPageBreak/>
        <w:t>Административный регламент предоставления муниципальной услуги «</w:t>
      </w:r>
      <w:r w:rsidRPr="007D06F5">
        <w:rPr>
          <w:bCs/>
          <w:sz w:val="22"/>
          <w:szCs w:val="22"/>
        </w:rPr>
        <w:t>Выдача разрешения на установку и эксплуатацию рекламной конструкции</w:t>
      </w:r>
      <w:r w:rsidRPr="007D06F5">
        <w:rPr>
          <w:sz w:val="22"/>
          <w:szCs w:val="22"/>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9005A0" w:rsidRPr="007D06F5" w:rsidRDefault="009005A0" w:rsidP="00A538EB">
      <w:pPr>
        <w:pStyle w:val="a3"/>
        <w:spacing w:before="0" w:beforeAutospacing="0" w:after="0"/>
        <w:ind w:firstLine="709"/>
        <w:rPr>
          <w:b/>
          <w:sz w:val="22"/>
          <w:szCs w:val="22"/>
        </w:rPr>
      </w:pPr>
      <w:r w:rsidRPr="007D06F5">
        <w:rPr>
          <w:b/>
          <w:sz w:val="22"/>
          <w:szCs w:val="22"/>
        </w:rPr>
        <w:t>1.2. Круг заявителей</w:t>
      </w:r>
    </w:p>
    <w:p w:rsidR="009005A0" w:rsidRPr="007D06F5" w:rsidRDefault="009005A0" w:rsidP="00A538EB">
      <w:pPr>
        <w:spacing w:after="100" w:afterAutospacing="1"/>
        <w:ind w:firstLine="709"/>
        <w:rPr>
          <w:sz w:val="22"/>
          <w:szCs w:val="22"/>
        </w:rPr>
      </w:pPr>
      <w:r w:rsidRPr="007D06F5">
        <w:rPr>
          <w:sz w:val="22"/>
          <w:szCs w:val="22"/>
        </w:rPr>
        <w:t>Заявителем на предоставление муниципальной услуги (далее - заявитель) является владелец рекламной конструкции (физическое или юридическое лицо), собственник или иной законный владелец недвижимого имущества, к которому присоединяется рекламная конструкция.</w:t>
      </w:r>
    </w:p>
    <w:p w:rsidR="009005A0" w:rsidRPr="007D06F5" w:rsidRDefault="009005A0" w:rsidP="00A538EB">
      <w:pPr>
        <w:spacing w:after="100" w:afterAutospacing="1"/>
        <w:ind w:firstLine="709"/>
        <w:rPr>
          <w:sz w:val="22"/>
          <w:szCs w:val="22"/>
        </w:rPr>
      </w:pPr>
      <w:r w:rsidRPr="007D06F5">
        <w:rPr>
          <w:sz w:val="22"/>
          <w:szCs w:val="22"/>
        </w:rPr>
        <w:t>От имени заявителя могут выступать уполномоченные представители.</w:t>
      </w:r>
    </w:p>
    <w:p w:rsidR="009005A0" w:rsidRPr="007D06F5" w:rsidRDefault="009005A0"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9005A0" w:rsidRPr="00227C28" w:rsidRDefault="009005A0" w:rsidP="00227C28">
      <w:pPr>
        <w:ind w:firstLine="709"/>
        <w:jc w:val="both"/>
      </w:pPr>
      <w:r w:rsidRPr="00227C28">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9005A0" w:rsidRPr="00227C28" w:rsidRDefault="009005A0" w:rsidP="00227C28">
      <w:pPr>
        <w:ind w:firstLine="709"/>
        <w:jc w:val="both"/>
      </w:pPr>
      <w:r w:rsidRPr="00227C28">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227C28">
        <w:t>р.п</w:t>
      </w:r>
      <w:proofErr w:type="spellEnd"/>
      <w:r w:rsidRPr="00227C28">
        <w:t xml:space="preserve">. Турки, ул. </w:t>
      </w:r>
      <w:proofErr w:type="gramStart"/>
      <w:r w:rsidRPr="00227C28">
        <w:t>Советская</w:t>
      </w:r>
      <w:proofErr w:type="gramEnd"/>
      <w:r w:rsidRPr="00227C28">
        <w:t xml:space="preserve">, д.26. </w:t>
      </w:r>
    </w:p>
    <w:p w:rsidR="009005A0" w:rsidRPr="00227C28" w:rsidRDefault="009005A0" w:rsidP="00227C28">
      <w:pPr>
        <w:ind w:firstLine="709"/>
        <w:jc w:val="both"/>
      </w:pPr>
      <w:r w:rsidRPr="00227C28">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9005A0" w:rsidRPr="00227C28" w:rsidRDefault="009005A0" w:rsidP="00227C28">
      <w:pPr>
        <w:ind w:firstLine="709"/>
        <w:jc w:val="both"/>
      </w:pPr>
      <w:r w:rsidRPr="00227C28">
        <w:t xml:space="preserve">понедельник-пятница с 08.00 до 17.00 (перерыв с 12.00 до 13.00), суббота-воскресенье – выходные дни. </w:t>
      </w:r>
    </w:p>
    <w:p w:rsidR="009005A0" w:rsidRPr="00227C28" w:rsidRDefault="009005A0" w:rsidP="00227C28">
      <w:pPr>
        <w:ind w:firstLine="709"/>
        <w:jc w:val="both"/>
      </w:pPr>
      <w:r w:rsidRPr="00227C28">
        <w:t>Справочный телефон/факс: 8(84543) 2-13-56/8(84543) 2-27-38.</w:t>
      </w:r>
    </w:p>
    <w:p w:rsidR="009005A0" w:rsidRPr="00227C28" w:rsidRDefault="009005A0" w:rsidP="00227C28">
      <w:pPr>
        <w:ind w:firstLine="709"/>
        <w:jc w:val="both"/>
      </w:pPr>
      <w:r w:rsidRPr="00227C28">
        <w:t>Официальный сайт администрации Турковского муниципального района в информационно - коммуникационной сети «Интернет»: www.turki.sarmo.ru.</w:t>
      </w:r>
    </w:p>
    <w:p w:rsidR="009005A0" w:rsidRPr="00227C28" w:rsidRDefault="009005A0" w:rsidP="00227C28">
      <w:pPr>
        <w:ind w:firstLine="709"/>
        <w:jc w:val="both"/>
      </w:pPr>
      <w:r w:rsidRPr="00227C28">
        <w:t>Электронная почта: Gkhturki@gmail.com.</w:t>
      </w:r>
    </w:p>
    <w:p w:rsidR="009005A0" w:rsidRPr="00227C28" w:rsidRDefault="009005A0" w:rsidP="00227C28">
      <w:pPr>
        <w:ind w:firstLine="709"/>
        <w:jc w:val="both"/>
      </w:pPr>
      <w:r w:rsidRPr="00227C28">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9005A0" w:rsidRPr="00227C28" w:rsidRDefault="009005A0" w:rsidP="00227C28">
      <w:pPr>
        <w:ind w:firstLine="709"/>
        <w:jc w:val="both"/>
      </w:pPr>
      <w:r w:rsidRPr="00227C28">
        <w:t xml:space="preserve">Кроме того, информация по вопросам предоставления муниципальной услуги размещается </w:t>
      </w:r>
      <w:proofErr w:type="gramStart"/>
      <w:r w:rsidRPr="00227C28">
        <w:t>на</w:t>
      </w:r>
      <w:proofErr w:type="gramEnd"/>
      <w:r w:rsidRPr="00227C28">
        <w:t>:</w:t>
      </w:r>
    </w:p>
    <w:p w:rsidR="009005A0" w:rsidRPr="00227C28" w:rsidRDefault="009005A0" w:rsidP="00227C28">
      <w:pPr>
        <w:ind w:firstLine="709"/>
        <w:jc w:val="both"/>
      </w:pPr>
      <w:r w:rsidRPr="00227C28">
        <w:t xml:space="preserve">официальном </w:t>
      </w:r>
      <w:proofErr w:type="gramStart"/>
      <w:r w:rsidRPr="00227C28">
        <w:t>сайте</w:t>
      </w:r>
      <w:proofErr w:type="gramEnd"/>
      <w:r w:rsidRPr="00227C28">
        <w:t xml:space="preserve"> администрации Турковского муниципального района в информационно - коммуникационной сети «Интернет»: www.turki.sarmo.ru;</w:t>
      </w:r>
    </w:p>
    <w:p w:rsidR="009005A0" w:rsidRPr="00227C28" w:rsidRDefault="009005A0" w:rsidP="00227C28">
      <w:pPr>
        <w:ind w:firstLine="709"/>
        <w:jc w:val="both"/>
      </w:pPr>
      <w:r w:rsidRPr="00227C28">
        <w:t xml:space="preserve">справочно-информационном </w:t>
      </w:r>
      <w:proofErr w:type="gramStart"/>
      <w:r w:rsidRPr="00227C28">
        <w:t>портале</w:t>
      </w:r>
      <w:proofErr w:type="gramEnd"/>
      <w:r w:rsidRPr="00227C28">
        <w:t xml:space="preserve"> «Государственные и муниципальные услуги»: www.gosuslugi.ru;</w:t>
      </w:r>
    </w:p>
    <w:p w:rsidR="009005A0" w:rsidRPr="00227C28" w:rsidRDefault="009005A0" w:rsidP="00227C28">
      <w:pPr>
        <w:ind w:firstLine="709"/>
        <w:jc w:val="both"/>
      </w:pPr>
      <w:proofErr w:type="gramStart"/>
      <w:r w:rsidRPr="00227C28">
        <w:t>портале</w:t>
      </w:r>
      <w:proofErr w:type="gramEnd"/>
      <w:r w:rsidRPr="00227C28">
        <w:t xml:space="preserve"> государственных и муниципальных услуг Саратовской области www.pgu.saratov.gov.ru;</w:t>
      </w:r>
    </w:p>
    <w:p w:rsidR="009005A0" w:rsidRPr="00227C28" w:rsidRDefault="009005A0" w:rsidP="00227C28">
      <w:pPr>
        <w:ind w:firstLine="709"/>
        <w:jc w:val="both"/>
      </w:pPr>
      <w:r w:rsidRPr="00227C28">
        <w:t xml:space="preserve">информационных </w:t>
      </w:r>
      <w:proofErr w:type="gramStart"/>
      <w:r w:rsidRPr="00227C28">
        <w:t>стендах</w:t>
      </w:r>
      <w:proofErr w:type="gramEnd"/>
      <w:r w:rsidRPr="00227C28">
        <w:t xml:space="preserve"> в местах предоставления муниципальной услуги, доступных для заявителей.</w:t>
      </w:r>
    </w:p>
    <w:p w:rsidR="009005A0" w:rsidRPr="00227C28" w:rsidRDefault="009005A0" w:rsidP="00227C28">
      <w:pPr>
        <w:ind w:firstLine="709"/>
        <w:jc w:val="both"/>
      </w:pPr>
      <w:r w:rsidRPr="00227C28">
        <w:t>1.3.5. Информирование по вопросам предоставления муниципальной услуги осуществляется следующими способами:</w:t>
      </w:r>
    </w:p>
    <w:p w:rsidR="009005A0" w:rsidRPr="00227C28" w:rsidRDefault="009005A0" w:rsidP="00227C28">
      <w:pPr>
        <w:ind w:firstLine="709"/>
        <w:jc w:val="both"/>
      </w:pPr>
      <w:r w:rsidRPr="00227C28">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9005A0" w:rsidRPr="00227C28" w:rsidRDefault="009005A0" w:rsidP="00227C28">
      <w:pPr>
        <w:ind w:firstLine="709"/>
        <w:jc w:val="both"/>
      </w:pPr>
      <w:r w:rsidRPr="00227C28">
        <w:t>индивидуальное устное информирование по телефону;</w:t>
      </w:r>
    </w:p>
    <w:p w:rsidR="009005A0" w:rsidRPr="00227C28" w:rsidRDefault="009005A0" w:rsidP="00227C28">
      <w:pPr>
        <w:ind w:firstLine="709"/>
        <w:jc w:val="both"/>
      </w:pPr>
      <w:r w:rsidRPr="00227C28">
        <w:t>индивидуальное информирование в письменной форме, в том числе в форме электронного документа;</w:t>
      </w:r>
    </w:p>
    <w:p w:rsidR="009005A0" w:rsidRPr="00227C28" w:rsidRDefault="009005A0" w:rsidP="00227C28">
      <w:pPr>
        <w:ind w:firstLine="709"/>
        <w:jc w:val="both"/>
      </w:pPr>
      <w:r w:rsidRPr="00227C28">
        <w:t>публичное письменное информирование;</w:t>
      </w:r>
    </w:p>
    <w:p w:rsidR="009005A0" w:rsidRPr="00227C28" w:rsidRDefault="009005A0" w:rsidP="00227C28">
      <w:pPr>
        <w:ind w:firstLine="709"/>
        <w:jc w:val="both"/>
      </w:pPr>
      <w:r w:rsidRPr="00227C28">
        <w:lastRenderedPageBreak/>
        <w:t xml:space="preserve">публичное устное информирование. </w:t>
      </w:r>
    </w:p>
    <w:p w:rsidR="009005A0" w:rsidRPr="007D06F5" w:rsidRDefault="009005A0" w:rsidP="00A538EB">
      <w:pPr>
        <w:pStyle w:val="a3"/>
        <w:spacing w:before="0" w:beforeAutospacing="0" w:after="0"/>
        <w:ind w:firstLine="709"/>
        <w:jc w:val="center"/>
        <w:rPr>
          <w:b/>
          <w:sz w:val="22"/>
          <w:szCs w:val="22"/>
        </w:rPr>
      </w:pPr>
      <w:r w:rsidRPr="007D06F5">
        <w:rPr>
          <w:b/>
          <w:sz w:val="22"/>
          <w:szCs w:val="22"/>
        </w:rPr>
        <w:t>2. СТАНДАРТ ПРЕДОСТАВЛЕНИЯ МУНИЦИПАЛЬНОЙ УСЛУГИ</w:t>
      </w:r>
    </w:p>
    <w:p w:rsidR="009005A0" w:rsidRPr="007D06F5" w:rsidRDefault="009005A0" w:rsidP="00227C28">
      <w:pPr>
        <w:ind w:firstLine="709"/>
        <w:jc w:val="both"/>
        <w:rPr>
          <w:b/>
          <w:sz w:val="22"/>
          <w:szCs w:val="22"/>
        </w:rPr>
      </w:pPr>
      <w:r w:rsidRPr="007D06F5">
        <w:rPr>
          <w:b/>
          <w:sz w:val="22"/>
          <w:szCs w:val="22"/>
        </w:rPr>
        <w:t>2.1. Наименование муниципальной услуги</w:t>
      </w:r>
    </w:p>
    <w:p w:rsidR="009005A0" w:rsidRPr="007D06F5" w:rsidRDefault="009005A0" w:rsidP="00227C28">
      <w:pPr>
        <w:ind w:firstLine="709"/>
        <w:jc w:val="both"/>
        <w:rPr>
          <w:sz w:val="22"/>
          <w:szCs w:val="22"/>
        </w:rPr>
      </w:pPr>
      <w:r w:rsidRPr="007D06F5">
        <w:rPr>
          <w:sz w:val="22"/>
          <w:szCs w:val="22"/>
        </w:rPr>
        <w:t xml:space="preserve">Наименование муниципальной услуги - </w:t>
      </w:r>
      <w:r w:rsidRPr="007D06F5">
        <w:rPr>
          <w:bCs/>
          <w:sz w:val="22"/>
          <w:szCs w:val="22"/>
        </w:rPr>
        <w:t>Выдача разрешения на установку и эксплуатацию рекламной конструкции</w:t>
      </w:r>
      <w:r w:rsidRPr="007D06F5">
        <w:rPr>
          <w:sz w:val="22"/>
          <w:szCs w:val="22"/>
        </w:rPr>
        <w:t>.</w:t>
      </w:r>
    </w:p>
    <w:p w:rsidR="009005A0" w:rsidRPr="007D06F5" w:rsidRDefault="009005A0" w:rsidP="00227C28">
      <w:pPr>
        <w:ind w:firstLine="709"/>
        <w:jc w:val="both"/>
        <w:rPr>
          <w:b/>
          <w:sz w:val="22"/>
          <w:szCs w:val="22"/>
        </w:rPr>
      </w:pPr>
      <w:r w:rsidRPr="007D06F5">
        <w:rPr>
          <w:b/>
          <w:sz w:val="22"/>
          <w:szCs w:val="22"/>
        </w:rPr>
        <w:t>2.2. Наименование муниципального органа, предоставляющего муниципальную услугу</w:t>
      </w:r>
    </w:p>
    <w:p w:rsidR="009005A0" w:rsidRPr="007D06F5" w:rsidRDefault="009005A0" w:rsidP="00227C28">
      <w:pPr>
        <w:ind w:firstLine="709"/>
        <w:jc w:val="both"/>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9005A0" w:rsidRPr="007D06F5" w:rsidRDefault="009005A0" w:rsidP="00227C28">
      <w:pPr>
        <w:ind w:firstLine="709"/>
        <w:jc w:val="both"/>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9005A0" w:rsidRPr="007D06F5" w:rsidRDefault="009005A0" w:rsidP="00227C28">
      <w:pPr>
        <w:ind w:firstLine="709"/>
        <w:jc w:val="both"/>
        <w:rPr>
          <w:b/>
          <w:sz w:val="22"/>
          <w:szCs w:val="22"/>
        </w:rPr>
      </w:pPr>
      <w:r w:rsidRPr="007D06F5">
        <w:rPr>
          <w:b/>
          <w:sz w:val="22"/>
          <w:szCs w:val="22"/>
        </w:rPr>
        <w:t xml:space="preserve">2.3. Результат предоставления муниципальной услуги </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Результатом предоставления муниципальной услуги является:</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 выдача разрешения на установку и эксплуатацию рекламной конструкции;</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 решение об отказе в выдаче разрешения на установку и эксплуатацию рекламной конструкции.</w:t>
      </w:r>
    </w:p>
    <w:p w:rsidR="009005A0" w:rsidRPr="007D06F5" w:rsidRDefault="009005A0" w:rsidP="00227C28">
      <w:pPr>
        <w:ind w:firstLine="709"/>
        <w:jc w:val="both"/>
        <w:rPr>
          <w:b/>
          <w:sz w:val="22"/>
          <w:szCs w:val="22"/>
        </w:rPr>
      </w:pPr>
      <w:r w:rsidRPr="007D06F5">
        <w:rPr>
          <w:b/>
          <w:sz w:val="22"/>
          <w:szCs w:val="22"/>
        </w:rPr>
        <w:t>2.4. Сроки предоставления муниципальной услуги</w:t>
      </w:r>
    </w:p>
    <w:p w:rsidR="009005A0" w:rsidRPr="007D06F5" w:rsidRDefault="009005A0" w:rsidP="00227C28">
      <w:pPr>
        <w:ind w:firstLine="709"/>
        <w:jc w:val="both"/>
        <w:rPr>
          <w:sz w:val="22"/>
          <w:szCs w:val="22"/>
        </w:rPr>
      </w:pPr>
      <w:r w:rsidRPr="007D06F5">
        <w:rPr>
          <w:sz w:val="22"/>
          <w:szCs w:val="22"/>
        </w:rPr>
        <w:t>Срок предоставления муниципальной услуги составляет не более 2 месяцев со дня предоставления документов.</w:t>
      </w:r>
    </w:p>
    <w:p w:rsidR="009005A0" w:rsidRPr="007D06F5" w:rsidRDefault="009005A0" w:rsidP="00227C28">
      <w:pPr>
        <w:ind w:firstLine="709"/>
        <w:jc w:val="both"/>
        <w:rPr>
          <w:b/>
          <w:sz w:val="22"/>
          <w:szCs w:val="22"/>
        </w:rPr>
      </w:pPr>
      <w:r w:rsidRPr="007D06F5">
        <w:rPr>
          <w:b/>
          <w:sz w:val="22"/>
          <w:szCs w:val="22"/>
        </w:rPr>
        <w:t>2.5. Правовые основания для предоставления муниципальной услуги</w:t>
      </w:r>
    </w:p>
    <w:p w:rsidR="009005A0" w:rsidRPr="007D06F5" w:rsidRDefault="009005A0" w:rsidP="00227C28">
      <w:pPr>
        <w:ind w:firstLine="709"/>
        <w:jc w:val="both"/>
        <w:rPr>
          <w:sz w:val="22"/>
          <w:szCs w:val="22"/>
        </w:rPr>
      </w:pPr>
      <w:r w:rsidRPr="007D06F5">
        <w:rPr>
          <w:sz w:val="22"/>
          <w:szCs w:val="22"/>
        </w:rPr>
        <w:t xml:space="preserve">Предоставление муниципальной услуги осуществляется в соответствии с: </w:t>
      </w:r>
    </w:p>
    <w:p w:rsidR="009005A0" w:rsidRPr="007D06F5" w:rsidRDefault="009005A0" w:rsidP="00227C28">
      <w:pPr>
        <w:ind w:firstLine="709"/>
        <w:jc w:val="both"/>
        <w:rPr>
          <w:sz w:val="22"/>
          <w:szCs w:val="22"/>
        </w:rPr>
      </w:pPr>
      <w:r w:rsidRPr="007D06F5">
        <w:rPr>
          <w:sz w:val="22"/>
          <w:szCs w:val="22"/>
        </w:rPr>
        <w:t>- Федеральным законом от 6 октября 2003 г. №131-ФЗ «Об общих принципах организации местного самоуправления в Российской Федерации» (опубликован в Российской газете 8 октября 2003 г. №202, в Парламентской газете 8 октября 2003 г. №186, в Собрании законодательства Российской Федерации 6 октября 2003 г. №40 статья 3822, в приложении к «Российской газете» 2003 год №40, в Ведомостях Федерального Собрания Российской Федерации от 11 октября 2003 г. №29);</w:t>
      </w:r>
    </w:p>
    <w:p w:rsidR="009005A0" w:rsidRPr="007D06F5" w:rsidRDefault="009005A0" w:rsidP="00227C28">
      <w:pPr>
        <w:ind w:firstLine="709"/>
        <w:jc w:val="both"/>
        <w:rPr>
          <w:sz w:val="22"/>
          <w:szCs w:val="22"/>
        </w:rPr>
      </w:pPr>
      <w:r w:rsidRPr="007D06F5">
        <w:rPr>
          <w:sz w:val="22"/>
          <w:szCs w:val="22"/>
        </w:rPr>
        <w:t>- Федеральным законом от 13 марта 2006 г. №38-ФЗ «О рекламе» (опубликован в Российской газете 15 марта 2006 г. №51, в Парламентской газете 17 марта 2006 г. №37, в Парламентской газете 23 марта 2006 г. №41 (повторно), в Собрании законодательства Российской Федерации 20 марта 2006 г. №12 ст. 1232);</w:t>
      </w:r>
    </w:p>
    <w:p w:rsidR="009005A0" w:rsidRPr="007D06F5" w:rsidRDefault="009005A0" w:rsidP="00227C28">
      <w:pPr>
        <w:ind w:firstLine="709"/>
        <w:jc w:val="both"/>
        <w:rPr>
          <w:sz w:val="22"/>
          <w:szCs w:val="22"/>
        </w:rPr>
      </w:pPr>
      <w:r w:rsidRPr="007D06F5">
        <w:rPr>
          <w:sz w:val="22"/>
          <w:szCs w:val="22"/>
        </w:rPr>
        <w:t>- Федеральным законом от 2 мая 2006 г. №59-ФЗ «О порядке рассмотрения обращений граждан Российской Федерации» (опубликован в Российской газете 5 мая 2006 г. №95, в Парламентской газете 11 мая 2006 г. №70-71, в Собрании законодательства Российской Федерации 8 мая 2006 г. №19, ст. 2060);</w:t>
      </w:r>
    </w:p>
    <w:p w:rsidR="009005A0" w:rsidRPr="007D06F5" w:rsidRDefault="009005A0" w:rsidP="00227C28">
      <w:pPr>
        <w:ind w:firstLine="709"/>
        <w:jc w:val="both"/>
        <w:rPr>
          <w:sz w:val="22"/>
          <w:szCs w:val="22"/>
        </w:rPr>
      </w:pPr>
      <w:r w:rsidRPr="007D06F5">
        <w:rPr>
          <w:sz w:val="22"/>
          <w:szCs w:val="22"/>
        </w:rPr>
        <w:t>- Налоговым кодексом Российской Федерации (опубликован в Собрании законодательства Российской Федерации 7 августа 2000 г. №32 ст. 3340, в Российской газете 10 августа 2000 г. №153-154, в Парламентской газете 10 августа 2000 г. №151-152, в Ведомостях Федерального Собрания Российской Федерации 25 сентября 2000 г. №25);</w:t>
      </w:r>
    </w:p>
    <w:p w:rsidR="009005A0" w:rsidRPr="007D06F5" w:rsidRDefault="009005A0" w:rsidP="00227C28">
      <w:pPr>
        <w:ind w:firstLine="709"/>
        <w:jc w:val="both"/>
        <w:rPr>
          <w:sz w:val="22"/>
          <w:szCs w:val="22"/>
        </w:rPr>
      </w:pPr>
      <w:r w:rsidRPr="007D06F5">
        <w:rPr>
          <w:sz w:val="22"/>
          <w:szCs w:val="22"/>
        </w:rPr>
        <w:t xml:space="preserve">- Федеральным законом от 27 июля 2010 г. №210-ФЗ «Об организации предоставления государственных и муниципальных услуг» (опубликован в </w:t>
      </w:r>
      <w:proofErr w:type="spellStart"/>
      <w:r w:rsidRPr="007D06F5">
        <w:rPr>
          <w:sz w:val="22"/>
          <w:szCs w:val="22"/>
        </w:rPr>
        <w:t>изданиях:«Российская</w:t>
      </w:r>
      <w:proofErr w:type="spellEnd"/>
      <w:r w:rsidRPr="007D06F5">
        <w:rPr>
          <w:sz w:val="22"/>
          <w:szCs w:val="22"/>
        </w:rPr>
        <w:t xml:space="preserve"> газета» от 30 июля 2010 г. №168, «Собрание законодательства Российской Федерации» от 2 августа 2010 г. №31 ст. 4179);</w:t>
      </w:r>
    </w:p>
    <w:p w:rsidR="009005A0" w:rsidRPr="007D06F5" w:rsidRDefault="009005A0" w:rsidP="00227C28">
      <w:pPr>
        <w:ind w:firstLine="709"/>
        <w:jc w:val="both"/>
        <w:rPr>
          <w:sz w:val="22"/>
          <w:szCs w:val="22"/>
        </w:rPr>
      </w:pPr>
      <w:r w:rsidRPr="007D06F5">
        <w:rPr>
          <w:sz w:val="22"/>
          <w:szCs w:val="22"/>
        </w:rPr>
        <w:t>- Уставом Турковского муниципального района.</w:t>
      </w:r>
    </w:p>
    <w:p w:rsidR="009005A0" w:rsidRPr="007D06F5" w:rsidRDefault="009005A0" w:rsidP="00227C28">
      <w:pPr>
        <w:ind w:firstLine="709"/>
        <w:jc w:val="both"/>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2.6.1. Для предоставления муниципальной услуги заявители представляют:</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1. Заявление о выдаче разрешения на установку и эксплуатацию рекламной конструкции по форме, предусмотренной правовым актом администрации муниципального района;</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 xml:space="preserve">2. Данные о заявителе – физическом лице. </w:t>
      </w:r>
    </w:p>
    <w:p w:rsidR="009005A0" w:rsidRPr="007D06F5" w:rsidRDefault="009005A0" w:rsidP="00227C28">
      <w:pPr>
        <w:pStyle w:val="a4"/>
        <w:ind w:firstLine="709"/>
        <w:jc w:val="both"/>
        <w:rPr>
          <w:rFonts w:ascii="Times New Roman" w:hAnsi="Times New Roman"/>
        </w:rPr>
      </w:pPr>
      <w:bookmarkStart w:id="19" w:name="sub_26022"/>
      <w:r w:rsidRPr="007D06F5">
        <w:rPr>
          <w:rFonts w:ascii="Times New Roman" w:hAnsi="Times New Roman"/>
        </w:rPr>
        <w:t>3. Данные о государственной регистрации в качестве юридического лица либо индивидуального предпринимателя;</w:t>
      </w:r>
    </w:p>
    <w:bookmarkEnd w:id="19"/>
    <w:p w:rsidR="009005A0" w:rsidRPr="007D06F5" w:rsidRDefault="009005A0" w:rsidP="00227C28">
      <w:pPr>
        <w:pStyle w:val="a4"/>
        <w:ind w:firstLine="709"/>
        <w:jc w:val="both"/>
        <w:rPr>
          <w:rFonts w:ascii="Times New Roman" w:hAnsi="Times New Roman"/>
        </w:rPr>
      </w:pPr>
      <w:r w:rsidRPr="007D06F5">
        <w:rPr>
          <w:rFonts w:ascii="Times New Roman" w:hAnsi="Times New Roman"/>
        </w:rPr>
        <w:t>4. Договор на установку и эксплуатацию рекламной конструкции (если заявитель не является собственником или иным законным владельцем недвижимого имущества);</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5. Копия протокола общего собрания собственников помещений в многоквартирном доме 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lastRenderedPageBreak/>
        <w:t>6. Подтверждение в письменной форме согласия собственника или иного владельца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7. Проектная документация на рекламную конструкцию, выполненная в соответствии с требованиями законодательства, с указанием габаритов, площади информационного поля, фундамента, наличия (отсутствия) световых и осветительных устройств, срока службы рекламной конструкции;</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8. Сведения о правах на недвижимое имущество, к которому предполагается присоединить рекламную конструкцию;</w:t>
      </w:r>
    </w:p>
    <w:p w:rsidR="009005A0" w:rsidRPr="007D06F5" w:rsidRDefault="009005A0" w:rsidP="00227C28">
      <w:pPr>
        <w:ind w:firstLine="709"/>
        <w:jc w:val="both"/>
        <w:rPr>
          <w:rFonts w:eastAsia="Arial CYR"/>
          <w:sz w:val="22"/>
          <w:szCs w:val="22"/>
        </w:rPr>
      </w:pPr>
      <w:r w:rsidRPr="007D06F5">
        <w:rPr>
          <w:rFonts w:eastAsia="Arial CYR"/>
          <w:sz w:val="22"/>
          <w:szCs w:val="22"/>
        </w:rPr>
        <w:t>2.6.2. Документы, указанные в подпунктах 3, 8 пункта 2.6.1 настоящего административного регламента, запрашиваются управлением по межведомственному запросу, если они не были представлены заявителем самостоятельно.</w:t>
      </w:r>
    </w:p>
    <w:p w:rsidR="009005A0" w:rsidRPr="007D06F5" w:rsidRDefault="009005A0" w:rsidP="00227C28">
      <w:pPr>
        <w:ind w:firstLine="709"/>
        <w:jc w:val="both"/>
        <w:rPr>
          <w:rFonts w:eastAsia="Arial CYR"/>
          <w:sz w:val="22"/>
          <w:szCs w:val="22"/>
        </w:rPr>
      </w:pPr>
      <w:r w:rsidRPr="007D06F5">
        <w:rPr>
          <w:rFonts w:eastAsia="Arial CYR"/>
          <w:sz w:val="22"/>
          <w:szCs w:val="22"/>
        </w:rPr>
        <w:t>В случае, если недвижимое имущество, к которому присоединяется рекламная конструкция, находится в государственной или муниципальной собственности, управление запрашивает сведения о наличии согласия на присоединение рекламной конструкции в рамках межведомственного взаимодействия, если заявитель не представил документ, подтверждающий получение такого согласия, по собственной инициативе.</w:t>
      </w:r>
    </w:p>
    <w:p w:rsidR="009005A0" w:rsidRPr="007D06F5" w:rsidRDefault="009005A0" w:rsidP="00A538EB">
      <w:pPr>
        <w:spacing w:before="100" w:beforeAutospacing="1" w:after="100" w:afterAutospacing="1"/>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9005A0" w:rsidRPr="00227C28" w:rsidRDefault="009005A0" w:rsidP="00227C28">
      <w:pPr>
        <w:ind w:firstLine="709"/>
        <w:jc w:val="both"/>
        <w:rPr>
          <w:rFonts w:eastAsia="Arial CYR"/>
        </w:rPr>
      </w:pPr>
      <w:r w:rsidRPr="00227C28">
        <w:t>2.7.1. Заявителю отказывается в приеме документов по следующим основаниям</w:t>
      </w:r>
      <w:r w:rsidRPr="00227C28">
        <w:rPr>
          <w:rFonts w:eastAsia="Arial CYR"/>
        </w:rPr>
        <w:t>:</w:t>
      </w:r>
    </w:p>
    <w:p w:rsidR="009005A0" w:rsidRPr="00227C28" w:rsidRDefault="009005A0" w:rsidP="00227C28">
      <w:pPr>
        <w:ind w:firstLine="709"/>
        <w:jc w:val="both"/>
        <w:rPr>
          <w:rFonts w:eastAsia="Arial CYR"/>
        </w:rPr>
      </w:pPr>
      <w:r w:rsidRPr="00227C28">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9005A0" w:rsidRPr="00227C28" w:rsidRDefault="009005A0" w:rsidP="00227C28">
      <w:pPr>
        <w:ind w:firstLine="709"/>
        <w:jc w:val="both"/>
        <w:rPr>
          <w:rFonts w:eastAsia="Arial CYR"/>
        </w:rPr>
      </w:pPr>
      <w:r w:rsidRPr="00227C28">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9005A0" w:rsidRPr="00227C28" w:rsidRDefault="009005A0" w:rsidP="00227C28">
      <w:pPr>
        <w:ind w:firstLine="709"/>
        <w:jc w:val="both"/>
        <w:rPr>
          <w:rFonts w:eastAsia="Arial CYR"/>
        </w:rPr>
      </w:pPr>
      <w:r w:rsidRPr="00227C28">
        <w:rPr>
          <w:rFonts w:eastAsia="Arial CYR"/>
        </w:rPr>
        <w:t xml:space="preserve">- оформление заявления не </w:t>
      </w:r>
      <w:r w:rsidRPr="00227C28">
        <w:t>по форме, предусмотренной правовым актом администрации муниципального района</w:t>
      </w:r>
      <w:r w:rsidRPr="00227C28">
        <w:rPr>
          <w:rFonts w:eastAsia="Arial CYR"/>
        </w:rPr>
        <w:t>.</w:t>
      </w:r>
    </w:p>
    <w:p w:rsidR="009005A0" w:rsidRPr="00227C28" w:rsidRDefault="009005A0" w:rsidP="00227C28">
      <w:pPr>
        <w:ind w:firstLine="709"/>
        <w:jc w:val="both"/>
      </w:pPr>
      <w:r w:rsidRPr="00227C28">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9005A0" w:rsidRPr="007D06F5" w:rsidRDefault="009005A0"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9005A0" w:rsidRPr="00227C28" w:rsidRDefault="009005A0" w:rsidP="00227C28">
      <w:pPr>
        <w:ind w:firstLine="709"/>
        <w:jc w:val="both"/>
      </w:pPr>
      <w:r w:rsidRPr="00227C28">
        <w:t>Основаниями для отказа в предоставлении муниципальной услуги являются:</w:t>
      </w:r>
    </w:p>
    <w:p w:rsidR="009005A0" w:rsidRPr="00227C28" w:rsidRDefault="009005A0" w:rsidP="00227C28">
      <w:pPr>
        <w:ind w:firstLine="709"/>
        <w:jc w:val="both"/>
      </w:pPr>
      <w:r w:rsidRPr="00227C28">
        <w:t>- несоответствие проекта рекламной конструкц</w:t>
      </w:r>
      <w:proofErr w:type="gramStart"/>
      <w:r w:rsidRPr="00227C28">
        <w:t>ии и её</w:t>
      </w:r>
      <w:proofErr w:type="gramEnd"/>
      <w:r w:rsidRPr="00227C28">
        <w:t xml:space="preserve"> территориального размещения требованиям технического регламента;</w:t>
      </w:r>
    </w:p>
    <w:p w:rsidR="009005A0" w:rsidRPr="00227C28" w:rsidRDefault="009005A0" w:rsidP="00227C28">
      <w:pPr>
        <w:ind w:firstLine="709"/>
        <w:jc w:val="both"/>
      </w:pPr>
      <w:r w:rsidRPr="00227C28">
        <w:t>-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 марта 2006 года №38-ФЗ «О рекламе» определяется схемой размещения рекламных конструкций);</w:t>
      </w:r>
    </w:p>
    <w:p w:rsidR="009005A0" w:rsidRPr="00227C28" w:rsidRDefault="009005A0" w:rsidP="00227C28">
      <w:pPr>
        <w:ind w:firstLine="709"/>
        <w:jc w:val="both"/>
      </w:pPr>
      <w:r w:rsidRPr="00227C28">
        <w:t>- нарушение требований нормативных актов по безопасности движения транспорта;</w:t>
      </w:r>
    </w:p>
    <w:p w:rsidR="009005A0" w:rsidRPr="00227C28" w:rsidRDefault="009005A0" w:rsidP="00227C28">
      <w:pPr>
        <w:ind w:firstLine="709"/>
        <w:jc w:val="both"/>
      </w:pPr>
      <w:r w:rsidRPr="00227C28">
        <w:t xml:space="preserve">- нарушение внешнего архитектурного облика сложившейся застройки поселения; </w:t>
      </w:r>
    </w:p>
    <w:p w:rsidR="009005A0" w:rsidRPr="00227C28" w:rsidRDefault="009005A0" w:rsidP="00227C28">
      <w:pPr>
        <w:ind w:firstLine="709"/>
        <w:jc w:val="both"/>
      </w:pPr>
      <w:r w:rsidRPr="00227C28">
        <w:t>-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9005A0" w:rsidRPr="00227C28" w:rsidRDefault="009005A0" w:rsidP="00227C28">
      <w:pPr>
        <w:ind w:firstLine="709"/>
        <w:jc w:val="both"/>
      </w:pPr>
      <w:r w:rsidRPr="00227C28">
        <w:t>- нарушение требований, установленных частями 5.1-5.7 и 9.1 статьи 19 Федерального закона от 13 марта 2006 года № 38-ФЗ «О рекламе».</w:t>
      </w:r>
    </w:p>
    <w:p w:rsidR="009005A0" w:rsidRPr="007D06F5" w:rsidRDefault="009005A0"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lastRenderedPageBreak/>
        <w:t xml:space="preserve">За выдачу разрешения на установку и эксплуатацию рекламной конструкции заявитель уплачивает государственную пошлину в размере, установленном Налоговым кодексом Российской Федерации. </w:t>
      </w:r>
    </w:p>
    <w:p w:rsidR="009005A0" w:rsidRPr="007D06F5" w:rsidRDefault="009005A0"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9005A0" w:rsidRPr="007D06F5" w:rsidRDefault="009005A0"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9005A0" w:rsidRPr="007D06F5" w:rsidRDefault="009005A0"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9005A0" w:rsidRPr="00227C28" w:rsidRDefault="009005A0" w:rsidP="00227C28">
      <w:pPr>
        <w:ind w:firstLine="709"/>
        <w:jc w:val="both"/>
      </w:pPr>
      <w:r w:rsidRPr="007D06F5">
        <w:t xml:space="preserve">2.12.1. Помещение управления должно соответствовать санитарно-эпидемиологическим </w:t>
      </w:r>
      <w:r w:rsidRPr="00227C28">
        <w:t>правилам и нормам.</w:t>
      </w:r>
    </w:p>
    <w:p w:rsidR="009005A0" w:rsidRPr="00227C28" w:rsidRDefault="009005A0" w:rsidP="00227C28">
      <w:pPr>
        <w:ind w:firstLine="709"/>
        <w:jc w:val="both"/>
      </w:pPr>
      <w:r w:rsidRPr="00227C28">
        <w:t>Места, предназначенные для ознакомления заявителей с информационными материалами, оборудуются информационными стендами.</w:t>
      </w:r>
    </w:p>
    <w:p w:rsidR="009005A0" w:rsidRPr="00227C28" w:rsidRDefault="009005A0" w:rsidP="00227C28">
      <w:pPr>
        <w:ind w:firstLine="709"/>
        <w:jc w:val="both"/>
      </w:pPr>
      <w:r w:rsidRPr="00227C28">
        <w:t>2.12.2. На информационных стендах размещается следующая информация:</w:t>
      </w:r>
    </w:p>
    <w:p w:rsidR="009005A0" w:rsidRPr="00227C28" w:rsidRDefault="009005A0" w:rsidP="00227C28">
      <w:pPr>
        <w:ind w:firstLine="709"/>
        <w:jc w:val="both"/>
      </w:pPr>
      <w:r w:rsidRPr="00227C28">
        <w:t>- контактные телефоны управления, адрес официального сайта администрации Турковского муниципального района</w:t>
      </w:r>
    </w:p>
    <w:p w:rsidR="009005A0" w:rsidRPr="00227C28" w:rsidRDefault="009005A0" w:rsidP="00227C28">
      <w:pPr>
        <w:ind w:firstLine="709"/>
        <w:jc w:val="both"/>
      </w:pPr>
      <w:r w:rsidRPr="00227C28">
        <w:t>- график работы управления;</w:t>
      </w:r>
    </w:p>
    <w:p w:rsidR="009005A0" w:rsidRPr="00227C28" w:rsidRDefault="009005A0" w:rsidP="00227C28">
      <w:pPr>
        <w:ind w:firstLine="709"/>
        <w:jc w:val="both"/>
      </w:pPr>
      <w:r w:rsidRPr="00227C28">
        <w:t>- извлечение из нормативных правовых актов, регулирующих предоставление муниципальной услуги;</w:t>
      </w:r>
    </w:p>
    <w:p w:rsidR="009005A0" w:rsidRPr="00227C28" w:rsidRDefault="009005A0" w:rsidP="00227C28">
      <w:pPr>
        <w:ind w:firstLine="709"/>
        <w:jc w:val="both"/>
      </w:pPr>
      <w:r w:rsidRPr="00227C28">
        <w:t>- перечень документов, которые необходимо представить для получения муниципальной услуги;</w:t>
      </w:r>
    </w:p>
    <w:p w:rsidR="009005A0" w:rsidRPr="00227C28" w:rsidRDefault="009005A0" w:rsidP="00227C28">
      <w:pPr>
        <w:ind w:firstLine="709"/>
        <w:jc w:val="both"/>
      </w:pPr>
      <w:r w:rsidRPr="00227C28">
        <w:t>- требования, предъявляемые к представленным документам;</w:t>
      </w:r>
    </w:p>
    <w:p w:rsidR="009005A0" w:rsidRPr="00227C28" w:rsidRDefault="009005A0" w:rsidP="00227C28">
      <w:pPr>
        <w:ind w:firstLine="709"/>
        <w:jc w:val="both"/>
      </w:pPr>
      <w:r w:rsidRPr="00227C28">
        <w:t>- срок предоставления муниципальной услуги;</w:t>
      </w:r>
    </w:p>
    <w:p w:rsidR="009005A0" w:rsidRPr="00227C28" w:rsidRDefault="009005A0" w:rsidP="00227C28">
      <w:pPr>
        <w:ind w:firstLine="709"/>
        <w:jc w:val="both"/>
      </w:pPr>
      <w:r w:rsidRPr="00227C28">
        <w:t>- основания для отказа в предоставлении муниципальной услуги;</w:t>
      </w:r>
    </w:p>
    <w:p w:rsidR="009005A0" w:rsidRPr="00227C28" w:rsidRDefault="009005A0" w:rsidP="00227C28">
      <w:pPr>
        <w:ind w:firstLine="709"/>
        <w:jc w:val="both"/>
      </w:pPr>
      <w:r w:rsidRPr="00227C28">
        <w:t>- порядок обжалования действий (бездействий) и решений, осуществляемых (принятых) в ходе предоставления муниципальной услуги;</w:t>
      </w:r>
    </w:p>
    <w:p w:rsidR="009005A0" w:rsidRPr="00227C28" w:rsidRDefault="009005A0" w:rsidP="00227C28">
      <w:pPr>
        <w:ind w:firstLine="709"/>
        <w:jc w:val="both"/>
      </w:pPr>
      <w:r w:rsidRPr="00227C28">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9005A0" w:rsidRPr="00227C28" w:rsidRDefault="009005A0" w:rsidP="00227C28">
      <w:pPr>
        <w:ind w:firstLine="709"/>
        <w:jc w:val="both"/>
      </w:pPr>
      <w:r w:rsidRPr="00227C28">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9005A0" w:rsidRPr="00227C28" w:rsidRDefault="009005A0" w:rsidP="00227C28">
      <w:pPr>
        <w:ind w:firstLine="709"/>
        <w:jc w:val="both"/>
      </w:pPr>
      <w:r w:rsidRPr="00227C28">
        <w:t>2.12.4. Места для приема заявителей оснащаются столами, стульями, бумагой для записи, ручками (карандашами).</w:t>
      </w:r>
    </w:p>
    <w:p w:rsidR="009005A0" w:rsidRPr="007D06F5" w:rsidRDefault="009005A0"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9005A0" w:rsidRPr="00227C28" w:rsidRDefault="009005A0" w:rsidP="00227C28">
      <w:pPr>
        <w:ind w:firstLine="709"/>
        <w:jc w:val="both"/>
      </w:pPr>
      <w:r w:rsidRPr="00227C28">
        <w:t>2.13.1. Показателями доступности и качества муниципальной услуги являются:</w:t>
      </w:r>
    </w:p>
    <w:p w:rsidR="009005A0" w:rsidRPr="00227C28" w:rsidRDefault="009005A0" w:rsidP="00227C28">
      <w:pPr>
        <w:ind w:firstLine="709"/>
        <w:jc w:val="both"/>
      </w:pPr>
      <w:r w:rsidRPr="00227C28">
        <w:t>- своевременность предоставления муниципальной услуги;</w:t>
      </w:r>
    </w:p>
    <w:p w:rsidR="009005A0" w:rsidRPr="00227C28" w:rsidRDefault="009005A0" w:rsidP="00227C28">
      <w:pPr>
        <w:ind w:firstLine="709"/>
        <w:jc w:val="both"/>
      </w:pPr>
      <w:r w:rsidRPr="00227C28">
        <w:t>- достоверность и полнота информирования заявителя о ходе рассмотрения его обращения;</w:t>
      </w:r>
    </w:p>
    <w:p w:rsidR="009005A0" w:rsidRPr="00227C28" w:rsidRDefault="009005A0" w:rsidP="00227C28">
      <w:pPr>
        <w:ind w:firstLine="709"/>
        <w:jc w:val="both"/>
      </w:pPr>
      <w:r w:rsidRPr="00227C28">
        <w:lastRenderedPageBreak/>
        <w:t>- удобство и доступность получения заявителем информации о порядке предоставления муниципальной услуги.</w:t>
      </w:r>
    </w:p>
    <w:p w:rsidR="009005A0" w:rsidRPr="00227C28" w:rsidRDefault="009005A0" w:rsidP="00227C28">
      <w:pPr>
        <w:ind w:firstLine="709"/>
        <w:jc w:val="both"/>
      </w:pPr>
      <w:r w:rsidRPr="00227C28">
        <w:t>2.13.2. Оценка качества и доступности муниципальной услуги должна осуществляться по следующим показателям:</w:t>
      </w:r>
    </w:p>
    <w:p w:rsidR="009005A0" w:rsidRPr="00227C28" w:rsidRDefault="009005A0" w:rsidP="00227C28">
      <w:pPr>
        <w:ind w:firstLine="709"/>
        <w:jc w:val="both"/>
      </w:pPr>
      <w:r w:rsidRPr="00227C28">
        <w:t>- количество жалоб (претензий) и обращений заявителей на качество и доступность муниципальной услуги от общего количества жалоб;</w:t>
      </w:r>
    </w:p>
    <w:p w:rsidR="009005A0" w:rsidRPr="00227C28" w:rsidRDefault="009005A0" w:rsidP="00227C28">
      <w:pPr>
        <w:ind w:firstLine="709"/>
        <w:jc w:val="both"/>
      </w:pPr>
      <w:r w:rsidRPr="00227C28">
        <w:t>- количество удовлетворенных судебных исков на решения о необоснованных отказах в предоставлении муниципальной услуги;</w:t>
      </w:r>
    </w:p>
    <w:p w:rsidR="009005A0" w:rsidRPr="00227C28" w:rsidRDefault="009005A0" w:rsidP="00227C28">
      <w:pPr>
        <w:ind w:firstLine="709"/>
        <w:jc w:val="both"/>
      </w:pPr>
      <w:r w:rsidRPr="00227C28">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9005A0" w:rsidRPr="00227C28" w:rsidRDefault="009005A0" w:rsidP="00227C28">
      <w:pPr>
        <w:ind w:firstLine="709"/>
        <w:jc w:val="both"/>
      </w:pPr>
      <w:r w:rsidRPr="00227C28">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9005A0" w:rsidRPr="00227C28" w:rsidRDefault="009005A0" w:rsidP="00227C28">
      <w:pPr>
        <w:ind w:firstLine="709"/>
        <w:jc w:val="both"/>
      </w:pPr>
      <w:r w:rsidRPr="00227C28">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9005A0" w:rsidRPr="00227C28" w:rsidRDefault="009005A0" w:rsidP="00227C28">
      <w:pPr>
        <w:ind w:firstLine="709"/>
        <w:jc w:val="both"/>
      </w:pPr>
      <w:r w:rsidRPr="00227C28">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9005A0" w:rsidRPr="007D06F5" w:rsidRDefault="009005A0"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многофункциональных центрах и в электронной форме</w:t>
      </w:r>
    </w:p>
    <w:p w:rsidR="009005A0" w:rsidRPr="00227C28" w:rsidRDefault="009005A0" w:rsidP="00227C28">
      <w:pPr>
        <w:ind w:firstLine="709"/>
        <w:jc w:val="both"/>
      </w:pPr>
      <w:r w:rsidRPr="00227C28">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многофункциональном центром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9005A0" w:rsidRPr="00227C28" w:rsidRDefault="009005A0" w:rsidP="00227C28">
      <w:pPr>
        <w:ind w:firstLine="709"/>
        <w:jc w:val="both"/>
      </w:pPr>
      <w:r w:rsidRPr="00227C28">
        <w:t>2.14.2.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27C28">
        <w:t>http</w:t>
      </w:r>
      <w:proofErr w:type="spellEnd"/>
      <w:r w:rsidRPr="00227C28">
        <w:t>://64.gosuslugi.ru/).</w:t>
      </w:r>
    </w:p>
    <w:p w:rsidR="009005A0" w:rsidRPr="007D06F5" w:rsidRDefault="009005A0" w:rsidP="00A538EB">
      <w:pPr>
        <w:pStyle w:val="a3"/>
        <w:spacing w:before="0" w:beforeAutospacing="0" w:after="0"/>
        <w:ind w:firstLine="709"/>
        <w:jc w:val="center"/>
        <w:rPr>
          <w:rStyle w:val="a9"/>
          <w:sz w:val="22"/>
          <w:szCs w:val="22"/>
        </w:rPr>
      </w:pPr>
    </w:p>
    <w:p w:rsidR="009005A0" w:rsidRPr="007D06F5" w:rsidRDefault="009005A0"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9005A0" w:rsidRPr="007D06F5" w:rsidRDefault="009005A0" w:rsidP="00A538EB">
      <w:pPr>
        <w:autoSpaceDE w:val="0"/>
        <w:autoSpaceDN w:val="0"/>
        <w:adjustRightInd w:val="0"/>
        <w:ind w:firstLine="709"/>
        <w:jc w:val="center"/>
        <w:rPr>
          <w:b/>
          <w:sz w:val="22"/>
          <w:szCs w:val="22"/>
        </w:rPr>
      </w:pPr>
    </w:p>
    <w:p w:rsidR="009005A0" w:rsidRPr="007D06F5" w:rsidRDefault="009005A0" w:rsidP="00A538EB">
      <w:pPr>
        <w:autoSpaceDE w:val="0"/>
        <w:autoSpaceDN w:val="0"/>
        <w:adjustRightInd w:val="0"/>
        <w:ind w:firstLine="709"/>
        <w:rPr>
          <w:b/>
          <w:sz w:val="22"/>
          <w:szCs w:val="22"/>
        </w:rPr>
      </w:pPr>
      <w:r w:rsidRPr="007D06F5">
        <w:rPr>
          <w:b/>
          <w:sz w:val="22"/>
          <w:szCs w:val="22"/>
        </w:rPr>
        <w:t>3.1. Состав административных процедур</w:t>
      </w:r>
    </w:p>
    <w:p w:rsidR="009005A0" w:rsidRPr="007D06F5" w:rsidRDefault="009005A0" w:rsidP="00A538EB">
      <w:pPr>
        <w:autoSpaceDE w:val="0"/>
        <w:autoSpaceDN w:val="0"/>
        <w:adjustRightInd w:val="0"/>
        <w:spacing w:after="100" w:afterAutospacing="1"/>
        <w:ind w:firstLine="709"/>
        <w:rPr>
          <w:sz w:val="22"/>
          <w:szCs w:val="22"/>
        </w:rPr>
      </w:pPr>
      <w:r w:rsidRPr="007D06F5">
        <w:rPr>
          <w:sz w:val="22"/>
          <w:szCs w:val="22"/>
        </w:rPr>
        <w:t>Предоставление муниципальной услуги включает в себя следующие административные процедуры:</w:t>
      </w:r>
    </w:p>
    <w:p w:rsidR="009005A0" w:rsidRPr="007D06F5" w:rsidRDefault="009005A0" w:rsidP="00A538EB">
      <w:pPr>
        <w:widowControl w:val="0"/>
        <w:tabs>
          <w:tab w:val="left" w:pos="360"/>
        </w:tabs>
        <w:ind w:firstLine="709"/>
        <w:rPr>
          <w:sz w:val="22"/>
          <w:szCs w:val="22"/>
        </w:rPr>
      </w:pPr>
      <w:r w:rsidRPr="007D06F5">
        <w:rPr>
          <w:sz w:val="22"/>
          <w:szCs w:val="22"/>
        </w:rPr>
        <w:t xml:space="preserve">- приём и регистрация заявления на установку и эксплуатацию рекламной конструкции и документов к нему; </w:t>
      </w:r>
    </w:p>
    <w:p w:rsidR="009005A0" w:rsidRPr="007D06F5" w:rsidRDefault="009005A0" w:rsidP="00A538EB">
      <w:pPr>
        <w:widowControl w:val="0"/>
        <w:tabs>
          <w:tab w:val="left" w:pos="360"/>
        </w:tabs>
        <w:ind w:firstLine="709"/>
        <w:rPr>
          <w:sz w:val="22"/>
          <w:szCs w:val="22"/>
        </w:rPr>
      </w:pPr>
      <w:r w:rsidRPr="007D06F5">
        <w:rPr>
          <w:sz w:val="22"/>
          <w:szCs w:val="22"/>
        </w:rPr>
        <w:t>- формирование и направление межведомственных запросов в органы (организации), участвующие в предоставлении муниципальных услуги;</w:t>
      </w:r>
    </w:p>
    <w:p w:rsidR="009005A0" w:rsidRPr="007D06F5" w:rsidRDefault="009005A0" w:rsidP="00A538EB">
      <w:pPr>
        <w:widowControl w:val="0"/>
        <w:tabs>
          <w:tab w:val="left" w:pos="360"/>
        </w:tabs>
        <w:ind w:firstLine="709"/>
        <w:rPr>
          <w:sz w:val="22"/>
          <w:szCs w:val="22"/>
        </w:rPr>
      </w:pPr>
      <w:r w:rsidRPr="007D06F5">
        <w:rPr>
          <w:sz w:val="22"/>
          <w:szCs w:val="22"/>
        </w:rPr>
        <w:t>- рассмотрение представленных документов;</w:t>
      </w:r>
    </w:p>
    <w:p w:rsidR="009005A0" w:rsidRPr="007D06F5" w:rsidRDefault="009005A0" w:rsidP="00A538EB">
      <w:pPr>
        <w:autoSpaceDE w:val="0"/>
        <w:ind w:firstLine="709"/>
        <w:rPr>
          <w:sz w:val="22"/>
          <w:szCs w:val="22"/>
        </w:rPr>
      </w:pPr>
      <w:r w:rsidRPr="007D06F5">
        <w:rPr>
          <w:sz w:val="22"/>
          <w:szCs w:val="22"/>
        </w:rPr>
        <w:t>- принятие решения о выдаче разрешения на установку и эксплуатацию рекламной конструкции или об отказе в выдаче решения на установку и эксплуатацию рекламной конструкции;</w:t>
      </w:r>
    </w:p>
    <w:p w:rsidR="009005A0" w:rsidRPr="007D06F5" w:rsidRDefault="009005A0" w:rsidP="00A538EB">
      <w:pPr>
        <w:autoSpaceDE w:val="0"/>
        <w:ind w:firstLine="709"/>
        <w:rPr>
          <w:sz w:val="22"/>
          <w:szCs w:val="22"/>
        </w:rPr>
      </w:pPr>
      <w:bookmarkStart w:id="20" w:name="sub_314"/>
      <w:r w:rsidRPr="007D06F5">
        <w:rPr>
          <w:sz w:val="22"/>
          <w:szCs w:val="22"/>
        </w:rPr>
        <w:t>- выдача либо направление заявителю разрешения на установку и эксплуатацию рекламной конструкции или решения об отказе в выдаче разрешения на установку и эксплуатацию рекламной конструкции.</w:t>
      </w:r>
    </w:p>
    <w:bookmarkEnd w:id="20"/>
    <w:p w:rsidR="009005A0" w:rsidRPr="007D06F5" w:rsidRDefault="009005A0" w:rsidP="00A538EB">
      <w:pPr>
        <w:autoSpaceDE w:val="0"/>
        <w:ind w:firstLine="709"/>
        <w:rPr>
          <w:b/>
          <w:sz w:val="22"/>
          <w:szCs w:val="22"/>
        </w:rPr>
      </w:pPr>
      <w:r w:rsidRPr="007D06F5">
        <w:rPr>
          <w:b/>
          <w:sz w:val="22"/>
          <w:szCs w:val="22"/>
        </w:rPr>
        <w:lastRenderedPageBreak/>
        <w:t>3.2. Прием и регистрация заявления на установку и эксплуатацию рекламной конструкции и документов к нему</w:t>
      </w:r>
    </w:p>
    <w:p w:rsidR="009005A0" w:rsidRPr="00227C28" w:rsidRDefault="009005A0" w:rsidP="00227C28">
      <w:pPr>
        <w:ind w:firstLine="709"/>
        <w:jc w:val="both"/>
      </w:pPr>
      <w:r w:rsidRPr="00227C28">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обязанность по предоставлению которых возложена на заявителя, в администрацию муниципального района.</w:t>
      </w:r>
    </w:p>
    <w:p w:rsidR="009005A0" w:rsidRPr="00227C28" w:rsidRDefault="009005A0" w:rsidP="00227C28">
      <w:pPr>
        <w:ind w:firstLine="709"/>
        <w:jc w:val="both"/>
      </w:pPr>
      <w:r w:rsidRPr="00227C28">
        <w:t xml:space="preserve">3.2.2. Прием заявителя и регистрация документов осуществляется по адресу: 412070, Саратовская область, </w:t>
      </w:r>
      <w:proofErr w:type="spellStart"/>
      <w:r w:rsidRPr="00227C28">
        <w:t>р.п</w:t>
      </w:r>
      <w:proofErr w:type="spellEnd"/>
      <w:r w:rsidRPr="00227C28">
        <w:t xml:space="preserve">. Турки, ул. </w:t>
      </w:r>
      <w:proofErr w:type="gramStart"/>
      <w:r w:rsidRPr="00227C28">
        <w:t>Советская</w:t>
      </w:r>
      <w:proofErr w:type="gramEnd"/>
      <w:r w:rsidRPr="00227C28">
        <w:t xml:space="preserve">, дом 26. </w:t>
      </w:r>
    </w:p>
    <w:p w:rsidR="009005A0" w:rsidRPr="00227C28" w:rsidRDefault="009005A0" w:rsidP="00227C28">
      <w:pPr>
        <w:ind w:firstLine="709"/>
        <w:jc w:val="both"/>
      </w:pPr>
      <w:r w:rsidRPr="00227C28">
        <w:t>3.2.3. Документы подаются на имя главы администрации Турковского муниципального района:</w:t>
      </w:r>
    </w:p>
    <w:p w:rsidR="009005A0" w:rsidRPr="00227C28" w:rsidRDefault="009005A0" w:rsidP="00227C28">
      <w:pPr>
        <w:ind w:firstLine="709"/>
        <w:jc w:val="both"/>
      </w:pPr>
      <w:r w:rsidRPr="00227C28">
        <w:t>- лично в приемную главы администрации Турковского муниципального района;</w:t>
      </w:r>
    </w:p>
    <w:p w:rsidR="009005A0" w:rsidRPr="00227C28" w:rsidRDefault="009005A0" w:rsidP="00227C28">
      <w:pPr>
        <w:ind w:firstLine="709"/>
        <w:jc w:val="both"/>
      </w:pPr>
      <w:r w:rsidRPr="00227C28">
        <w:t>- почтовым отправлением на имя главы администрации Турковского муниципального района.</w:t>
      </w:r>
    </w:p>
    <w:p w:rsidR="009005A0" w:rsidRPr="00227C28" w:rsidRDefault="009005A0" w:rsidP="00227C28">
      <w:pPr>
        <w:ind w:firstLine="709"/>
        <w:jc w:val="both"/>
      </w:pPr>
      <w:r w:rsidRPr="00227C28">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9005A0" w:rsidRPr="00227C28" w:rsidRDefault="009005A0" w:rsidP="00227C28">
      <w:pPr>
        <w:ind w:firstLine="709"/>
        <w:jc w:val="both"/>
      </w:pPr>
      <w:r w:rsidRPr="00227C28">
        <w:t>- в многофункциональный центр при наличии соглашения о взаимодействии.</w:t>
      </w:r>
    </w:p>
    <w:p w:rsidR="009005A0" w:rsidRPr="00227C28" w:rsidRDefault="009005A0" w:rsidP="00227C28">
      <w:pPr>
        <w:ind w:firstLine="709"/>
        <w:jc w:val="both"/>
      </w:pPr>
      <w:r w:rsidRPr="00227C28">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9005A0" w:rsidRPr="00227C28" w:rsidRDefault="009005A0" w:rsidP="00227C28">
      <w:pPr>
        <w:ind w:firstLine="709"/>
        <w:jc w:val="both"/>
      </w:pPr>
      <w:r w:rsidRPr="00227C28">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9005A0" w:rsidRPr="00227C28" w:rsidRDefault="009005A0" w:rsidP="00227C28">
      <w:pPr>
        <w:ind w:firstLine="709"/>
        <w:jc w:val="both"/>
      </w:pPr>
      <w:r w:rsidRPr="00227C28">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9005A0" w:rsidRPr="00227C28" w:rsidRDefault="009005A0" w:rsidP="00227C28">
      <w:pPr>
        <w:ind w:firstLine="709"/>
        <w:jc w:val="both"/>
      </w:pPr>
      <w:r w:rsidRPr="00227C28">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w:t>
      </w:r>
    </w:p>
    <w:p w:rsidR="009005A0" w:rsidRPr="00227C28" w:rsidRDefault="009005A0" w:rsidP="00227C28">
      <w:pPr>
        <w:ind w:firstLine="709"/>
        <w:jc w:val="both"/>
      </w:pPr>
      <w:r w:rsidRPr="00227C28">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9005A0" w:rsidRPr="00227C28" w:rsidRDefault="009005A0" w:rsidP="00227C28">
      <w:pPr>
        <w:ind w:firstLine="709"/>
        <w:jc w:val="both"/>
      </w:pPr>
      <w:r w:rsidRPr="00227C28">
        <w:t>3.2.9. Максимальный срок исполнения административной процедуры составляет 4 дня со дня подачи заявления.</w:t>
      </w:r>
    </w:p>
    <w:p w:rsidR="009005A0" w:rsidRPr="007D06F5" w:rsidRDefault="009005A0" w:rsidP="00A538EB">
      <w:pPr>
        <w:autoSpaceDE w:val="0"/>
        <w:ind w:firstLine="709"/>
        <w:rPr>
          <w:b/>
          <w:sz w:val="22"/>
          <w:szCs w:val="22"/>
        </w:rPr>
      </w:pPr>
      <w:r w:rsidRPr="007D06F5">
        <w:rPr>
          <w:b/>
          <w:sz w:val="22"/>
          <w:szCs w:val="22"/>
        </w:rPr>
        <w:t>3.3. Формирование и направление межведомственных запросов в органы (организации), участвующие в предоставлении муниципальной услуги</w:t>
      </w:r>
    </w:p>
    <w:p w:rsidR="009005A0" w:rsidRPr="00227C28" w:rsidRDefault="009005A0" w:rsidP="00227C28">
      <w:pPr>
        <w:ind w:firstLine="709"/>
        <w:jc w:val="both"/>
      </w:pPr>
      <w:proofErr w:type="gramStart"/>
      <w:r w:rsidRPr="00227C28">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9005A0" w:rsidRPr="00227C28" w:rsidRDefault="009005A0" w:rsidP="00227C28">
      <w:pPr>
        <w:ind w:firstLine="709"/>
        <w:jc w:val="both"/>
      </w:pPr>
      <w:r w:rsidRPr="00227C28">
        <w:t xml:space="preserve">Направление запроса осуществляется по каналам единой системы межведомственного электронного взаимодействия. </w:t>
      </w:r>
    </w:p>
    <w:p w:rsidR="009005A0" w:rsidRPr="00227C28" w:rsidRDefault="009005A0" w:rsidP="00227C28">
      <w:pPr>
        <w:ind w:firstLine="709"/>
        <w:jc w:val="both"/>
      </w:pPr>
      <w:r w:rsidRPr="00227C28">
        <w:t xml:space="preserve">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w:t>
      </w:r>
      <w:r w:rsidRPr="00227C28">
        <w:lastRenderedPageBreak/>
        <w:t>связи с подтвержденной технической недоступностью или неработоспособностью веб-сервисов органов, предоставляющих муниципальной услуги.</w:t>
      </w:r>
    </w:p>
    <w:p w:rsidR="009005A0" w:rsidRPr="00227C28" w:rsidRDefault="009005A0" w:rsidP="00227C28">
      <w:pPr>
        <w:ind w:firstLine="709"/>
        <w:jc w:val="both"/>
      </w:pPr>
      <w:r w:rsidRPr="00227C28">
        <w:t>Направление межведомственного запроса допускается только в целях, связанных с предоставлением муниципальной услуги.</w:t>
      </w:r>
    </w:p>
    <w:p w:rsidR="009005A0" w:rsidRPr="00227C28" w:rsidRDefault="009005A0" w:rsidP="00227C28">
      <w:pPr>
        <w:ind w:firstLine="709"/>
        <w:jc w:val="both"/>
      </w:pPr>
      <w:r w:rsidRPr="00227C28">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9005A0" w:rsidRPr="00227C28" w:rsidRDefault="009005A0" w:rsidP="00227C28">
      <w:pPr>
        <w:ind w:firstLine="709"/>
        <w:jc w:val="both"/>
      </w:pPr>
      <w:r w:rsidRPr="00227C28">
        <w:t>3.3.3. Межведомственный запрос о представлении документов и (или) информации для предоставления муниципальной услуги должен содержать:</w:t>
      </w:r>
    </w:p>
    <w:p w:rsidR="009005A0" w:rsidRPr="00227C28" w:rsidRDefault="009005A0" w:rsidP="00227C28">
      <w:pPr>
        <w:ind w:firstLine="709"/>
        <w:jc w:val="both"/>
      </w:pPr>
      <w:r w:rsidRPr="00227C28">
        <w:t>1) наименование организации, направляющей межведомственный запрос;</w:t>
      </w:r>
    </w:p>
    <w:p w:rsidR="009005A0" w:rsidRPr="00227C28" w:rsidRDefault="009005A0" w:rsidP="00227C28">
      <w:pPr>
        <w:ind w:firstLine="709"/>
        <w:jc w:val="both"/>
      </w:pPr>
      <w:r w:rsidRPr="00227C28">
        <w:t>2) наименование органов, в адрес которых направляется межведомственный запрос;</w:t>
      </w:r>
    </w:p>
    <w:p w:rsidR="009005A0" w:rsidRPr="00227C28" w:rsidRDefault="009005A0" w:rsidP="00227C28">
      <w:pPr>
        <w:ind w:firstLine="709"/>
        <w:jc w:val="both"/>
      </w:pPr>
      <w:r w:rsidRPr="00227C28">
        <w:t>3) наименование муниципальной услуги, для предоставления которой необходимо представление документа и (или) информации;</w:t>
      </w:r>
    </w:p>
    <w:p w:rsidR="009005A0" w:rsidRPr="00227C28" w:rsidRDefault="009005A0" w:rsidP="00227C28">
      <w:pPr>
        <w:ind w:firstLine="709"/>
        <w:jc w:val="both"/>
      </w:pPr>
      <w:r w:rsidRPr="00227C28">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9005A0" w:rsidRPr="00227C28" w:rsidRDefault="009005A0" w:rsidP="00227C28">
      <w:pPr>
        <w:ind w:firstLine="709"/>
        <w:jc w:val="both"/>
      </w:pPr>
      <w:r w:rsidRPr="00227C28">
        <w:t>5) сведения, необходимые для представления документа и (или) информации, в соответствии с настоящим административным регламентом;</w:t>
      </w:r>
    </w:p>
    <w:p w:rsidR="009005A0" w:rsidRPr="00227C28" w:rsidRDefault="009005A0" w:rsidP="00227C28">
      <w:pPr>
        <w:ind w:firstLine="709"/>
        <w:jc w:val="both"/>
      </w:pPr>
      <w:r w:rsidRPr="00227C28">
        <w:t>6) контактную информацию для направления ответа на межведомственный запрос;</w:t>
      </w:r>
    </w:p>
    <w:p w:rsidR="009005A0" w:rsidRPr="00227C28" w:rsidRDefault="009005A0" w:rsidP="00227C28">
      <w:pPr>
        <w:ind w:firstLine="709"/>
        <w:jc w:val="both"/>
      </w:pPr>
      <w:r w:rsidRPr="00227C28">
        <w:t>7) дату направления межведомственного запроса;</w:t>
      </w:r>
    </w:p>
    <w:p w:rsidR="009005A0" w:rsidRPr="00227C28" w:rsidRDefault="009005A0" w:rsidP="00227C28">
      <w:pPr>
        <w:ind w:firstLine="709"/>
        <w:jc w:val="both"/>
      </w:pPr>
      <w:r w:rsidRPr="00227C28">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005A0" w:rsidRPr="00227C28" w:rsidRDefault="009005A0" w:rsidP="00227C28">
      <w:pPr>
        <w:ind w:firstLine="709"/>
        <w:jc w:val="both"/>
      </w:pPr>
      <w:r w:rsidRPr="00227C28">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9005A0" w:rsidRPr="007D06F5" w:rsidRDefault="009005A0" w:rsidP="00227C28">
      <w:pPr>
        <w:ind w:firstLine="709"/>
        <w:jc w:val="both"/>
      </w:pPr>
      <w:r w:rsidRPr="00227C28">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r w:rsidRPr="007D06F5">
        <w:t>.</w:t>
      </w:r>
    </w:p>
    <w:p w:rsidR="009005A0" w:rsidRPr="007D06F5" w:rsidRDefault="009005A0" w:rsidP="00A538EB">
      <w:pPr>
        <w:autoSpaceDE w:val="0"/>
        <w:ind w:firstLine="709"/>
        <w:rPr>
          <w:b/>
          <w:sz w:val="22"/>
          <w:szCs w:val="22"/>
        </w:rPr>
      </w:pPr>
      <w:r w:rsidRPr="007D06F5">
        <w:rPr>
          <w:b/>
          <w:sz w:val="22"/>
          <w:szCs w:val="22"/>
        </w:rPr>
        <w:t>3.4. Рассмотрение представленных документов</w:t>
      </w:r>
    </w:p>
    <w:p w:rsidR="009005A0" w:rsidRPr="007D06F5" w:rsidRDefault="009005A0" w:rsidP="00227C28">
      <w:pPr>
        <w:autoSpaceDE w:val="0"/>
        <w:ind w:firstLine="709"/>
        <w:jc w:val="both"/>
        <w:rPr>
          <w:sz w:val="22"/>
          <w:szCs w:val="22"/>
        </w:rPr>
      </w:pPr>
      <w:r w:rsidRPr="007D06F5">
        <w:rPr>
          <w:sz w:val="22"/>
          <w:szCs w:val="22"/>
        </w:rPr>
        <w:t>3.4.1. Основанием для начала исполнения административной процедуры является поступление заявления и прилагаемых к нему документов, специалисту управления.</w:t>
      </w:r>
    </w:p>
    <w:p w:rsidR="009005A0" w:rsidRPr="007D06F5" w:rsidRDefault="009005A0" w:rsidP="00227C28">
      <w:pPr>
        <w:autoSpaceDE w:val="0"/>
        <w:ind w:firstLine="709"/>
        <w:jc w:val="both"/>
        <w:rPr>
          <w:sz w:val="22"/>
          <w:szCs w:val="22"/>
        </w:rPr>
      </w:pPr>
      <w:r w:rsidRPr="007D06F5">
        <w:rPr>
          <w:sz w:val="22"/>
          <w:szCs w:val="22"/>
        </w:rPr>
        <w:t>3.4.2. Специалист управления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9005A0" w:rsidRPr="007D06F5" w:rsidRDefault="009005A0" w:rsidP="00227C28">
      <w:pPr>
        <w:autoSpaceDE w:val="0"/>
        <w:ind w:firstLine="709"/>
        <w:jc w:val="both"/>
        <w:rPr>
          <w:sz w:val="22"/>
          <w:szCs w:val="22"/>
        </w:rPr>
      </w:pPr>
      <w:r w:rsidRPr="007D06F5">
        <w:rPr>
          <w:sz w:val="22"/>
          <w:szCs w:val="22"/>
        </w:rPr>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9005A0" w:rsidRPr="007D06F5" w:rsidRDefault="009005A0" w:rsidP="00227C28">
      <w:pPr>
        <w:autoSpaceDE w:val="0"/>
        <w:ind w:firstLine="709"/>
        <w:jc w:val="both"/>
        <w:rPr>
          <w:sz w:val="22"/>
          <w:szCs w:val="22"/>
        </w:rPr>
      </w:pPr>
      <w:r w:rsidRPr="007D06F5">
        <w:rPr>
          <w:sz w:val="22"/>
          <w:szCs w:val="22"/>
        </w:rPr>
        <w:t>- при отсутствии оснований для отказа в предоставлении муниципальной услуги, указанных в пункте 2.8 настоящего административного регламента, принимается решение об оформлении разрешения на установку и эксплуатацию рекламной конструкции;</w:t>
      </w:r>
    </w:p>
    <w:p w:rsidR="009005A0" w:rsidRPr="007D06F5" w:rsidRDefault="009005A0" w:rsidP="00227C28">
      <w:pPr>
        <w:autoSpaceDE w:val="0"/>
        <w:ind w:firstLine="709"/>
        <w:jc w:val="both"/>
        <w:rPr>
          <w:sz w:val="22"/>
          <w:szCs w:val="22"/>
        </w:rPr>
      </w:pPr>
      <w:r w:rsidRPr="007D06F5">
        <w:rPr>
          <w:sz w:val="22"/>
          <w:szCs w:val="22"/>
        </w:rPr>
        <w:t>- при наличии оснований для отказа в предоставлении муниципальной услуги, указанных в пункте 2.8 настоящего административного регламента, оформляется решение об отказе в выдаче разрешения на установку и эксплуатацию рекламной конструкции.</w:t>
      </w:r>
    </w:p>
    <w:p w:rsidR="009005A0" w:rsidRPr="007D06F5" w:rsidRDefault="009005A0" w:rsidP="00227C28">
      <w:pPr>
        <w:autoSpaceDE w:val="0"/>
        <w:ind w:firstLine="709"/>
        <w:jc w:val="both"/>
        <w:rPr>
          <w:sz w:val="22"/>
          <w:szCs w:val="22"/>
        </w:rPr>
      </w:pPr>
      <w:r w:rsidRPr="007D06F5">
        <w:rPr>
          <w:sz w:val="22"/>
          <w:szCs w:val="22"/>
        </w:rPr>
        <w:t>3.4.4. Специалист управления оформляет разрешение на установку и эксплуатацию рекламной конструкции либо решение об отказе в выдаче разрешения на установку и эксплуатацию рекламной конструкции с указанием причин отказа по формам, предусмотренным правовым актом администрации муниципального района.</w:t>
      </w:r>
    </w:p>
    <w:p w:rsidR="009005A0" w:rsidRPr="007D06F5" w:rsidRDefault="009005A0" w:rsidP="00227C28">
      <w:pPr>
        <w:autoSpaceDE w:val="0"/>
        <w:ind w:firstLine="709"/>
        <w:jc w:val="both"/>
        <w:rPr>
          <w:sz w:val="22"/>
          <w:szCs w:val="22"/>
        </w:rPr>
      </w:pPr>
      <w:r w:rsidRPr="007D06F5">
        <w:rPr>
          <w:sz w:val="22"/>
          <w:szCs w:val="22"/>
        </w:rPr>
        <w:t>3.4.5. Согласование разрешения на установку и эксплуатацию рекламной конструкции либо решения об отказе в выдаче разрешения на установку и эксплуатацию рекламной конструкции осуществляется в соответствии с Инструкцией по делопроизводству в администрации муниципального района.</w:t>
      </w:r>
    </w:p>
    <w:p w:rsidR="009005A0" w:rsidRPr="007D06F5" w:rsidRDefault="009005A0" w:rsidP="00227C28">
      <w:pPr>
        <w:autoSpaceDE w:val="0"/>
        <w:ind w:firstLine="709"/>
        <w:jc w:val="both"/>
        <w:rPr>
          <w:sz w:val="22"/>
          <w:szCs w:val="22"/>
        </w:rPr>
      </w:pPr>
      <w:r w:rsidRPr="007D06F5">
        <w:rPr>
          <w:sz w:val="22"/>
          <w:szCs w:val="22"/>
        </w:rPr>
        <w:t xml:space="preserve">3.4.6. В случае представления документов на установку и эксплуатацию рекламной конструкции, не согласованных с уполномоченным органом, специалист управления направляет </w:t>
      </w:r>
      <w:r w:rsidRPr="007D06F5">
        <w:rPr>
          <w:sz w:val="22"/>
          <w:szCs w:val="22"/>
        </w:rPr>
        <w:lastRenderedPageBreak/>
        <w:t>пакет документов на согласование соответствующему уполномоченному органу с сопроводительным письмом.</w:t>
      </w:r>
    </w:p>
    <w:p w:rsidR="009005A0" w:rsidRPr="007D06F5" w:rsidRDefault="009005A0" w:rsidP="00227C28">
      <w:pPr>
        <w:autoSpaceDE w:val="0"/>
        <w:ind w:firstLine="709"/>
        <w:jc w:val="both"/>
        <w:rPr>
          <w:sz w:val="22"/>
          <w:szCs w:val="22"/>
        </w:rPr>
      </w:pPr>
      <w:bookmarkStart w:id="21" w:name="sub_13037"/>
      <w:r w:rsidRPr="007D06F5">
        <w:rPr>
          <w:sz w:val="22"/>
          <w:szCs w:val="22"/>
        </w:rPr>
        <w:t>3.4.7. Максимальный срок исполнения данной административной процедуры составляет 44 дня с момента поступления заявления специалисту управления.</w:t>
      </w:r>
    </w:p>
    <w:bookmarkEnd w:id="21"/>
    <w:p w:rsidR="009005A0" w:rsidRPr="007D06F5" w:rsidRDefault="009005A0" w:rsidP="00227C28">
      <w:pPr>
        <w:autoSpaceDE w:val="0"/>
        <w:ind w:firstLine="709"/>
        <w:jc w:val="both"/>
        <w:rPr>
          <w:b/>
          <w:sz w:val="22"/>
          <w:szCs w:val="22"/>
        </w:rPr>
      </w:pPr>
      <w:r w:rsidRPr="007D06F5">
        <w:rPr>
          <w:b/>
          <w:sz w:val="22"/>
          <w:szCs w:val="22"/>
        </w:rPr>
        <w:t>3.5. Принятие решения о выдаче разрешения на установку и эксплуатацию рекламной конструкции или об отказе в выдаче решения на установку и эксплуатацию рекламной конструкции</w:t>
      </w:r>
    </w:p>
    <w:p w:rsidR="009005A0" w:rsidRPr="007D06F5" w:rsidRDefault="009005A0" w:rsidP="00227C28">
      <w:pPr>
        <w:autoSpaceDE w:val="0"/>
        <w:ind w:firstLine="709"/>
        <w:jc w:val="both"/>
        <w:rPr>
          <w:sz w:val="22"/>
          <w:szCs w:val="22"/>
        </w:rPr>
      </w:pPr>
      <w:r w:rsidRPr="007D06F5">
        <w:rPr>
          <w:sz w:val="22"/>
          <w:szCs w:val="22"/>
        </w:rPr>
        <w:t>3.5.1. Основанием для начала исполнения административной процедуры по принятию решения о выдаче разрешения или об отказе в выдаче разрешения на установку и эксплуатацию рекламной конструкции является результат рассмотрения документов, представленных заявителем и поступивших по межведомственному запросу, а также согласований уполномоченных органов.</w:t>
      </w:r>
    </w:p>
    <w:p w:rsidR="009005A0" w:rsidRPr="007D06F5" w:rsidRDefault="009005A0" w:rsidP="00227C28">
      <w:pPr>
        <w:autoSpaceDE w:val="0"/>
        <w:ind w:firstLine="709"/>
        <w:jc w:val="both"/>
        <w:rPr>
          <w:sz w:val="22"/>
          <w:szCs w:val="22"/>
        </w:rPr>
      </w:pPr>
      <w:r w:rsidRPr="007D06F5">
        <w:rPr>
          <w:sz w:val="22"/>
          <w:szCs w:val="22"/>
        </w:rPr>
        <w:t>3.5.2. Согласованное разрешение на установку и эксплуатацию рекламной конструкции либо решение об отказе в выдаче разрешения на установку и эксплуатацию рекламной конструкции представляется на подпись главе администрации Турковского муниципального района, а в его отсутствие - лицу, его замещающему.</w:t>
      </w:r>
    </w:p>
    <w:p w:rsidR="009005A0" w:rsidRPr="007D06F5" w:rsidRDefault="009005A0" w:rsidP="00227C28">
      <w:pPr>
        <w:autoSpaceDE w:val="0"/>
        <w:ind w:firstLine="709"/>
        <w:jc w:val="both"/>
        <w:rPr>
          <w:sz w:val="22"/>
          <w:szCs w:val="22"/>
        </w:rPr>
      </w:pPr>
      <w:r w:rsidRPr="007D06F5">
        <w:rPr>
          <w:sz w:val="22"/>
          <w:szCs w:val="22"/>
        </w:rPr>
        <w:t>3.5.3. Подписанное главой администрации Турковского муниципального района разрешение на установку и эксплуатацию рекламной конструкции либо решение об отказе в выдаче разрешения на установку и эксплуатацию рекламной конструкции является принятым решением о предоставлении (об отказе в предоставлении) разрешения на установку и эксплуатацию рекламной конструкции.</w:t>
      </w:r>
    </w:p>
    <w:p w:rsidR="009005A0" w:rsidRPr="007D06F5" w:rsidRDefault="009005A0" w:rsidP="00227C28">
      <w:pPr>
        <w:autoSpaceDE w:val="0"/>
        <w:ind w:firstLine="709"/>
        <w:jc w:val="both"/>
        <w:rPr>
          <w:sz w:val="22"/>
          <w:szCs w:val="22"/>
        </w:rPr>
      </w:pPr>
      <w:r w:rsidRPr="007D06F5">
        <w:rPr>
          <w:sz w:val="22"/>
          <w:szCs w:val="22"/>
        </w:rPr>
        <w:t>3.5.4. Максимальный срок исполнения данной административной процедуры составляет 5 дней с момента согласования разрешения на установку и эксплуатацию рекламной конструкции либо решения об отказе в выдаче разрешения на установку и эксплуатацию рекламной конструкции.</w:t>
      </w:r>
    </w:p>
    <w:p w:rsidR="009005A0" w:rsidRPr="007D06F5" w:rsidRDefault="009005A0" w:rsidP="00227C28">
      <w:pPr>
        <w:autoSpaceDE w:val="0"/>
        <w:ind w:firstLine="709"/>
        <w:jc w:val="both"/>
        <w:rPr>
          <w:b/>
          <w:sz w:val="22"/>
          <w:szCs w:val="22"/>
        </w:rPr>
      </w:pPr>
      <w:r w:rsidRPr="007D06F5">
        <w:rPr>
          <w:b/>
          <w:sz w:val="22"/>
          <w:szCs w:val="22"/>
        </w:rPr>
        <w:t>3.6. Выдача либо направление заявителю разрешения на установку и эксплуатацию рекламной конструкции или решения об отказе в выдаче разрешения на установку и эксплуатацию рекламной конструкции</w:t>
      </w:r>
    </w:p>
    <w:p w:rsidR="009005A0" w:rsidRPr="007D06F5" w:rsidRDefault="009005A0" w:rsidP="00227C28">
      <w:pPr>
        <w:autoSpaceDE w:val="0"/>
        <w:ind w:firstLine="709"/>
        <w:jc w:val="both"/>
        <w:rPr>
          <w:sz w:val="22"/>
          <w:szCs w:val="22"/>
        </w:rPr>
      </w:pPr>
      <w:r w:rsidRPr="007D06F5">
        <w:rPr>
          <w:sz w:val="22"/>
          <w:szCs w:val="22"/>
        </w:rPr>
        <w:t>3.6.1 Основанием для начала исполнения административной процедуры по выдаче либо направлению заявителю разрешения на установку и эксплуатацию рекламной конструкции или решения об отказе в выдаче разрешения на установку и эксплуатацию рекламной конструкции является оформленное разрешение на установку и эксплуатацию рекламной конструкции или решение об отказе в выдаче такого разрешения, подписанные главой администрации Турковского муниципального района.</w:t>
      </w:r>
    </w:p>
    <w:p w:rsidR="009005A0" w:rsidRPr="007D06F5" w:rsidRDefault="009005A0" w:rsidP="00227C28">
      <w:pPr>
        <w:autoSpaceDE w:val="0"/>
        <w:ind w:firstLine="709"/>
        <w:jc w:val="both"/>
        <w:rPr>
          <w:sz w:val="22"/>
          <w:szCs w:val="22"/>
        </w:rPr>
      </w:pPr>
      <w:r w:rsidRPr="007D06F5">
        <w:rPr>
          <w:sz w:val="22"/>
          <w:szCs w:val="22"/>
        </w:rPr>
        <w:t>3.6.2. Специалист управления в день получения подписанного разрешения на установку и эксплуатацию рекламной конструкции или решения об отказе в выдаче разрешения на установку и эксплуатацию рекламной конструкции посредством телефонной связи уведомляет заявителя о необходимости получения указанных документов в течение 3 дней.</w:t>
      </w:r>
    </w:p>
    <w:p w:rsidR="009005A0" w:rsidRPr="007D06F5" w:rsidRDefault="009005A0" w:rsidP="00227C28">
      <w:pPr>
        <w:autoSpaceDE w:val="0"/>
        <w:ind w:firstLine="709"/>
        <w:jc w:val="both"/>
        <w:rPr>
          <w:sz w:val="22"/>
          <w:szCs w:val="22"/>
        </w:rPr>
      </w:pPr>
      <w:r w:rsidRPr="007D06F5">
        <w:rPr>
          <w:sz w:val="22"/>
          <w:szCs w:val="22"/>
        </w:rPr>
        <w:t>3.6.3. Прибывший для получения разрешения на установку и эксплуатацию рекламной конструкции или решения об отказе в выдаче разрешения на установку и эксплуатацию рекламной конструкции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9005A0" w:rsidRPr="007D06F5" w:rsidRDefault="009005A0" w:rsidP="00227C28">
      <w:pPr>
        <w:autoSpaceDE w:val="0"/>
        <w:ind w:firstLine="709"/>
        <w:jc w:val="both"/>
        <w:rPr>
          <w:sz w:val="22"/>
          <w:szCs w:val="22"/>
        </w:rPr>
      </w:pPr>
      <w:r w:rsidRPr="007D06F5">
        <w:rPr>
          <w:sz w:val="22"/>
          <w:szCs w:val="22"/>
        </w:rPr>
        <w:t>3.6.4. В случае отсутствия возможности уведомления заявителя посредством телефонной связи, а также в случае неявки заявителя в указанный срок для получения разрешения на установку и эксплуатацию рекламной конструкции или решения об отказе в выдаче разрешения на установку и эксплуатацию рекламной конструкции специалист управления направляет указанные документы заявителю по почте заказным письмом с уведомлением о вручении.</w:t>
      </w:r>
    </w:p>
    <w:p w:rsidR="009005A0" w:rsidRPr="007D06F5" w:rsidRDefault="009005A0" w:rsidP="00227C28">
      <w:pPr>
        <w:autoSpaceDE w:val="0"/>
        <w:ind w:firstLine="709"/>
        <w:jc w:val="both"/>
        <w:rPr>
          <w:sz w:val="22"/>
          <w:szCs w:val="22"/>
        </w:rPr>
      </w:pPr>
      <w:r w:rsidRPr="007D06F5">
        <w:rPr>
          <w:sz w:val="22"/>
          <w:szCs w:val="22"/>
        </w:rPr>
        <w:t>3.6.5. В случае обращения заявителя через многофункциональный центр специалист управления направляет разрешение на установку и эксплуатацию рекламной конструкции или решения об отказе в выдаче разрешение на установку и эксплуатацию рекламной конструкции в многофункциональный центр.</w:t>
      </w:r>
    </w:p>
    <w:p w:rsidR="009005A0" w:rsidRPr="007D06F5" w:rsidRDefault="009005A0" w:rsidP="00227C28">
      <w:pPr>
        <w:autoSpaceDE w:val="0"/>
        <w:ind w:firstLine="709"/>
        <w:jc w:val="both"/>
        <w:rPr>
          <w:sz w:val="22"/>
          <w:szCs w:val="22"/>
        </w:rPr>
      </w:pPr>
      <w:r w:rsidRPr="007D06F5">
        <w:rPr>
          <w:sz w:val="22"/>
          <w:szCs w:val="22"/>
        </w:rPr>
        <w:t>3.6.6. Максимальный срок исполнения данной административной процедуры составляет три дня с момента поступления специалисту управления подписанного главой администрации Турковского муниципального района разрешения на установку и эксплуатацию рекламной конструкции или решения об отказе в выдаче разрешения на установку и эксплуатацию рекламной конструкции.</w:t>
      </w:r>
    </w:p>
    <w:p w:rsidR="009005A0" w:rsidRPr="007D06F5" w:rsidRDefault="009005A0" w:rsidP="00A538EB">
      <w:pPr>
        <w:autoSpaceDE w:val="0"/>
        <w:ind w:firstLine="709"/>
        <w:rPr>
          <w:sz w:val="22"/>
          <w:szCs w:val="22"/>
        </w:rPr>
      </w:pPr>
    </w:p>
    <w:p w:rsidR="009005A0" w:rsidRPr="007D06F5" w:rsidRDefault="009005A0" w:rsidP="00A538EB">
      <w:pPr>
        <w:pStyle w:val="a3"/>
        <w:spacing w:before="0" w:beforeAutospacing="0" w:after="0"/>
        <w:ind w:firstLine="709"/>
        <w:jc w:val="center"/>
        <w:rPr>
          <w:rStyle w:val="a9"/>
          <w:sz w:val="22"/>
          <w:szCs w:val="22"/>
        </w:rPr>
      </w:pPr>
      <w:r w:rsidRPr="007D06F5">
        <w:rPr>
          <w:rStyle w:val="a9"/>
          <w:sz w:val="22"/>
          <w:szCs w:val="22"/>
        </w:rPr>
        <w:t>4. ПОРЯДОК И ФОРМЫ КОНТРОЛЯ ЗА ПРЕДОСТАВЛЕНИЕМ МУНИЦИПАЛЬНОЙ УСЛУГИ</w:t>
      </w:r>
    </w:p>
    <w:p w:rsidR="009005A0" w:rsidRPr="007D06F5" w:rsidRDefault="009005A0" w:rsidP="00A538EB">
      <w:pPr>
        <w:pStyle w:val="a3"/>
        <w:spacing w:before="0" w:beforeAutospacing="0" w:after="0"/>
        <w:ind w:firstLine="709"/>
        <w:jc w:val="center"/>
        <w:rPr>
          <w:rStyle w:val="a9"/>
          <w:sz w:val="22"/>
          <w:szCs w:val="22"/>
        </w:rPr>
      </w:pPr>
    </w:p>
    <w:p w:rsidR="009005A0" w:rsidRPr="007D06F5" w:rsidRDefault="009005A0" w:rsidP="00227C28">
      <w:pPr>
        <w:pStyle w:val="a3"/>
        <w:spacing w:before="0" w:beforeAutospacing="0" w:after="0"/>
        <w:ind w:firstLine="709"/>
        <w:jc w:val="both"/>
        <w:rPr>
          <w:b/>
          <w:sz w:val="22"/>
          <w:szCs w:val="22"/>
        </w:rPr>
      </w:pPr>
      <w:r w:rsidRPr="007D06F5">
        <w:rPr>
          <w:b/>
          <w:sz w:val="22"/>
          <w:szCs w:val="22"/>
        </w:rPr>
        <w:lastRenderedPageBreak/>
        <w:t>4.1. Порядок осуществления текущего контроля</w:t>
      </w:r>
    </w:p>
    <w:p w:rsidR="009005A0" w:rsidRPr="007D06F5" w:rsidRDefault="009005A0" w:rsidP="00227C28">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9005A0" w:rsidRPr="007D06F5" w:rsidRDefault="009005A0" w:rsidP="00227C28">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9005A0" w:rsidRPr="007D06F5" w:rsidRDefault="009005A0" w:rsidP="00227C28">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9005A0" w:rsidRPr="007D06F5" w:rsidRDefault="009005A0" w:rsidP="00227C28">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9005A0" w:rsidRPr="007D06F5" w:rsidRDefault="009005A0" w:rsidP="00227C28">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9005A0" w:rsidRPr="007D06F5" w:rsidRDefault="009005A0" w:rsidP="00227C28">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9005A0" w:rsidRPr="007D06F5" w:rsidRDefault="009005A0" w:rsidP="00227C28">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w:t>
      </w:r>
      <w:r w:rsidR="00A538EB">
        <w:rPr>
          <w:sz w:val="22"/>
          <w:szCs w:val="22"/>
        </w:rPr>
        <w:t>йствующим законодательством РФ.</w:t>
      </w:r>
    </w:p>
    <w:p w:rsidR="009005A0" w:rsidRPr="00A0516A" w:rsidRDefault="009005A0"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9005A0" w:rsidRPr="00227C28" w:rsidRDefault="009005A0" w:rsidP="00227C28">
      <w:pPr>
        <w:ind w:firstLine="709"/>
        <w:jc w:val="both"/>
      </w:pPr>
      <w:r w:rsidRPr="00227C28">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005A0" w:rsidRPr="00227C28" w:rsidRDefault="009005A0" w:rsidP="00227C28">
      <w:pPr>
        <w:ind w:firstLine="709"/>
        <w:jc w:val="both"/>
      </w:pPr>
      <w:r w:rsidRPr="00227C28">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9005A0" w:rsidRPr="00227C28" w:rsidRDefault="009005A0" w:rsidP="00227C28">
      <w:pPr>
        <w:ind w:firstLine="709"/>
        <w:jc w:val="both"/>
      </w:pPr>
      <w:r w:rsidRPr="00227C28">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9005A0" w:rsidRPr="00227C28" w:rsidRDefault="009005A0" w:rsidP="00227C28">
      <w:pPr>
        <w:ind w:firstLine="709"/>
        <w:jc w:val="both"/>
      </w:pPr>
      <w:r w:rsidRPr="00227C28">
        <w:t>5.2. Предмет досудебного (внесудебного) обжалования</w:t>
      </w:r>
    </w:p>
    <w:p w:rsidR="009005A0" w:rsidRPr="00227C28" w:rsidRDefault="009005A0" w:rsidP="00227C28">
      <w:pPr>
        <w:ind w:firstLine="709"/>
        <w:jc w:val="both"/>
      </w:pPr>
      <w:r w:rsidRPr="00227C28">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9005A0" w:rsidRPr="00227C28" w:rsidRDefault="009005A0" w:rsidP="00227C28">
      <w:pPr>
        <w:ind w:firstLine="709"/>
        <w:jc w:val="both"/>
      </w:pPr>
      <w:r w:rsidRPr="00227C28">
        <w:t>а) нарушение срока регистрации запроса заявителя о предоставлении муниципальной услуги;</w:t>
      </w:r>
    </w:p>
    <w:p w:rsidR="009005A0" w:rsidRPr="00227C28" w:rsidRDefault="009005A0" w:rsidP="00227C28">
      <w:pPr>
        <w:ind w:firstLine="709"/>
        <w:jc w:val="both"/>
      </w:pPr>
      <w:r w:rsidRPr="00227C28">
        <w:t>б) нарушение срока предоставления муниципальной услуги;</w:t>
      </w:r>
    </w:p>
    <w:p w:rsidR="009005A0" w:rsidRPr="00227C28" w:rsidRDefault="009005A0" w:rsidP="00227C28">
      <w:pPr>
        <w:ind w:firstLine="709"/>
        <w:jc w:val="both"/>
      </w:pPr>
      <w:r w:rsidRPr="00227C28">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9005A0" w:rsidRPr="00227C28" w:rsidRDefault="009005A0" w:rsidP="00227C28">
      <w:pPr>
        <w:ind w:firstLine="709"/>
        <w:jc w:val="both"/>
      </w:pPr>
      <w:r w:rsidRPr="00227C28">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9005A0" w:rsidRPr="00227C28" w:rsidRDefault="009005A0" w:rsidP="00227C28">
      <w:pPr>
        <w:ind w:firstLine="709"/>
        <w:jc w:val="both"/>
      </w:pPr>
      <w:proofErr w:type="gramStart"/>
      <w:r w:rsidRPr="00227C28">
        <w:lastRenderedPageBreak/>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9005A0" w:rsidRPr="00227C28" w:rsidRDefault="009005A0" w:rsidP="00227C28">
      <w:pPr>
        <w:ind w:firstLine="709"/>
        <w:jc w:val="both"/>
      </w:pPr>
      <w:r w:rsidRPr="00227C28">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9005A0" w:rsidRPr="00227C28" w:rsidRDefault="009005A0" w:rsidP="00227C28">
      <w:pPr>
        <w:ind w:firstLine="709"/>
        <w:jc w:val="both"/>
      </w:pPr>
      <w:proofErr w:type="gramStart"/>
      <w:r w:rsidRPr="00227C28">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005A0" w:rsidRPr="00227C28" w:rsidRDefault="009005A0" w:rsidP="00227C28">
      <w:pPr>
        <w:ind w:firstLine="709"/>
        <w:jc w:val="both"/>
      </w:pPr>
      <w:r w:rsidRPr="00227C28">
        <w:t>5.3. Исчерпывающий перечень оснований для приостановления рассмотрения жалобы и случаев, в которых ответ на жалобу не дается</w:t>
      </w:r>
    </w:p>
    <w:p w:rsidR="009005A0" w:rsidRPr="00227C28" w:rsidRDefault="009005A0" w:rsidP="00227C28">
      <w:pPr>
        <w:ind w:firstLine="709"/>
        <w:jc w:val="both"/>
      </w:pPr>
      <w:r w:rsidRPr="00227C28">
        <w:t>5.3.1. Оснований для приостановления рассмотрения жалобы не установлено.</w:t>
      </w:r>
    </w:p>
    <w:p w:rsidR="009005A0" w:rsidRPr="00227C28" w:rsidRDefault="009005A0" w:rsidP="00227C28">
      <w:pPr>
        <w:ind w:firstLine="709"/>
        <w:jc w:val="both"/>
      </w:pPr>
      <w:r w:rsidRPr="00227C28">
        <w:t>5.3.2. Ответ на жалобу не дается в случаях, если:</w:t>
      </w:r>
    </w:p>
    <w:p w:rsidR="009005A0" w:rsidRPr="00227C28" w:rsidRDefault="009005A0" w:rsidP="00227C28">
      <w:pPr>
        <w:ind w:firstLine="709"/>
        <w:jc w:val="both"/>
      </w:pPr>
      <w:proofErr w:type="gramStart"/>
      <w:r w:rsidRPr="00227C28">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227C28">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9005A0" w:rsidRPr="00227C28" w:rsidRDefault="009005A0" w:rsidP="00227C28">
      <w:pPr>
        <w:ind w:firstLine="709"/>
        <w:jc w:val="both"/>
      </w:pPr>
      <w:r w:rsidRPr="00227C28">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9005A0" w:rsidRPr="00227C28" w:rsidRDefault="009005A0" w:rsidP="00227C28">
      <w:pPr>
        <w:ind w:firstLine="709"/>
        <w:jc w:val="both"/>
      </w:pPr>
      <w:r w:rsidRPr="00227C28">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9005A0" w:rsidRPr="00227C28" w:rsidRDefault="009005A0" w:rsidP="00227C28">
      <w:pPr>
        <w:ind w:firstLine="709"/>
        <w:jc w:val="both"/>
      </w:pPr>
      <w:r w:rsidRPr="00227C28">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227C28">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227C28">
        <w:t xml:space="preserve"> О данном решении уведомляется заинтересованное лицо, направившее жалобу;</w:t>
      </w:r>
    </w:p>
    <w:p w:rsidR="009005A0" w:rsidRPr="00227C28" w:rsidRDefault="009005A0" w:rsidP="00227C28">
      <w:pPr>
        <w:ind w:firstLine="709"/>
        <w:jc w:val="both"/>
      </w:pPr>
      <w:r w:rsidRPr="00227C28">
        <w:t>в случае</w:t>
      </w:r>
      <w:proofErr w:type="gramStart"/>
      <w:r w:rsidRPr="00227C28">
        <w:t>,</w:t>
      </w:r>
      <w:proofErr w:type="gramEnd"/>
      <w:r w:rsidRPr="00227C28">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9005A0" w:rsidRPr="00227C28" w:rsidRDefault="009005A0" w:rsidP="00227C28">
      <w:pPr>
        <w:ind w:firstLine="709"/>
        <w:jc w:val="both"/>
      </w:pPr>
      <w:r w:rsidRPr="00227C28">
        <w:t>5.4. Основания для начала процедуры досудебного (внесудебного) обжалования</w:t>
      </w:r>
    </w:p>
    <w:p w:rsidR="009005A0" w:rsidRPr="00227C28" w:rsidRDefault="009005A0" w:rsidP="00227C28">
      <w:pPr>
        <w:ind w:firstLine="709"/>
        <w:jc w:val="both"/>
      </w:pPr>
      <w:r w:rsidRPr="00227C28">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9005A0" w:rsidRPr="00227C28" w:rsidRDefault="009005A0" w:rsidP="00227C28">
      <w:pPr>
        <w:ind w:firstLine="709"/>
        <w:jc w:val="both"/>
      </w:pPr>
      <w:r w:rsidRPr="00227C28">
        <w:t>5.4.2. Жалоба должна содержать:</w:t>
      </w:r>
    </w:p>
    <w:p w:rsidR="009005A0" w:rsidRPr="00227C28" w:rsidRDefault="009005A0" w:rsidP="00227C28">
      <w:pPr>
        <w:ind w:firstLine="709"/>
        <w:jc w:val="both"/>
      </w:pPr>
      <w:r w:rsidRPr="00227C28">
        <w:lastRenderedPageBreak/>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9005A0" w:rsidRPr="00227C28" w:rsidRDefault="009005A0" w:rsidP="00227C28">
      <w:pPr>
        <w:ind w:firstLine="709"/>
        <w:jc w:val="both"/>
      </w:pPr>
      <w:proofErr w:type="gramStart"/>
      <w:r w:rsidRPr="00227C28">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005A0" w:rsidRPr="00227C28" w:rsidRDefault="009005A0" w:rsidP="00227C28">
      <w:pPr>
        <w:ind w:firstLine="709"/>
        <w:jc w:val="both"/>
      </w:pPr>
      <w:r w:rsidRPr="00227C28">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9005A0" w:rsidRPr="00227C28" w:rsidRDefault="009005A0" w:rsidP="00227C28">
      <w:pPr>
        <w:ind w:firstLine="709"/>
        <w:jc w:val="both"/>
      </w:pPr>
      <w:r w:rsidRPr="00227C28">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9005A0" w:rsidRPr="00227C28" w:rsidRDefault="009005A0" w:rsidP="00227C28">
      <w:pPr>
        <w:ind w:firstLine="709"/>
        <w:jc w:val="both"/>
      </w:pPr>
      <w:r w:rsidRPr="00227C28">
        <w:t>Заявителем могут быть представлены документы (при наличии), подтверждающие доводы заявителя, либо их копии.</w:t>
      </w:r>
    </w:p>
    <w:p w:rsidR="009005A0" w:rsidRPr="00227C28" w:rsidRDefault="009005A0" w:rsidP="00227C28">
      <w:pPr>
        <w:ind w:firstLine="709"/>
        <w:jc w:val="both"/>
      </w:pPr>
      <w:r w:rsidRPr="00227C28">
        <w:t>5.5. Право заявителя на получение информации и документов, необходимых для обоснования и рассмотрения жалобы (претензии)</w:t>
      </w:r>
    </w:p>
    <w:p w:rsidR="009005A0" w:rsidRPr="00227C28" w:rsidRDefault="009005A0" w:rsidP="00227C28">
      <w:pPr>
        <w:ind w:firstLine="709"/>
        <w:jc w:val="both"/>
      </w:pPr>
      <w:r w:rsidRPr="00227C28">
        <w:t>Заявитель имеет право на получение информации и документов, необходимых для обоснования и рассмотрения жалобы.</w:t>
      </w:r>
    </w:p>
    <w:p w:rsidR="009005A0" w:rsidRPr="00227C28" w:rsidRDefault="009005A0" w:rsidP="00227C28">
      <w:pPr>
        <w:ind w:firstLine="709"/>
        <w:jc w:val="both"/>
      </w:pPr>
      <w:r w:rsidRPr="00227C28">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9005A0" w:rsidRPr="00227C28" w:rsidRDefault="009005A0" w:rsidP="00227C28">
      <w:pPr>
        <w:ind w:firstLine="709"/>
        <w:jc w:val="both"/>
      </w:pPr>
      <w:r w:rsidRPr="00227C28">
        <w:t>5.6. Органы и должностные лица, которым может быть направлена жалоба (претензия) заявителя в досудебном (внесудебном) порядке</w:t>
      </w:r>
    </w:p>
    <w:p w:rsidR="009005A0" w:rsidRPr="00227C28" w:rsidRDefault="009005A0" w:rsidP="00227C28">
      <w:pPr>
        <w:ind w:firstLine="709"/>
        <w:jc w:val="both"/>
      </w:pPr>
      <w:r w:rsidRPr="00227C28">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9005A0" w:rsidRPr="00227C28" w:rsidRDefault="009005A0" w:rsidP="00227C28">
      <w:pPr>
        <w:ind w:firstLine="709"/>
        <w:jc w:val="both"/>
      </w:pPr>
      <w:r w:rsidRPr="00227C28">
        <w:t>5.6.2. Прием жалоб в письменной форме осуществляется по адресу, предусмотренному пунктом 1.3 настоящего административного регламента.</w:t>
      </w:r>
    </w:p>
    <w:p w:rsidR="009005A0" w:rsidRPr="00227C28" w:rsidRDefault="009005A0" w:rsidP="00227C28">
      <w:pPr>
        <w:ind w:firstLine="709"/>
        <w:jc w:val="both"/>
      </w:pPr>
      <w:r w:rsidRPr="00227C28">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9005A0" w:rsidRPr="00227C28" w:rsidRDefault="009005A0" w:rsidP="00227C28">
      <w:pPr>
        <w:ind w:firstLine="709"/>
        <w:jc w:val="both"/>
      </w:pPr>
      <w:r w:rsidRPr="00227C28">
        <w:t>5.6.3. Жалоба в письменной форме может быть направлена по почте.</w:t>
      </w:r>
    </w:p>
    <w:p w:rsidR="009005A0" w:rsidRPr="00227C28" w:rsidRDefault="009005A0" w:rsidP="00227C28">
      <w:pPr>
        <w:ind w:firstLine="709"/>
        <w:jc w:val="both"/>
      </w:pPr>
      <w:r w:rsidRPr="00227C28">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005A0" w:rsidRPr="00227C28" w:rsidRDefault="009005A0" w:rsidP="00227C28">
      <w:pPr>
        <w:ind w:firstLine="709"/>
        <w:jc w:val="both"/>
      </w:pPr>
      <w:r w:rsidRPr="00227C28">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227C28">
        <w:t>представлена</w:t>
      </w:r>
      <w:proofErr w:type="gramEnd"/>
      <w:r w:rsidRPr="00227C28">
        <w:t>:</w:t>
      </w:r>
    </w:p>
    <w:p w:rsidR="009005A0" w:rsidRPr="00227C28" w:rsidRDefault="009005A0" w:rsidP="00227C28">
      <w:pPr>
        <w:ind w:firstLine="709"/>
        <w:jc w:val="both"/>
      </w:pPr>
      <w:r w:rsidRPr="00227C28">
        <w:t>а) оформленная в соответствии с законодательством Российской Федерации доверенность (для физических лиц);</w:t>
      </w:r>
    </w:p>
    <w:p w:rsidR="009005A0" w:rsidRPr="00227C28" w:rsidRDefault="009005A0" w:rsidP="00227C28">
      <w:pPr>
        <w:ind w:firstLine="709"/>
        <w:jc w:val="both"/>
      </w:pPr>
      <w:r w:rsidRPr="00227C28">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005A0" w:rsidRPr="00227C28" w:rsidRDefault="009005A0" w:rsidP="00227C28">
      <w:pPr>
        <w:ind w:firstLine="709"/>
        <w:jc w:val="both"/>
      </w:pPr>
      <w:r w:rsidRPr="00227C28">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005A0" w:rsidRPr="00227C28" w:rsidRDefault="009005A0" w:rsidP="00227C28">
      <w:pPr>
        <w:ind w:firstLine="709"/>
        <w:jc w:val="both"/>
      </w:pPr>
      <w:r w:rsidRPr="00227C28">
        <w:t>5.6.6. В электронном виде жалоба может быть подана заявителем посредством:</w:t>
      </w:r>
    </w:p>
    <w:p w:rsidR="009005A0" w:rsidRPr="00227C28" w:rsidRDefault="009005A0" w:rsidP="00227C28">
      <w:pPr>
        <w:ind w:firstLine="709"/>
        <w:jc w:val="both"/>
      </w:pPr>
      <w:r w:rsidRPr="00227C28">
        <w:t>а) официального сайта администрации Турковского муниципального района: turki.sarmo.ru, в информационно-телекоммуникационной сети «Интернет»;</w:t>
      </w:r>
    </w:p>
    <w:p w:rsidR="009005A0" w:rsidRPr="00227C28" w:rsidRDefault="009005A0" w:rsidP="00227C28">
      <w:pPr>
        <w:ind w:firstLine="709"/>
        <w:jc w:val="both"/>
      </w:pPr>
      <w:r w:rsidRPr="00227C28">
        <w:t>б) электронной почты по адресу: Orgturki@yandex.ru;</w:t>
      </w:r>
    </w:p>
    <w:p w:rsidR="009005A0" w:rsidRPr="00227C28" w:rsidRDefault="009005A0" w:rsidP="00227C28">
      <w:pPr>
        <w:ind w:firstLine="709"/>
        <w:jc w:val="both"/>
      </w:pPr>
      <w:r w:rsidRPr="00227C28">
        <w:lastRenderedPageBreak/>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9005A0" w:rsidRPr="00227C28" w:rsidRDefault="009005A0" w:rsidP="00227C28">
      <w:pPr>
        <w:ind w:firstLine="709"/>
        <w:jc w:val="both"/>
      </w:pPr>
      <w:r w:rsidRPr="00227C28">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005A0" w:rsidRPr="00227C28" w:rsidRDefault="009005A0" w:rsidP="00227C28">
      <w:pPr>
        <w:ind w:firstLine="709"/>
        <w:jc w:val="both"/>
      </w:pPr>
      <w:r w:rsidRPr="00227C28">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9005A0" w:rsidRPr="00227C28" w:rsidRDefault="009005A0" w:rsidP="00227C28">
      <w:pPr>
        <w:ind w:firstLine="709"/>
        <w:jc w:val="both"/>
      </w:pPr>
      <w:r w:rsidRPr="00227C28">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9005A0" w:rsidRPr="00227C28" w:rsidRDefault="009005A0" w:rsidP="00227C28">
      <w:pPr>
        <w:ind w:firstLine="709"/>
        <w:jc w:val="both"/>
      </w:pPr>
      <w:r w:rsidRPr="00227C28">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9005A0" w:rsidRPr="00227C28" w:rsidRDefault="009005A0" w:rsidP="00227C28">
      <w:pPr>
        <w:ind w:firstLine="709"/>
        <w:jc w:val="both"/>
      </w:pPr>
      <w:r w:rsidRPr="00227C28">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9005A0" w:rsidRPr="00227C28" w:rsidRDefault="009005A0" w:rsidP="00227C28">
      <w:pPr>
        <w:ind w:firstLine="709"/>
        <w:jc w:val="both"/>
      </w:pPr>
      <w:r w:rsidRPr="00227C28">
        <w:t>При этом срок рассмотрения жалобы исчисляется со дня регистрации жалобы в администрации муниципального района.</w:t>
      </w:r>
    </w:p>
    <w:p w:rsidR="009005A0" w:rsidRPr="00227C28" w:rsidRDefault="009005A0" w:rsidP="00227C28">
      <w:pPr>
        <w:ind w:firstLine="709"/>
        <w:jc w:val="both"/>
      </w:pPr>
      <w:r w:rsidRPr="00227C28">
        <w:t>5.6.10. Администрация муниципального района обеспечивает:</w:t>
      </w:r>
    </w:p>
    <w:p w:rsidR="009005A0" w:rsidRPr="00227C28" w:rsidRDefault="009005A0" w:rsidP="00227C28">
      <w:pPr>
        <w:ind w:firstLine="709"/>
        <w:jc w:val="both"/>
      </w:pPr>
      <w:r w:rsidRPr="00227C28">
        <w:t>а) оснащение мест приема жалоб;</w:t>
      </w:r>
    </w:p>
    <w:p w:rsidR="009005A0" w:rsidRPr="00227C28" w:rsidRDefault="009005A0" w:rsidP="00227C28">
      <w:pPr>
        <w:ind w:firstLine="709"/>
        <w:jc w:val="both"/>
      </w:pPr>
      <w:r w:rsidRPr="00227C28">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9005A0" w:rsidRPr="00227C28" w:rsidRDefault="009005A0" w:rsidP="00227C28">
      <w:pPr>
        <w:ind w:firstLine="709"/>
        <w:jc w:val="both"/>
      </w:pPr>
      <w:r w:rsidRPr="00227C28">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9005A0" w:rsidRPr="00227C28" w:rsidRDefault="009005A0" w:rsidP="00227C28">
      <w:pPr>
        <w:ind w:firstLine="709"/>
        <w:jc w:val="both"/>
      </w:pPr>
      <w:r w:rsidRPr="00227C28">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9005A0" w:rsidRPr="00227C28" w:rsidRDefault="009005A0" w:rsidP="00227C28">
      <w:pPr>
        <w:ind w:firstLine="709"/>
        <w:jc w:val="both"/>
      </w:pPr>
      <w:r w:rsidRPr="00227C28">
        <w:t>д) формирование отчетности о полученных и рассмотренных жалобах (в том числе о количестве удовлетворенных и неудовлетворенных жалоб).</w:t>
      </w:r>
    </w:p>
    <w:p w:rsidR="009005A0" w:rsidRPr="00227C28" w:rsidRDefault="009005A0" w:rsidP="00227C28">
      <w:pPr>
        <w:ind w:firstLine="709"/>
        <w:jc w:val="both"/>
      </w:pPr>
      <w:r w:rsidRPr="00227C28">
        <w:t>5.7. Сроки рассмотрения жалобы</w:t>
      </w:r>
    </w:p>
    <w:p w:rsidR="009005A0" w:rsidRPr="00227C28" w:rsidRDefault="009005A0" w:rsidP="00227C28">
      <w:pPr>
        <w:ind w:firstLine="709"/>
        <w:jc w:val="both"/>
      </w:pPr>
      <w:r w:rsidRPr="00227C28">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227C28">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9005A0" w:rsidRPr="00227C28" w:rsidRDefault="009005A0" w:rsidP="00227C28">
      <w:pPr>
        <w:ind w:firstLine="709"/>
        <w:jc w:val="both"/>
      </w:pPr>
      <w:r w:rsidRPr="00227C28">
        <w:lastRenderedPageBreak/>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9005A0" w:rsidRPr="00227C28" w:rsidRDefault="009005A0" w:rsidP="00227C28">
      <w:pPr>
        <w:ind w:firstLine="709"/>
        <w:jc w:val="both"/>
      </w:pPr>
      <w:r w:rsidRPr="00227C28">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9005A0" w:rsidRPr="00227C28" w:rsidRDefault="009005A0" w:rsidP="00227C28">
      <w:pPr>
        <w:ind w:firstLine="709"/>
        <w:jc w:val="both"/>
      </w:pPr>
      <w:r w:rsidRPr="00227C28">
        <w:t>5.8. Результат досудебного (внесудебного) обжалования</w:t>
      </w:r>
    </w:p>
    <w:p w:rsidR="009005A0" w:rsidRPr="00227C28" w:rsidRDefault="009005A0" w:rsidP="00227C28">
      <w:pPr>
        <w:ind w:firstLine="709"/>
        <w:jc w:val="both"/>
      </w:pPr>
      <w:r w:rsidRPr="00227C28">
        <w:t>5.8.1. По результатам рассмотрения жалобы администрация муниципального района принимает одно из следующих решений:</w:t>
      </w:r>
    </w:p>
    <w:p w:rsidR="009005A0" w:rsidRPr="00227C28" w:rsidRDefault="009005A0" w:rsidP="00227C28">
      <w:pPr>
        <w:ind w:firstLine="709"/>
        <w:jc w:val="both"/>
      </w:pPr>
      <w:proofErr w:type="gramStart"/>
      <w:r w:rsidRPr="00227C28">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9005A0" w:rsidRPr="00227C28" w:rsidRDefault="009005A0" w:rsidP="00227C28">
      <w:pPr>
        <w:ind w:firstLine="709"/>
        <w:jc w:val="both"/>
      </w:pPr>
      <w:r w:rsidRPr="00227C28">
        <w:t>2) отказывает в удовлетворении жалобы.</w:t>
      </w:r>
    </w:p>
    <w:p w:rsidR="009005A0" w:rsidRPr="00227C28" w:rsidRDefault="009005A0" w:rsidP="00227C28">
      <w:pPr>
        <w:ind w:firstLine="709"/>
        <w:jc w:val="both"/>
      </w:pPr>
      <w:r w:rsidRPr="00227C28">
        <w:t>5.8.2. Администрация муниципального района отказывает в удовлетворении жалобы в следующих случаях:</w:t>
      </w:r>
    </w:p>
    <w:p w:rsidR="009005A0" w:rsidRPr="00227C28" w:rsidRDefault="009005A0" w:rsidP="00227C28">
      <w:pPr>
        <w:ind w:firstLine="709"/>
        <w:jc w:val="both"/>
      </w:pPr>
      <w:r w:rsidRPr="00227C28">
        <w:t>а) наличие вступившего в законную силу решения суда, арбитражного суда по жалобе о том же предмете и по тем же основаниям;</w:t>
      </w:r>
    </w:p>
    <w:p w:rsidR="009005A0" w:rsidRPr="00227C28" w:rsidRDefault="009005A0" w:rsidP="00227C28">
      <w:pPr>
        <w:ind w:firstLine="709"/>
        <w:jc w:val="both"/>
      </w:pPr>
      <w:r w:rsidRPr="00227C28">
        <w:t>б) подача жалобы лицом, полномочия которого не подтверждены в порядке, установленном законодательством Российской Федерации;</w:t>
      </w:r>
    </w:p>
    <w:p w:rsidR="009005A0" w:rsidRPr="00227C28" w:rsidRDefault="009005A0" w:rsidP="00227C28">
      <w:pPr>
        <w:ind w:firstLine="709"/>
        <w:jc w:val="both"/>
      </w:pPr>
      <w:r w:rsidRPr="00227C28">
        <w:t>в) наличие решения по жалобе, принятого ранее в отношении того же заявителя и по тому же предмету жалобы.</w:t>
      </w:r>
    </w:p>
    <w:p w:rsidR="009005A0" w:rsidRPr="00227C28" w:rsidRDefault="009005A0" w:rsidP="00227C28">
      <w:pPr>
        <w:ind w:firstLine="709"/>
        <w:jc w:val="both"/>
      </w:pPr>
      <w:r w:rsidRPr="00227C28">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9005A0" w:rsidRPr="00227C28" w:rsidRDefault="009005A0" w:rsidP="00227C28">
      <w:pPr>
        <w:ind w:firstLine="709"/>
        <w:jc w:val="both"/>
      </w:pPr>
      <w:r w:rsidRPr="00227C28">
        <w:t>5.8.3. Решение об удовлетворении жалобы (отказе в удовлетворении жалобы) оформляется распоряжением администрации муниципального района.</w:t>
      </w:r>
    </w:p>
    <w:p w:rsidR="009005A0" w:rsidRPr="00227C28" w:rsidRDefault="009005A0" w:rsidP="00227C28">
      <w:pPr>
        <w:ind w:firstLine="709"/>
        <w:jc w:val="both"/>
      </w:pPr>
      <w:r w:rsidRPr="00227C28">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005A0" w:rsidRPr="00227C28" w:rsidRDefault="009005A0" w:rsidP="00227C28">
      <w:pPr>
        <w:ind w:firstLine="709"/>
        <w:jc w:val="both"/>
      </w:pPr>
      <w:r w:rsidRPr="00227C28">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9005A0" w:rsidRPr="00227C28" w:rsidRDefault="009005A0" w:rsidP="00227C28">
      <w:pPr>
        <w:ind w:firstLine="709"/>
        <w:jc w:val="both"/>
      </w:pPr>
      <w:r w:rsidRPr="00227C28">
        <w:t>5.8.5. В ответе по результатам рассмотрения жалобы указываются:</w:t>
      </w:r>
    </w:p>
    <w:p w:rsidR="009005A0" w:rsidRPr="00227C28" w:rsidRDefault="009005A0" w:rsidP="00227C28">
      <w:pPr>
        <w:ind w:firstLine="709"/>
        <w:jc w:val="both"/>
      </w:pPr>
      <w:proofErr w:type="gramStart"/>
      <w:r w:rsidRPr="00227C28">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9005A0" w:rsidRPr="00227C28" w:rsidRDefault="009005A0" w:rsidP="00227C28">
      <w:pPr>
        <w:ind w:firstLine="709"/>
        <w:jc w:val="both"/>
      </w:pPr>
      <w:r w:rsidRPr="00227C28">
        <w:t>б) номер, дата, место принятия решения, включая сведения о должностном лице, решение или действие (бездействие) которого обжалуется;</w:t>
      </w:r>
    </w:p>
    <w:p w:rsidR="009005A0" w:rsidRPr="00227C28" w:rsidRDefault="009005A0" w:rsidP="00227C28">
      <w:pPr>
        <w:ind w:firstLine="709"/>
        <w:jc w:val="both"/>
      </w:pPr>
      <w:r w:rsidRPr="00227C28">
        <w:t>в) фамилия, имя, отчество (при наличии) или наименование заявителя;</w:t>
      </w:r>
    </w:p>
    <w:p w:rsidR="009005A0" w:rsidRPr="00227C28" w:rsidRDefault="009005A0" w:rsidP="00227C28">
      <w:pPr>
        <w:ind w:firstLine="709"/>
        <w:jc w:val="both"/>
      </w:pPr>
      <w:r w:rsidRPr="00227C28">
        <w:t>г) основания для принятия решения по жалобе;</w:t>
      </w:r>
    </w:p>
    <w:p w:rsidR="009005A0" w:rsidRPr="00227C28" w:rsidRDefault="009005A0" w:rsidP="00227C28">
      <w:pPr>
        <w:ind w:firstLine="709"/>
        <w:jc w:val="both"/>
      </w:pPr>
      <w:r w:rsidRPr="00227C28">
        <w:t>д) принятое по жалобе решение;</w:t>
      </w:r>
    </w:p>
    <w:p w:rsidR="009005A0" w:rsidRPr="00227C28" w:rsidRDefault="009005A0" w:rsidP="00227C28">
      <w:pPr>
        <w:ind w:firstLine="709"/>
        <w:jc w:val="both"/>
      </w:pPr>
      <w:r w:rsidRPr="00227C28">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005A0" w:rsidRPr="00227C28" w:rsidRDefault="009005A0" w:rsidP="00227C28">
      <w:pPr>
        <w:ind w:firstLine="709"/>
        <w:jc w:val="both"/>
      </w:pPr>
      <w:r w:rsidRPr="00227C28">
        <w:t>ж) сведения о порядке обжалования принятого по жалобе решения.</w:t>
      </w:r>
    </w:p>
    <w:p w:rsidR="009005A0" w:rsidRPr="00227C28" w:rsidRDefault="009005A0" w:rsidP="00227C28">
      <w:pPr>
        <w:ind w:firstLine="709"/>
        <w:jc w:val="both"/>
      </w:pPr>
      <w:r w:rsidRPr="00227C28">
        <w:t>5.8.6. Ответ по результатам рассмотрения жалобы подписывается главой администрации Турковского муниципального района (лицом его замещающим).</w:t>
      </w:r>
    </w:p>
    <w:p w:rsidR="009005A0" w:rsidRPr="00227C28" w:rsidRDefault="009005A0" w:rsidP="00227C28">
      <w:pPr>
        <w:ind w:firstLine="709"/>
        <w:jc w:val="both"/>
      </w:pPr>
      <w:r w:rsidRPr="00227C28">
        <w:t xml:space="preserve">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w:t>
      </w:r>
      <w:r w:rsidRPr="00227C28">
        <w:lastRenderedPageBreak/>
        <w:t>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005A0" w:rsidRPr="007D06F5" w:rsidRDefault="009005A0" w:rsidP="00A538EB">
      <w:pPr>
        <w:pStyle w:val="a3"/>
        <w:ind w:firstLine="709"/>
        <w:rPr>
          <w:rStyle w:val="a9"/>
          <w:b w:val="0"/>
          <w:sz w:val="22"/>
          <w:szCs w:val="22"/>
        </w:rPr>
        <w:sectPr w:rsidR="009005A0" w:rsidRPr="007D06F5" w:rsidSect="009005A0">
          <w:pgSz w:w="11907" w:h="16840" w:code="9"/>
          <w:pgMar w:top="-567" w:right="708" w:bottom="426" w:left="1559" w:header="425" w:footer="720" w:gutter="0"/>
          <w:cols w:space="720"/>
        </w:sectPr>
      </w:pPr>
    </w:p>
    <w:p w:rsidR="009005A0" w:rsidRPr="007D06F5" w:rsidRDefault="009005A0" w:rsidP="00A538EB">
      <w:pPr>
        <w:widowControl w:val="0"/>
        <w:ind w:left="3969" w:firstLine="709"/>
        <w:rPr>
          <w:sz w:val="22"/>
          <w:szCs w:val="22"/>
        </w:rPr>
      </w:pPr>
      <w:r w:rsidRPr="007D06F5">
        <w:rPr>
          <w:sz w:val="22"/>
          <w:szCs w:val="22"/>
        </w:rPr>
        <w:lastRenderedPageBreak/>
        <w:t>Приложение № 1</w:t>
      </w:r>
    </w:p>
    <w:p w:rsidR="009005A0" w:rsidRPr="007D06F5" w:rsidRDefault="009005A0" w:rsidP="00A538EB">
      <w:pPr>
        <w:widowControl w:val="0"/>
        <w:ind w:left="3969" w:firstLine="709"/>
        <w:rPr>
          <w:sz w:val="22"/>
          <w:szCs w:val="22"/>
        </w:rPr>
      </w:pPr>
      <w:r w:rsidRPr="007D06F5">
        <w:rPr>
          <w:sz w:val="22"/>
          <w:szCs w:val="22"/>
        </w:rPr>
        <w:t>к административному регламенту</w:t>
      </w:r>
    </w:p>
    <w:p w:rsidR="009005A0" w:rsidRPr="007D06F5" w:rsidRDefault="009005A0" w:rsidP="00A538EB">
      <w:pPr>
        <w:widowControl w:val="0"/>
        <w:ind w:left="3969" w:firstLine="709"/>
        <w:outlineLvl w:val="0"/>
        <w:rPr>
          <w:sz w:val="22"/>
          <w:szCs w:val="22"/>
        </w:rPr>
      </w:pPr>
      <w:r w:rsidRPr="007D06F5">
        <w:rPr>
          <w:sz w:val="22"/>
          <w:szCs w:val="22"/>
        </w:rPr>
        <w:t>предоставления муниципальной услуги</w:t>
      </w:r>
    </w:p>
    <w:p w:rsidR="009005A0" w:rsidRPr="007D06F5" w:rsidRDefault="009005A0" w:rsidP="00A538EB">
      <w:pPr>
        <w:autoSpaceDE w:val="0"/>
        <w:spacing w:line="100" w:lineRule="atLeast"/>
        <w:ind w:left="3969" w:right="-2" w:firstLine="709"/>
        <w:rPr>
          <w:bCs/>
          <w:sz w:val="22"/>
          <w:szCs w:val="22"/>
        </w:rPr>
      </w:pPr>
      <w:r w:rsidRPr="007D06F5">
        <w:rPr>
          <w:sz w:val="22"/>
          <w:szCs w:val="22"/>
        </w:rPr>
        <w:t>«</w:t>
      </w:r>
      <w:r w:rsidRPr="007D06F5">
        <w:rPr>
          <w:bCs/>
          <w:sz w:val="22"/>
          <w:szCs w:val="22"/>
        </w:rPr>
        <w:t>Выдача разрешения на установку и эксплуатацию рекламной конструкции</w:t>
      </w:r>
      <w:r w:rsidRPr="007D06F5">
        <w:rPr>
          <w:sz w:val="22"/>
          <w:szCs w:val="22"/>
        </w:rPr>
        <w:t>»</w:t>
      </w:r>
    </w:p>
    <w:p w:rsidR="009005A0" w:rsidRPr="007D06F5" w:rsidRDefault="009005A0" w:rsidP="00A538EB">
      <w:pPr>
        <w:autoSpaceDE w:val="0"/>
        <w:spacing w:line="100" w:lineRule="atLeast"/>
        <w:ind w:left="5670" w:right="-2" w:firstLine="709"/>
        <w:rPr>
          <w:bCs/>
          <w:sz w:val="22"/>
          <w:szCs w:val="22"/>
        </w:rPr>
      </w:pPr>
    </w:p>
    <w:p w:rsidR="009005A0" w:rsidRPr="007D06F5" w:rsidRDefault="009005A0" w:rsidP="00A538EB">
      <w:pPr>
        <w:autoSpaceDE w:val="0"/>
        <w:spacing w:line="100" w:lineRule="atLeast"/>
        <w:ind w:right="-2" w:firstLine="709"/>
        <w:rPr>
          <w:bCs/>
          <w:sz w:val="22"/>
          <w:szCs w:val="22"/>
        </w:rPr>
      </w:pPr>
    </w:p>
    <w:p w:rsidR="009005A0" w:rsidRPr="007D06F5" w:rsidRDefault="009005A0" w:rsidP="00A538EB">
      <w:pPr>
        <w:autoSpaceDE w:val="0"/>
        <w:spacing w:line="100" w:lineRule="atLeast"/>
        <w:ind w:right="-2" w:firstLine="709"/>
        <w:jc w:val="center"/>
        <w:rPr>
          <w:bCs/>
          <w:sz w:val="22"/>
          <w:szCs w:val="22"/>
        </w:rPr>
      </w:pPr>
      <w:r w:rsidRPr="007D06F5">
        <w:rPr>
          <w:bCs/>
          <w:sz w:val="22"/>
          <w:szCs w:val="22"/>
        </w:rPr>
        <w:t>Бланк администрации Турковского муниципального района</w:t>
      </w:r>
    </w:p>
    <w:p w:rsidR="009005A0" w:rsidRPr="007D06F5" w:rsidRDefault="009005A0" w:rsidP="00A538EB">
      <w:pPr>
        <w:autoSpaceDE w:val="0"/>
        <w:spacing w:line="100" w:lineRule="atLeast"/>
        <w:ind w:left="5670" w:right="-2" w:firstLine="709"/>
        <w:rPr>
          <w:bCs/>
          <w:sz w:val="22"/>
          <w:szCs w:val="22"/>
        </w:rPr>
      </w:pPr>
    </w:p>
    <w:p w:rsidR="009005A0" w:rsidRPr="007D06F5" w:rsidRDefault="009005A0" w:rsidP="00A538EB">
      <w:pPr>
        <w:autoSpaceDE w:val="0"/>
        <w:spacing w:line="100" w:lineRule="atLeast"/>
        <w:ind w:left="3969" w:right="-2" w:firstLine="709"/>
        <w:rPr>
          <w:bCs/>
          <w:sz w:val="22"/>
          <w:szCs w:val="22"/>
        </w:rPr>
      </w:pPr>
      <w:r w:rsidRPr="007D06F5">
        <w:rPr>
          <w:bCs/>
          <w:sz w:val="22"/>
          <w:szCs w:val="22"/>
        </w:rPr>
        <w:t>ФИО (наименование заявителя):</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p>
    <w:p w:rsidR="009005A0" w:rsidRPr="007D06F5" w:rsidRDefault="009005A0" w:rsidP="00A538EB">
      <w:pPr>
        <w:autoSpaceDE w:val="0"/>
        <w:spacing w:line="100" w:lineRule="atLeast"/>
        <w:ind w:left="3969" w:right="-2" w:firstLine="709"/>
        <w:rPr>
          <w:bCs/>
          <w:sz w:val="22"/>
          <w:szCs w:val="22"/>
        </w:rPr>
      </w:pPr>
      <w:r w:rsidRPr="007D06F5">
        <w:rPr>
          <w:bCs/>
          <w:sz w:val="22"/>
          <w:szCs w:val="22"/>
        </w:rPr>
        <w:t>Адрес регистрации:</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right="-342" w:firstLine="709"/>
        <w:rPr>
          <w:bCs/>
          <w:sz w:val="22"/>
          <w:szCs w:val="22"/>
        </w:rPr>
      </w:pPr>
    </w:p>
    <w:p w:rsidR="009005A0" w:rsidRPr="007D06F5" w:rsidRDefault="009005A0" w:rsidP="00A538EB">
      <w:pPr>
        <w:autoSpaceDE w:val="0"/>
        <w:spacing w:line="100" w:lineRule="atLeast"/>
        <w:ind w:right="-342" w:firstLine="709"/>
        <w:jc w:val="center"/>
        <w:rPr>
          <w:b/>
          <w:bCs/>
          <w:sz w:val="22"/>
          <w:szCs w:val="22"/>
        </w:rPr>
      </w:pPr>
      <w:r w:rsidRPr="007D06F5">
        <w:rPr>
          <w:b/>
          <w:bCs/>
          <w:sz w:val="22"/>
          <w:szCs w:val="22"/>
        </w:rPr>
        <w:t>Уведомление</w:t>
      </w:r>
    </w:p>
    <w:p w:rsidR="009005A0" w:rsidRPr="007D06F5" w:rsidRDefault="009005A0" w:rsidP="00A538EB">
      <w:pPr>
        <w:autoSpaceDE w:val="0"/>
        <w:spacing w:line="100" w:lineRule="atLeast"/>
        <w:ind w:right="-342" w:firstLine="709"/>
        <w:jc w:val="center"/>
        <w:rPr>
          <w:b/>
          <w:bCs/>
          <w:sz w:val="22"/>
          <w:szCs w:val="22"/>
        </w:rPr>
      </w:pPr>
      <w:r w:rsidRPr="007D06F5">
        <w:rPr>
          <w:b/>
          <w:bCs/>
          <w:sz w:val="22"/>
          <w:szCs w:val="22"/>
        </w:rPr>
        <w:t>об отказе в приёме документов</w:t>
      </w:r>
    </w:p>
    <w:p w:rsidR="009005A0" w:rsidRPr="007D06F5" w:rsidRDefault="009005A0" w:rsidP="00A538EB">
      <w:pPr>
        <w:autoSpaceDE w:val="0"/>
        <w:spacing w:line="100" w:lineRule="atLeast"/>
        <w:ind w:right="-342" w:firstLine="709"/>
        <w:jc w:val="center"/>
        <w:rPr>
          <w:bCs/>
          <w:sz w:val="22"/>
          <w:szCs w:val="22"/>
        </w:rPr>
      </w:pPr>
    </w:p>
    <w:p w:rsidR="009005A0" w:rsidRPr="007D06F5" w:rsidRDefault="009005A0" w:rsidP="00A538EB">
      <w:pPr>
        <w:autoSpaceDE w:val="0"/>
        <w:spacing w:line="100" w:lineRule="atLeast"/>
        <w:ind w:right="15" w:firstLine="709"/>
        <w:rPr>
          <w:sz w:val="22"/>
          <w:szCs w:val="22"/>
        </w:rPr>
      </w:pPr>
      <w:r w:rsidRPr="007D06F5">
        <w:rPr>
          <w:bCs/>
          <w:sz w:val="22"/>
          <w:szCs w:val="22"/>
        </w:rPr>
        <w:t>На основании пункта 2.7.1 а</w:t>
      </w:r>
      <w:r w:rsidRPr="007D06F5">
        <w:rPr>
          <w:sz w:val="22"/>
          <w:szCs w:val="22"/>
        </w:rPr>
        <w:t>дминистративного регламента предоставления муниципальной услуги «</w:t>
      </w:r>
      <w:r w:rsidRPr="007D06F5">
        <w:rPr>
          <w:bCs/>
          <w:sz w:val="22"/>
          <w:szCs w:val="22"/>
        </w:rPr>
        <w:t>Выдача разрешения на установку и эксплуатацию рекламной конструкции</w:t>
      </w:r>
      <w:r w:rsidRPr="007D06F5">
        <w:rPr>
          <w:sz w:val="22"/>
          <w:szCs w:val="22"/>
        </w:rPr>
        <w:t>» Вам отказано в приёме документов по следующим основаниям: 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_______________________МП</w:t>
      </w:r>
      <w:r w:rsidRPr="007D06F5">
        <w:rPr>
          <w:sz w:val="22"/>
          <w:szCs w:val="22"/>
        </w:rPr>
        <w:tab/>
        <w:t xml:space="preserve"> _____________ / _____________________/</w:t>
      </w:r>
    </w:p>
    <w:p w:rsidR="009005A0" w:rsidRPr="007D06F5" w:rsidRDefault="009005A0" w:rsidP="00A538EB">
      <w:pPr>
        <w:ind w:firstLine="709"/>
        <w:rPr>
          <w:sz w:val="22"/>
          <w:szCs w:val="22"/>
        </w:rPr>
      </w:pPr>
      <w:r w:rsidRPr="007D06F5">
        <w:rPr>
          <w:sz w:val="22"/>
          <w:szCs w:val="22"/>
        </w:rPr>
        <w:t>(должность)</w:t>
      </w:r>
      <w:r w:rsidRPr="007D06F5">
        <w:rPr>
          <w:sz w:val="22"/>
          <w:szCs w:val="22"/>
        </w:rPr>
        <w:tab/>
      </w:r>
      <w:r w:rsidRPr="007D06F5">
        <w:rPr>
          <w:sz w:val="22"/>
          <w:szCs w:val="22"/>
        </w:rPr>
        <w:tab/>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t>(ФИО)</w:t>
      </w:r>
    </w:p>
    <w:p w:rsidR="009005A0" w:rsidRPr="007D06F5" w:rsidRDefault="009005A0" w:rsidP="00A538EB">
      <w:pPr>
        <w:ind w:firstLine="709"/>
        <w:rPr>
          <w:sz w:val="22"/>
          <w:szCs w:val="22"/>
        </w:rPr>
      </w:pPr>
    </w:p>
    <w:p w:rsidR="009005A0" w:rsidRPr="007D06F5" w:rsidRDefault="009005A0" w:rsidP="00A538EB">
      <w:pPr>
        <w:ind w:firstLine="709"/>
        <w:jc w:val="center"/>
        <w:rPr>
          <w:sz w:val="22"/>
          <w:szCs w:val="22"/>
        </w:rPr>
      </w:pPr>
      <w:r w:rsidRPr="007D06F5">
        <w:rPr>
          <w:noProof/>
          <w:sz w:val="22"/>
          <w:szCs w:val="22"/>
          <w:lang w:eastAsia="ru-RU"/>
        </w:rPr>
        <w:drawing>
          <wp:inline distT="0" distB="0" distL="0" distR="0" wp14:anchorId="1D4AD0CF" wp14:editId="5A39459A">
            <wp:extent cx="762000" cy="914400"/>
            <wp:effectExtent l="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005A0" w:rsidRPr="007D06F5" w:rsidRDefault="009005A0" w:rsidP="00A538EB">
      <w:pPr>
        <w:ind w:firstLine="709"/>
        <w:jc w:val="center"/>
        <w:rPr>
          <w:b/>
          <w:sz w:val="22"/>
          <w:szCs w:val="22"/>
        </w:rPr>
      </w:pPr>
    </w:p>
    <w:p w:rsidR="009005A0" w:rsidRPr="007D06F5" w:rsidRDefault="009005A0" w:rsidP="00A538EB">
      <w:pPr>
        <w:ind w:firstLine="709"/>
        <w:jc w:val="center"/>
        <w:rPr>
          <w:b/>
          <w:sz w:val="22"/>
          <w:szCs w:val="22"/>
        </w:rPr>
      </w:pPr>
      <w:r w:rsidRPr="007D06F5">
        <w:rPr>
          <w:b/>
          <w:sz w:val="22"/>
          <w:szCs w:val="22"/>
        </w:rPr>
        <w:t>АДМИНИСТРАЦИЯ</w:t>
      </w:r>
    </w:p>
    <w:p w:rsidR="009005A0" w:rsidRPr="007D06F5" w:rsidRDefault="009005A0" w:rsidP="00A538EB">
      <w:pPr>
        <w:ind w:firstLine="709"/>
        <w:jc w:val="center"/>
        <w:rPr>
          <w:b/>
          <w:sz w:val="22"/>
          <w:szCs w:val="22"/>
        </w:rPr>
      </w:pPr>
      <w:r w:rsidRPr="007D06F5">
        <w:rPr>
          <w:b/>
          <w:sz w:val="22"/>
          <w:szCs w:val="22"/>
        </w:rPr>
        <w:t xml:space="preserve">ТУРКОВСКОГО МУНИЦИПАЛЬНОГО РАЙОНА </w:t>
      </w:r>
    </w:p>
    <w:p w:rsidR="009005A0" w:rsidRPr="007D06F5" w:rsidRDefault="009005A0" w:rsidP="00A538EB">
      <w:pPr>
        <w:ind w:firstLine="709"/>
        <w:jc w:val="center"/>
        <w:rPr>
          <w:b/>
          <w:sz w:val="22"/>
          <w:szCs w:val="22"/>
        </w:rPr>
      </w:pPr>
      <w:r w:rsidRPr="007D06F5">
        <w:rPr>
          <w:b/>
          <w:sz w:val="22"/>
          <w:szCs w:val="22"/>
        </w:rPr>
        <w:t>САРАТОВСКОЙ ОБЛАСТИ</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jc w:val="center"/>
        <w:outlineLvl w:val="1"/>
        <w:rPr>
          <w:b/>
          <w:bCs/>
          <w:iCs/>
          <w:sz w:val="22"/>
          <w:szCs w:val="22"/>
        </w:rPr>
      </w:pPr>
      <w:r w:rsidRPr="007D06F5">
        <w:rPr>
          <w:b/>
          <w:bCs/>
          <w:iCs/>
          <w:sz w:val="22"/>
          <w:szCs w:val="22"/>
        </w:rPr>
        <w:t>ПОСТАНОВЛЕНИЕ</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rPr>
          <w:sz w:val="22"/>
          <w:szCs w:val="22"/>
        </w:rPr>
      </w:pPr>
      <w:r w:rsidRPr="007D06F5">
        <w:rPr>
          <w:sz w:val="22"/>
          <w:szCs w:val="22"/>
        </w:rPr>
        <w:t>От 22.06.2015 г.  №  206</w:t>
      </w:r>
    </w:p>
    <w:p w:rsidR="009005A0" w:rsidRPr="007D06F5" w:rsidRDefault="009005A0" w:rsidP="00A538EB">
      <w:pPr>
        <w:widowControl w:val="0"/>
        <w:ind w:firstLine="709"/>
        <w:rPr>
          <w:sz w:val="22"/>
          <w:szCs w:val="22"/>
        </w:rPr>
      </w:pPr>
    </w:p>
    <w:p w:rsidR="009005A0" w:rsidRPr="00A538EB" w:rsidRDefault="009005A0" w:rsidP="00A538EB">
      <w:pPr>
        <w:ind w:right="3403"/>
        <w:rPr>
          <w:b/>
          <w:sz w:val="22"/>
          <w:szCs w:val="22"/>
        </w:rPr>
      </w:pPr>
      <w:r w:rsidRPr="007D06F5">
        <w:rPr>
          <w:b/>
          <w:sz w:val="22"/>
          <w:szCs w:val="22"/>
        </w:rPr>
        <w:t>Об утверждении административного регламента по предоставлению муниципальной услуги «Предоставление разрешения н</w:t>
      </w:r>
      <w:r w:rsidR="00A538EB">
        <w:rPr>
          <w:b/>
          <w:sz w:val="22"/>
          <w:szCs w:val="22"/>
        </w:rPr>
        <w:t>а осуществление земляных работ»</w:t>
      </w:r>
    </w:p>
    <w:p w:rsidR="009005A0" w:rsidRPr="007D06F5" w:rsidRDefault="009005A0" w:rsidP="00A538EB">
      <w:pPr>
        <w:widowControl w:val="0"/>
        <w:spacing w:before="120" w:after="120"/>
        <w:ind w:firstLine="709"/>
        <w:jc w:val="both"/>
        <w:rPr>
          <w:b/>
          <w:bCs/>
          <w:sz w:val="22"/>
          <w:szCs w:val="22"/>
        </w:rPr>
      </w:pPr>
      <w:r w:rsidRPr="007D06F5">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Градостроительным кодексом Российской Федерации, Уставом Турковского муниципального района администрация Турковского муниципального района </w:t>
      </w:r>
      <w:r w:rsidRPr="007D06F5">
        <w:rPr>
          <w:bCs/>
          <w:sz w:val="22"/>
          <w:szCs w:val="22"/>
        </w:rPr>
        <w:t>ПОСТАНОВЛЯЕТ:</w:t>
      </w:r>
    </w:p>
    <w:p w:rsidR="009005A0" w:rsidRPr="007D06F5" w:rsidRDefault="009005A0" w:rsidP="00A538EB">
      <w:pPr>
        <w:widowControl w:val="0"/>
        <w:ind w:firstLine="709"/>
        <w:jc w:val="both"/>
        <w:rPr>
          <w:sz w:val="22"/>
          <w:szCs w:val="22"/>
        </w:rPr>
      </w:pPr>
      <w:r w:rsidRPr="007D06F5">
        <w:rPr>
          <w:sz w:val="22"/>
          <w:szCs w:val="22"/>
        </w:rPr>
        <w:t>1. Утвердить административный регламент по предоставлению муниципальной услуги «</w:t>
      </w:r>
      <w:r w:rsidRPr="007D06F5">
        <w:rPr>
          <w:bCs/>
          <w:sz w:val="22"/>
          <w:szCs w:val="22"/>
        </w:rPr>
        <w:t>Предоставление разрешения на осуществление земляных работ</w:t>
      </w:r>
      <w:r w:rsidRPr="007D06F5">
        <w:rPr>
          <w:sz w:val="22"/>
          <w:szCs w:val="22"/>
        </w:rPr>
        <w:t>» согласно приложению.</w:t>
      </w:r>
    </w:p>
    <w:p w:rsidR="009005A0" w:rsidRPr="007D06F5" w:rsidRDefault="009005A0" w:rsidP="00A538EB">
      <w:pPr>
        <w:widowControl w:val="0"/>
        <w:ind w:firstLine="709"/>
        <w:jc w:val="both"/>
        <w:rPr>
          <w:sz w:val="22"/>
          <w:szCs w:val="22"/>
        </w:rPr>
      </w:pPr>
      <w:r w:rsidRPr="007D06F5">
        <w:rPr>
          <w:sz w:val="22"/>
          <w:szCs w:val="22"/>
        </w:rPr>
        <w:t xml:space="preserve">2. Опубликовать настоящее постановление в </w:t>
      </w:r>
      <w:r w:rsidRPr="007D06F5">
        <w:rPr>
          <w:rFonts w:eastAsia="Calibri"/>
          <w:sz w:val="22"/>
          <w:szCs w:val="22"/>
        </w:rPr>
        <w:t xml:space="preserve">официальном информационном бюллетене </w:t>
      </w:r>
      <w:r w:rsidRPr="007D06F5">
        <w:rPr>
          <w:rFonts w:eastAsia="Calibri"/>
          <w:sz w:val="22"/>
          <w:szCs w:val="22"/>
        </w:rPr>
        <w:lastRenderedPageBreak/>
        <w:t>«Вестник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005A0" w:rsidRPr="007D06F5" w:rsidRDefault="009005A0" w:rsidP="00A538EB">
      <w:pPr>
        <w:widowControl w:val="0"/>
        <w:ind w:firstLine="709"/>
        <w:jc w:val="both"/>
        <w:rPr>
          <w:sz w:val="22"/>
          <w:szCs w:val="22"/>
        </w:rPr>
      </w:pPr>
      <w:r w:rsidRPr="007D06F5">
        <w:rPr>
          <w:sz w:val="22"/>
          <w:szCs w:val="22"/>
        </w:rPr>
        <w:t>3. Настоящее постановление вступает в силу со дня его официального опубликования.</w:t>
      </w:r>
    </w:p>
    <w:p w:rsidR="009005A0" w:rsidRPr="007D06F5" w:rsidRDefault="009005A0" w:rsidP="00A538EB">
      <w:pPr>
        <w:pStyle w:val="a7"/>
        <w:tabs>
          <w:tab w:val="left" w:pos="708"/>
        </w:tabs>
        <w:ind w:firstLine="0"/>
        <w:rPr>
          <w:sz w:val="22"/>
          <w:szCs w:val="22"/>
        </w:rPr>
      </w:pPr>
    </w:p>
    <w:p w:rsidR="009005A0" w:rsidRPr="007D06F5" w:rsidRDefault="009005A0" w:rsidP="00A538EB">
      <w:pPr>
        <w:pStyle w:val="a7"/>
        <w:tabs>
          <w:tab w:val="left" w:pos="708"/>
        </w:tabs>
        <w:rPr>
          <w:sz w:val="22"/>
          <w:szCs w:val="22"/>
        </w:rPr>
      </w:pPr>
    </w:p>
    <w:p w:rsidR="009005A0" w:rsidRPr="007D06F5" w:rsidRDefault="009005A0" w:rsidP="00A538EB">
      <w:pPr>
        <w:pStyle w:val="a7"/>
        <w:tabs>
          <w:tab w:val="left" w:pos="708"/>
        </w:tabs>
        <w:rPr>
          <w:sz w:val="22"/>
          <w:szCs w:val="22"/>
        </w:rPr>
      </w:pP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Глава администрации</w:t>
      </w: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9005A0" w:rsidRPr="007D06F5" w:rsidRDefault="009005A0" w:rsidP="00A538EB">
      <w:pPr>
        <w:pStyle w:val="a3"/>
        <w:spacing w:before="0" w:beforeAutospacing="0" w:after="0"/>
        <w:ind w:firstLine="709"/>
        <w:rPr>
          <w:sz w:val="22"/>
          <w:szCs w:val="22"/>
        </w:rPr>
      </w:pPr>
      <w:r w:rsidRPr="007D06F5">
        <w:rPr>
          <w:sz w:val="22"/>
          <w:szCs w:val="22"/>
        </w:rPr>
        <w:t> </w:t>
      </w:r>
    </w:p>
    <w:p w:rsidR="009005A0" w:rsidRPr="007D06F5" w:rsidRDefault="009005A0" w:rsidP="00A538EB">
      <w:pPr>
        <w:rPr>
          <w:sz w:val="22"/>
          <w:szCs w:val="22"/>
        </w:rPr>
      </w:pPr>
    </w:p>
    <w:p w:rsidR="00A538EB" w:rsidRDefault="009005A0" w:rsidP="00A538EB">
      <w:pPr>
        <w:ind w:firstLine="4536"/>
      </w:pPr>
      <w:r w:rsidRPr="00A538EB">
        <w:t xml:space="preserve">Приложение к постановлению </w:t>
      </w:r>
    </w:p>
    <w:p w:rsidR="009005A0" w:rsidRPr="00A538EB" w:rsidRDefault="009005A0" w:rsidP="00A538EB">
      <w:pPr>
        <w:ind w:firstLine="4536"/>
      </w:pPr>
      <w:r w:rsidRPr="00A538EB">
        <w:t xml:space="preserve">администрации </w:t>
      </w:r>
      <w:proofErr w:type="gramStart"/>
      <w:r w:rsidRPr="00A538EB">
        <w:t>муниципального</w:t>
      </w:r>
      <w:proofErr w:type="gramEnd"/>
    </w:p>
    <w:p w:rsidR="009005A0" w:rsidRPr="00A538EB" w:rsidRDefault="009005A0" w:rsidP="00A538EB">
      <w:pPr>
        <w:ind w:firstLine="4536"/>
      </w:pPr>
      <w:r w:rsidRPr="00A538EB">
        <w:t>района от 22.06.2015 г.  № 206</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jc w:val="center"/>
        <w:rPr>
          <w:b/>
          <w:sz w:val="22"/>
          <w:szCs w:val="22"/>
        </w:rPr>
      </w:pPr>
      <w:r w:rsidRPr="007D06F5">
        <w:rPr>
          <w:b/>
          <w:sz w:val="22"/>
          <w:szCs w:val="22"/>
        </w:rPr>
        <w:t>АДМИНИСТРАТИВНЫЙ РЕГЛАМЕНТ</w:t>
      </w:r>
    </w:p>
    <w:p w:rsidR="009005A0" w:rsidRPr="007D06F5" w:rsidRDefault="009005A0" w:rsidP="00A538EB">
      <w:pPr>
        <w:ind w:firstLine="709"/>
        <w:jc w:val="center"/>
        <w:rPr>
          <w:b/>
          <w:sz w:val="22"/>
          <w:szCs w:val="22"/>
        </w:rPr>
      </w:pPr>
      <w:r w:rsidRPr="007D06F5">
        <w:rPr>
          <w:b/>
          <w:sz w:val="22"/>
          <w:szCs w:val="22"/>
        </w:rPr>
        <w:t xml:space="preserve">по предоставлению муниципальной услуги </w:t>
      </w:r>
    </w:p>
    <w:p w:rsidR="009005A0" w:rsidRPr="007D06F5" w:rsidRDefault="009005A0" w:rsidP="00A538EB">
      <w:pPr>
        <w:ind w:firstLine="709"/>
        <w:jc w:val="center"/>
        <w:rPr>
          <w:b/>
          <w:bCs/>
          <w:sz w:val="22"/>
          <w:szCs w:val="22"/>
        </w:rPr>
      </w:pPr>
      <w:r w:rsidRPr="007D06F5">
        <w:rPr>
          <w:b/>
          <w:bCs/>
          <w:sz w:val="22"/>
          <w:szCs w:val="22"/>
        </w:rPr>
        <w:t>«Предоставление разрешения на осуществление земляных работ»</w:t>
      </w:r>
    </w:p>
    <w:p w:rsidR="009005A0" w:rsidRPr="007D06F5" w:rsidRDefault="009005A0" w:rsidP="00A538EB">
      <w:pPr>
        <w:ind w:firstLine="709"/>
        <w:jc w:val="center"/>
        <w:rPr>
          <w:b/>
          <w:sz w:val="22"/>
          <w:szCs w:val="22"/>
        </w:rPr>
      </w:pPr>
    </w:p>
    <w:p w:rsidR="009005A0" w:rsidRPr="007D06F5" w:rsidRDefault="009005A0" w:rsidP="00A538EB">
      <w:pPr>
        <w:ind w:left="1080" w:firstLine="709"/>
        <w:rPr>
          <w:b/>
          <w:bCs/>
          <w:sz w:val="22"/>
          <w:szCs w:val="22"/>
        </w:rPr>
      </w:pPr>
      <w:r w:rsidRPr="007D06F5">
        <w:rPr>
          <w:b/>
          <w:bCs/>
          <w:sz w:val="22"/>
          <w:szCs w:val="22"/>
        </w:rPr>
        <w:t xml:space="preserve">                1. ОБЩИЕ ПОЛОЖЕНИЯ</w:t>
      </w:r>
    </w:p>
    <w:p w:rsidR="009005A0" w:rsidRPr="007D06F5" w:rsidRDefault="009005A0"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9005A0" w:rsidRPr="00227C28" w:rsidRDefault="009005A0" w:rsidP="00227C28">
      <w:pPr>
        <w:ind w:firstLine="709"/>
        <w:jc w:val="both"/>
      </w:pPr>
      <w:proofErr w:type="gramStart"/>
      <w:r w:rsidRPr="00227C28">
        <w:t>Административный регламент предоставления муниципальной услуги «Предоставление разрешения на осуществление земляных работ»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roofErr w:type="gramEnd"/>
    </w:p>
    <w:p w:rsidR="009005A0" w:rsidRPr="00227C28" w:rsidRDefault="009005A0" w:rsidP="00227C28">
      <w:pPr>
        <w:ind w:firstLine="709"/>
        <w:jc w:val="both"/>
      </w:pPr>
      <w:r w:rsidRPr="00227C28">
        <w:t>1.2. Круг заявителей</w:t>
      </w:r>
    </w:p>
    <w:p w:rsidR="009005A0" w:rsidRPr="00227C28" w:rsidRDefault="009005A0" w:rsidP="00227C28">
      <w:pPr>
        <w:ind w:firstLine="709"/>
        <w:jc w:val="both"/>
      </w:pPr>
      <w:r w:rsidRPr="00227C28">
        <w:t>Заявителями муниципальной услуги являются физические и юридические лица, заинтересованные в предоставлении разрешения на осуществление земляных работ (далее - заявители).</w:t>
      </w:r>
    </w:p>
    <w:p w:rsidR="009005A0" w:rsidRPr="00227C28" w:rsidRDefault="009005A0" w:rsidP="00227C28">
      <w:pPr>
        <w:ind w:firstLine="709"/>
        <w:jc w:val="both"/>
      </w:pPr>
      <w:r w:rsidRPr="00227C28">
        <w:t>От имени заявителя могут выступать его уполномоченные представители.</w:t>
      </w:r>
    </w:p>
    <w:p w:rsidR="009005A0" w:rsidRPr="007D06F5" w:rsidRDefault="009005A0"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9005A0" w:rsidRPr="00227C28" w:rsidRDefault="009005A0" w:rsidP="00227C28">
      <w:pPr>
        <w:ind w:firstLine="709"/>
        <w:jc w:val="both"/>
      </w:pPr>
      <w:r w:rsidRPr="00227C28">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9005A0" w:rsidRPr="00227C28" w:rsidRDefault="009005A0" w:rsidP="00227C28">
      <w:pPr>
        <w:ind w:firstLine="709"/>
        <w:jc w:val="both"/>
      </w:pPr>
      <w:r w:rsidRPr="00227C28">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227C28">
        <w:t>р.п</w:t>
      </w:r>
      <w:proofErr w:type="spellEnd"/>
      <w:r w:rsidRPr="00227C28">
        <w:t xml:space="preserve">. Турки, ул. </w:t>
      </w:r>
      <w:proofErr w:type="gramStart"/>
      <w:r w:rsidRPr="00227C28">
        <w:t>Советская</w:t>
      </w:r>
      <w:proofErr w:type="gramEnd"/>
      <w:r w:rsidRPr="00227C28">
        <w:t xml:space="preserve">, д.26. </w:t>
      </w:r>
    </w:p>
    <w:p w:rsidR="009005A0" w:rsidRPr="00227C28" w:rsidRDefault="009005A0" w:rsidP="00227C28">
      <w:pPr>
        <w:ind w:firstLine="709"/>
        <w:jc w:val="both"/>
      </w:pPr>
      <w:r w:rsidRPr="00227C28">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9005A0" w:rsidRPr="00227C28" w:rsidRDefault="009005A0" w:rsidP="00227C28">
      <w:pPr>
        <w:ind w:firstLine="709"/>
        <w:jc w:val="both"/>
      </w:pPr>
      <w:r w:rsidRPr="00227C28">
        <w:t xml:space="preserve">понедельник-пятница с 08.00 до 17.00 (перерыв с 12.00 до 13.00), суббота-воскресенье – выходные дни. </w:t>
      </w:r>
    </w:p>
    <w:p w:rsidR="009005A0" w:rsidRPr="00227C28" w:rsidRDefault="009005A0" w:rsidP="00227C28">
      <w:pPr>
        <w:ind w:firstLine="709"/>
        <w:jc w:val="both"/>
      </w:pPr>
      <w:r w:rsidRPr="00227C28">
        <w:t>Справочный телефон/факс: 8(84543) 2-13-56/8(84543) 2-27-38.</w:t>
      </w:r>
    </w:p>
    <w:p w:rsidR="009005A0" w:rsidRPr="00227C28" w:rsidRDefault="009005A0" w:rsidP="00227C28">
      <w:pPr>
        <w:ind w:firstLine="709"/>
        <w:jc w:val="both"/>
      </w:pPr>
      <w:r w:rsidRPr="00227C28">
        <w:t>Официальный сайт администрации Турковского муниципального района в информационно - коммуникационной сети «Интернет»: www.turki.sarmo.ru.</w:t>
      </w:r>
    </w:p>
    <w:p w:rsidR="009005A0" w:rsidRPr="00227C28" w:rsidRDefault="009005A0" w:rsidP="00227C28">
      <w:pPr>
        <w:ind w:firstLine="709"/>
        <w:jc w:val="both"/>
      </w:pPr>
      <w:r w:rsidRPr="00227C28">
        <w:t>Электронная почта: Gkhturki@gmail.com.</w:t>
      </w:r>
    </w:p>
    <w:p w:rsidR="009005A0" w:rsidRPr="00227C28" w:rsidRDefault="009005A0" w:rsidP="00227C28">
      <w:pPr>
        <w:ind w:firstLine="709"/>
        <w:jc w:val="both"/>
      </w:pPr>
      <w:r w:rsidRPr="00227C28">
        <w:t xml:space="preserve">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w:t>
      </w:r>
      <w:r w:rsidRPr="00227C28">
        <w:lastRenderedPageBreak/>
        <w:t>приеме, а также в многофункциональном центре предоставления государственных и муниципальных услуг (далее - многофункциональный центр, МФЦ).</w:t>
      </w:r>
    </w:p>
    <w:p w:rsidR="009005A0" w:rsidRPr="00227C28" w:rsidRDefault="009005A0" w:rsidP="00227C28">
      <w:pPr>
        <w:ind w:firstLine="709"/>
        <w:jc w:val="both"/>
      </w:pPr>
      <w:r w:rsidRPr="00227C28">
        <w:t xml:space="preserve">Кроме того, информация по вопросам предоставления муниципальной услуги размещается </w:t>
      </w:r>
      <w:proofErr w:type="gramStart"/>
      <w:r w:rsidRPr="00227C28">
        <w:t>на</w:t>
      </w:r>
      <w:proofErr w:type="gramEnd"/>
      <w:r w:rsidRPr="00227C28">
        <w:t>:</w:t>
      </w:r>
    </w:p>
    <w:p w:rsidR="009005A0" w:rsidRPr="00227C28" w:rsidRDefault="009005A0" w:rsidP="00227C28">
      <w:pPr>
        <w:ind w:firstLine="709"/>
        <w:jc w:val="both"/>
      </w:pPr>
      <w:r w:rsidRPr="00227C28">
        <w:t xml:space="preserve">официальном </w:t>
      </w:r>
      <w:proofErr w:type="gramStart"/>
      <w:r w:rsidRPr="00227C28">
        <w:t>сайте</w:t>
      </w:r>
      <w:proofErr w:type="gramEnd"/>
      <w:r w:rsidRPr="00227C28">
        <w:t xml:space="preserve"> администрации Турковского муниципального района в информационно - коммуникационной сети «Интернет»: www.turki.sarmo.ru;</w:t>
      </w:r>
    </w:p>
    <w:p w:rsidR="009005A0" w:rsidRPr="00227C28" w:rsidRDefault="009005A0" w:rsidP="00227C28">
      <w:pPr>
        <w:ind w:firstLine="709"/>
        <w:jc w:val="both"/>
      </w:pPr>
      <w:r w:rsidRPr="00227C28">
        <w:t xml:space="preserve">справочно-информационном </w:t>
      </w:r>
      <w:proofErr w:type="gramStart"/>
      <w:r w:rsidRPr="00227C28">
        <w:t>портале</w:t>
      </w:r>
      <w:proofErr w:type="gramEnd"/>
      <w:r w:rsidRPr="00227C28">
        <w:t xml:space="preserve"> «Государственные и муниципальные услуги»: www.gosuslugi.ru;</w:t>
      </w:r>
    </w:p>
    <w:p w:rsidR="009005A0" w:rsidRPr="00227C28" w:rsidRDefault="009005A0" w:rsidP="00227C28">
      <w:pPr>
        <w:ind w:firstLine="709"/>
        <w:jc w:val="both"/>
      </w:pPr>
      <w:proofErr w:type="gramStart"/>
      <w:r w:rsidRPr="00227C28">
        <w:t>портале</w:t>
      </w:r>
      <w:proofErr w:type="gramEnd"/>
      <w:r w:rsidRPr="00227C28">
        <w:t xml:space="preserve"> государственных и муниципальных услуг Саратовской области www.pgu.saratov.gov.ru;</w:t>
      </w:r>
    </w:p>
    <w:p w:rsidR="009005A0" w:rsidRPr="00227C28" w:rsidRDefault="009005A0" w:rsidP="00227C28">
      <w:pPr>
        <w:ind w:firstLine="709"/>
        <w:jc w:val="both"/>
      </w:pPr>
      <w:r w:rsidRPr="00227C28">
        <w:t xml:space="preserve">информационных </w:t>
      </w:r>
      <w:proofErr w:type="gramStart"/>
      <w:r w:rsidRPr="00227C28">
        <w:t>стендах</w:t>
      </w:r>
      <w:proofErr w:type="gramEnd"/>
      <w:r w:rsidRPr="00227C28">
        <w:t xml:space="preserve"> в местах предоставления муниципальной услуги, доступных для заявителей.</w:t>
      </w:r>
    </w:p>
    <w:p w:rsidR="009005A0" w:rsidRPr="00227C28" w:rsidRDefault="009005A0" w:rsidP="00227C28">
      <w:pPr>
        <w:ind w:firstLine="709"/>
        <w:jc w:val="both"/>
      </w:pPr>
      <w:r w:rsidRPr="00227C28">
        <w:t>1.3.5. Информирование по вопросам предоставления муниципальной услуги осуществляется следующими способами:</w:t>
      </w:r>
    </w:p>
    <w:p w:rsidR="009005A0" w:rsidRPr="00227C28" w:rsidRDefault="009005A0" w:rsidP="00227C28">
      <w:pPr>
        <w:ind w:firstLine="709"/>
        <w:jc w:val="both"/>
      </w:pPr>
      <w:r w:rsidRPr="00227C28">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9005A0" w:rsidRPr="00227C28" w:rsidRDefault="009005A0" w:rsidP="00227C28">
      <w:pPr>
        <w:ind w:firstLine="709"/>
        <w:jc w:val="both"/>
      </w:pPr>
      <w:r w:rsidRPr="00227C28">
        <w:t>индивидуальное устное информирование по телефону;</w:t>
      </w:r>
    </w:p>
    <w:p w:rsidR="009005A0" w:rsidRPr="00227C28" w:rsidRDefault="009005A0" w:rsidP="00227C28">
      <w:pPr>
        <w:ind w:firstLine="709"/>
        <w:jc w:val="both"/>
      </w:pPr>
      <w:r w:rsidRPr="00227C28">
        <w:t>индивидуальное информирование в письменной форме, в том числе в форме электронного документа;</w:t>
      </w:r>
    </w:p>
    <w:p w:rsidR="009005A0" w:rsidRPr="00227C28" w:rsidRDefault="009005A0" w:rsidP="00227C28">
      <w:pPr>
        <w:ind w:firstLine="709"/>
        <w:jc w:val="both"/>
      </w:pPr>
      <w:r w:rsidRPr="00227C28">
        <w:t>публичное письменное информирование;</w:t>
      </w:r>
    </w:p>
    <w:p w:rsidR="009005A0" w:rsidRPr="00227C28" w:rsidRDefault="009005A0" w:rsidP="00227C28">
      <w:pPr>
        <w:ind w:firstLine="709"/>
        <w:jc w:val="both"/>
      </w:pPr>
      <w:r w:rsidRPr="00227C28">
        <w:t xml:space="preserve">публичное устное информирование. </w:t>
      </w:r>
    </w:p>
    <w:p w:rsidR="009005A0" w:rsidRPr="007D06F5" w:rsidRDefault="009005A0" w:rsidP="00A538EB">
      <w:pPr>
        <w:pStyle w:val="a3"/>
        <w:spacing w:before="0" w:beforeAutospacing="0" w:after="0"/>
        <w:ind w:firstLine="709"/>
        <w:jc w:val="center"/>
        <w:rPr>
          <w:b/>
          <w:sz w:val="22"/>
          <w:szCs w:val="22"/>
        </w:rPr>
      </w:pPr>
      <w:r w:rsidRPr="007D06F5">
        <w:rPr>
          <w:b/>
          <w:sz w:val="22"/>
          <w:szCs w:val="22"/>
        </w:rPr>
        <w:t>2. СТАНДАРТ ПРЕДОСТАВЛЕНИЯ МУНИЦИПАЛЬНОЙ УСЛУГИ</w:t>
      </w:r>
    </w:p>
    <w:p w:rsidR="009005A0" w:rsidRPr="007D06F5" w:rsidRDefault="009005A0" w:rsidP="00227C28">
      <w:pPr>
        <w:ind w:firstLine="709"/>
        <w:jc w:val="both"/>
        <w:rPr>
          <w:b/>
          <w:sz w:val="22"/>
          <w:szCs w:val="22"/>
        </w:rPr>
      </w:pPr>
      <w:r w:rsidRPr="007D06F5">
        <w:rPr>
          <w:b/>
          <w:sz w:val="22"/>
          <w:szCs w:val="22"/>
        </w:rPr>
        <w:t>2.1. Наименование муниципальной услуги</w:t>
      </w:r>
    </w:p>
    <w:p w:rsidR="009005A0" w:rsidRPr="007D06F5" w:rsidRDefault="009005A0" w:rsidP="00227C28">
      <w:pPr>
        <w:ind w:firstLine="709"/>
        <w:jc w:val="both"/>
        <w:rPr>
          <w:sz w:val="22"/>
          <w:szCs w:val="22"/>
        </w:rPr>
      </w:pPr>
      <w:r w:rsidRPr="007D06F5">
        <w:rPr>
          <w:sz w:val="22"/>
          <w:szCs w:val="22"/>
        </w:rPr>
        <w:t xml:space="preserve">Наименование муниципальной услуги - </w:t>
      </w:r>
      <w:r w:rsidRPr="007D06F5">
        <w:rPr>
          <w:bCs/>
          <w:sz w:val="22"/>
          <w:szCs w:val="22"/>
        </w:rPr>
        <w:t>Предоставление разрешения на осуществление земляных работ</w:t>
      </w:r>
      <w:r w:rsidRPr="007D06F5">
        <w:rPr>
          <w:sz w:val="22"/>
          <w:szCs w:val="22"/>
        </w:rPr>
        <w:t>.</w:t>
      </w:r>
    </w:p>
    <w:p w:rsidR="009005A0" w:rsidRPr="007D06F5" w:rsidRDefault="009005A0" w:rsidP="00227C28">
      <w:pPr>
        <w:ind w:firstLine="709"/>
        <w:jc w:val="both"/>
        <w:rPr>
          <w:b/>
          <w:sz w:val="22"/>
          <w:szCs w:val="22"/>
        </w:rPr>
      </w:pPr>
      <w:r w:rsidRPr="007D06F5">
        <w:rPr>
          <w:b/>
          <w:sz w:val="22"/>
          <w:szCs w:val="22"/>
        </w:rPr>
        <w:t>2.2. Наименование муниципального органа, предоставляющего муниципальную услугу</w:t>
      </w:r>
    </w:p>
    <w:p w:rsidR="009005A0" w:rsidRPr="007D06F5" w:rsidRDefault="009005A0" w:rsidP="00227C28">
      <w:pPr>
        <w:ind w:firstLine="709"/>
        <w:jc w:val="both"/>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9005A0" w:rsidRPr="007D06F5" w:rsidRDefault="009005A0" w:rsidP="00227C28">
      <w:pPr>
        <w:ind w:firstLine="709"/>
        <w:jc w:val="both"/>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9005A0" w:rsidRPr="007D06F5" w:rsidRDefault="009005A0" w:rsidP="00227C28">
      <w:pPr>
        <w:ind w:firstLine="709"/>
        <w:jc w:val="both"/>
        <w:rPr>
          <w:b/>
          <w:sz w:val="22"/>
          <w:szCs w:val="22"/>
        </w:rPr>
      </w:pPr>
      <w:r w:rsidRPr="007D06F5">
        <w:rPr>
          <w:b/>
          <w:sz w:val="22"/>
          <w:szCs w:val="22"/>
        </w:rPr>
        <w:t xml:space="preserve">2.3. Результат предоставления муниципальной услуги </w:t>
      </w:r>
    </w:p>
    <w:p w:rsidR="009005A0" w:rsidRPr="007D06F5" w:rsidRDefault="009005A0" w:rsidP="00227C28">
      <w:pPr>
        <w:ind w:firstLine="709"/>
        <w:jc w:val="both"/>
        <w:rPr>
          <w:sz w:val="22"/>
          <w:szCs w:val="22"/>
        </w:rPr>
      </w:pPr>
      <w:r w:rsidRPr="007D06F5">
        <w:rPr>
          <w:sz w:val="22"/>
          <w:szCs w:val="22"/>
        </w:rPr>
        <w:t>Результатом предоставления муниципальной услуги является:</w:t>
      </w:r>
    </w:p>
    <w:p w:rsidR="009005A0" w:rsidRPr="007D06F5" w:rsidRDefault="009005A0" w:rsidP="00227C28">
      <w:pPr>
        <w:ind w:firstLine="709"/>
        <w:jc w:val="both"/>
        <w:rPr>
          <w:sz w:val="22"/>
          <w:szCs w:val="22"/>
        </w:rPr>
      </w:pPr>
      <w:r w:rsidRPr="007D06F5">
        <w:rPr>
          <w:sz w:val="22"/>
          <w:szCs w:val="22"/>
        </w:rPr>
        <w:t xml:space="preserve">- </w:t>
      </w:r>
      <w:r w:rsidRPr="007D06F5">
        <w:rPr>
          <w:bCs/>
          <w:sz w:val="22"/>
          <w:szCs w:val="22"/>
        </w:rPr>
        <w:t>предоставление разрешения на осуществление земляных работ</w:t>
      </w:r>
      <w:r w:rsidRPr="007D06F5">
        <w:rPr>
          <w:sz w:val="22"/>
          <w:szCs w:val="22"/>
        </w:rPr>
        <w:t>;</w:t>
      </w:r>
    </w:p>
    <w:p w:rsidR="009005A0" w:rsidRPr="007D06F5" w:rsidRDefault="009005A0" w:rsidP="00227C28">
      <w:pPr>
        <w:ind w:firstLine="709"/>
        <w:jc w:val="both"/>
        <w:rPr>
          <w:sz w:val="22"/>
          <w:szCs w:val="22"/>
        </w:rPr>
      </w:pPr>
      <w:r w:rsidRPr="007D06F5">
        <w:rPr>
          <w:sz w:val="22"/>
          <w:szCs w:val="22"/>
        </w:rPr>
        <w:t xml:space="preserve">- отказ в предоставлении </w:t>
      </w:r>
      <w:r w:rsidRPr="007D06F5">
        <w:rPr>
          <w:bCs/>
          <w:sz w:val="22"/>
          <w:szCs w:val="22"/>
        </w:rPr>
        <w:t>разрешения на осуществление земляных работ</w:t>
      </w:r>
      <w:r w:rsidRPr="007D06F5">
        <w:rPr>
          <w:sz w:val="22"/>
          <w:szCs w:val="22"/>
        </w:rPr>
        <w:t>.</w:t>
      </w:r>
    </w:p>
    <w:p w:rsidR="009005A0" w:rsidRPr="007D06F5" w:rsidRDefault="009005A0" w:rsidP="00227C28">
      <w:pPr>
        <w:ind w:firstLine="709"/>
        <w:jc w:val="both"/>
        <w:rPr>
          <w:b/>
          <w:sz w:val="22"/>
          <w:szCs w:val="22"/>
        </w:rPr>
      </w:pPr>
      <w:r w:rsidRPr="007D06F5">
        <w:rPr>
          <w:b/>
          <w:sz w:val="22"/>
          <w:szCs w:val="22"/>
        </w:rPr>
        <w:t>2.4. Сроки предоставления муниципальной услуги</w:t>
      </w:r>
    </w:p>
    <w:p w:rsidR="009005A0" w:rsidRPr="007D06F5" w:rsidRDefault="009005A0" w:rsidP="00227C28">
      <w:pPr>
        <w:ind w:firstLine="709"/>
        <w:jc w:val="both"/>
        <w:rPr>
          <w:sz w:val="22"/>
          <w:szCs w:val="22"/>
        </w:rPr>
      </w:pPr>
      <w:r w:rsidRPr="007D06F5">
        <w:rPr>
          <w:sz w:val="22"/>
          <w:szCs w:val="22"/>
        </w:rPr>
        <w:t>Срок предоставления муниципальной услуги не должен превышать 30 дней со дня получения заявления о предоставлении муниципальной услуги.</w:t>
      </w:r>
    </w:p>
    <w:p w:rsidR="009005A0" w:rsidRPr="007D06F5" w:rsidRDefault="009005A0" w:rsidP="00227C28">
      <w:pPr>
        <w:ind w:firstLine="709"/>
        <w:jc w:val="both"/>
        <w:rPr>
          <w:b/>
          <w:sz w:val="22"/>
          <w:szCs w:val="22"/>
        </w:rPr>
      </w:pPr>
      <w:r w:rsidRPr="007D06F5">
        <w:rPr>
          <w:b/>
          <w:sz w:val="22"/>
          <w:szCs w:val="22"/>
        </w:rPr>
        <w:t>2.5. Правовые основания для предоставления муниципальной услуги</w:t>
      </w:r>
    </w:p>
    <w:p w:rsidR="009005A0" w:rsidRPr="007D06F5" w:rsidRDefault="009005A0" w:rsidP="00227C28">
      <w:pPr>
        <w:ind w:firstLine="709"/>
        <w:jc w:val="both"/>
        <w:rPr>
          <w:sz w:val="22"/>
          <w:szCs w:val="22"/>
        </w:rPr>
      </w:pPr>
      <w:r w:rsidRPr="007D06F5">
        <w:rPr>
          <w:sz w:val="22"/>
          <w:szCs w:val="22"/>
        </w:rPr>
        <w:t xml:space="preserve">Предоставление муниципальной услуги осуществляется в соответствии с: </w:t>
      </w:r>
    </w:p>
    <w:p w:rsidR="009005A0" w:rsidRPr="007D06F5" w:rsidRDefault="009005A0" w:rsidP="00227C28">
      <w:pPr>
        <w:ind w:firstLine="709"/>
        <w:jc w:val="both"/>
        <w:rPr>
          <w:sz w:val="22"/>
          <w:szCs w:val="22"/>
        </w:rPr>
      </w:pPr>
      <w:r w:rsidRPr="007D06F5">
        <w:rPr>
          <w:sz w:val="22"/>
          <w:szCs w:val="22"/>
        </w:rPr>
        <w:t>- Градостроительным кодексом Российской Федерации от 29 декабря 2004г. №190-ФЗ (первоначальный текст опубликован в издании «Российская газета» от 30 декабря 2004 г. №290);</w:t>
      </w:r>
    </w:p>
    <w:p w:rsidR="009005A0" w:rsidRPr="007D06F5" w:rsidRDefault="009005A0" w:rsidP="00227C28">
      <w:pPr>
        <w:ind w:firstLine="709"/>
        <w:jc w:val="both"/>
        <w:rPr>
          <w:sz w:val="22"/>
          <w:szCs w:val="22"/>
        </w:rPr>
      </w:pPr>
      <w:r w:rsidRPr="007D06F5">
        <w:rPr>
          <w:sz w:val="22"/>
          <w:szCs w:val="22"/>
        </w:rPr>
        <w:t>- Федеральным законом от 29 декабря 2004 г. №191-ФЗ «О введении в действие Градостроительного кодекса Российской Федерации» (текст Федерального закона опубликован в официальных изданиях «Российская газета» от 30 декабря 2004 г. №290, «Парламентская газета» от 14 января 2005 г. №5-6, в Собрании законодательства Российской Федерации от 3 января 2005 г. №1 (часть I) ст. 17);</w:t>
      </w:r>
    </w:p>
    <w:p w:rsidR="009005A0" w:rsidRPr="007D06F5" w:rsidRDefault="009005A0" w:rsidP="00227C28">
      <w:pPr>
        <w:ind w:firstLine="709"/>
        <w:jc w:val="both"/>
        <w:rPr>
          <w:sz w:val="22"/>
          <w:szCs w:val="22"/>
        </w:rPr>
      </w:pPr>
      <w:r w:rsidRPr="007D06F5">
        <w:rPr>
          <w:sz w:val="22"/>
          <w:szCs w:val="22"/>
        </w:rPr>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9005A0" w:rsidRPr="007D06F5" w:rsidRDefault="009005A0" w:rsidP="00227C28">
      <w:pPr>
        <w:ind w:firstLine="709"/>
        <w:jc w:val="both"/>
        <w:rPr>
          <w:sz w:val="22"/>
          <w:szCs w:val="22"/>
        </w:rPr>
      </w:pPr>
      <w:r w:rsidRPr="007D06F5">
        <w:rPr>
          <w:sz w:val="22"/>
          <w:szCs w:val="22"/>
        </w:rPr>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9005A0" w:rsidRPr="007D06F5" w:rsidRDefault="009005A0" w:rsidP="00227C28">
      <w:pPr>
        <w:pStyle w:val="ConsPlusNormal"/>
        <w:ind w:firstLine="709"/>
        <w:jc w:val="both"/>
        <w:rPr>
          <w:rFonts w:ascii="Times New Roman" w:eastAsia="Arial" w:hAnsi="Times New Roman" w:cs="Times New Roman"/>
          <w:color w:val="000000"/>
          <w:sz w:val="22"/>
          <w:szCs w:val="22"/>
        </w:rPr>
      </w:pPr>
      <w:r w:rsidRPr="007D06F5">
        <w:rPr>
          <w:rFonts w:ascii="Times New Roman" w:eastAsia="Arial" w:hAnsi="Times New Roman" w:cs="Times New Roman"/>
          <w:color w:val="000000"/>
          <w:sz w:val="22"/>
          <w:szCs w:val="22"/>
        </w:rPr>
        <w:t xml:space="preserve">- Федеральным законом от 6 октября 2003 г.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 202, «Парламентская газета» от 8 октября 2003 г. № 186, Собрание законодательства Российской Федерации от 6 октября 2003 г. № 40 </w:t>
      </w:r>
      <w:r w:rsidRPr="007D06F5">
        <w:rPr>
          <w:rFonts w:ascii="Times New Roman" w:eastAsia="Arial" w:hAnsi="Times New Roman" w:cs="Times New Roman"/>
          <w:color w:val="000000"/>
          <w:sz w:val="22"/>
          <w:szCs w:val="22"/>
        </w:rPr>
        <w:lastRenderedPageBreak/>
        <w:t>ст. 3822);</w:t>
      </w:r>
    </w:p>
    <w:p w:rsidR="009005A0" w:rsidRPr="007D06F5" w:rsidRDefault="009005A0" w:rsidP="00227C28">
      <w:pPr>
        <w:ind w:firstLine="709"/>
        <w:jc w:val="both"/>
        <w:rPr>
          <w:sz w:val="22"/>
          <w:szCs w:val="22"/>
        </w:rPr>
      </w:pPr>
      <w:r w:rsidRPr="007D06F5">
        <w:rPr>
          <w:sz w:val="22"/>
          <w:szCs w:val="22"/>
        </w:rPr>
        <w:t>- Уставом Турковского муниципального района.</w:t>
      </w:r>
    </w:p>
    <w:p w:rsidR="009005A0" w:rsidRPr="007D06F5" w:rsidRDefault="009005A0" w:rsidP="00227C28">
      <w:pPr>
        <w:ind w:firstLine="709"/>
        <w:jc w:val="both"/>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005A0" w:rsidRPr="007D06F5" w:rsidRDefault="009005A0" w:rsidP="00227C28">
      <w:pPr>
        <w:ind w:firstLine="709"/>
        <w:jc w:val="both"/>
        <w:rPr>
          <w:sz w:val="22"/>
          <w:szCs w:val="22"/>
        </w:rPr>
      </w:pPr>
      <w:r w:rsidRPr="007D06F5">
        <w:rPr>
          <w:sz w:val="22"/>
          <w:szCs w:val="22"/>
        </w:rPr>
        <w:t>2.6.1. Для предоставления муниципальной услуги заявители представляют</w:t>
      </w:r>
    </w:p>
    <w:p w:rsidR="009005A0" w:rsidRPr="007D06F5" w:rsidRDefault="009005A0" w:rsidP="00227C28">
      <w:pPr>
        <w:ind w:firstLine="709"/>
        <w:jc w:val="both"/>
        <w:rPr>
          <w:sz w:val="22"/>
          <w:szCs w:val="22"/>
        </w:rPr>
      </w:pPr>
      <w:r w:rsidRPr="007D06F5">
        <w:rPr>
          <w:sz w:val="22"/>
          <w:szCs w:val="22"/>
        </w:rPr>
        <w:t>1. Заявление о выдаче разрешения на проведение земляных работ. Форма заявления приводится в приложении №1 к настоящему административному регламенту.</w:t>
      </w:r>
    </w:p>
    <w:p w:rsidR="009005A0" w:rsidRPr="007D06F5" w:rsidRDefault="009005A0" w:rsidP="00227C28">
      <w:pPr>
        <w:pStyle w:val="a4"/>
        <w:ind w:firstLine="709"/>
        <w:jc w:val="both"/>
        <w:rPr>
          <w:rFonts w:ascii="Times New Roman" w:hAnsi="Times New Roman"/>
          <w:shd w:val="clear" w:color="auto" w:fill="FFFFFF"/>
        </w:rPr>
      </w:pPr>
      <w:r w:rsidRPr="007D06F5">
        <w:rPr>
          <w:rFonts w:ascii="Times New Roman" w:hAnsi="Times New Roman"/>
          <w:shd w:val="clear" w:color="auto" w:fill="FFFFFF"/>
        </w:rPr>
        <w:t>2. Документ, удостоверяющий личность заявителя, и его копию (для физических лиц).</w:t>
      </w:r>
    </w:p>
    <w:p w:rsidR="009005A0" w:rsidRPr="007D06F5" w:rsidRDefault="009005A0" w:rsidP="00227C28">
      <w:pPr>
        <w:ind w:firstLine="709"/>
        <w:jc w:val="both"/>
        <w:rPr>
          <w:sz w:val="22"/>
          <w:szCs w:val="22"/>
          <w:shd w:val="clear" w:color="auto" w:fill="FFFFFF"/>
        </w:rPr>
      </w:pPr>
      <w:r w:rsidRPr="007D06F5">
        <w:rPr>
          <w:sz w:val="22"/>
          <w:szCs w:val="22"/>
          <w:shd w:val="clear" w:color="auto" w:fill="FFFFFF"/>
        </w:rPr>
        <w:t>3. Документ, удостоверяющий права (полномочия) представителя заявителя, и его копию (при обращении представителя заявителя).</w:t>
      </w:r>
    </w:p>
    <w:p w:rsidR="009005A0" w:rsidRPr="007D06F5" w:rsidRDefault="009005A0" w:rsidP="00227C28">
      <w:pPr>
        <w:ind w:firstLine="709"/>
        <w:jc w:val="both"/>
        <w:rPr>
          <w:sz w:val="22"/>
          <w:szCs w:val="22"/>
          <w:shd w:val="clear" w:color="auto" w:fill="FFFFFF"/>
        </w:rPr>
      </w:pPr>
      <w:r w:rsidRPr="007D06F5">
        <w:rPr>
          <w:sz w:val="22"/>
          <w:szCs w:val="22"/>
          <w:shd w:val="clear" w:color="auto" w:fill="FFFFFF"/>
        </w:rPr>
        <w:t>4. Проект, предусматривающий проведение земляных работ, подготовленный в соответствии с требованиями нормативных правовых актов Российской Федерации, Саратовской области  и муниципальных правовых актов Турковского муниципального района, и его копию.</w:t>
      </w:r>
    </w:p>
    <w:p w:rsidR="009005A0" w:rsidRPr="007D06F5" w:rsidRDefault="009005A0" w:rsidP="00227C28">
      <w:pPr>
        <w:ind w:firstLine="709"/>
        <w:jc w:val="both"/>
        <w:rPr>
          <w:sz w:val="22"/>
          <w:szCs w:val="22"/>
          <w:shd w:val="clear" w:color="auto" w:fill="FFFFFF"/>
        </w:rPr>
      </w:pPr>
      <w:r w:rsidRPr="007D06F5">
        <w:rPr>
          <w:sz w:val="22"/>
          <w:szCs w:val="22"/>
          <w:shd w:val="clear" w:color="auto" w:fill="FFFFFF"/>
        </w:rPr>
        <w:t>5. Дежурный топографический план земельного участка, на котором планируется проведение земляных работ, в масштабе 1:500 и его копию (при проведении земляных работ для производства ремонтных работ).</w:t>
      </w:r>
    </w:p>
    <w:p w:rsidR="009005A0" w:rsidRPr="007D06F5" w:rsidRDefault="009005A0" w:rsidP="00227C28">
      <w:pPr>
        <w:pStyle w:val="a4"/>
        <w:ind w:firstLine="709"/>
        <w:jc w:val="both"/>
        <w:rPr>
          <w:rFonts w:ascii="Times New Roman" w:hAnsi="Times New Roman"/>
        </w:rPr>
      </w:pPr>
      <w:r w:rsidRPr="007D06F5">
        <w:rPr>
          <w:rFonts w:ascii="Times New Roman" w:hAnsi="Times New Roman"/>
          <w:shd w:val="clear" w:color="auto" w:fill="FFFFFF"/>
        </w:rPr>
        <w:t>6</w:t>
      </w:r>
      <w:r w:rsidRPr="007D06F5">
        <w:rPr>
          <w:rFonts w:ascii="Times New Roman" w:hAnsi="Times New Roman"/>
        </w:rPr>
        <w:t>. Документ, подтверждающий право выполнения определенного вида работ, и его копию (при проведении земляных работ, связанных с выполнением работ, на которые в соответствии с законодательством требуется получение допуска, лицензии, сертификата, иного документа).</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7. Схему организации движения автомобильного транспорта и ограждения мест проведения работ, согласованную с Государственной инспекцией безопасности дорожного движения, и ее копию (при проведении земляных работ, связанных с временным ограничением или временным прекращением движения транспортных средств (движения пешеходов) на автомобильных дорогах).</w:t>
      </w:r>
    </w:p>
    <w:p w:rsidR="009005A0" w:rsidRPr="007D06F5" w:rsidRDefault="009005A0" w:rsidP="00227C28">
      <w:pPr>
        <w:pStyle w:val="a4"/>
        <w:ind w:firstLine="709"/>
        <w:jc w:val="both"/>
        <w:rPr>
          <w:rFonts w:ascii="Times New Roman" w:hAnsi="Times New Roman"/>
          <w:shd w:val="clear" w:color="auto" w:fill="FFFFFF"/>
        </w:rPr>
      </w:pPr>
      <w:r w:rsidRPr="007D06F5">
        <w:rPr>
          <w:rFonts w:ascii="Times New Roman" w:hAnsi="Times New Roman"/>
          <w:shd w:val="clear" w:color="auto" w:fill="FFFFFF"/>
        </w:rPr>
        <w:t>8. Договоры на выполнение определенных видов работ с участниками производственного процесса проведения земляных работ, указанными в заявлении, и их копии (при проведении земляных работ на основании договоров между заявителем и третьими лицами).</w:t>
      </w:r>
    </w:p>
    <w:p w:rsidR="009005A0" w:rsidRPr="007D06F5" w:rsidRDefault="009005A0" w:rsidP="00227C28">
      <w:pPr>
        <w:pStyle w:val="a4"/>
        <w:ind w:firstLine="709"/>
        <w:jc w:val="both"/>
        <w:rPr>
          <w:rFonts w:ascii="Times New Roman" w:hAnsi="Times New Roman"/>
          <w:shd w:val="clear" w:color="auto" w:fill="FFFFFF"/>
        </w:rPr>
      </w:pPr>
      <w:r w:rsidRPr="007D06F5">
        <w:rPr>
          <w:rFonts w:ascii="Times New Roman" w:hAnsi="Times New Roman"/>
          <w:shd w:val="clear" w:color="auto" w:fill="FFFFFF"/>
        </w:rPr>
        <w:t>9. Приказы либо иные документы, содержащие информацию об ответственных за проведение земляных работ должностных лицах, и их копии (при проведении земляных работ, осуществляемых юридическими лицами (индивидуальными предпринимателями).</w:t>
      </w:r>
    </w:p>
    <w:p w:rsidR="009005A0" w:rsidRPr="007D06F5" w:rsidRDefault="009005A0" w:rsidP="00227C28">
      <w:pPr>
        <w:pStyle w:val="a4"/>
        <w:ind w:firstLine="709"/>
        <w:jc w:val="both"/>
        <w:rPr>
          <w:rFonts w:ascii="Times New Roman" w:hAnsi="Times New Roman"/>
          <w:shd w:val="clear" w:color="auto" w:fill="FFFFFF"/>
        </w:rPr>
      </w:pPr>
      <w:r w:rsidRPr="007D06F5">
        <w:rPr>
          <w:rFonts w:ascii="Times New Roman" w:hAnsi="Times New Roman"/>
          <w:shd w:val="clear" w:color="auto" w:fill="FFFFFF"/>
        </w:rPr>
        <w:t>10. Документы, подтверждающие согласие собственника земельного участка (землевладельца, землепользователя, арендатора - при наличии у них права давать такое согласие) на проведение земляных работ (в случае если заявитель не является правообладателем земельного участка), согласие собственников (владельцев) подземных инженерных коммуникаций, сооружений, в охранных, технических зонах которых планируется проведение земляных работ (в случае если заявитель не является правообладателем таких объектов).</w:t>
      </w:r>
    </w:p>
    <w:p w:rsidR="009005A0" w:rsidRPr="007D06F5" w:rsidRDefault="009005A0" w:rsidP="00227C28">
      <w:pPr>
        <w:pStyle w:val="a4"/>
        <w:ind w:firstLine="709"/>
        <w:jc w:val="both"/>
        <w:rPr>
          <w:rFonts w:ascii="Times New Roman" w:hAnsi="Times New Roman"/>
          <w:shd w:val="clear" w:color="auto" w:fill="FFFFFF"/>
        </w:rPr>
      </w:pPr>
      <w:r w:rsidRPr="007D06F5">
        <w:rPr>
          <w:rFonts w:ascii="Times New Roman" w:hAnsi="Times New Roman"/>
          <w:shd w:val="clear" w:color="auto" w:fill="FFFFFF"/>
        </w:rPr>
        <w:t>11. Копию правоустанавливающего документа на земельный участок, на котором планируется проведение земляных работ (в случае если заявитель является правообладателем земельного участка и права на такой земельный участок не зарегистрированы в Едином государственном реестре прав на недвижимое имущество и сделок с ним).</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2.6.2. Документы, указанные в подпунктах 4, 6, 9 пункта 2.6.1 настоящего административного регламента, заявитель получает в соответствии с перечнем услуг, которые являются необходимыми и обязательными для предоставления муниципальных услуг:</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изготовление проектной, проектно-сметной документации, проектных решений, эскизных проектов, схем, расчетов, проведение обследования, исполнение топографической съемки;</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получение согласия собственника, иного владельца, пользователя объекта недвижимого имущества.</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2.6.3. Кроме документов, предусмотренных подпунктом 2.6.1, которые заявитель представляет самостоятельно, в рамках межведомственного информационного взаимодействия, осуществляемого в порядке и сроки, установленные законодательством Российской Федерации, муниципальными правовыми актами Турковского муниципального района, специалистами управления запрашиваются следующие документы (заявитель вправе представить их по собственной инициативе):</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выписка из Единого государственного реестра юридических лиц (индивидуальных предпринимателей) - для юридического лица, индивидуального предпринимателя;</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выписка из Единого государственного реестра прав на недвижимое имущество и сделок с ним на земельный участок, на котором планируется проведение земляных работ;</w:t>
      </w:r>
    </w:p>
    <w:p w:rsidR="009005A0" w:rsidRPr="007D06F5" w:rsidRDefault="009005A0" w:rsidP="00227C28">
      <w:pPr>
        <w:pStyle w:val="a4"/>
        <w:ind w:firstLine="709"/>
        <w:jc w:val="both"/>
        <w:rPr>
          <w:rFonts w:ascii="Times New Roman" w:hAnsi="Times New Roman"/>
        </w:rPr>
      </w:pPr>
      <w:r w:rsidRPr="007D06F5">
        <w:rPr>
          <w:rFonts w:ascii="Times New Roman" w:hAnsi="Times New Roman"/>
        </w:rPr>
        <w:t xml:space="preserve">копии правоустанавливающих документов на земельный участок заявителя, на котором планируется проведение земляных работ, находящихся в распоряжении государственных органов, органов местного самоуправления Турковского муниципального района либо подведомственных </w:t>
      </w:r>
      <w:r w:rsidRPr="007D06F5">
        <w:rPr>
          <w:rFonts w:ascii="Times New Roman" w:hAnsi="Times New Roman"/>
        </w:rPr>
        <w:lastRenderedPageBreak/>
        <w:t>государственным органам или органам местного самоуправления Турковского муниципального района организаций - при проведении земляных работ на земельном участке, принадлежащем заявителю.</w:t>
      </w:r>
    </w:p>
    <w:p w:rsidR="009005A0" w:rsidRPr="007D06F5" w:rsidRDefault="009005A0" w:rsidP="00A538EB">
      <w:pPr>
        <w:spacing w:before="100" w:beforeAutospacing="1" w:after="100" w:afterAutospacing="1"/>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9005A0" w:rsidRPr="00227C28" w:rsidRDefault="009005A0" w:rsidP="00227C28">
      <w:pPr>
        <w:ind w:firstLine="709"/>
        <w:jc w:val="both"/>
        <w:rPr>
          <w:rFonts w:eastAsia="Arial CYR"/>
        </w:rPr>
      </w:pPr>
      <w:r w:rsidRPr="00227C28">
        <w:t>2.7.1. Заявителю отказывается в приеме документов по следующим основаниям</w:t>
      </w:r>
      <w:r w:rsidRPr="00227C28">
        <w:rPr>
          <w:rFonts w:eastAsia="Arial CYR"/>
        </w:rPr>
        <w:t>:</w:t>
      </w:r>
    </w:p>
    <w:p w:rsidR="009005A0" w:rsidRPr="00227C28" w:rsidRDefault="009005A0" w:rsidP="00227C28">
      <w:pPr>
        <w:ind w:firstLine="709"/>
        <w:jc w:val="both"/>
        <w:rPr>
          <w:rFonts w:eastAsia="Arial CYR"/>
        </w:rPr>
      </w:pPr>
      <w:r w:rsidRPr="00227C28">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9005A0" w:rsidRPr="00227C28" w:rsidRDefault="009005A0" w:rsidP="00227C28">
      <w:pPr>
        <w:ind w:firstLine="709"/>
        <w:jc w:val="both"/>
        <w:rPr>
          <w:rFonts w:eastAsia="Arial CYR"/>
        </w:rPr>
      </w:pPr>
      <w:r w:rsidRPr="00227C28">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9005A0" w:rsidRPr="00227C28" w:rsidRDefault="009005A0" w:rsidP="00227C28">
      <w:pPr>
        <w:ind w:firstLine="709"/>
        <w:jc w:val="both"/>
        <w:rPr>
          <w:rFonts w:eastAsia="Arial CYR"/>
        </w:rPr>
      </w:pPr>
      <w:r w:rsidRPr="00227C28">
        <w:rPr>
          <w:rFonts w:eastAsia="Arial CYR"/>
        </w:rPr>
        <w:t>- оформление заявления не по форме, указанной в приложении №1 к настоящему административному регламенту.</w:t>
      </w:r>
    </w:p>
    <w:p w:rsidR="009005A0" w:rsidRPr="00227C28" w:rsidRDefault="009005A0" w:rsidP="00227C28">
      <w:pPr>
        <w:ind w:firstLine="709"/>
        <w:jc w:val="both"/>
      </w:pPr>
      <w:r w:rsidRPr="00227C28">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9005A0" w:rsidRPr="007D06F5" w:rsidRDefault="009005A0"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9005A0" w:rsidRPr="00227C28" w:rsidRDefault="009005A0" w:rsidP="00227C28">
      <w:pPr>
        <w:ind w:firstLine="709"/>
        <w:jc w:val="both"/>
      </w:pPr>
      <w:r w:rsidRPr="00227C28">
        <w:t>Основаниями для отказа в предоставлении муниципальной услуги являются:</w:t>
      </w:r>
    </w:p>
    <w:p w:rsidR="009005A0" w:rsidRPr="00227C28" w:rsidRDefault="009005A0" w:rsidP="00227C28">
      <w:pPr>
        <w:ind w:firstLine="709"/>
        <w:jc w:val="both"/>
      </w:pPr>
      <w:r w:rsidRPr="00227C28">
        <w:t>- непредставление документов, предусмотренных пунктами 2.6.1, с учётом пункта 2.6.3 настоящего административного регламента;</w:t>
      </w:r>
    </w:p>
    <w:p w:rsidR="009005A0" w:rsidRPr="00227C28" w:rsidRDefault="009005A0" w:rsidP="00227C28">
      <w:pPr>
        <w:ind w:firstLine="709"/>
        <w:jc w:val="both"/>
      </w:pPr>
      <w:r w:rsidRPr="00227C28">
        <w:t xml:space="preserve">- поступление в управление ответа на межведомственный запрос, свидетельствующего об отсутствии документа и (или) информации, </w:t>
      </w:r>
      <w:proofErr w:type="gramStart"/>
      <w:r w:rsidRPr="00227C28">
        <w:t>необходимых</w:t>
      </w:r>
      <w:proofErr w:type="gramEnd"/>
      <w:r w:rsidRPr="00227C28">
        <w:t xml:space="preserve"> для предоставления муниципальной услуги.</w:t>
      </w:r>
    </w:p>
    <w:p w:rsidR="009005A0" w:rsidRPr="007D06F5" w:rsidRDefault="009005A0"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9005A0" w:rsidRPr="007D06F5" w:rsidRDefault="009005A0"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9005A0" w:rsidRPr="007D06F5" w:rsidRDefault="009005A0"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9005A0" w:rsidRPr="007D06F5" w:rsidRDefault="009005A0"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9005A0" w:rsidRPr="00227C28" w:rsidRDefault="009005A0" w:rsidP="00227C28">
      <w:pPr>
        <w:ind w:firstLine="709"/>
        <w:jc w:val="both"/>
      </w:pPr>
      <w:r w:rsidRPr="00227C28">
        <w:t>2.12.1. Помещение управления должно соответствовать санитарно-эпидемиологическим правилам и нормам.</w:t>
      </w:r>
    </w:p>
    <w:p w:rsidR="009005A0" w:rsidRPr="00227C28" w:rsidRDefault="009005A0" w:rsidP="00227C28">
      <w:pPr>
        <w:ind w:firstLine="709"/>
        <w:jc w:val="both"/>
      </w:pPr>
      <w:r w:rsidRPr="00227C28">
        <w:t>Места, предназначенные для ознакомления заявителей с информационными материалами, оборудуются информационными стендами.</w:t>
      </w:r>
    </w:p>
    <w:p w:rsidR="009005A0" w:rsidRPr="00227C28" w:rsidRDefault="009005A0" w:rsidP="00227C28">
      <w:pPr>
        <w:ind w:firstLine="709"/>
        <w:jc w:val="both"/>
      </w:pPr>
      <w:r w:rsidRPr="00227C28">
        <w:lastRenderedPageBreak/>
        <w:t>2.12.2. На информационных стендах размещается следующая информация:</w:t>
      </w:r>
    </w:p>
    <w:p w:rsidR="009005A0" w:rsidRPr="00227C28" w:rsidRDefault="009005A0" w:rsidP="00227C28">
      <w:pPr>
        <w:ind w:firstLine="709"/>
        <w:jc w:val="both"/>
      </w:pPr>
      <w:r w:rsidRPr="00227C28">
        <w:t>- контактные телефоны управления, адрес официального сайта администрации Турковского муниципального района</w:t>
      </w:r>
    </w:p>
    <w:p w:rsidR="009005A0" w:rsidRPr="00227C28" w:rsidRDefault="009005A0" w:rsidP="00227C28">
      <w:pPr>
        <w:ind w:firstLine="709"/>
        <w:jc w:val="both"/>
      </w:pPr>
      <w:r w:rsidRPr="00227C28">
        <w:t>- график работы управления;</w:t>
      </w:r>
    </w:p>
    <w:p w:rsidR="009005A0" w:rsidRPr="00227C28" w:rsidRDefault="009005A0" w:rsidP="00227C28">
      <w:pPr>
        <w:ind w:firstLine="709"/>
        <w:jc w:val="both"/>
      </w:pPr>
      <w:r w:rsidRPr="00227C28">
        <w:t>- извлечение из нормативных правовых актов, регулирующих предоставление муниципальной услуги;</w:t>
      </w:r>
    </w:p>
    <w:p w:rsidR="009005A0" w:rsidRPr="00227C28" w:rsidRDefault="009005A0" w:rsidP="00227C28">
      <w:pPr>
        <w:ind w:firstLine="709"/>
        <w:jc w:val="both"/>
      </w:pPr>
      <w:r w:rsidRPr="00227C28">
        <w:t>- перечень документов, которые необходимо представить для получения муниципальной услуги;</w:t>
      </w:r>
    </w:p>
    <w:p w:rsidR="009005A0" w:rsidRPr="00227C28" w:rsidRDefault="009005A0" w:rsidP="00227C28">
      <w:pPr>
        <w:ind w:firstLine="709"/>
        <w:jc w:val="both"/>
      </w:pPr>
      <w:r w:rsidRPr="00227C28">
        <w:t>- требования, предъявляемые к представленным документам;</w:t>
      </w:r>
    </w:p>
    <w:p w:rsidR="009005A0" w:rsidRPr="00227C28" w:rsidRDefault="009005A0" w:rsidP="00227C28">
      <w:pPr>
        <w:ind w:firstLine="709"/>
        <w:jc w:val="both"/>
      </w:pPr>
      <w:r w:rsidRPr="00227C28">
        <w:t>- срок предоставления муниципальной услуги;</w:t>
      </w:r>
    </w:p>
    <w:p w:rsidR="009005A0" w:rsidRPr="00227C28" w:rsidRDefault="009005A0" w:rsidP="00227C28">
      <w:pPr>
        <w:ind w:firstLine="709"/>
        <w:jc w:val="both"/>
      </w:pPr>
      <w:r w:rsidRPr="00227C28">
        <w:t>- основания для отказа в предоставлении муниципальной услуги;</w:t>
      </w:r>
    </w:p>
    <w:p w:rsidR="009005A0" w:rsidRPr="00227C28" w:rsidRDefault="009005A0" w:rsidP="00227C28">
      <w:pPr>
        <w:ind w:firstLine="709"/>
        <w:jc w:val="both"/>
      </w:pPr>
      <w:r w:rsidRPr="00227C28">
        <w:t>- порядок обжалования действий (бездействий) и решений, осуществляемых (принятых) в ходе предоставления муниципальной услуги;</w:t>
      </w:r>
    </w:p>
    <w:p w:rsidR="009005A0" w:rsidRPr="00227C28" w:rsidRDefault="009005A0" w:rsidP="00227C28">
      <w:pPr>
        <w:ind w:firstLine="709"/>
        <w:jc w:val="both"/>
      </w:pPr>
      <w:r w:rsidRPr="00227C28">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9005A0" w:rsidRPr="00227C28" w:rsidRDefault="009005A0" w:rsidP="00227C28">
      <w:pPr>
        <w:ind w:firstLine="709"/>
        <w:jc w:val="both"/>
      </w:pPr>
      <w:r w:rsidRPr="00227C28">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9005A0" w:rsidRPr="00227C28" w:rsidRDefault="009005A0" w:rsidP="00227C28">
      <w:pPr>
        <w:ind w:firstLine="709"/>
        <w:jc w:val="both"/>
      </w:pPr>
      <w:r w:rsidRPr="00227C28">
        <w:t>2.12.4. Места для приема заявителей оснащаются столами, стульями, бумагой для записи, ручками (карандашами).</w:t>
      </w:r>
    </w:p>
    <w:p w:rsidR="009005A0" w:rsidRPr="007D06F5" w:rsidRDefault="009005A0"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9005A0" w:rsidRPr="00227C28" w:rsidRDefault="009005A0" w:rsidP="00227C28">
      <w:pPr>
        <w:ind w:firstLine="709"/>
        <w:jc w:val="both"/>
      </w:pPr>
      <w:r w:rsidRPr="00227C28">
        <w:t>2.13.1. Показателями доступности и качества муниципальной услуги являются:</w:t>
      </w:r>
    </w:p>
    <w:p w:rsidR="009005A0" w:rsidRPr="00227C28" w:rsidRDefault="009005A0" w:rsidP="00227C28">
      <w:pPr>
        <w:ind w:firstLine="709"/>
        <w:jc w:val="both"/>
      </w:pPr>
      <w:r w:rsidRPr="00227C28">
        <w:t>- своевременность предоставления муниципальной услуги;</w:t>
      </w:r>
    </w:p>
    <w:p w:rsidR="009005A0" w:rsidRPr="00227C28" w:rsidRDefault="009005A0" w:rsidP="00227C28">
      <w:pPr>
        <w:ind w:firstLine="709"/>
        <w:jc w:val="both"/>
      </w:pPr>
      <w:r w:rsidRPr="00227C28">
        <w:t>- достоверность и полнота информирования заявителя о ходе рассмотрения его обращения;</w:t>
      </w:r>
    </w:p>
    <w:p w:rsidR="009005A0" w:rsidRPr="00227C28" w:rsidRDefault="009005A0" w:rsidP="00227C28">
      <w:pPr>
        <w:ind w:firstLine="709"/>
        <w:jc w:val="both"/>
      </w:pPr>
      <w:r w:rsidRPr="00227C28">
        <w:t>- удобство и доступность получения заявителем информации о порядке предоставления муниципальной услуги.</w:t>
      </w:r>
    </w:p>
    <w:p w:rsidR="009005A0" w:rsidRPr="00227C28" w:rsidRDefault="009005A0" w:rsidP="00227C28">
      <w:pPr>
        <w:ind w:firstLine="709"/>
        <w:jc w:val="both"/>
      </w:pPr>
      <w:r w:rsidRPr="00227C28">
        <w:t>2.13.2. Оценка качества и доступности муниципальной услуги должна осуществляться по следующим показателям:</w:t>
      </w:r>
    </w:p>
    <w:p w:rsidR="009005A0" w:rsidRPr="00227C28" w:rsidRDefault="009005A0" w:rsidP="00227C28">
      <w:pPr>
        <w:ind w:firstLine="709"/>
        <w:jc w:val="both"/>
      </w:pPr>
      <w:r w:rsidRPr="00227C28">
        <w:t>- количество жалоб (претензий) и обращений заявителей на качество и доступность муниципальной услуги от общего количества жалоб;</w:t>
      </w:r>
    </w:p>
    <w:p w:rsidR="009005A0" w:rsidRPr="00227C28" w:rsidRDefault="009005A0" w:rsidP="00227C28">
      <w:pPr>
        <w:ind w:firstLine="709"/>
        <w:jc w:val="both"/>
      </w:pPr>
      <w:r w:rsidRPr="00227C28">
        <w:t>- количество удовлетворенных судебных исков на решения о необоснованных отказах в предоставлении муниципальной услуги;</w:t>
      </w:r>
    </w:p>
    <w:p w:rsidR="009005A0" w:rsidRPr="00227C28" w:rsidRDefault="009005A0" w:rsidP="00227C28">
      <w:pPr>
        <w:ind w:firstLine="709"/>
        <w:jc w:val="both"/>
      </w:pPr>
      <w:r w:rsidRPr="00227C28">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9005A0" w:rsidRPr="00227C28" w:rsidRDefault="009005A0" w:rsidP="00227C28">
      <w:pPr>
        <w:ind w:firstLine="709"/>
        <w:jc w:val="both"/>
      </w:pPr>
      <w:r w:rsidRPr="00227C28">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9005A0" w:rsidRPr="00227C28" w:rsidRDefault="009005A0" w:rsidP="00227C28">
      <w:pPr>
        <w:ind w:firstLine="709"/>
        <w:jc w:val="both"/>
      </w:pPr>
      <w:r w:rsidRPr="00227C28">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9005A0" w:rsidRPr="00227C28" w:rsidRDefault="009005A0" w:rsidP="00227C28">
      <w:pPr>
        <w:ind w:firstLine="709"/>
        <w:jc w:val="both"/>
      </w:pPr>
      <w:r w:rsidRPr="00227C28">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9005A0" w:rsidRPr="007D06F5" w:rsidRDefault="009005A0"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многофункциональных центрах и в электронной форме</w:t>
      </w:r>
    </w:p>
    <w:p w:rsidR="009005A0" w:rsidRPr="00227C28" w:rsidRDefault="009005A0" w:rsidP="00227C28">
      <w:pPr>
        <w:ind w:firstLine="709"/>
        <w:jc w:val="both"/>
      </w:pPr>
      <w:r w:rsidRPr="00227C28">
        <w:lastRenderedPageBreak/>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9005A0" w:rsidRPr="00227C28" w:rsidRDefault="009005A0" w:rsidP="00227C28">
      <w:pPr>
        <w:ind w:firstLine="709"/>
        <w:jc w:val="both"/>
      </w:pPr>
      <w:r w:rsidRPr="00227C28">
        <w:t>2.14.2.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27C28">
        <w:t>http</w:t>
      </w:r>
      <w:proofErr w:type="spellEnd"/>
      <w:r w:rsidRPr="00227C28">
        <w:t>://64.gosuslugi.ru/).</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9005A0" w:rsidRPr="00227C28" w:rsidRDefault="009005A0" w:rsidP="00227C28">
      <w:pPr>
        <w:ind w:firstLine="709"/>
        <w:jc w:val="both"/>
      </w:pPr>
      <w:r w:rsidRPr="00227C28">
        <w:t>3.1. Состав административных процедур</w:t>
      </w:r>
    </w:p>
    <w:p w:rsidR="009005A0" w:rsidRPr="00227C28" w:rsidRDefault="009005A0" w:rsidP="00227C28">
      <w:pPr>
        <w:ind w:firstLine="709"/>
        <w:jc w:val="both"/>
      </w:pPr>
      <w:r w:rsidRPr="00227C28">
        <w:t>Предоставление муниципальной услуги включает в себя следующие административные процедуры:</w:t>
      </w:r>
    </w:p>
    <w:p w:rsidR="009005A0" w:rsidRPr="00227C28" w:rsidRDefault="009005A0" w:rsidP="00227C28">
      <w:pPr>
        <w:ind w:firstLine="709"/>
        <w:jc w:val="both"/>
      </w:pPr>
      <w:r w:rsidRPr="00227C28">
        <w:t>- приём и регистрацию заявления и документов к нему;</w:t>
      </w:r>
    </w:p>
    <w:p w:rsidR="009005A0" w:rsidRPr="00227C28" w:rsidRDefault="009005A0" w:rsidP="00227C28">
      <w:pPr>
        <w:ind w:firstLine="709"/>
        <w:jc w:val="both"/>
      </w:pPr>
      <w:r w:rsidRPr="00227C28">
        <w:t>- формирование и направление межведомственных запросов в органы (организации), участвующие в предоставлении муниципальных услуги;</w:t>
      </w:r>
    </w:p>
    <w:p w:rsidR="009005A0" w:rsidRPr="00227C28" w:rsidRDefault="009005A0" w:rsidP="00227C28">
      <w:pPr>
        <w:ind w:firstLine="709"/>
        <w:jc w:val="both"/>
      </w:pPr>
      <w:r w:rsidRPr="00227C28">
        <w:t>- рассмотрение заявления и документов к нему;</w:t>
      </w:r>
    </w:p>
    <w:p w:rsidR="009005A0" w:rsidRPr="00227C28" w:rsidRDefault="009005A0" w:rsidP="00227C28">
      <w:pPr>
        <w:ind w:firstLine="709"/>
        <w:jc w:val="both"/>
      </w:pPr>
      <w:r w:rsidRPr="00227C28">
        <w:t>- принятие решения о предоставлении (об отказе в предоставлении) разрешения на осуществление земляных работ;</w:t>
      </w:r>
    </w:p>
    <w:p w:rsidR="009005A0" w:rsidRPr="00227C28" w:rsidRDefault="009005A0" w:rsidP="00227C28">
      <w:pPr>
        <w:ind w:firstLine="709"/>
        <w:jc w:val="both"/>
      </w:pPr>
      <w:r w:rsidRPr="00227C28">
        <w:t>- направление (выдача) разрешения на осуществление земляных работ либо уведомления об отказе в предоставлении муниципальной услуги.</w:t>
      </w:r>
    </w:p>
    <w:p w:rsidR="009005A0" w:rsidRPr="00227C28" w:rsidRDefault="009005A0" w:rsidP="00227C28">
      <w:pPr>
        <w:ind w:firstLine="709"/>
        <w:jc w:val="both"/>
        <w:rPr>
          <w:b/>
        </w:rPr>
      </w:pPr>
      <w:r w:rsidRPr="00227C28">
        <w:rPr>
          <w:b/>
        </w:rPr>
        <w:t>3.2. Прием и регистрация заявления и документов к нему</w:t>
      </w:r>
    </w:p>
    <w:p w:rsidR="009005A0" w:rsidRPr="00227C28" w:rsidRDefault="009005A0" w:rsidP="00227C28">
      <w:pPr>
        <w:ind w:firstLine="709"/>
        <w:jc w:val="both"/>
      </w:pPr>
      <w:r w:rsidRPr="00227C28">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обязанность по предоставлению которых возложена на заявителя, в администрацию муниципального района.</w:t>
      </w:r>
    </w:p>
    <w:p w:rsidR="009005A0" w:rsidRPr="00227C28" w:rsidRDefault="009005A0" w:rsidP="00227C28">
      <w:pPr>
        <w:ind w:firstLine="709"/>
        <w:jc w:val="both"/>
      </w:pPr>
      <w:r w:rsidRPr="00227C28">
        <w:t xml:space="preserve">3.2.2. Прием заявителя и регистрация документов осуществляется по адресу: 412070, Саратовская область, </w:t>
      </w:r>
      <w:proofErr w:type="spellStart"/>
      <w:r w:rsidRPr="00227C28">
        <w:t>р.п</w:t>
      </w:r>
      <w:proofErr w:type="spellEnd"/>
      <w:r w:rsidRPr="00227C28">
        <w:t xml:space="preserve">. Турки, ул. </w:t>
      </w:r>
      <w:proofErr w:type="gramStart"/>
      <w:r w:rsidRPr="00227C28">
        <w:t>Советская</w:t>
      </w:r>
      <w:proofErr w:type="gramEnd"/>
      <w:r w:rsidRPr="00227C28">
        <w:t xml:space="preserve">, дом 26. </w:t>
      </w:r>
    </w:p>
    <w:p w:rsidR="009005A0" w:rsidRPr="00227C28" w:rsidRDefault="009005A0" w:rsidP="00227C28">
      <w:pPr>
        <w:ind w:firstLine="709"/>
        <w:jc w:val="both"/>
      </w:pPr>
      <w:r w:rsidRPr="00227C28">
        <w:t>3.2.3. Документы подаются на имя главы администрации Турковского муниципального района:</w:t>
      </w:r>
    </w:p>
    <w:p w:rsidR="009005A0" w:rsidRPr="00227C28" w:rsidRDefault="009005A0" w:rsidP="00227C28">
      <w:pPr>
        <w:ind w:firstLine="709"/>
        <w:jc w:val="both"/>
      </w:pPr>
      <w:r w:rsidRPr="00227C28">
        <w:t>- лично в приемную главы администрации Турковского муниципального района;</w:t>
      </w:r>
    </w:p>
    <w:p w:rsidR="009005A0" w:rsidRPr="00227C28" w:rsidRDefault="009005A0" w:rsidP="00227C28">
      <w:pPr>
        <w:ind w:firstLine="709"/>
        <w:jc w:val="both"/>
      </w:pPr>
      <w:r w:rsidRPr="00227C28">
        <w:t>- почтовым отправлением на имя главы администрации Турковского муниципального района.</w:t>
      </w:r>
    </w:p>
    <w:p w:rsidR="009005A0" w:rsidRPr="00227C28" w:rsidRDefault="009005A0" w:rsidP="00227C28">
      <w:pPr>
        <w:ind w:firstLine="709"/>
        <w:jc w:val="both"/>
      </w:pPr>
      <w:r w:rsidRPr="00227C28">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9005A0" w:rsidRPr="00227C28" w:rsidRDefault="009005A0" w:rsidP="00227C28">
      <w:pPr>
        <w:ind w:firstLine="709"/>
        <w:jc w:val="both"/>
      </w:pPr>
      <w:r w:rsidRPr="00227C28">
        <w:t>- в многофункциональный центр при наличии соглашения о взаимодействии.</w:t>
      </w:r>
    </w:p>
    <w:p w:rsidR="009005A0" w:rsidRPr="00227C28" w:rsidRDefault="009005A0" w:rsidP="00227C28">
      <w:pPr>
        <w:ind w:firstLine="709"/>
        <w:jc w:val="both"/>
      </w:pPr>
      <w:r w:rsidRPr="00227C28">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9005A0" w:rsidRPr="00227C28" w:rsidRDefault="009005A0" w:rsidP="00227C28">
      <w:pPr>
        <w:ind w:firstLine="709"/>
        <w:jc w:val="both"/>
      </w:pPr>
      <w:r w:rsidRPr="00227C28">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9005A0" w:rsidRPr="00227C28" w:rsidRDefault="009005A0" w:rsidP="00227C28">
      <w:pPr>
        <w:ind w:firstLine="709"/>
        <w:jc w:val="both"/>
      </w:pPr>
      <w:r w:rsidRPr="00227C28">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9005A0" w:rsidRPr="00227C28" w:rsidRDefault="009005A0" w:rsidP="00227C28">
      <w:pPr>
        <w:ind w:firstLine="709"/>
        <w:jc w:val="both"/>
      </w:pPr>
      <w:r w:rsidRPr="00227C28">
        <w:lastRenderedPageBreak/>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9005A0" w:rsidRPr="00227C28" w:rsidRDefault="009005A0" w:rsidP="00227C28">
      <w:pPr>
        <w:ind w:firstLine="709"/>
        <w:jc w:val="both"/>
      </w:pPr>
      <w:r w:rsidRPr="00227C28">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9005A0" w:rsidRPr="00227C28" w:rsidRDefault="009005A0" w:rsidP="00227C28">
      <w:pPr>
        <w:ind w:firstLine="709"/>
        <w:jc w:val="both"/>
      </w:pPr>
      <w:r w:rsidRPr="00227C28">
        <w:t>3.2.9. Максимальный срок исполнения административной процедуры составляет 3 дня со дня подачи заявления.</w:t>
      </w:r>
    </w:p>
    <w:p w:rsidR="009005A0" w:rsidRPr="00227C28" w:rsidRDefault="009005A0" w:rsidP="00227C28">
      <w:pPr>
        <w:ind w:firstLine="709"/>
        <w:jc w:val="both"/>
        <w:rPr>
          <w:b/>
        </w:rPr>
      </w:pPr>
      <w:r w:rsidRPr="00227C28">
        <w:rPr>
          <w:b/>
        </w:rPr>
        <w:t>3.3. Формирование и направление межведомственных запросов в органы (организации), участвующие в предоставлении муниципальной услуги</w:t>
      </w:r>
    </w:p>
    <w:p w:rsidR="009005A0" w:rsidRPr="00227C28" w:rsidRDefault="009005A0" w:rsidP="00227C28">
      <w:pPr>
        <w:ind w:firstLine="709"/>
        <w:jc w:val="both"/>
      </w:pPr>
      <w:proofErr w:type="gramStart"/>
      <w:r w:rsidRPr="00227C28">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9005A0" w:rsidRPr="00227C28" w:rsidRDefault="009005A0" w:rsidP="00227C28">
      <w:pPr>
        <w:ind w:firstLine="709"/>
        <w:jc w:val="both"/>
      </w:pPr>
      <w:r w:rsidRPr="00227C28">
        <w:t xml:space="preserve">Направление запроса осуществляется по каналам единой системы межведомственного электронного взаимодействия. </w:t>
      </w:r>
    </w:p>
    <w:p w:rsidR="009005A0" w:rsidRPr="00227C28" w:rsidRDefault="009005A0" w:rsidP="00227C28">
      <w:pPr>
        <w:ind w:firstLine="709"/>
        <w:jc w:val="both"/>
      </w:pPr>
      <w:r w:rsidRPr="00227C28">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9005A0" w:rsidRPr="00227C28" w:rsidRDefault="009005A0" w:rsidP="00227C28">
      <w:pPr>
        <w:ind w:firstLine="709"/>
        <w:jc w:val="both"/>
      </w:pPr>
      <w:r w:rsidRPr="00227C28">
        <w:t>Направление межведомственного запроса допускается только в целях, связанных с предоставлением муниципальной услуги.</w:t>
      </w:r>
    </w:p>
    <w:p w:rsidR="009005A0" w:rsidRPr="00227C28" w:rsidRDefault="009005A0" w:rsidP="00227C28">
      <w:pPr>
        <w:ind w:firstLine="709"/>
        <w:jc w:val="both"/>
      </w:pPr>
      <w:r w:rsidRPr="00227C28">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9005A0" w:rsidRPr="00227C28" w:rsidRDefault="009005A0" w:rsidP="00227C28">
      <w:pPr>
        <w:ind w:firstLine="709"/>
        <w:jc w:val="both"/>
      </w:pPr>
      <w:r w:rsidRPr="00227C28">
        <w:t>3.3.3. Межведомственный запрос о представлении документов и (или) информации для предоставления муниципальной услуги должен содержать:</w:t>
      </w:r>
    </w:p>
    <w:p w:rsidR="009005A0" w:rsidRPr="00227C28" w:rsidRDefault="009005A0" w:rsidP="00227C28">
      <w:pPr>
        <w:ind w:firstLine="709"/>
        <w:jc w:val="both"/>
      </w:pPr>
      <w:r w:rsidRPr="00227C28">
        <w:t>1) наименование организации, направляющей межведомственный запрос;</w:t>
      </w:r>
    </w:p>
    <w:p w:rsidR="009005A0" w:rsidRPr="00227C28" w:rsidRDefault="009005A0" w:rsidP="00227C28">
      <w:pPr>
        <w:ind w:firstLine="709"/>
        <w:jc w:val="both"/>
      </w:pPr>
      <w:r w:rsidRPr="00227C28">
        <w:t>2) наименование органов, в адрес которых направляется межведомственный запрос;</w:t>
      </w:r>
    </w:p>
    <w:p w:rsidR="009005A0" w:rsidRPr="00227C28" w:rsidRDefault="009005A0" w:rsidP="00227C28">
      <w:pPr>
        <w:ind w:firstLine="709"/>
        <w:jc w:val="both"/>
      </w:pPr>
      <w:r w:rsidRPr="00227C28">
        <w:t>3) наименование муниципальной услуги, для предоставления которой необходимо представление документа и (или) информации;</w:t>
      </w:r>
    </w:p>
    <w:p w:rsidR="009005A0" w:rsidRPr="00227C28" w:rsidRDefault="009005A0" w:rsidP="00227C28">
      <w:pPr>
        <w:ind w:firstLine="709"/>
        <w:jc w:val="both"/>
      </w:pPr>
      <w:r w:rsidRPr="00227C28">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9005A0" w:rsidRPr="00227C28" w:rsidRDefault="009005A0" w:rsidP="00227C28">
      <w:pPr>
        <w:ind w:firstLine="709"/>
        <w:jc w:val="both"/>
      </w:pPr>
      <w:r w:rsidRPr="00227C28">
        <w:t>5) сведения, необходимые для представления документа и (или) информации, в соответствии с настоящим административным регламентом;</w:t>
      </w:r>
    </w:p>
    <w:p w:rsidR="009005A0" w:rsidRPr="00227C28" w:rsidRDefault="009005A0" w:rsidP="00227C28">
      <w:pPr>
        <w:ind w:firstLine="709"/>
        <w:jc w:val="both"/>
      </w:pPr>
      <w:r w:rsidRPr="00227C28">
        <w:t>6) контактную информацию для направления ответа на межведомственный запрос;</w:t>
      </w:r>
    </w:p>
    <w:p w:rsidR="009005A0" w:rsidRPr="00227C28" w:rsidRDefault="009005A0" w:rsidP="00227C28">
      <w:pPr>
        <w:ind w:firstLine="709"/>
        <w:jc w:val="both"/>
      </w:pPr>
      <w:r w:rsidRPr="00227C28">
        <w:t>7) дату направления межведомственного запроса;</w:t>
      </w:r>
    </w:p>
    <w:p w:rsidR="009005A0" w:rsidRPr="00227C28" w:rsidRDefault="009005A0" w:rsidP="00227C28">
      <w:pPr>
        <w:ind w:firstLine="709"/>
        <w:jc w:val="both"/>
      </w:pPr>
      <w:r w:rsidRPr="00227C28">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005A0" w:rsidRPr="00227C28" w:rsidRDefault="009005A0" w:rsidP="00227C28">
      <w:pPr>
        <w:ind w:firstLine="709"/>
        <w:jc w:val="both"/>
      </w:pPr>
      <w:r w:rsidRPr="00227C28">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9005A0" w:rsidRPr="00227C28" w:rsidRDefault="009005A0" w:rsidP="00227C28">
      <w:pPr>
        <w:ind w:firstLine="709"/>
        <w:jc w:val="both"/>
      </w:pPr>
      <w:r w:rsidRPr="00227C28">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9005A0" w:rsidRPr="00227C28" w:rsidRDefault="009005A0" w:rsidP="00227C28">
      <w:pPr>
        <w:ind w:firstLine="709"/>
        <w:jc w:val="both"/>
        <w:rPr>
          <w:b/>
        </w:rPr>
      </w:pPr>
      <w:r w:rsidRPr="00227C28">
        <w:rPr>
          <w:b/>
        </w:rPr>
        <w:t>3.4. Рассмотрение заявления и документов к нему</w:t>
      </w:r>
    </w:p>
    <w:p w:rsidR="009005A0" w:rsidRPr="00227C28" w:rsidRDefault="009005A0" w:rsidP="00227C28">
      <w:pPr>
        <w:ind w:firstLine="709"/>
        <w:jc w:val="both"/>
      </w:pPr>
      <w:r w:rsidRPr="00227C28">
        <w:lastRenderedPageBreak/>
        <w:t>3.4.1. Основанием для начала исполнения административной процедуры является поступление заявления и прилагаемых к нему документов, специалисту управления.</w:t>
      </w:r>
    </w:p>
    <w:p w:rsidR="009005A0" w:rsidRPr="00227C28" w:rsidRDefault="009005A0" w:rsidP="00227C28">
      <w:pPr>
        <w:ind w:firstLine="709"/>
        <w:jc w:val="both"/>
      </w:pPr>
      <w:r w:rsidRPr="00227C28">
        <w:t>3.4.2. Специалист управления проводит проверку на наличие документов,  предусмотренных пунктами 2.6.1 и 2.6.2 настоящего административного регламента, с учётом пункта 2.6.3 настоящего административного регламента.</w:t>
      </w:r>
    </w:p>
    <w:p w:rsidR="009005A0" w:rsidRPr="00227C28" w:rsidRDefault="009005A0" w:rsidP="00227C28">
      <w:pPr>
        <w:ind w:firstLine="709"/>
        <w:jc w:val="both"/>
      </w:pPr>
      <w:r w:rsidRPr="00227C28">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9005A0" w:rsidRPr="00227C28" w:rsidRDefault="009005A0" w:rsidP="00227C28">
      <w:pPr>
        <w:ind w:firstLine="709"/>
        <w:jc w:val="both"/>
      </w:pPr>
      <w:r w:rsidRPr="00227C28">
        <w:t>- при отсутствии оснований для отказа в предоставлении муниципальной услуги, указанных в пункте 2.8 настоящего административного регламента, об оформлении разрешения на осуществление земляных работ. Разрешение на осуществление земляных работ оформляется правовым актом администрации муниципального района;</w:t>
      </w:r>
    </w:p>
    <w:p w:rsidR="009005A0" w:rsidRPr="00227C28" w:rsidRDefault="009005A0" w:rsidP="00227C28">
      <w:pPr>
        <w:ind w:firstLine="709"/>
        <w:jc w:val="both"/>
      </w:pPr>
      <w:r w:rsidRPr="00227C28">
        <w:t>- при наличии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уведомления об отказе в предоставлении муниципальной услуги.</w:t>
      </w:r>
    </w:p>
    <w:p w:rsidR="009005A0" w:rsidRPr="00227C28" w:rsidRDefault="009005A0" w:rsidP="00227C28">
      <w:pPr>
        <w:ind w:firstLine="709"/>
        <w:jc w:val="both"/>
      </w:pPr>
      <w:r w:rsidRPr="00227C28">
        <w:t>3.4.4. Специалист управления оформляет разрешение на осуществление земляных работ либо уведомление об отказе в предоставлении муниципальной услуги с указанием причин отказа.</w:t>
      </w:r>
    </w:p>
    <w:p w:rsidR="009005A0" w:rsidRPr="00227C28" w:rsidRDefault="009005A0" w:rsidP="00227C28">
      <w:pPr>
        <w:ind w:firstLine="709"/>
        <w:jc w:val="both"/>
      </w:pPr>
      <w:r w:rsidRPr="00227C28">
        <w:t>3.4.5. Согласование разрешения на осуществление земляных работ либо уведомления об отказе в предоставлении муниципальной услуги осуществляется в соответствии с Инструкцией по делопроизводству в администрации муниципального района.</w:t>
      </w:r>
    </w:p>
    <w:p w:rsidR="009005A0" w:rsidRPr="00227C28" w:rsidRDefault="009005A0" w:rsidP="00227C28">
      <w:pPr>
        <w:ind w:firstLine="709"/>
        <w:jc w:val="both"/>
        <w:rPr>
          <w:rFonts w:eastAsia="Arial CYR"/>
        </w:rPr>
      </w:pPr>
      <w:r w:rsidRPr="00227C28">
        <w:rPr>
          <w:rFonts w:eastAsia="Arial CYR"/>
        </w:rPr>
        <w:t>3.4.6. Максимальный срок исполнения данной процедуры составляет 15 дней с момента поступления документов специалисту управления.</w:t>
      </w:r>
    </w:p>
    <w:p w:rsidR="009005A0" w:rsidRPr="00227C28" w:rsidRDefault="009005A0" w:rsidP="00227C28">
      <w:pPr>
        <w:ind w:firstLine="709"/>
        <w:jc w:val="both"/>
        <w:rPr>
          <w:rFonts w:eastAsia="Arial CYR"/>
          <w:b/>
        </w:rPr>
      </w:pPr>
      <w:r w:rsidRPr="00227C28">
        <w:rPr>
          <w:rFonts w:eastAsia="Arial CYR"/>
          <w:b/>
        </w:rPr>
        <w:t xml:space="preserve">3.5. </w:t>
      </w:r>
      <w:r w:rsidRPr="00227C28">
        <w:rPr>
          <w:b/>
        </w:rPr>
        <w:t>Принятие решения о предоставлении (об отказе в предоставлении) разрешения на осуществление земляных работ</w:t>
      </w:r>
    </w:p>
    <w:p w:rsidR="009005A0" w:rsidRPr="00227C28" w:rsidRDefault="009005A0" w:rsidP="00227C28">
      <w:pPr>
        <w:ind w:firstLine="709"/>
        <w:jc w:val="both"/>
        <w:rPr>
          <w:rFonts w:eastAsia="Arial CYR"/>
        </w:rPr>
      </w:pPr>
      <w:r w:rsidRPr="00227C28">
        <w:rPr>
          <w:rFonts w:eastAsia="Arial CYR"/>
        </w:rPr>
        <w:t xml:space="preserve">3.5.1. Основанием для начала исполнения административной процедуры является согласованное </w:t>
      </w:r>
      <w:r w:rsidRPr="00227C28">
        <w:t xml:space="preserve">разрешение на осуществление </w:t>
      </w:r>
      <w:proofErr w:type="gramStart"/>
      <w:r w:rsidRPr="00227C28">
        <w:t>земляных</w:t>
      </w:r>
      <w:proofErr w:type="gramEnd"/>
      <w:r w:rsidRPr="00227C28">
        <w:t xml:space="preserve"> </w:t>
      </w:r>
      <w:proofErr w:type="spellStart"/>
      <w:r w:rsidRPr="00227C28">
        <w:t>работ</w:t>
      </w:r>
      <w:r w:rsidRPr="00227C28">
        <w:rPr>
          <w:rFonts w:eastAsia="Arial CYR"/>
        </w:rPr>
        <w:t>либо</w:t>
      </w:r>
      <w:proofErr w:type="spellEnd"/>
      <w:r w:rsidRPr="00227C28">
        <w:rPr>
          <w:rFonts w:eastAsia="Arial CYR"/>
        </w:rPr>
        <w:t xml:space="preserve"> согласованное уведомление </w:t>
      </w:r>
      <w:r w:rsidRPr="00227C28">
        <w:t>об отказе в предоставлении муниципальной услуги</w:t>
      </w:r>
      <w:r w:rsidRPr="00227C28">
        <w:rPr>
          <w:rFonts w:eastAsia="Arial CYR"/>
        </w:rPr>
        <w:t>.</w:t>
      </w:r>
    </w:p>
    <w:p w:rsidR="009005A0" w:rsidRPr="00227C28" w:rsidRDefault="009005A0" w:rsidP="00227C28">
      <w:pPr>
        <w:ind w:firstLine="709"/>
        <w:jc w:val="both"/>
        <w:rPr>
          <w:rFonts w:eastAsia="Arial CYR"/>
        </w:rPr>
      </w:pPr>
      <w:r w:rsidRPr="00227C28">
        <w:rPr>
          <w:rFonts w:eastAsia="Arial CYR"/>
        </w:rPr>
        <w:t xml:space="preserve">3.5.2. Согласованное </w:t>
      </w:r>
      <w:r w:rsidRPr="00227C28">
        <w:t>разрешение на осуществление земляных работ</w:t>
      </w:r>
      <w:r w:rsidRPr="00227C28">
        <w:rPr>
          <w:rFonts w:eastAsia="Arial CYR"/>
        </w:rPr>
        <w:t xml:space="preserve"> либо согласованное уведомление </w:t>
      </w:r>
      <w:r w:rsidRPr="00227C28">
        <w:t>об отказе в предоставлении муниципальной услуги</w:t>
      </w:r>
      <w:r w:rsidRPr="00227C28">
        <w:rPr>
          <w:rFonts w:eastAsia="Arial CYR"/>
        </w:rPr>
        <w:t xml:space="preserve"> представляется на подпись главе администрации Турковского муниципального района, а в его отсутствие - лицу, его замещающему. </w:t>
      </w:r>
    </w:p>
    <w:p w:rsidR="009005A0" w:rsidRPr="00227C28" w:rsidRDefault="009005A0" w:rsidP="00227C28">
      <w:pPr>
        <w:ind w:firstLine="709"/>
        <w:jc w:val="both"/>
        <w:rPr>
          <w:rFonts w:eastAsia="Arial CYR"/>
        </w:rPr>
      </w:pPr>
      <w:r w:rsidRPr="00227C28">
        <w:rPr>
          <w:rFonts w:eastAsia="Arial CYR"/>
        </w:rPr>
        <w:t xml:space="preserve">3.5.3. Подписанное </w:t>
      </w:r>
      <w:r w:rsidRPr="00227C28">
        <w:t xml:space="preserve">разрешение на осуществление земляных </w:t>
      </w:r>
      <w:proofErr w:type="spellStart"/>
      <w:r w:rsidRPr="00227C28">
        <w:t>работ</w:t>
      </w:r>
      <w:r w:rsidRPr="00227C28">
        <w:rPr>
          <w:rFonts w:eastAsia="Arial CYR"/>
        </w:rPr>
        <w:t>либо</w:t>
      </w:r>
      <w:proofErr w:type="spellEnd"/>
      <w:r w:rsidRPr="00227C28">
        <w:rPr>
          <w:rFonts w:eastAsia="Arial CYR"/>
        </w:rPr>
        <w:t xml:space="preserve"> согласованное уведомление </w:t>
      </w:r>
      <w:r w:rsidRPr="00227C28">
        <w:t>об отказе в предоставлении муниципальной услуги</w:t>
      </w:r>
      <w:r w:rsidRPr="00227C28">
        <w:rPr>
          <w:rFonts w:eastAsia="Arial CYR"/>
        </w:rPr>
        <w:t xml:space="preserve"> является принятым решением о предоставлении разрешения на осуществление земляных работ.</w:t>
      </w:r>
    </w:p>
    <w:p w:rsidR="009005A0" w:rsidRPr="00227C28" w:rsidRDefault="009005A0" w:rsidP="00227C28">
      <w:pPr>
        <w:ind w:firstLine="709"/>
        <w:jc w:val="both"/>
        <w:rPr>
          <w:rFonts w:eastAsia="Arial CYR"/>
        </w:rPr>
      </w:pPr>
      <w:r w:rsidRPr="00227C28">
        <w:rPr>
          <w:rFonts w:eastAsia="Arial CYR"/>
        </w:rPr>
        <w:t xml:space="preserve">3.5.4. Максимальный срок исполнения данной административной процедуры составляет пять дней с момента оформления специалистом управления </w:t>
      </w:r>
      <w:r w:rsidRPr="00227C28">
        <w:t xml:space="preserve">разрешения на осуществление земляных </w:t>
      </w:r>
      <w:proofErr w:type="spellStart"/>
      <w:r w:rsidRPr="00227C28">
        <w:t>работ</w:t>
      </w:r>
      <w:r w:rsidRPr="00227C28">
        <w:rPr>
          <w:rFonts w:eastAsia="Arial CYR"/>
        </w:rPr>
        <w:t>либо</w:t>
      </w:r>
      <w:proofErr w:type="spellEnd"/>
      <w:r w:rsidRPr="00227C28">
        <w:rPr>
          <w:rFonts w:eastAsia="Arial CYR"/>
        </w:rPr>
        <w:t xml:space="preserve"> уведомления </w:t>
      </w:r>
      <w:r w:rsidRPr="00227C28">
        <w:t>об отказе в предоставлении муниципальной услуги</w:t>
      </w:r>
      <w:r w:rsidRPr="00227C28">
        <w:rPr>
          <w:rFonts w:eastAsia="Arial CYR"/>
        </w:rPr>
        <w:t>.</w:t>
      </w:r>
    </w:p>
    <w:p w:rsidR="009005A0" w:rsidRPr="00227C28" w:rsidRDefault="009005A0" w:rsidP="00227C28">
      <w:pPr>
        <w:ind w:firstLine="709"/>
        <w:jc w:val="both"/>
        <w:rPr>
          <w:rFonts w:eastAsia="Arial CYR"/>
          <w:b/>
        </w:rPr>
      </w:pPr>
      <w:r w:rsidRPr="00227C28">
        <w:rPr>
          <w:rFonts w:eastAsia="Arial CYR"/>
          <w:b/>
        </w:rPr>
        <w:t xml:space="preserve">3.6. </w:t>
      </w:r>
      <w:r w:rsidRPr="00227C28">
        <w:rPr>
          <w:b/>
        </w:rPr>
        <w:t>Направление (выдача) разрешения на осуществление земляных работ либо мотивированного отказа в предоставлении муниципальной услуги</w:t>
      </w:r>
    </w:p>
    <w:p w:rsidR="009005A0" w:rsidRPr="00227C28" w:rsidRDefault="009005A0" w:rsidP="00227C28">
      <w:pPr>
        <w:ind w:firstLine="709"/>
        <w:jc w:val="both"/>
      </w:pPr>
      <w:r w:rsidRPr="00227C28">
        <w:t>3.6.1. Основанием для начала исполнения административной процедуры является поступление специалисту управления подписанного разрешения на осуществление земляных работ</w:t>
      </w:r>
      <w:r w:rsidRPr="00227C28">
        <w:rPr>
          <w:rFonts w:eastAsia="Arial CYR"/>
        </w:rPr>
        <w:t xml:space="preserve"> либо уведомления </w:t>
      </w:r>
      <w:r w:rsidRPr="00227C28">
        <w:t>об отказе в предоставлении муниципальной услуги.</w:t>
      </w:r>
    </w:p>
    <w:p w:rsidR="009005A0" w:rsidRPr="00227C28" w:rsidRDefault="009005A0" w:rsidP="00227C28">
      <w:pPr>
        <w:ind w:firstLine="709"/>
        <w:jc w:val="both"/>
      </w:pPr>
      <w:r w:rsidRPr="00227C28">
        <w:t>3.6.2. Специалист управления в день получения подписанного разрешения на осуществление земляных работ</w:t>
      </w:r>
      <w:r w:rsidRPr="00227C28">
        <w:rPr>
          <w:rFonts w:eastAsia="Arial CYR"/>
        </w:rPr>
        <w:t xml:space="preserve"> либо уведомления </w:t>
      </w:r>
      <w:r w:rsidRPr="00227C28">
        <w:t>об отказе в предоставлении муниципальной услуги посредством телефонной связи уведомляет заявителя о необходимости получения указанных документов в течение 3 дней.</w:t>
      </w:r>
    </w:p>
    <w:p w:rsidR="009005A0" w:rsidRPr="00227C28" w:rsidRDefault="009005A0" w:rsidP="00227C28">
      <w:pPr>
        <w:ind w:firstLine="709"/>
        <w:jc w:val="both"/>
      </w:pPr>
      <w:r w:rsidRPr="00227C28">
        <w:t>3.6.3. Прибывший для получения разрешения на осуществление земляных работ</w:t>
      </w:r>
      <w:r w:rsidRPr="00227C28">
        <w:rPr>
          <w:rFonts w:eastAsia="Arial CYR"/>
        </w:rPr>
        <w:t xml:space="preserve"> либо уведомления </w:t>
      </w:r>
      <w:r w:rsidRPr="00227C28">
        <w:t>об отказе в предоставлении муниципальной услуги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9005A0" w:rsidRPr="00227C28" w:rsidRDefault="009005A0" w:rsidP="00227C28">
      <w:pPr>
        <w:ind w:firstLine="709"/>
        <w:jc w:val="both"/>
      </w:pPr>
      <w:r w:rsidRPr="00227C28">
        <w:t>3.6.4. В случае отсутствия возможности уведомления заявителя посредством телефонной связи, а также в случае неявки заявителя в указанный срок для получения разрешения на осуществление земляных работ</w:t>
      </w:r>
      <w:r w:rsidRPr="00227C28">
        <w:rPr>
          <w:rFonts w:eastAsia="Arial CYR"/>
        </w:rPr>
        <w:t xml:space="preserve"> либо уведомления </w:t>
      </w:r>
      <w:r w:rsidRPr="00227C28">
        <w:t xml:space="preserve">об отказе в предоставлении </w:t>
      </w:r>
      <w:r w:rsidRPr="00227C28">
        <w:lastRenderedPageBreak/>
        <w:t>муниципальной услуги специалист управления направляет указанные документы заявителю по почте заказным письмом с уведомлением о вручении.</w:t>
      </w:r>
    </w:p>
    <w:p w:rsidR="009005A0" w:rsidRPr="00227C28" w:rsidRDefault="009005A0" w:rsidP="00227C28">
      <w:pPr>
        <w:ind w:firstLine="709"/>
        <w:jc w:val="both"/>
      </w:pPr>
      <w:r w:rsidRPr="00227C28">
        <w:t>3.6.5. В случае обращения заявителя через многофункциональный центр специалист управления направляет разрешение на осуществление земляных работ либо уведомление об отказе в предоставлении муниципальной услуги в многофункциональный центр.</w:t>
      </w:r>
    </w:p>
    <w:p w:rsidR="009005A0" w:rsidRPr="00227C28" w:rsidRDefault="009005A0" w:rsidP="00227C28">
      <w:pPr>
        <w:ind w:firstLine="709"/>
        <w:jc w:val="both"/>
      </w:pPr>
      <w:r w:rsidRPr="00227C28">
        <w:t>3.6.6. Максимальный срок исполнения данной административной процедуры составляет три дня с момента поступления специалисту управления подписанного разрешения на осуществление земляных работ либо уведомления об отказе в предоставлении муниципальной услуги.</w:t>
      </w:r>
    </w:p>
    <w:p w:rsidR="009005A0" w:rsidRPr="007D06F5" w:rsidRDefault="009005A0" w:rsidP="00A538EB">
      <w:pPr>
        <w:pStyle w:val="a3"/>
        <w:spacing w:before="0" w:beforeAutospacing="0" w:after="0"/>
        <w:ind w:firstLine="709"/>
        <w:jc w:val="center"/>
        <w:rPr>
          <w:rStyle w:val="a9"/>
          <w:sz w:val="22"/>
          <w:szCs w:val="22"/>
        </w:rPr>
      </w:pPr>
      <w:r w:rsidRPr="007D06F5">
        <w:rPr>
          <w:rStyle w:val="a9"/>
          <w:sz w:val="22"/>
          <w:szCs w:val="22"/>
        </w:rPr>
        <w:t>4. ПОРЯДОК И ФОРМЫ КОНТРОЛЯ ЗА ПРЕДОСТАВЛЕНИЕМ МУНИЦИПАЛЬНОЙ УСЛУГИ</w:t>
      </w:r>
    </w:p>
    <w:p w:rsidR="009005A0" w:rsidRPr="007D06F5" w:rsidRDefault="009005A0" w:rsidP="00A538EB">
      <w:pPr>
        <w:pStyle w:val="a3"/>
        <w:spacing w:before="0" w:beforeAutospacing="0" w:after="0"/>
        <w:ind w:firstLine="709"/>
        <w:jc w:val="center"/>
        <w:rPr>
          <w:b/>
          <w:sz w:val="22"/>
          <w:szCs w:val="22"/>
        </w:rPr>
      </w:pPr>
      <w:r w:rsidRPr="007D06F5">
        <w:rPr>
          <w:b/>
          <w:sz w:val="22"/>
          <w:szCs w:val="22"/>
        </w:rPr>
        <w:t>4.1. Порядок осуществления текущего контроля</w:t>
      </w:r>
    </w:p>
    <w:p w:rsidR="009005A0" w:rsidRPr="007D06F5" w:rsidRDefault="009005A0" w:rsidP="00227C28">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9005A0" w:rsidRPr="007D06F5" w:rsidRDefault="009005A0" w:rsidP="00227C28">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9005A0" w:rsidRPr="007D06F5" w:rsidRDefault="009005A0" w:rsidP="00227C28">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9005A0" w:rsidRPr="007D06F5" w:rsidRDefault="009005A0" w:rsidP="00227C28">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9005A0" w:rsidRPr="007D06F5" w:rsidRDefault="009005A0" w:rsidP="00227C28">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9005A0" w:rsidRPr="007D06F5" w:rsidRDefault="009005A0" w:rsidP="00227C28">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9005A0" w:rsidRPr="007D06F5" w:rsidRDefault="009005A0" w:rsidP="00227C28">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9005A0" w:rsidRPr="007D06F5" w:rsidRDefault="009005A0"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9005A0" w:rsidRPr="00227C28" w:rsidRDefault="009005A0" w:rsidP="00227C28">
      <w:pPr>
        <w:ind w:firstLine="709"/>
        <w:jc w:val="both"/>
      </w:pPr>
      <w:r w:rsidRPr="00227C28">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005A0" w:rsidRPr="00227C28" w:rsidRDefault="009005A0" w:rsidP="00227C28">
      <w:pPr>
        <w:ind w:firstLine="709"/>
        <w:jc w:val="both"/>
      </w:pPr>
      <w:r w:rsidRPr="00227C28">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9005A0" w:rsidRPr="00227C28" w:rsidRDefault="009005A0" w:rsidP="00227C28">
      <w:pPr>
        <w:ind w:firstLine="709"/>
        <w:jc w:val="both"/>
      </w:pPr>
      <w:r w:rsidRPr="00227C28">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9005A0" w:rsidRPr="00227C28" w:rsidRDefault="009005A0" w:rsidP="00227C28">
      <w:pPr>
        <w:ind w:firstLine="709"/>
        <w:jc w:val="both"/>
      </w:pPr>
      <w:r w:rsidRPr="00227C28">
        <w:t>5.2. Предмет досудебного (внесудебного) обжалования</w:t>
      </w:r>
    </w:p>
    <w:p w:rsidR="009005A0" w:rsidRPr="00227C28" w:rsidRDefault="009005A0" w:rsidP="00227C28">
      <w:pPr>
        <w:ind w:firstLine="709"/>
        <w:jc w:val="both"/>
      </w:pPr>
      <w:r w:rsidRPr="00227C28">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9005A0" w:rsidRPr="00227C28" w:rsidRDefault="009005A0" w:rsidP="00227C28">
      <w:pPr>
        <w:ind w:firstLine="709"/>
        <w:jc w:val="both"/>
      </w:pPr>
      <w:r w:rsidRPr="00227C28">
        <w:lastRenderedPageBreak/>
        <w:t>а) нарушение срока регистрации запроса заявителя о предоставлении муниципальной услуги;</w:t>
      </w:r>
    </w:p>
    <w:p w:rsidR="009005A0" w:rsidRPr="00227C28" w:rsidRDefault="009005A0" w:rsidP="00227C28">
      <w:pPr>
        <w:ind w:firstLine="709"/>
        <w:jc w:val="both"/>
      </w:pPr>
      <w:r w:rsidRPr="00227C28">
        <w:t>б) нарушение срока предоставления муниципальной услуги;</w:t>
      </w:r>
    </w:p>
    <w:p w:rsidR="009005A0" w:rsidRPr="00227C28" w:rsidRDefault="009005A0" w:rsidP="00227C28">
      <w:pPr>
        <w:ind w:firstLine="709"/>
        <w:jc w:val="both"/>
      </w:pPr>
      <w:r w:rsidRPr="00227C28">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9005A0" w:rsidRPr="00227C28" w:rsidRDefault="009005A0" w:rsidP="00227C28">
      <w:pPr>
        <w:ind w:firstLine="709"/>
        <w:jc w:val="both"/>
      </w:pPr>
      <w:r w:rsidRPr="00227C28">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9005A0" w:rsidRPr="00227C28" w:rsidRDefault="009005A0" w:rsidP="00227C28">
      <w:pPr>
        <w:ind w:firstLine="709"/>
        <w:jc w:val="both"/>
      </w:pPr>
      <w:proofErr w:type="gramStart"/>
      <w:r w:rsidRPr="00227C28">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9005A0" w:rsidRPr="00227C28" w:rsidRDefault="009005A0" w:rsidP="00227C28">
      <w:pPr>
        <w:ind w:firstLine="709"/>
        <w:jc w:val="both"/>
      </w:pPr>
      <w:r w:rsidRPr="00227C28">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9005A0" w:rsidRPr="00227C28" w:rsidRDefault="009005A0" w:rsidP="00227C28">
      <w:pPr>
        <w:ind w:firstLine="709"/>
        <w:jc w:val="both"/>
      </w:pPr>
      <w:proofErr w:type="gramStart"/>
      <w:r w:rsidRPr="00227C28">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005A0" w:rsidRPr="00227C28" w:rsidRDefault="009005A0" w:rsidP="00227C28">
      <w:pPr>
        <w:ind w:firstLine="709"/>
        <w:jc w:val="both"/>
      </w:pPr>
      <w:r w:rsidRPr="00227C28">
        <w:t>5.3. Исчерпывающий перечень оснований для приостановления рассмотрения жалобы и случаев, в которых ответ на жалобу не дается</w:t>
      </w:r>
    </w:p>
    <w:p w:rsidR="009005A0" w:rsidRPr="00227C28" w:rsidRDefault="009005A0" w:rsidP="00227C28">
      <w:pPr>
        <w:ind w:firstLine="709"/>
        <w:jc w:val="both"/>
      </w:pPr>
      <w:r w:rsidRPr="00227C28">
        <w:t>5.3.1. Оснований для приостановления рассмотрения жалобы не установлено.</w:t>
      </w:r>
    </w:p>
    <w:p w:rsidR="009005A0" w:rsidRPr="00227C28" w:rsidRDefault="009005A0" w:rsidP="00227C28">
      <w:pPr>
        <w:ind w:firstLine="709"/>
        <w:jc w:val="both"/>
      </w:pPr>
      <w:r w:rsidRPr="00227C28">
        <w:t>5.3.2. Ответ на жалобу не дается в случаях, если:</w:t>
      </w:r>
    </w:p>
    <w:p w:rsidR="009005A0" w:rsidRPr="00227C28" w:rsidRDefault="009005A0" w:rsidP="00227C28">
      <w:pPr>
        <w:ind w:firstLine="709"/>
        <w:jc w:val="both"/>
      </w:pPr>
      <w:proofErr w:type="gramStart"/>
      <w:r w:rsidRPr="00227C28">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227C28">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9005A0" w:rsidRPr="00227C28" w:rsidRDefault="009005A0" w:rsidP="00227C28">
      <w:pPr>
        <w:ind w:firstLine="709"/>
        <w:jc w:val="both"/>
      </w:pPr>
      <w:r w:rsidRPr="00227C28">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9005A0" w:rsidRPr="00227C28" w:rsidRDefault="009005A0" w:rsidP="00227C28">
      <w:pPr>
        <w:ind w:firstLine="709"/>
        <w:jc w:val="both"/>
      </w:pPr>
      <w:r w:rsidRPr="00227C28">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9005A0" w:rsidRPr="00227C28" w:rsidRDefault="009005A0" w:rsidP="00227C28">
      <w:pPr>
        <w:ind w:firstLine="709"/>
        <w:jc w:val="both"/>
      </w:pPr>
      <w:r w:rsidRPr="00227C28">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227C28">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227C28">
        <w:t xml:space="preserve"> О данном решении уведомляется заинтересованное лицо, направившее жалобу;</w:t>
      </w:r>
    </w:p>
    <w:p w:rsidR="009005A0" w:rsidRPr="00227C28" w:rsidRDefault="009005A0" w:rsidP="00227C28">
      <w:pPr>
        <w:ind w:firstLine="709"/>
        <w:jc w:val="both"/>
      </w:pPr>
      <w:r w:rsidRPr="00227C28">
        <w:t>в случае</w:t>
      </w:r>
      <w:proofErr w:type="gramStart"/>
      <w:r w:rsidRPr="00227C28">
        <w:t>,</w:t>
      </w:r>
      <w:proofErr w:type="gramEnd"/>
      <w:r w:rsidRPr="00227C28">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w:t>
      </w:r>
      <w:r w:rsidRPr="00227C28">
        <w:lastRenderedPageBreak/>
        <w:t>невозможности дать ответ по существу поставленного в ней вопроса в связи с недопустимостью разглашения указанных сведений.</w:t>
      </w:r>
    </w:p>
    <w:p w:rsidR="009005A0" w:rsidRPr="00227C28" w:rsidRDefault="009005A0" w:rsidP="00227C28">
      <w:pPr>
        <w:ind w:firstLine="709"/>
        <w:jc w:val="both"/>
      </w:pPr>
      <w:r w:rsidRPr="00227C28">
        <w:t>5.4. Основания для начала процедуры досудебного (внесудебного) обжалования</w:t>
      </w:r>
    </w:p>
    <w:p w:rsidR="009005A0" w:rsidRPr="00227C28" w:rsidRDefault="009005A0" w:rsidP="00227C28">
      <w:pPr>
        <w:ind w:firstLine="709"/>
        <w:jc w:val="both"/>
      </w:pPr>
      <w:r w:rsidRPr="00227C28">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9005A0" w:rsidRPr="00227C28" w:rsidRDefault="009005A0" w:rsidP="00227C28">
      <w:pPr>
        <w:ind w:firstLine="709"/>
        <w:jc w:val="both"/>
      </w:pPr>
      <w:r w:rsidRPr="00227C28">
        <w:t>5.4.2. Жалоба должна содержать:</w:t>
      </w:r>
    </w:p>
    <w:p w:rsidR="009005A0" w:rsidRPr="00227C28" w:rsidRDefault="009005A0" w:rsidP="00227C28">
      <w:pPr>
        <w:ind w:firstLine="709"/>
        <w:jc w:val="both"/>
      </w:pPr>
      <w:r w:rsidRPr="00227C28">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9005A0" w:rsidRPr="00227C28" w:rsidRDefault="009005A0" w:rsidP="00227C28">
      <w:pPr>
        <w:ind w:firstLine="709"/>
        <w:jc w:val="both"/>
      </w:pPr>
      <w:proofErr w:type="gramStart"/>
      <w:r w:rsidRPr="00227C28">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005A0" w:rsidRPr="00227C28" w:rsidRDefault="009005A0" w:rsidP="00227C28">
      <w:pPr>
        <w:ind w:firstLine="709"/>
        <w:jc w:val="both"/>
      </w:pPr>
      <w:r w:rsidRPr="00227C28">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9005A0" w:rsidRPr="00227C28" w:rsidRDefault="009005A0" w:rsidP="00227C28">
      <w:pPr>
        <w:ind w:firstLine="709"/>
        <w:jc w:val="both"/>
      </w:pPr>
      <w:r w:rsidRPr="00227C28">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9005A0" w:rsidRPr="00227C28" w:rsidRDefault="009005A0" w:rsidP="00227C28">
      <w:pPr>
        <w:ind w:firstLine="709"/>
        <w:jc w:val="both"/>
      </w:pPr>
      <w:r w:rsidRPr="00227C28">
        <w:t>Заявителем могут быть представлены документы (при наличии), подтверждающие доводы заявителя, либо их копии.</w:t>
      </w:r>
    </w:p>
    <w:p w:rsidR="009005A0" w:rsidRPr="00227C28" w:rsidRDefault="009005A0" w:rsidP="00227C28">
      <w:pPr>
        <w:ind w:firstLine="709"/>
        <w:jc w:val="both"/>
      </w:pPr>
      <w:r w:rsidRPr="00227C28">
        <w:t>5.5. Право заявителя на получение информации и документов, необходимых для обоснования и рассмотрения жалобы (претензии)</w:t>
      </w:r>
    </w:p>
    <w:p w:rsidR="009005A0" w:rsidRPr="00227C28" w:rsidRDefault="009005A0" w:rsidP="00227C28">
      <w:pPr>
        <w:ind w:firstLine="709"/>
        <w:jc w:val="both"/>
      </w:pPr>
      <w:r w:rsidRPr="00227C28">
        <w:t>Заявитель имеет право на получение информации и документов, необходимых для обоснования и рассмотрения жалобы.</w:t>
      </w:r>
    </w:p>
    <w:p w:rsidR="009005A0" w:rsidRPr="00227C28" w:rsidRDefault="009005A0" w:rsidP="00227C28">
      <w:pPr>
        <w:ind w:firstLine="709"/>
        <w:jc w:val="both"/>
      </w:pPr>
      <w:r w:rsidRPr="00227C28">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9005A0" w:rsidRPr="00227C28" w:rsidRDefault="009005A0" w:rsidP="00227C28">
      <w:pPr>
        <w:ind w:firstLine="709"/>
        <w:jc w:val="both"/>
      </w:pPr>
      <w:r w:rsidRPr="00227C28">
        <w:t>5.6. Органы и должностные лица, которым может быть направлена жалоба (претензия) заявителя в досудебном (внесудебном) порядке</w:t>
      </w:r>
    </w:p>
    <w:p w:rsidR="009005A0" w:rsidRPr="00227C28" w:rsidRDefault="009005A0" w:rsidP="00227C28">
      <w:pPr>
        <w:ind w:firstLine="709"/>
        <w:jc w:val="both"/>
      </w:pPr>
      <w:r w:rsidRPr="00227C28">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9005A0" w:rsidRPr="00227C28" w:rsidRDefault="009005A0" w:rsidP="00227C28">
      <w:pPr>
        <w:ind w:firstLine="709"/>
        <w:jc w:val="both"/>
      </w:pPr>
      <w:r w:rsidRPr="00227C28">
        <w:t>5.6.2. Прием жалоб в письменной форме осуществляется по адресу, предусмотренному пунктом 1.3 настоящего административного регламента.</w:t>
      </w:r>
    </w:p>
    <w:p w:rsidR="009005A0" w:rsidRPr="00227C28" w:rsidRDefault="009005A0" w:rsidP="00227C28">
      <w:pPr>
        <w:ind w:firstLine="709"/>
        <w:jc w:val="both"/>
      </w:pPr>
      <w:r w:rsidRPr="00227C28">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9005A0" w:rsidRPr="00227C28" w:rsidRDefault="009005A0" w:rsidP="00227C28">
      <w:pPr>
        <w:ind w:firstLine="709"/>
        <w:jc w:val="both"/>
      </w:pPr>
      <w:r w:rsidRPr="00227C28">
        <w:t>5.6.3. Жалоба в письменной форме может быть направлена по почте.</w:t>
      </w:r>
    </w:p>
    <w:p w:rsidR="009005A0" w:rsidRPr="00227C28" w:rsidRDefault="009005A0" w:rsidP="00227C28">
      <w:pPr>
        <w:ind w:firstLine="709"/>
        <w:jc w:val="both"/>
      </w:pPr>
      <w:r w:rsidRPr="00227C28">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005A0" w:rsidRPr="00227C28" w:rsidRDefault="009005A0" w:rsidP="00227C28">
      <w:pPr>
        <w:ind w:firstLine="709"/>
        <w:jc w:val="both"/>
      </w:pPr>
      <w:r w:rsidRPr="00227C28">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227C28">
        <w:t>представлена</w:t>
      </w:r>
      <w:proofErr w:type="gramEnd"/>
      <w:r w:rsidRPr="00227C28">
        <w:t>:</w:t>
      </w:r>
    </w:p>
    <w:p w:rsidR="009005A0" w:rsidRPr="00227C28" w:rsidRDefault="009005A0" w:rsidP="00227C28">
      <w:pPr>
        <w:ind w:firstLine="709"/>
        <w:jc w:val="both"/>
      </w:pPr>
      <w:r w:rsidRPr="00227C28">
        <w:t>а) оформленная в соответствии с законодательством Российской Федерации доверенность (для физических лиц);</w:t>
      </w:r>
    </w:p>
    <w:p w:rsidR="009005A0" w:rsidRPr="00227C28" w:rsidRDefault="009005A0" w:rsidP="00227C28">
      <w:pPr>
        <w:ind w:firstLine="709"/>
        <w:jc w:val="both"/>
      </w:pPr>
      <w:r w:rsidRPr="00227C28">
        <w:lastRenderedPageBreak/>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005A0" w:rsidRPr="00227C28" w:rsidRDefault="009005A0" w:rsidP="00227C28">
      <w:pPr>
        <w:ind w:firstLine="709"/>
        <w:jc w:val="both"/>
      </w:pPr>
      <w:r w:rsidRPr="00227C28">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005A0" w:rsidRPr="00227C28" w:rsidRDefault="009005A0" w:rsidP="00227C28">
      <w:pPr>
        <w:ind w:firstLine="709"/>
        <w:jc w:val="both"/>
      </w:pPr>
      <w:r w:rsidRPr="00227C28">
        <w:t>5.6.6. В электронном виде жалоба может быть подана заявителем посредством:</w:t>
      </w:r>
    </w:p>
    <w:p w:rsidR="009005A0" w:rsidRPr="00227C28" w:rsidRDefault="009005A0" w:rsidP="00227C28">
      <w:pPr>
        <w:ind w:firstLine="709"/>
        <w:jc w:val="both"/>
      </w:pPr>
      <w:r w:rsidRPr="00227C28">
        <w:t>а) официального сайта администрации Турковского муниципального района: turki.sarmo.ru, в информационно-телекоммуникационной сети «Интернет»;</w:t>
      </w:r>
    </w:p>
    <w:p w:rsidR="009005A0" w:rsidRPr="00227C28" w:rsidRDefault="009005A0" w:rsidP="00227C28">
      <w:pPr>
        <w:ind w:firstLine="709"/>
        <w:jc w:val="both"/>
      </w:pPr>
      <w:r w:rsidRPr="00227C28">
        <w:t>б) электронной почты по адресу: Orgturki@yandex.ru;</w:t>
      </w:r>
    </w:p>
    <w:p w:rsidR="009005A0" w:rsidRPr="00227C28" w:rsidRDefault="009005A0" w:rsidP="00227C28">
      <w:pPr>
        <w:ind w:firstLine="709"/>
        <w:jc w:val="both"/>
      </w:pPr>
      <w:r w:rsidRPr="00227C28">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9005A0" w:rsidRPr="00227C28" w:rsidRDefault="009005A0" w:rsidP="00227C28">
      <w:pPr>
        <w:ind w:firstLine="709"/>
        <w:jc w:val="both"/>
      </w:pPr>
      <w:r w:rsidRPr="00227C28">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005A0" w:rsidRPr="00227C28" w:rsidRDefault="009005A0" w:rsidP="00227C28">
      <w:pPr>
        <w:ind w:firstLine="709"/>
        <w:jc w:val="both"/>
      </w:pPr>
      <w:r w:rsidRPr="00227C28">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9005A0" w:rsidRPr="00227C28" w:rsidRDefault="009005A0" w:rsidP="00227C28">
      <w:pPr>
        <w:ind w:firstLine="709"/>
        <w:jc w:val="both"/>
      </w:pPr>
      <w:r w:rsidRPr="00227C28">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9005A0" w:rsidRPr="00227C28" w:rsidRDefault="009005A0" w:rsidP="00227C28">
      <w:pPr>
        <w:ind w:firstLine="709"/>
        <w:jc w:val="both"/>
      </w:pPr>
      <w:r w:rsidRPr="00227C28">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9005A0" w:rsidRPr="00227C28" w:rsidRDefault="009005A0" w:rsidP="00227C28">
      <w:pPr>
        <w:ind w:firstLine="709"/>
        <w:jc w:val="both"/>
      </w:pPr>
      <w:r w:rsidRPr="00227C28">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9005A0" w:rsidRPr="00227C28" w:rsidRDefault="009005A0" w:rsidP="00227C28">
      <w:pPr>
        <w:ind w:firstLine="709"/>
        <w:jc w:val="both"/>
      </w:pPr>
      <w:r w:rsidRPr="00227C28">
        <w:t>При этом срок рассмотрения жалобы исчисляется со дня регистрации жалобы в администрации муниципального района.</w:t>
      </w:r>
    </w:p>
    <w:p w:rsidR="009005A0" w:rsidRPr="00227C28" w:rsidRDefault="009005A0" w:rsidP="00227C28">
      <w:pPr>
        <w:ind w:firstLine="709"/>
        <w:jc w:val="both"/>
      </w:pPr>
      <w:r w:rsidRPr="00227C28">
        <w:t>5.6.10. Администрация муниципального района обеспечивает:</w:t>
      </w:r>
    </w:p>
    <w:p w:rsidR="009005A0" w:rsidRPr="00227C28" w:rsidRDefault="009005A0" w:rsidP="00227C28">
      <w:pPr>
        <w:ind w:firstLine="709"/>
        <w:jc w:val="both"/>
      </w:pPr>
      <w:r w:rsidRPr="00227C28">
        <w:t>а) оснащение мест приема жалоб;</w:t>
      </w:r>
    </w:p>
    <w:p w:rsidR="009005A0" w:rsidRPr="00227C28" w:rsidRDefault="009005A0" w:rsidP="00227C28">
      <w:pPr>
        <w:ind w:firstLine="709"/>
        <w:jc w:val="both"/>
      </w:pPr>
      <w:r w:rsidRPr="00227C28">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9005A0" w:rsidRPr="00227C28" w:rsidRDefault="009005A0" w:rsidP="00227C28">
      <w:pPr>
        <w:ind w:firstLine="709"/>
        <w:jc w:val="both"/>
      </w:pPr>
      <w:r w:rsidRPr="00227C28">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9005A0" w:rsidRPr="00227C28" w:rsidRDefault="009005A0" w:rsidP="00227C28">
      <w:pPr>
        <w:ind w:firstLine="709"/>
        <w:jc w:val="both"/>
      </w:pPr>
      <w:r w:rsidRPr="00227C28">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9005A0" w:rsidRPr="00227C28" w:rsidRDefault="009005A0" w:rsidP="00227C28">
      <w:pPr>
        <w:ind w:firstLine="709"/>
        <w:jc w:val="both"/>
      </w:pPr>
      <w:r w:rsidRPr="00227C28">
        <w:t>д) формирование отчетности о полученных и рассмотренных жалобах (в том числе о количестве удовлетворенных и неудовлетворенных жалоб).</w:t>
      </w:r>
    </w:p>
    <w:p w:rsidR="009005A0" w:rsidRPr="00227C28" w:rsidRDefault="009005A0" w:rsidP="00227C28">
      <w:pPr>
        <w:ind w:firstLine="709"/>
        <w:jc w:val="both"/>
      </w:pPr>
      <w:r w:rsidRPr="00227C28">
        <w:t>5.7. Сроки рассмотрения жалобы</w:t>
      </w:r>
    </w:p>
    <w:p w:rsidR="009005A0" w:rsidRPr="00227C28" w:rsidRDefault="009005A0" w:rsidP="00227C28">
      <w:pPr>
        <w:ind w:firstLine="709"/>
        <w:jc w:val="both"/>
      </w:pPr>
      <w:r w:rsidRPr="00227C28">
        <w:lastRenderedPageBreak/>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227C28">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9005A0" w:rsidRPr="00227C28" w:rsidRDefault="009005A0" w:rsidP="00227C28">
      <w:pPr>
        <w:ind w:firstLine="709"/>
        <w:jc w:val="both"/>
      </w:pPr>
      <w:r w:rsidRPr="00227C28">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9005A0" w:rsidRPr="00227C28" w:rsidRDefault="009005A0" w:rsidP="00227C28">
      <w:pPr>
        <w:ind w:firstLine="709"/>
        <w:jc w:val="both"/>
      </w:pPr>
      <w:r w:rsidRPr="00227C28">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9005A0" w:rsidRPr="00227C28" w:rsidRDefault="009005A0" w:rsidP="00227C28">
      <w:pPr>
        <w:ind w:firstLine="709"/>
        <w:jc w:val="both"/>
      </w:pPr>
      <w:r w:rsidRPr="00227C28">
        <w:t>5.8. Результат досудебного (внесудебного) обжалования</w:t>
      </w:r>
    </w:p>
    <w:p w:rsidR="009005A0" w:rsidRPr="00227C28" w:rsidRDefault="009005A0" w:rsidP="00227C28">
      <w:pPr>
        <w:ind w:firstLine="709"/>
        <w:jc w:val="both"/>
      </w:pPr>
      <w:r w:rsidRPr="00227C28">
        <w:t>5.8.1. По результатам рассмотрения жалобы администрация муниципального района принимает одно из следующих решений:</w:t>
      </w:r>
    </w:p>
    <w:p w:rsidR="009005A0" w:rsidRPr="00227C28" w:rsidRDefault="009005A0" w:rsidP="00227C28">
      <w:pPr>
        <w:ind w:firstLine="709"/>
        <w:jc w:val="both"/>
      </w:pPr>
      <w:proofErr w:type="gramStart"/>
      <w:r w:rsidRPr="00227C28">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9005A0" w:rsidRPr="00227C28" w:rsidRDefault="009005A0" w:rsidP="00227C28">
      <w:pPr>
        <w:ind w:firstLine="709"/>
        <w:jc w:val="both"/>
      </w:pPr>
      <w:r w:rsidRPr="00227C28">
        <w:t>2) отказывает в удовлетворении жалобы.</w:t>
      </w:r>
    </w:p>
    <w:p w:rsidR="009005A0" w:rsidRPr="00227C28" w:rsidRDefault="009005A0" w:rsidP="00227C28">
      <w:pPr>
        <w:ind w:firstLine="709"/>
        <w:jc w:val="both"/>
      </w:pPr>
      <w:r w:rsidRPr="00227C28">
        <w:t>5.8.2. Администрация муниципального района отказывает в удовлетворении жалобы в следующих случаях:</w:t>
      </w:r>
    </w:p>
    <w:p w:rsidR="009005A0" w:rsidRPr="00227C28" w:rsidRDefault="009005A0" w:rsidP="00227C28">
      <w:pPr>
        <w:ind w:firstLine="709"/>
        <w:jc w:val="both"/>
      </w:pPr>
      <w:r w:rsidRPr="00227C28">
        <w:t>а) наличие вступившего в законную силу решения суда, арбитражного суда по жалобе о том же предмете и по тем же основаниям;</w:t>
      </w:r>
    </w:p>
    <w:p w:rsidR="009005A0" w:rsidRPr="00227C28" w:rsidRDefault="009005A0" w:rsidP="00227C28">
      <w:pPr>
        <w:ind w:firstLine="709"/>
        <w:jc w:val="both"/>
      </w:pPr>
      <w:r w:rsidRPr="00227C28">
        <w:t>б) подача жалобы лицом, полномочия которого не подтверждены в порядке, установленном законодательством Российской Федерации;</w:t>
      </w:r>
    </w:p>
    <w:p w:rsidR="009005A0" w:rsidRPr="00227C28" w:rsidRDefault="009005A0" w:rsidP="00227C28">
      <w:pPr>
        <w:ind w:firstLine="709"/>
        <w:jc w:val="both"/>
      </w:pPr>
      <w:r w:rsidRPr="00227C28">
        <w:t>в) наличие решения по жалобе, принятого ранее в отношении того же заявителя и по тому же предмету жалобы.</w:t>
      </w:r>
    </w:p>
    <w:p w:rsidR="009005A0" w:rsidRPr="00227C28" w:rsidRDefault="009005A0" w:rsidP="00227C28">
      <w:pPr>
        <w:ind w:firstLine="709"/>
        <w:jc w:val="both"/>
      </w:pPr>
      <w:r w:rsidRPr="00227C28">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9005A0" w:rsidRPr="00227C28" w:rsidRDefault="009005A0" w:rsidP="00227C28">
      <w:pPr>
        <w:ind w:firstLine="709"/>
        <w:jc w:val="both"/>
      </w:pPr>
      <w:r w:rsidRPr="00227C28">
        <w:t>5.8.3. Решение об удовлетворении жалобы (отказе в удовлетворении жалобы) оформляется распоряжением администрации муниципального района.</w:t>
      </w:r>
    </w:p>
    <w:p w:rsidR="009005A0" w:rsidRPr="00227C28" w:rsidRDefault="009005A0" w:rsidP="00227C28">
      <w:pPr>
        <w:ind w:firstLine="709"/>
        <w:jc w:val="both"/>
      </w:pPr>
      <w:r w:rsidRPr="00227C28">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005A0" w:rsidRPr="00227C28" w:rsidRDefault="009005A0" w:rsidP="00227C28">
      <w:pPr>
        <w:ind w:firstLine="709"/>
        <w:jc w:val="both"/>
      </w:pPr>
      <w:r w:rsidRPr="00227C28">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9005A0" w:rsidRPr="00227C28" w:rsidRDefault="009005A0" w:rsidP="00227C28">
      <w:pPr>
        <w:ind w:firstLine="709"/>
        <w:jc w:val="both"/>
      </w:pPr>
      <w:r w:rsidRPr="00227C28">
        <w:t>5.8.5. В ответе по результатам рассмотрения жалобы указываются:</w:t>
      </w:r>
    </w:p>
    <w:p w:rsidR="009005A0" w:rsidRPr="00227C28" w:rsidRDefault="009005A0" w:rsidP="00227C28">
      <w:pPr>
        <w:ind w:firstLine="709"/>
        <w:jc w:val="both"/>
      </w:pPr>
      <w:proofErr w:type="gramStart"/>
      <w:r w:rsidRPr="00227C28">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9005A0" w:rsidRPr="00227C28" w:rsidRDefault="009005A0" w:rsidP="00227C28">
      <w:pPr>
        <w:ind w:firstLine="709"/>
        <w:jc w:val="both"/>
      </w:pPr>
      <w:r w:rsidRPr="00227C28">
        <w:t>б) номер, дата, место принятия решения, включая сведения о должностном лице, решение или действие (бездействие) которого обжалуется;</w:t>
      </w:r>
    </w:p>
    <w:p w:rsidR="009005A0" w:rsidRPr="00227C28" w:rsidRDefault="009005A0" w:rsidP="00227C28">
      <w:pPr>
        <w:ind w:firstLine="709"/>
        <w:jc w:val="both"/>
      </w:pPr>
      <w:r w:rsidRPr="00227C28">
        <w:t>в) фамилия, имя, отчество (при наличии) или наименование заявителя;</w:t>
      </w:r>
    </w:p>
    <w:p w:rsidR="009005A0" w:rsidRPr="00227C28" w:rsidRDefault="009005A0" w:rsidP="00227C28">
      <w:pPr>
        <w:ind w:firstLine="709"/>
        <w:jc w:val="both"/>
      </w:pPr>
      <w:r w:rsidRPr="00227C28">
        <w:t>г) основания для принятия решения по жалобе;</w:t>
      </w:r>
    </w:p>
    <w:p w:rsidR="009005A0" w:rsidRPr="00227C28" w:rsidRDefault="009005A0" w:rsidP="00227C28">
      <w:pPr>
        <w:ind w:firstLine="709"/>
        <w:jc w:val="both"/>
      </w:pPr>
      <w:r w:rsidRPr="00227C28">
        <w:t>д) принятое по жалобе решение;</w:t>
      </w:r>
    </w:p>
    <w:p w:rsidR="009005A0" w:rsidRPr="00227C28" w:rsidRDefault="009005A0" w:rsidP="00227C28">
      <w:pPr>
        <w:ind w:firstLine="709"/>
        <w:jc w:val="both"/>
      </w:pPr>
      <w:r w:rsidRPr="00227C28">
        <w:lastRenderedPageBreak/>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005A0" w:rsidRPr="00227C28" w:rsidRDefault="009005A0" w:rsidP="00227C28">
      <w:pPr>
        <w:ind w:firstLine="709"/>
        <w:jc w:val="both"/>
      </w:pPr>
      <w:r w:rsidRPr="00227C28">
        <w:t>ж) сведения о порядке обжалования принятого по жалобе решения.</w:t>
      </w:r>
    </w:p>
    <w:p w:rsidR="009005A0" w:rsidRPr="00227C28" w:rsidRDefault="009005A0" w:rsidP="00227C28">
      <w:pPr>
        <w:ind w:firstLine="709"/>
        <w:jc w:val="both"/>
      </w:pPr>
      <w:r w:rsidRPr="00227C28">
        <w:t>5.8.6. Ответ по результатам рассмотрения жалобы подписывается главой администрации Турковского муниципального района (лицом его замещающим).</w:t>
      </w:r>
    </w:p>
    <w:p w:rsidR="009005A0" w:rsidRPr="00227C28" w:rsidRDefault="009005A0" w:rsidP="00227C28">
      <w:pPr>
        <w:ind w:firstLine="709"/>
        <w:jc w:val="both"/>
      </w:pPr>
      <w:r w:rsidRPr="00227C28">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005A0" w:rsidRPr="007D06F5" w:rsidRDefault="009005A0" w:rsidP="00A538EB">
      <w:pPr>
        <w:pStyle w:val="a3"/>
        <w:ind w:firstLine="709"/>
        <w:rPr>
          <w:rStyle w:val="a9"/>
          <w:b w:val="0"/>
          <w:sz w:val="22"/>
          <w:szCs w:val="22"/>
        </w:rPr>
        <w:sectPr w:rsidR="009005A0" w:rsidRPr="007D06F5" w:rsidSect="009005A0">
          <w:pgSz w:w="11907" w:h="16840" w:code="9"/>
          <w:pgMar w:top="-284" w:right="708" w:bottom="709" w:left="1559" w:header="425" w:footer="720" w:gutter="0"/>
          <w:cols w:space="720"/>
        </w:sectPr>
      </w:pPr>
    </w:p>
    <w:p w:rsidR="00227C28" w:rsidRDefault="00227C28" w:rsidP="00A538EB">
      <w:pPr>
        <w:widowControl w:val="0"/>
        <w:ind w:left="3402" w:firstLine="709"/>
        <w:rPr>
          <w:sz w:val="22"/>
          <w:szCs w:val="22"/>
        </w:rPr>
      </w:pPr>
    </w:p>
    <w:p w:rsidR="009005A0" w:rsidRPr="007D06F5" w:rsidRDefault="009005A0" w:rsidP="00A538EB">
      <w:pPr>
        <w:widowControl w:val="0"/>
        <w:ind w:left="3402" w:firstLine="709"/>
        <w:rPr>
          <w:sz w:val="22"/>
          <w:szCs w:val="22"/>
        </w:rPr>
      </w:pPr>
      <w:r w:rsidRPr="007D06F5">
        <w:rPr>
          <w:sz w:val="22"/>
          <w:szCs w:val="22"/>
        </w:rPr>
        <w:t>Приложение № 1</w:t>
      </w:r>
    </w:p>
    <w:p w:rsidR="009005A0" w:rsidRPr="007D06F5" w:rsidRDefault="009005A0" w:rsidP="00A538EB">
      <w:pPr>
        <w:widowControl w:val="0"/>
        <w:ind w:left="3402" w:firstLine="709"/>
        <w:rPr>
          <w:sz w:val="22"/>
          <w:szCs w:val="22"/>
        </w:rPr>
      </w:pPr>
      <w:r w:rsidRPr="007D06F5">
        <w:rPr>
          <w:sz w:val="22"/>
          <w:szCs w:val="22"/>
        </w:rPr>
        <w:t>к административному регламенту</w:t>
      </w:r>
    </w:p>
    <w:p w:rsidR="009005A0" w:rsidRPr="007D06F5" w:rsidRDefault="009005A0" w:rsidP="00A538EB">
      <w:pPr>
        <w:ind w:left="3402" w:firstLine="709"/>
        <w:rPr>
          <w:sz w:val="22"/>
          <w:szCs w:val="22"/>
        </w:rPr>
      </w:pPr>
      <w:r w:rsidRPr="007D06F5">
        <w:rPr>
          <w:sz w:val="22"/>
          <w:szCs w:val="22"/>
        </w:rPr>
        <w:t>по предоставлению муниципальной услуги «</w:t>
      </w:r>
      <w:r w:rsidRPr="007D06F5">
        <w:rPr>
          <w:bCs/>
          <w:sz w:val="22"/>
          <w:szCs w:val="22"/>
        </w:rPr>
        <w:t>Предоставление разрешения на осуществление земляных работ</w:t>
      </w:r>
      <w:r w:rsidRPr="007D06F5">
        <w:rPr>
          <w:sz w:val="22"/>
          <w:szCs w:val="22"/>
        </w:rPr>
        <w:t>»</w:t>
      </w:r>
    </w:p>
    <w:p w:rsidR="009005A0" w:rsidRPr="007D06F5" w:rsidRDefault="009005A0" w:rsidP="00A538EB">
      <w:pPr>
        <w:ind w:firstLine="709"/>
        <w:rPr>
          <w:sz w:val="22"/>
          <w:szCs w:val="22"/>
        </w:rPr>
      </w:pPr>
    </w:p>
    <w:p w:rsidR="009005A0" w:rsidRPr="007D06F5" w:rsidRDefault="009005A0" w:rsidP="00A538EB">
      <w:pPr>
        <w:ind w:right="-330" w:firstLine="709"/>
        <w:jc w:val="center"/>
        <w:rPr>
          <w:rFonts w:eastAsia="Arial"/>
          <w:bCs/>
          <w:sz w:val="22"/>
          <w:szCs w:val="22"/>
        </w:rPr>
      </w:pPr>
      <w:r w:rsidRPr="007D06F5">
        <w:rPr>
          <w:rFonts w:eastAsia="Arial"/>
          <w:bCs/>
          <w:sz w:val="22"/>
          <w:szCs w:val="22"/>
        </w:rPr>
        <w:t>Форма заявления</w:t>
      </w:r>
    </w:p>
    <w:p w:rsidR="009005A0" w:rsidRPr="007D06F5" w:rsidRDefault="009005A0" w:rsidP="00A538EB">
      <w:pPr>
        <w:autoSpaceDE w:val="0"/>
        <w:spacing w:line="100" w:lineRule="atLeast"/>
        <w:ind w:left="6237" w:right="-342" w:firstLine="709"/>
        <w:rPr>
          <w:rFonts w:eastAsia="Arial"/>
          <w:bCs/>
          <w:sz w:val="22"/>
          <w:szCs w:val="22"/>
        </w:rPr>
      </w:pPr>
    </w:p>
    <w:p w:rsidR="009005A0" w:rsidRPr="007D06F5" w:rsidRDefault="009005A0" w:rsidP="00A538EB">
      <w:pPr>
        <w:ind w:left="5103" w:firstLine="709"/>
        <w:rPr>
          <w:sz w:val="22"/>
          <w:szCs w:val="22"/>
        </w:rPr>
      </w:pPr>
      <w:r w:rsidRPr="007D06F5">
        <w:rPr>
          <w:sz w:val="22"/>
          <w:szCs w:val="22"/>
        </w:rPr>
        <w:t>Главе администрации</w:t>
      </w:r>
    </w:p>
    <w:p w:rsidR="009005A0" w:rsidRPr="007D06F5" w:rsidRDefault="009005A0" w:rsidP="00A538EB">
      <w:pPr>
        <w:ind w:left="5103" w:firstLine="709"/>
        <w:rPr>
          <w:sz w:val="22"/>
          <w:szCs w:val="22"/>
        </w:rPr>
      </w:pPr>
      <w:r w:rsidRPr="007D06F5">
        <w:rPr>
          <w:sz w:val="22"/>
          <w:szCs w:val="22"/>
        </w:rPr>
        <w:t xml:space="preserve">Турковского муниципального </w:t>
      </w:r>
    </w:p>
    <w:p w:rsidR="009005A0" w:rsidRPr="007D06F5" w:rsidRDefault="009005A0" w:rsidP="00A538EB">
      <w:pPr>
        <w:ind w:left="5103" w:firstLine="709"/>
        <w:rPr>
          <w:sz w:val="22"/>
          <w:szCs w:val="22"/>
        </w:rPr>
      </w:pPr>
      <w:r w:rsidRPr="007D06F5">
        <w:rPr>
          <w:sz w:val="22"/>
          <w:szCs w:val="22"/>
        </w:rPr>
        <w:t>района</w:t>
      </w:r>
    </w:p>
    <w:p w:rsidR="009005A0" w:rsidRPr="007D06F5" w:rsidRDefault="009005A0" w:rsidP="00A538EB">
      <w:pPr>
        <w:ind w:left="5103" w:firstLine="709"/>
        <w:rPr>
          <w:sz w:val="22"/>
          <w:szCs w:val="22"/>
        </w:rPr>
      </w:pPr>
    </w:p>
    <w:p w:rsidR="009005A0" w:rsidRPr="007D06F5" w:rsidRDefault="009005A0" w:rsidP="00A538EB">
      <w:pPr>
        <w:ind w:firstLine="709"/>
        <w:rPr>
          <w:sz w:val="22"/>
          <w:szCs w:val="22"/>
        </w:rPr>
      </w:pPr>
    </w:p>
    <w:p w:rsidR="009005A0" w:rsidRPr="007D06F5" w:rsidRDefault="009005A0" w:rsidP="00A538EB">
      <w:pPr>
        <w:autoSpaceDE w:val="0"/>
        <w:autoSpaceDN w:val="0"/>
        <w:adjustRightInd w:val="0"/>
        <w:ind w:firstLine="709"/>
        <w:jc w:val="center"/>
        <w:rPr>
          <w:b/>
          <w:bCs/>
          <w:color w:val="26282F"/>
          <w:sz w:val="22"/>
          <w:szCs w:val="22"/>
        </w:rPr>
      </w:pPr>
      <w:r w:rsidRPr="007D06F5">
        <w:rPr>
          <w:b/>
          <w:bCs/>
          <w:color w:val="26282F"/>
          <w:sz w:val="22"/>
          <w:szCs w:val="22"/>
        </w:rPr>
        <w:t>Заявление</w:t>
      </w:r>
    </w:p>
    <w:p w:rsidR="009005A0" w:rsidRPr="007D06F5" w:rsidRDefault="009005A0" w:rsidP="00A538EB">
      <w:pPr>
        <w:autoSpaceDE w:val="0"/>
        <w:autoSpaceDN w:val="0"/>
        <w:adjustRightInd w:val="0"/>
        <w:ind w:firstLine="709"/>
        <w:jc w:val="center"/>
        <w:rPr>
          <w:sz w:val="22"/>
          <w:szCs w:val="22"/>
        </w:rPr>
      </w:pPr>
      <w:r w:rsidRPr="007D06F5">
        <w:rPr>
          <w:b/>
          <w:bCs/>
          <w:color w:val="26282F"/>
          <w:sz w:val="22"/>
          <w:szCs w:val="22"/>
        </w:rPr>
        <w:t>о получении разрешения на проведение земляных работ</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(наименование юридического лица или Ф.И.О. индивидуального</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 xml:space="preserve">         предпринимателя или физического лица данные паспорта)</w:t>
      </w:r>
    </w:p>
    <w:p w:rsidR="009005A0" w:rsidRPr="007D06F5" w:rsidRDefault="009005A0" w:rsidP="00A538EB">
      <w:pPr>
        <w:autoSpaceDE w:val="0"/>
        <w:autoSpaceDN w:val="0"/>
        <w:adjustRightInd w:val="0"/>
        <w:ind w:firstLine="709"/>
        <w:rPr>
          <w:sz w:val="22"/>
          <w:szCs w:val="22"/>
        </w:rPr>
      </w:pPr>
      <w:r w:rsidRPr="007D06F5">
        <w:rPr>
          <w:sz w:val="22"/>
          <w:szCs w:val="22"/>
        </w:rPr>
        <w:t>Прошу оформить и выдать разрешение (ордер) на проведение  земляных  работ</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 xml:space="preserve">               (указать цель проведения земляных работ)</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(указать улицу, место проведения земляных работ,</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 xml:space="preserve">                    протяженность участка работ)</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 xml:space="preserve">           (указать срок и график проведения земляных работ)</w:t>
      </w:r>
    </w:p>
    <w:p w:rsidR="009005A0" w:rsidRPr="007D06F5" w:rsidRDefault="009005A0" w:rsidP="00A538EB">
      <w:pPr>
        <w:autoSpaceDE w:val="0"/>
        <w:autoSpaceDN w:val="0"/>
        <w:adjustRightInd w:val="0"/>
        <w:ind w:firstLine="709"/>
        <w:rPr>
          <w:sz w:val="22"/>
          <w:szCs w:val="22"/>
        </w:rPr>
      </w:pPr>
      <w:r w:rsidRPr="007D06F5">
        <w:rPr>
          <w:sz w:val="22"/>
          <w:szCs w:val="22"/>
        </w:rPr>
        <w:t>Место нахождения заявителя ______________________________________________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 xml:space="preserve">         (индекс, юридический адрес места жительства заявителя)</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Заявитель _______________________________________________________________</w:t>
      </w:r>
    </w:p>
    <w:p w:rsidR="009005A0" w:rsidRPr="007D06F5" w:rsidRDefault="009005A0" w:rsidP="00A538EB">
      <w:pPr>
        <w:autoSpaceDE w:val="0"/>
        <w:autoSpaceDN w:val="0"/>
        <w:adjustRightInd w:val="0"/>
        <w:ind w:left="2124" w:firstLine="709"/>
        <w:rPr>
          <w:sz w:val="22"/>
          <w:szCs w:val="22"/>
        </w:rPr>
      </w:pPr>
      <w:r w:rsidRPr="007D06F5">
        <w:rPr>
          <w:sz w:val="22"/>
          <w:szCs w:val="22"/>
        </w:rPr>
        <w:t xml:space="preserve">                          (должность Ф.И.О., подпись)</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r w:rsidRPr="007D06F5">
        <w:rPr>
          <w:sz w:val="22"/>
          <w:szCs w:val="22"/>
        </w:rPr>
        <w:t>"______" _______________________ 20___ г.</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rPr>
          <w:sz w:val="22"/>
          <w:szCs w:val="22"/>
        </w:rPr>
        <w:sectPr w:rsidR="009005A0" w:rsidRPr="007D06F5" w:rsidSect="009005A0">
          <w:pgSz w:w="11907" w:h="16840" w:code="9"/>
          <w:pgMar w:top="-284" w:right="708" w:bottom="709" w:left="993" w:header="425" w:footer="720" w:gutter="0"/>
          <w:cols w:space="720"/>
        </w:sectPr>
      </w:pPr>
    </w:p>
    <w:p w:rsidR="00227C28" w:rsidRDefault="00227C28" w:rsidP="00A538EB">
      <w:pPr>
        <w:widowControl w:val="0"/>
        <w:ind w:left="3969" w:firstLine="709"/>
        <w:rPr>
          <w:sz w:val="22"/>
          <w:szCs w:val="22"/>
        </w:rPr>
      </w:pPr>
    </w:p>
    <w:p w:rsidR="009005A0" w:rsidRPr="007D06F5" w:rsidRDefault="009005A0" w:rsidP="00A538EB">
      <w:pPr>
        <w:widowControl w:val="0"/>
        <w:ind w:left="3969" w:firstLine="709"/>
        <w:rPr>
          <w:sz w:val="22"/>
          <w:szCs w:val="22"/>
        </w:rPr>
      </w:pPr>
      <w:r w:rsidRPr="007D06F5">
        <w:rPr>
          <w:sz w:val="22"/>
          <w:szCs w:val="22"/>
        </w:rPr>
        <w:t>Приложение № 2</w:t>
      </w:r>
    </w:p>
    <w:p w:rsidR="009005A0" w:rsidRPr="007D06F5" w:rsidRDefault="009005A0" w:rsidP="00A538EB">
      <w:pPr>
        <w:widowControl w:val="0"/>
        <w:ind w:left="3969" w:firstLine="709"/>
        <w:rPr>
          <w:sz w:val="22"/>
          <w:szCs w:val="22"/>
        </w:rPr>
      </w:pPr>
      <w:r w:rsidRPr="007D06F5">
        <w:rPr>
          <w:sz w:val="22"/>
          <w:szCs w:val="22"/>
        </w:rPr>
        <w:t>к административному регламенту</w:t>
      </w:r>
    </w:p>
    <w:p w:rsidR="009005A0" w:rsidRPr="007D06F5" w:rsidRDefault="009005A0" w:rsidP="00A538EB">
      <w:pPr>
        <w:widowControl w:val="0"/>
        <w:ind w:left="3969" w:firstLine="709"/>
        <w:outlineLvl w:val="0"/>
        <w:rPr>
          <w:sz w:val="22"/>
          <w:szCs w:val="22"/>
        </w:rPr>
      </w:pPr>
      <w:r w:rsidRPr="007D06F5">
        <w:rPr>
          <w:sz w:val="22"/>
          <w:szCs w:val="22"/>
        </w:rPr>
        <w:t>по предоставлению муниципальной услуги</w:t>
      </w:r>
    </w:p>
    <w:p w:rsidR="009005A0" w:rsidRPr="007D06F5" w:rsidRDefault="009005A0" w:rsidP="00A538EB">
      <w:pPr>
        <w:autoSpaceDE w:val="0"/>
        <w:spacing w:line="100" w:lineRule="atLeast"/>
        <w:ind w:left="3969" w:right="-2" w:firstLine="709"/>
        <w:rPr>
          <w:bCs/>
          <w:sz w:val="22"/>
          <w:szCs w:val="22"/>
        </w:rPr>
      </w:pPr>
      <w:r w:rsidRPr="007D06F5">
        <w:rPr>
          <w:sz w:val="22"/>
          <w:szCs w:val="22"/>
        </w:rPr>
        <w:t>«</w:t>
      </w:r>
      <w:r w:rsidRPr="007D06F5">
        <w:rPr>
          <w:bCs/>
          <w:sz w:val="22"/>
          <w:szCs w:val="22"/>
        </w:rPr>
        <w:t>Предоставление разрешения на осуществление земляных работ</w:t>
      </w:r>
      <w:r w:rsidRPr="007D06F5">
        <w:rPr>
          <w:sz w:val="22"/>
          <w:szCs w:val="22"/>
        </w:rPr>
        <w:t>»</w:t>
      </w:r>
    </w:p>
    <w:p w:rsidR="009005A0" w:rsidRPr="007D06F5" w:rsidRDefault="009005A0" w:rsidP="00A538EB">
      <w:pPr>
        <w:autoSpaceDE w:val="0"/>
        <w:spacing w:line="100" w:lineRule="atLeast"/>
        <w:ind w:left="5670" w:right="-2" w:firstLine="709"/>
        <w:rPr>
          <w:bCs/>
          <w:sz w:val="22"/>
          <w:szCs w:val="22"/>
        </w:rPr>
      </w:pPr>
    </w:p>
    <w:p w:rsidR="009005A0" w:rsidRPr="007D06F5" w:rsidRDefault="009005A0" w:rsidP="00A538EB">
      <w:pPr>
        <w:autoSpaceDE w:val="0"/>
        <w:spacing w:line="100" w:lineRule="atLeast"/>
        <w:ind w:right="-2" w:firstLine="709"/>
        <w:rPr>
          <w:bCs/>
          <w:sz w:val="22"/>
          <w:szCs w:val="22"/>
        </w:rPr>
      </w:pPr>
    </w:p>
    <w:p w:rsidR="009005A0" w:rsidRPr="007D06F5" w:rsidRDefault="009005A0" w:rsidP="00A538EB">
      <w:pPr>
        <w:autoSpaceDE w:val="0"/>
        <w:spacing w:line="100" w:lineRule="atLeast"/>
        <w:ind w:right="-2" w:firstLine="709"/>
        <w:jc w:val="center"/>
        <w:rPr>
          <w:bCs/>
          <w:sz w:val="22"/>
          <w:szCs w:val="22"/>
        </w:rPr>
      </w:pPr>
      <w:r w:rsidRPr="007D06F5">
        <w:rPr>
          <w:bCs/>
          <w:sz w:val="22"/>
          <w:szCs w:val="22"/>
        </w:rPr>
        <w:t>Бланк администрации Турковского муниципального района</w:t>
      </w:r>
    </w:p>
    <w:p w:rsidR="009005A0" w:rsidRPr="007D06F5" w:rsidRDefault="009005A0" w:rsidP="00A538EB">
      <w:pPr>
        <w:autoSpaceDE w:val="0"/>
        <w:spacing w:line="100" w:lineRule="atLeast"/>
        <w:ind w:left="5670" w:right="-2" w:firstLine="709"/>
        <w:rPr>
          <w:bCs/>
          <w:sz w:val="22"/>
          <w:szCs w:val="22"/>
        </w:rPr>
      </w:pPr>
    </w:p>
    <w:p w:rsidR="009005A0" w:rsidRPr="007D06F5" w:rsidRDefault="009005A0" w:rsidP="00A538EB">
      <w:pPr>
        <w:autoSpaceDE w:val="0"/>
        <w:spacing w:line="100" w:lineRule="atLeast"/>
        <w:ind w:left="3969" w:right="-2" w:firstLine="709"/>
        <w:rPr>
          <w:bCs/>
          <w:sz w:val="22"/>
          <w:szCs w:val="22"/>
        </w:rPr>
      </w:pPr>
      <w:r w:rsidRPr="007D06F5">
        <w:rPr>
          <w:bCs/>
          <w:sz w:val="22"/>
          <w:szCs w:val="22"/>
        </w:rPr>
        <w:t>ФИО (наименование заявителя):</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p>
    <w:p w:rsidR="009005A0" w:rsidRPr="007D06F5" w:rsidRDefault="009005A0" w:rsidP="00A538EB">
      <w:pPr>
        <w:autoSpaceDE w:val="0"/>
        <w:spacing w:line="100" w:lineRule="atLeast"/>
        <w:ind w:left="3969" w:right="-2" w:firstLine="709"/>
        <w:rPr>
          <w:bCs/>
          <w:sz w:val="22"/>
          <w:szCs w:val="22"/>
        </w:rPr>
      </w:pPr>
      <w:r w:rsidRPr="007D06F5">
        <w:rPr>
          <w:bCs/>
          <w:sz w:val="22"/>
          <w:szCs w:val="22"/>
        </w:rPr>
        <w:t>Адрес регистрации:</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right="-342" w:firstLine="709"/>
        <w:rPr>
          <w:bCs/>
          <w:sz w:val="22"/>
          <w:szCs w:val="22"/>
        </w:rPr>
      </w:pPr>
    </w:p>
    <w:p w:rsidR="009005A0" w:rsidRPr="007D06F5" w:rsidRDefault="009005A0" w:rsidP="00A538EB">
      <w:pPr>
        <w:autoSpaceDE w:val="0"/>
        <w:spacing w:line="100" w:lineRule="atLeast"/>
        <w:ind w:right="-342" w:firstLine="709"/>
        <w:jc w:val="center"/>
        <w:rPr>
          <w:b/>
          <w:bCs/>
          <w:sz w:val="22"/>
          <w:szCs w:val="22"/>
        </w:rPr>
      </w:pPr>
      <w:r w:rsidRPr="007D06F5">
        <w:rPr>
          <w:b/>
          <w:bCs/>
          <w:sz w:val="22"/>
          <w:szCs w:val="22"/>
        </w:rPr>
        <w:t>Уведомление</w:t>
      </w:r>
    </w:p>
    <w:p w:rsidR="009005A0" w:rsidRPr="007D06F5" w:rsidRDefault="009005A0" w:rsidP="00A538EB">
      <w:pPr>
        <w:autoSpaceDE w:val="0"/>
        <w:spacing w:line="100" w:lineRule="atLeast"/>
        <w:ind w:right="-342" w:firstLine="709"/>
        <w:jc w:val="center"/>
        <w:rPr>
          <w:b/>
          <w:bCs/>
          <w:sz w:val="22"/>
          <w:szCs w:val="22"/>
        </w:rPr>
      </w:pPr>
      <w:r w:rsidRPr="007D06F5">
        <w:rPr>
          <w:b/>
          <w:bCs/>
          <w:sz w:val="22"/>
          <w:szCs w:val="22"/>
        </w:rPr>
        <w:t>об отказе в приёме документов</w:t>
      </w:r>
    </w:p>
    <w:p w:rsidR="009005A0" w:rsidRPr="007D06F5" w:rsidRDefault="009005A0" w:rsidP="00A538EB">
      <w:pPr>
        <w:autoSpaceDE w:val="0"/>
        <w:spacing w:line="100" w:lineRule="atLeast"/>
        <w:ind w:right="-342" w:firstLine="709"/>
        <w:jc w:val="center"/>
        <w:rPr>
          <w:bCs/>
          <w:sz w:val="22"/>
          <w:szCs w:val="22"/>
        </w:rPr>
      </w:pPr>
    </w:p>
    <w:p w:rsidR="009005A0" w:rsidRPr="007D06F5" w:rsidRDefault="009005A0" w:rsidP="00A538EB">
      <w:pPr>
        <w:autoSpaceDE w:val="0"/>
        <w:spacing w:line="100" w:lineRule="atLeast"/>
        <w:ind w:right="15" w:firstLine="709"/>
        <w:rPr>
          <w:sz w:val="22"/>
          <w:szCs w:val="22"/>
        </w:rPr>
      </w:pPr>
      <w:r w:rsidRPr="007D06F5">
        <w:rPr>
          <w:bCs/>
          <w:sz w:val="22"/>
          <w:szCs w:val="22"/>
        </w:rPr>
        <w:t>На основании пункта 2.7.1 а</w:t>
      </w:r>
      <w:r w:rsidRPr="007D06F5">
        <w:rPr>
          <w:sz w:val="22"/>
          <w:szCs w:val="22"/>
        </w:rPr>
        <w:t>дминистративного регламента предоставления муниципальной услуги «</w:t>
      </w:r>
      <w:r w:rsidRPr="007D06F5">
        <w:rPr>
          <w:bCs/>
          <w:sz w:val="22"/>
          <w:szCs w:val="22"/>
        </w:rPr>
        <w:t>Предоставление разрешения на осуществление земляных работ</w:t>
      </w:r>
      <w:r w:rsidRPr="007D06F5">
        <w:rPr>
          <w:sz w:val="22"/>
          <w:szCs w:val="22"/>
        </w:rPr>
        <w:t>» Вам отказано в приёме документов по следующим основаниям:</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_______________________МП</w:t>
      </w:r>
      <w:r w:rsidRPr="007D06F5">
        <w:rPr>
          <w:sz w:val="22"/>
          <w:szCs w:val="22"/>
        </w:rPr>
        <w:tab/>
        <w:t xml:space="preserve"> _____________ / _____________________/</w:t>
      </w:r>
    </w:p>
    <w:p w:rsidR="009005A0" w:rsidRPr="007D06F5" w:rsidRDefault="009005A0" w:rsidP="00A538EB">
      <w:pPr>
        <w:ind w:firstLine="709"/>
        <w:rPr>
          <w:sz w:val="22"/>
          <w:szCs w:val="22"/>
        </w:rPr>
      </w:pPr>
      <w:r w:rsidRPr="007D06F5">
        <w:rPr>
          <w:sz w:val="22"/>
          <w:szCs w:val="22"/>
        </w:rPr>
        <w:t>(должность)</w:t>
      </w:r>
      <w:r w:rsidRPr="007D06F5">
        <w:rPr>
          <w:sz w:val="22"/>
          <w:szCs w:val="22"/>
        </w:rPr>
        <w:tab/>
      </w:r>
      <w:r w:rsidRPr="007D06F5">
        <w:rPr>
          <w:sz w:val="22"/>
          <w:szCs w:val="22"/>
        </w:rPr>
        <w:tab/>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t>(ФИО)</w:t>
      </w:r>
    </w:p>
    <w:p w:rsidR="009005A0" w:rsidRPr="007D06F5" w:rsidRDefault="009005A0" w:rsidP="00A538EB">
      <w:pPr>
        <w:ind w:firstLine="709"/>
        <w:rPr>
          <w:sz w:val="22"/>
          <w:szCs w:val="22"/>
        </w:rPr>
      </w:pPr>
    </w:p>
    <w:p w:rsidR="009005A0" w:rsidRPr="007D06F5" w:rsidRDefault="009005A0" w:rsidP="00A538EB">
      <w:pPr>
        <w:ind w:firstLine="709"/>
        <w:jc w:val="center"/>
        <w:rPr>
          <w:sz w:val="22"/>
          <w:szCs w:val="22"/>
        </w:rPr>
      </w:pPr>
      <w:r w:rsidRPr="007D06F5">
        <w:rPr>
          <w:noProof/>
          <w:sz w:val="22"/>
          <w:szCs w:val="22"/>
          <w:lang w:eastAsia="ru-RU"/>
        </w:rPr>
        <w:drawing>
          <wp:inline distT="0" distB="0" distL="0" distR="0" wp14:anchorId="62300BD2" wp14:editId="68426030">
            <wp:extent cx="762000" cy="914400"/>
            <wp:effectExtent l="0" t="0" r="0" b="0"/>
            <wp:docPr id="8" name="Рисунок 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005A0" w:rsidRPr="007D06F5" w:rsidRDefault="009005A0" w:rsidP="00A538EB">
      <w:pPr>
        <w:ind w:firstLine="709"/>
        <w:jc w:val="center"/>
        <w:rPr>
          <w:b/>
          <w:sz w:val="22"/>
          <w:szCs w:val="22"/>
        </w:rPr>
      </w:pPr>
    </w:p>
    <w:p w:rsidR="009005A0" w:rsidRPr="007D06F5" w:rsidRDefault="009005A0" w:rsidP="00A538EB">
      <w:pPr>
        <w:ind w:firstLine="709"/>
        <w:jc w:val="center"/>
        <w:rPr>
          <w:b/>
          <w:sz w:val="22"/>
          <w:szCs w:val="22"/>
        </w:rPr>
      </w:pPr>
      <w:r w:rsidRPr="007D06F5">
        <w:rPr>
          <w:b/>
          <w:sz w:val="22"/>
          <w:szCs w:val="22"/>
        </w:rPr>
        <w:t>АДМИНИСТРАЦИЯ</w:t>
      </w:r>
    </w:p>
    <w:p w:rsidR="009005A0" w:rsidRPr="007D06F5" w:rsidRDefault="009005A0" w:rsidP="00A538EB">
      <w:pPr>
        <w:ind w:firstLine="709"/>
        <w:jc w:val="center"/>
        <w:rPr>
          <w:b/>
          <w:sz w:val="22"/>
          <w:szCs w:val="22"/>
        </w:rPr>
      </w:pPr>
      <w:r w:rsidRPr="007D06F5">
        <w:rPr>
          <w:b/>
          <w:sz w:val="22"/>
          <w:szCs w:val="22"/>
        </w:rPr>
        <w:t xml:space="preserve">ТУРКОВСКОГО МУНИЦИПАЛЬНОГО РАЙОНА </w:t>
      </w:r>
    </w:p>
    <w:p w:rsidR="009005A0" w:rsidRPr="007D06F5" w:rsidRDefault="009005A0" w:rsidP="00A538EB">
      <w:pPr>
        <w:ind w:firstLine="709"/>
        <w:jc w:val="center"/>
        <w:rPr>
          <w:b/>
          <w:sz w:val="22"/>
          <w:szCs w:val="22"/>
        </w:rPr>
      </w:pPr>
      <w:r w:rsidRPr="007D06F5">
        <w:rPr>
          <w:b/>
          <w:sz w:val="22"/>
          <w:szCs w:val="22"/>
        </w:rPr>
        <w:t>САРАТОВСКОЙ ОБЛАСТИ</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jc w:val="center"/>
        <w:outlineLvl w:val="1"/>
        <w:rPr>
          <w:b/>
          <w:bCs/>
          <w:iCs/>
          <w:sz w:val="22"/>
          <w:szCs w:val="22"/>
        </w:rPr>
      </w:pPr>
      <w:r w:rsidRPr="007D06F5">
        <w:rPr>
          <w:b/>
          <w:bCs/>
          <w:iCs/>
          <w:sz w:val="22"/>
          <w:szCs w:val="22"/>
        </w:rPr>
        <w:t>ПОСТАНОВЛЕНИЕ</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rPr>
          <w:sz w:val="22"/>
          <w:szCs w:val="22"/>
        </w:rPr>
      </w:pPr>
      <w:r w:rsidRPr="007D06F5">
        <w:rPr>
          <w:sz w:val="22"/>
          <w:szCs w:val="22"/>
        </w:rPr>
        <w:t>От 22.06.2015 г. №  207</w:t>
      </w:r>
    </w:p>
    <w:p w:rsidR="009005A0" w:rsidRPr="007D06F5" w:rsidRDefault="009005A0" w:rsidP="00A538EB">
      <w:pPr>
        <w:widowControl w:val="0"/>
        <w:ind w:firstLine="709"/>
        <w:rPr>
          <w:sz w:val="22"/>
          <w:szCs w:val="22"/>
        </w:rPr>
      </w:pPr>
    </w:p>
    <w:p w:rsidR="009005A0" w:rsidRPr="007D06F5" w:rsidRDefault="009005A0" w:rsidP="00A538EB">
      <w:pPr>
        <w:ind w:right="3970"/>
        <w:jc w:val="both"/>
        <w:rPr>
          <w:b/>
          <w:sz w:val="22"/>
          <w:szCs w:val="22"/>
        </w:rPr>
      </w:pPr>
      <w:r w:rsidRPr="007D06F5">
        <w:rPr>
          <w:b/>
          <w:sz w:val="22"/>
          <w:szCs w:val="22"/>
        </w:rPr>
        <w:t>Об утверждении административного регламента по предоставлению муниципальной услуги «</w:t>
      </w:r>
      <w:r w:rsidRPr="007D06F5">
        <w:rPr>
          <w:b/>
          <w:bCs/>
          <w:sz w:val="22"/>
          <w:szCs w:val="22"/>
        </w:rPr>
        <w:t>Предоставление информации об очередности предоставления жилых помещений по договорам социального найма»</w:t>
      </w:r>
    </w:p>
    <w:p w:rsidR="009005A0" w:rsidRPr="007D06F5" w:rsidRDefault="009005A0" w:rsidP="00A538EB">
      <w:pPr>
        <w:pStyle w:val="a7"/>
        <w:tabs>
          <w:tab w:val="clear" w:pos="4536"/>
          <w:tab w:val="clear" w:pos="9072"/>
        </w:tabs>
        <w:rPr>
          <w:sz w:val="22"/>
          <w:szCs w:val="22"/>
        </w:rPr>
      </w:pPr>
    </w:p>
    <w:p w:rsidR="009005A0" w:rsidRPr="007D06F5" w:rsidRDefault="009005A0" w:rsidP="00A538EB">
      <w:pPr>
        <w:widowControl w:val="0"/>
        <w:spacing w:before="120" w:after="120"/>
        <w:ind w:firstLine="709"/>
        <w:rPr>
          <w:b/>
          <w:bCs/>
          <w:sz w:val="22"/>
          <w:szCs w:val="22"/>
        </w:rPr>
      </w:pPr>
      <w:r w:rsidRPr="007D06F5">
        <w:rPr>
          <w:sz w:val="22"/>
          <w:szCs w:val="22"/>
        </w:rPr>
        <w:t xml:space="preserve">В соответствии с Федеральным законом от 06 октября 2003года №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Жилищным кодексом Российской Федерации, Уставом Турковского муниципального района администрация Турковского муниципального района </w:t>
      </w:r>
      <w:r w:rsidRPr="007D06F5">
        <w:rPr>
          <w:bCs/>
          <w:sz w:val="22"/>
          <w:szCs w:val="22"/>
        </w:rPr>
        <w:t>ПОСТАНОВЛЯЕТ:</w:t>
      </w:r>
    </w:p>
    <w:p w:rsidR="009005A0" w:rsidRPr="007D06F5" w:rsidRDefault="009005A0" w:rsidP="00A538EB">
      <w:pPr>
        <w:widowControl w:val="0"/>
        <w:ind w:firstLine="709"/>
        <w:rPr>
          <w:sz w:val="22"/>
          <w:szCs w:val="22"/>
        </w:rPr>
      </w:pPr>
      <w:r w:rsidRPr="007D06F5">
        <w:rPr>
          <w:sz w:val="22"/>
          <w:szCs w:val="22"/>
        </w:rPr>
        <w:lastRenderedPageBreak/>
        <w:t>1. Утвердить административный регламент по предоставлению муниципальной услуги «</w:t>
      </w:r>
      <w:r w:rsidRPr="007D06F5">
        <w:rPr>
          <w:bCs/>
          <w:sz w:val="22"/>
          <w:szCs w:val="22"/>
        </w:rPr>
        <w:t>Предоставление информации об очередности предоставления жилых помещений по договорам социального найма</w:t>
      </w:r>
      <w:r w:rsidRPr="007D06F5">
        <w:rPr>
          <w:sz w:val="22"/>
          <w:szCs w:val="22"/>
        </w:rPr>
        <w:t>» согласно приложению.</w:t>
      </w:r>
    </w:p>
    <w:p w:rsidR="009005A0" w:rsidRPr="007D06F5" w:rsidRDefault="009005A0" w:rsidP="00A538EB">
      <w:pPr>
        <w:widowControl w:val="0"/>
        <w:ind w:firstLine="709"/>
        <w:rPr>
          <w:sz w:val="22"/>
          <w:szCs w:val="22"/>
        </w:rPr>
      </w:pPr>
      <w:r w:rsidRPr="007D06F5">
        <w:rPr>
          <w:sz w:val="22"/>
          <w:szCs w:val="22"/>
        </w:rPr>
        <w:t>2. Признать утратившим силу постановление администрации Турковского муниципального района от 05 августа 2013 года № 353 «Об утверждении административного регламента по предоставлению муниципальной услуги «Предоставление информации об очередности предоставления жилых помещений на условиях социального найма».</w:t>
      </w:r>
    </w:p>
    <w:p w:rsidR="009005A0" w:rsidRPr="007D06F5" w:rsidRDefault="009005A0" w:rsidP="00A538EB">
      <w:pPr>
        <w:widowControl w:val="0"/>
        <w:ind w:firstLine="709"/>
        <w:rPr>
          <w:sz w:val="22"/>
          <w:szCs w:val="22"/>
        </w:rPr>
      </w:pPr>
      <w:r w:rsidRPr="007D06F5">
        <w:rPr>
          <w:sz w:val="22"/>
          <w:szCs w:val="22"/>
        </w:rPr>
        <w:t xml:space="preserve">3. 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005A0" w:rsidRPr="007D06F5" w:rsidRDefault="009005A0" w:rsidP="00A538EB">
      <w:pPr>
        <w:widowControl w:val="0"/>
        <w:ind w:firstLine="709"/>
        <w:rPr>
          <w:sz w:val="22"/>
          <w:szCs w:val="22"/>
        </w:rPr>
      </w:pPr>
      <w:r w:rsidRPr="007D06F5">
        <w:rPr>
          <w:sz w:val="22"/>
          <w:szCs w:val="22"/>
        </w:rPr>
        <w:t>4. Настоящее постановление вступает в силу со дня его официального опубликования.</w:t>
      </w:r>
    </w:p>
    <w:p w:rsidR="009005A0" w:rsidRPr="007D06F5" w:rsidRDefault="009005A0" w:rsidP="00A538EB">
      <w:pPr>
        <w:pStyle w:val="a7"/>
        <w:tabs>
          <w:tab w:val="left" w:pos="708"/>
        </w:tabs>
        <w:rPr>
          <w:sz w:val="22"/>
          <w:szCs w:val="22"/>
        </w:rPr>
      </w:pPr>
    </w:p>
    <w:p w:rsidR="009005A0" w:rsidRPr="007D06F5" w:rsidRDefault="009005A0" w:rsidP="00A538EB">
      <w:pPr>
        <w:pStyle w:val="a7"/>
        <w:tabs>
          <w:tab w:val="left" w:pos="708"/>
        </w:tabs>
        <w:rPr>
          <w:sz w:val="22"/>
          <w:szCs w:val="22"/>
        </w:rPr>
      </w:pP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Глава администрации</w:t>
      </w: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9005A0" w:rsidRPr="007D06F5" w:rsidRDefault="009005A0" w:rsidP="00A538EB">
      <w:pPr>
        <w:pStyle w:val="a3"/>
        <w:spacing w:before="0" w:beforeAutospacing="0" w:after="0"/>
        <w:ind w:firstLine="4962"/>
        <w:rPr>
          <w:sz w:val="22"/>
          <w:szCs w:val="22"/>
        </w:rPr>
      </w:pPr>
      <w:r w:rsidRPr="007D06F5">
        <w:rPr>
          <w:sz w:val="22"/>
          <w:szCs w:val="22"/>
        </w:rPr>
        <w:t> </w:t>
      </w:r>
    </w:p>
    <w:p w:rsidR="00A538EB" w:rsidRDefault="009005A0" w:rsidP="00A538EB">
      <w:pPr>
        <w:ind w:firstLine="4962"/>
        <w:rPr>
          <w:sz w:val="22"/>
          <w:szCs w:val="22"/>
        </w:rPr>
      </w:pPr>
      <w:r w:rsidRPr="007D06F5">
        <w:rPr>
          <w:sz w:val="22"/>
          <w:szCs w:val="22"/>
        </w:rPr>
        <w:t xml:space="preserve">Приложение к постановлению </w:t>
      </w:r>
    </w:p>
    <w:p w:rsidR="00A538EB" w:rsidRDefault="009005A0" w:rsidP="00A538EB">
      <w:pPr>
        <w:ind w:firstLine="4962"/>
        <w:rPr>
          <w:sz w:val="22"/>
          <w:szCs w:val="22"/>
        </w:rPr>
      </w:pPr>
      <w:r w:rsidRPr="007D06F5">
        <w:rPr>
          <w:sz w:val="22"/>
          <w:szCs w:val="22"/>
        </w:rPr>
        <w:t xml:space="preserve">администрации </w:t>
      </w:r>
      <w:proofErr w:type="gramStart"/>
      <w:r w:rsidRPr="007D06F5">
        <w:rPr>
          <w:sz w:val="22"/>
          <w:szCs w:val="22"/>
        </w:rPr>
        <w:t>муниципального</w:t>
      </w:r>
      <w:proofErr w:type="gramEnd"/>
      <w:r w:rsidR="00A538EB">
        <w:rPr>
          <w:sz w:val="22"/>
          <w:szCs w:val="22"/>
        </w:rPr>
        <w:t xml:space="preserve"> </w:t>
      </w:r>
    </w:p>
    <w:p w:rsidR="009005A0" w:rsidRPr="007D06F5" w:rsidRDefault="009005A0" w:rsidP="00A538EB">
      <w:pPr>
        <w:ind w:firstLine="4962"/>
        <w:rPr>
          <w:sz w:val="22"/>
          <w:szCs w:val="22"/>
        </w:rPr>
      </w:pPr>
      <w:r w:rsidRPr="007D06F5">
        <w:rPr>
          <w:sz w:val="22"/>
          <w:szCs w:val="22"/>
        </w:rPr>
        <w:t>района от 22.06.2015 г. №  207</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jc w:val="center"/>
        <w:rPr>
          <w:b/>
          <w:sz w:val="22"/>
          <w:szCs w:val="22"/>
        </w:rPr>
      </w:pPr>
      <w:r w:rsidRPr="007D06F5">
        <w:rPr>
          <w:b/>
          <w:sz w:val="22"/>
          <w:szCs w:val="22"/>
        </w:rPr>
        <w:t>АДМИНИСТРАТИВНЫЙ РЕГЛАМЕНТ</w:t>
      </w:r>
    </w:p>
    <w:p w:rsidR="009005A0" w:rsidRPr="007D06F5" w:rsidRDefault="009005A0"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«Предоставление информации об очередности предоставления жилых помещений по договорам социального найма»</w:t>
      </w:r>
    </w:p>
    <w:p w:rsidR="009005A0" w:rsidRPr="007D06F5" w:rsidRDefault="009005A0" w:rsidP="00A538EB">
      <w:pPr>
        <w:ind w:left="1080" w:firstLine="709"/>
        <w:rPr>
          <w:b/>
          <w:bCs/>
          <w:sz w:val="22"/>
          <w:szCs w:val="22"/>
        </w:rPr>
      </w:pPr>
      <w:r w:rsidRPr="007D06F5">
        <w:rPr>
          <w:b/>
          <w:bCs/>
          <w:sz w:val="22"/>
          <w:szCs w:val="22"/>
        </w:rPr>
        <w:t>1. ОБЩИЕ ПОЛОЖЕНИЯ</w:t>
      </w:r>
    </w:p>
    <w:p w:rsidR="009005A0" w:rsidRPr="007D06F5" w:rsidRDefault="009005A0"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9005A0" w:rsidRPr="007D06F5" w:rsidRDefault="009005A0" w:rsidP="00A538EB">
      <w:pPr>
        <w:ind w:firstLine="709"/>
        <w:rPr>
          <w:sz w:val="22"/>
          <w:szCs w:val="22"/>
        </w:rPr>
      </w:pPr>
      <w:r w:rsidRPr="007D06F5">
        <w:rPr>
          <w:sz w:val="22"/>
          <w:szCs w:val="22"/>
        </w:rPr>
        <w:t>Административный регламент предоставления муниципальной услуги «</w:t>
      </w:r>
      <w:r w:rsidRPr="007D06F5">
        <w:rPr>
          <w:bCs/>
          <w:sz w:val="22"/>
          <w:szCs w:val="22"/>
        </w:rPr>
        <w:t>Предоставление информации об очередности предоставления жилых помещений по договорам социального найма</w:t>
      </w:r>
      <w:r w:rsidRPr="007D06F5">
        <w:rPr>
          <w:sz w:val="22"/>
          <w:szCs w:val="22"/>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9005A0" w:rsidRPr="007D06F5" w:rsidRDefault="009005A0" w:rsidP="00A538EB">
      <w:pPr>
        <w:pStyle w:val="a3"/>
        <w:spacing w:before="0" w:beforeAutospacing="0" w:after="0"/>
        <w:ind w:firstLine="709"/>
        <w:rPr>
          <w:b/>
          <w:sz w:val="22"/>
          <w:szCs w:val="22"/>
        </w:rPr>
      </w:pPr>
      <w:r w:rsidRPr="007D06F5">
        <w:rPr>
          <w:b/>
          <w:sz w:val="22"/>
          <w:szCs w:val="22"/>
        </w:rPr>
        <w:t>1.2. Круг заявителей</w:t>
      </w:r>
    </w:p>
    <w:p w:rsidR="009005A0" w:rsidRPr="007D06F5" w:rsidRDefault="009005A0" w:rsidP="00A538EB">
      <w:pPr>
        <w:spacing w:after="100" w:afterAutospacing="1"/>
        <w:ind w:firstLine="709"/>
        <w:rPr>
          <w:sz w:val="22"/>
          <w:szCs w:val="22"/>
        </w:rPr>
      </w:pPr>
      <w:r w:rsidRPr="007D06F5">
        <w:rPr>
          <w:sz w:val="22"/>
          <w:szCs w:val="22"/>
        </w:rPr>
        <w:t>Заявителями на предоставление муниципальной услуги являются граждане, состоящие на учете в качестве нуждающихся в жилых помещениях, в отношении сведений об их очередности (далее - заявитель).</w:t>
      </w:r>
    </w:p>
    <w:p w:rsidR="009005A0" w:rsidRPr="007D06F5" w:rsidRDefault="009005A0" w:rsidP="00A538EB">
      <w:pPr>
        <w:spacing w:after="100" w:afterAutospacing="1"/>
        <w:ind w:firstLine="709"/>
        <w:rPr>
          <w:sz w:val="22"/>
          <w:szCs w:val="22"/>
        </w:rPr>
      </w:pPr>
      <w:r w:rsidRPr="007D06F5">
        <w:rPr>
          <w:sz w:val="22"/>
          <w:szCs w:val="22"/>
        </w:rPr>
        <w:t>От имени заявителя могут выступать его уполномоченные представители.</w:t>
      </w:r>
    </w:p>
    <w:p w:rsidR="009005A0" w:rsidRPr="007D06F5" w:rsidRDefault="009005A0"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9005A0" w:rsidRPr="00227C28" w:rsidRDefault="009005A0" w:rsidP="00227C28">
      <w:pPr>
        <w:ind w:firstLine="709"/>
        <w:jc w:val="both"/>
      </w:pPr>
      <w:r w:rsidRPr="00227C28">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9005A0" w:rsidRPr="00227C28" w:rsidRDefault="009005A0" w:rsidP="00227C28">
      <w:pPr>
        <w:ind w:firstLine="709"/>
        <w:jc w:val="both"/>
      </w:pPr>
      <w:r w:rsidRPr="00227C28">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227C28">
        <w:t>р.п</w:t>
      </w:r>
      <w:proofErr w:type="spellEnd"/>
      <w:r w:rsidRPr="00227C28">
        <w:t xml:space="preserve">. Турки, ул. </w:t>
      </w:r>
      <w:proofErr w:type="gramStart"/>
      <w:r w:rsidRPr="00227C28">
        <w:t>Советская</w:t>
      </w:r>
      <w:proofErr w:type="gramEnd"/>
      <w:r w:rsidRPr="00227C28">
        <w:t xml:space="preserve">, д.26. </w:t>
      </w:r>
    </w:p>
    <w:p w:rsidR="009005A0" w:rsidRPr="00227C28" w:rsidRDefault="009005A0" w:rsidP="00227C28">
      <w:pPr>
        <w:ind w:firstLine="709"/>
        <w:jc w:val="both"/>
      </w:pPr>
      <w:r w:rsidRPr="00227C28">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9005A0" w:rsidRPr="00227C28" w:rsidRDefault="009005A0" w:rsidP="00227C28">
      <w:pPr>
        <w:ind w:firstLine="709"/>
        <w:jc w:val="both"/>
      </w:pPr>
      <w:r w:rsidRPr="00227C28">
        <w:t xml:space="preserve">понедельник-пятница с 08.00 до 17.00 (перерыв с 12.00 до 13.00), суббота-воскресенье – выходные дни. </w:t>
      </w:r>
    </w:p>
    <w:p w:rsidR="009005A0" w:rsidRPr="00227C28" w:rsidRDefault="009005A0" w:rsidP="00227C28">
      <w:pPr>
        <w:ind w:firstLine="709"/>
        <w:jc w:val="both"/>
      </w:pPr>
      <w:r w:rsidRPr="00227C28">
        <w:t>Справочный телефон/факс: 8(84543) 2-13-56/8(84543) 2-27-38.</w:t>
      </w:r>
    </w:p>
    <w:p w:rsidR="009005A0" w:rsidRPr="00227C28" w:rsidRDefault="009005A0" w:rsidP="00227C28">
      <w:pPr>
        <w:ind w:firstLine="709"/>
        <w:jc w:val="both"/>
      </w:pPr>
      <w:r w:rsidRPr="00227C28">
        <w:t xml:space="preserve">Официальный сайт администрации Турковского муниципального района в информационно - коммуникационной сети «Интернет»: </w:t>
      </w:r>
      <w:hyperlink r:id="rId13" w:history="1">
        <w:r w:rsidR="00A538EB" w:rsidRPr="00227C28">
          <w:rPr>
            <w:rStyle w:val="ae"/>
          </w:rPr>
          <w:t>www.turki.sarmo.ru</w:t>
        </w:r>
      </w:hyperlink>
      <w:r w:rsidRPr="00227C28">
        <w:t>.</w:t>
      </w:r>
    </w:p>
    <w:p w:rsidR="00A538EB" w:rsidRPr="00227C28" w:rsidRDefault="00A538EB" w:rsidP="00227C28">
      <w:pPr>
        <w:ind w:firstLine="709"/>
        <w:jc w:val="both"/>
      </w:pPr>
    </w:p>
    <w:p w:rsidR="009005A0" w:rsidRPr="00227C28" w:rsidRDefault="009005A0" w:rsidP="00227C28">
      <w:pPr>
        <w:ind w:firstLine="709"/>
        <w:jc w:val="both"/>
      </w:pPr>
      <w:r w:rsidRPr="00227C28">
        <w:t>Электронная почта: Gkhturki@gmail.com.</w:t>
      </w:r>
    </w:p>
    <w:p w:rsidR="009005A0" w:rsidRPr="00227C28" w:rsidRDefault="009005A0" w:rsidP="00227C28">
      <w:pPr>
        <w:ind w:firstLine="709"/>
        <w:jc w:val="both"/>
      </w:pPr>
      <w:r w:rsidRPr="00227C28">
        <w:lastRenderedPageBreak/>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9005A0" w:rsidRPr="00227C28" w:rsidRDefault="009005A0" w:rsidP="00227C28">
      <w:pPr>
        <w:ind w:firstLine="709"/>
        <w:jc w:val="both"/>
      </w:pPr>
      <w:r w:rsidRPr="00227C28">
        <w:t xml:space="preserve">Кроме того, информация по вопросам предоставления муниципальной услуги размещается </w:t>
      </w:r>
      <w:proofErr w:type="gramStart"/>
      <w:r w:rsidRPr="00227C28">
        <w:t>на</w:t>
      </w:r>
      <w:proofErr w:type="gramEnd"/>
      <w:r w:rsidRPr="00227C28">
        <w:t>:</w:t>
      </w:r>
    </w:p>
    <w:p w:rsidR="009005A0" w:rsidRPr="00227C28" w:rsidRDefault="009005A0" w:rsidP="00227C28">
      <w:pPr>
        <w:ind w:firstLine="709"/>
        <w:jc w:val="both"/>
      </w:pPr>
      <w:r w:rsidRPr="00227C28">
        <w:t xml:space="preserve">официальном </w:t>
      </w:r>
      <w:proofErr w:type="gramStart"/>
      <w:r w:rsidRPr="00227C28">
        <w:t>сайте</w:t>
      </w:r>
      <w:proofErr w:type="gramEnd"/>
      <w:r w:rsidRPr="00227C28">
        <w:t xml:space="preserve"> администрации Турковского муниципального района в информационно - коммуникационной сети «Интернет»: www.turki.sarmo.ru;</w:t>
      </w:r>
    </w:p>
    <w:p w:rsidR="009005A0" w:rsidRPr="00227C28" w:rsidRDefault="009005A0" w:rsidP="00227C28">
      <w:pPr>
        <w:ind w:firstLine="709"/>
        <w:jc w:val="both"/>
      </w:pPr>
      <w:r w:rsidRPr="00227C28">
        <w:t xml:space="preserve">справочно-информационном </w:t>
      </w:r>
      <w:proofErr w:type="gramStart"/>
      <w:r w:rsidRPr="00227C28">
        <w:t>портале</w:t>
      </w:r>
      <w:proofErr w:type="gramEnd"/>
      <w:r w:rsidRPr="00227C28">
        <w:t xml:space="preserve"> «Государственные и муниципальные услуги»: www.gosuslugi.ru;</w:t>
      </w:r>
    </w:p>
    <w:p w:rsidR="009005A0" w:rsidRPr="00227C28" w:rsidRDefault="009005A0" w:rsidP="00227C28">
      <w:pPr>
        <w:ind w:firstLine="709"/>
        <w:jc w:val="both"/>
      </w:pPr>
      <w:proofErr w:type="gramStart"/>
      <w:r w:rsidRPr="00227C28">
        <w:t>портале</w:t>
      </w:r>
      <w:proofErr w:type="gramEnd"/>
      <w:r w:rsidRPr="00227C28">
        <w:t xml:space="preserve"> государственных и муниципальных услуг Саратовской области www.pgu.saratov.gov.ru;</w:t>
      </w:r>
    </w:p>
    <w:p w:rsidR="009005A0" w:rsidRPr="00227C28" w:rsidRDefault="009005A0" w:rsidP="00227C28">
      <w:pPr>
        <w:ind w:firstLine="709"/>
        <w:jc w:val="both"/>
      </w:pPr>
      <w:r w:rsidRPr="00227C28">
        <w:t xml:space="preserve">информационных </w:t>
      </w:r>
      <w:proofErr w:type="gramStart"/>
      <w:r w:rsidRPr="00227C28">
        <w:t>стендах</w:t>
      </w:r>
      <w:proofErr w:type="gramEnd"/>
      <w:r w:rsidRPr="00227C28">
        <w:t xml:space="preserve"> в местах предоставления муниципальной услуги, доступных для заявителей.</w:t>
      </w:r>
    </w:p>
    <w:p w:rsidR="009005A0" w:rsidRPr="00227C28" w:rsidRDefault="009005A0" w:rsidP="00227C28">
      <w:pPr>
        <w:ind w:firstLine="709"/>
        <w:jc w:val="both"/>
      </w:pPr>
      <w:r w:rsidRPr="00227C28">
        <w:t>1.3.5. Информирование по вопросам предоставления муниципальной услуги осуществляется следующими способами:</w:t>
      </w:r>
    </w:p>
    <w:p w:rsidR="009005A0" w:rsidRPr="00227C28" w:rsidRDefault="009005A0" w:rsidP="00227C28">
      <w:pPr>
        <w:ind w:firstLine="709"/>
        <w:jc w:val="both"/>
      </w:pPr>
      <w:r w:rsidRPr="00227C28">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9005A0" w:rsidRPr="00227C28" w:rsidRDefault="009005A0" w:rsidP="00227C28">
      <w:pPr>
        <w:ind w:firstLine="709"/>
        <w:jc w:val="both"/>
      </w:pPr>
      <w:r w:rsidRPr="00227C28">
        <w:t>индивидуальное устное информирование по телефону;</w:t>
      </w:r>
    </w:p>
    <w:p w:rsidR="009005A0" w:rsidRPr="00227C28" w:rsidRDefault="009005A0" w:rsidP="00227C28">
      <w:pPr>
        <w:ind w:firstLine="709"/>
        <w:jc w:val="both"/>
      </w:pPr>
      <w:r w:rsidRPr="00227C28">
        <w:t>индивидуальное информирование в письменной форме, в том числе в форме электронного документа;</w:t>
      </w:r>
    </w:p>
    <w:p w:rsidR="009005A0" w:rsidRPr="00227C28" w:rsidRDefault="009005A0" w:rsidP="00227C28">
      <w:pPr>
        <w:ind w:firstLine="709"/>
        <w:jc w:val="both"/>
      </w:pPr>
      <w:r w:rsidRPr="00227C28">
        <w:t>публичное письменное информирование;</w:t>
      </w:r>
    </w:p>
    <w:p w:rsidR="009005A0" w:rsidRPr="00227C28" w:rsidRDefault="009005A0" w:rsidP="00227C28">
      <w:pPr>
        <w:ind w:firstLine="709"/>
        <w:jc w:val="both"/>
      </w:pPr>
      <w:r w:rsidRPr="00227C28">
        <w:t xml:space="preserve">публичное устное информирование. </w:t>
      </w:r>
    </w:p>
    <w:p w:rsidR="009005A0" w:rsidRPr="007D06F5" w:rsidRDefault="009005A0" w:rsidP="00A538EB">
      <w:pPr>
        <w:pStyle w:val="a3"/>
        <w:spacing w:before="0" w:beforeAutospacing="0" w:after="0"/>
        <w:ind w:firstLine="709"/>
        <w:jc w:val="center"/>
        <w:rPr>
          <w:b/>
          <w:sz w:val="22"/>
          <w:szCs w:val="22"/>
        </w:rPr>
      </w:pPr>
      <w:r w:rsidRPr="007D06F5">
        <w:rPr>
          <w:b/>
          <w:sz w:val="22"/>
          <w:szCs w:val="22"/>
        </w:rPr>
        <w:t>2. СТАНДАРТ ПРЕДОСТАВЛЕНИЯ МУНИЦИПАЛЬНОЙ УСЛУГИ</w:t>
      </w:r>
    </w:p>
    <w:p w:rsidR="009005A0" w:rsidRPr="007D06F5" w:rsidRDefault="009005A0" w:rsidP="00A538EB">
      <w:pPr>
        <w:ind w:firstLine="709"/>
        <w:rPr>
          <w:b/>
          <w:sz w:val="22"/>
          <w:szCs w:val="22"/>
        </w:rPr>
      </w:pPr>
      <w:r w:rsidRPr="007D06F5">
        <w:rPr>
          <w:b/>
          <w:sz w:val="22"/>
          <w:szCs w:val="22"/>
        </w:rPr>
        <w:t>2.1. Наименование муниципальной услуги</w:t>
      </w:r>
    </w:p>
    <w:p w:rsidR="009005A0" w:rsidRPr="007D06F5" w:rsidRDefault="009005A0" w:rsidP="00A538EB">
      <w:pPr>
        <w:ind w:firstLine="709"/>
        <w:rPr>
          <w:sz w:val="22"/>
          <w:szCs w:val="22"/>
        </w:rPr>
      </w:pPr>
      <w:r w:rsidRPr="007D06F5">
        <w:rPr>
          <w:sz w:val="22"/>
          <w:szCs w:val="22"/>
        </w:rPr>
        <w:t xml:space="preserve">Наименование муниципальной услуги - </w:t>
      </w:r>
      <w:r w:rsidRPr="007D06F5">
        <w:rPr>
          <w:bCs/>
          <w:sz w:val="22"/>
          <w:szCs w:val="22"/>
        </w:rPr>
        <w:t>Предоставление информации об очередности предоставления жилых помещений по договорам социального найма</w:t>
      </w:r>
      <w:r w:rsidRPr="007D06F5">
        <w:rPr>
          <w:sz w:val="22"/>
          <w:szCs w:val="22"/>
        </w:rPr>
        <w:t>.</w:t>
      </w:r>
    </w:p>
    <w:p w:rsidR="009005A0" w:rsidRPr="007D06F5" w:rsidRDefault="009005A0" w:rsidP="00A538EB">
      <w:pPr>
        <w:ind w:firstLine="709"/>
        <w:rPr>
          <w:b/>
          <w:sz w:val="22"/>
          <w:szCs w:val="22"/>
        </w:rPr>
      </w:pPr>
      <w:r w:rsidRPr="007D06F5">
        <w:rPr>
          <w:b/>
          <w:sz w:val="22"/>
          <w:szCs w:val="22"/>
        </w:rPr>
        <w:t>2.2. Наименование муниципального органа, предоставляющего муниципальную услугу</w:t>
      </w:r>
    </w:p>
    <w:p w:rsidR="009005A0" w:rsidRPr="007D06F5" w:rsidRDefault="009005A0" w:rsidP="00A538EB">
      <w:pPr>
        <w:ind w:firstLine="709"/>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9005A0" w:rsidRPr="007D06F5" w:rsidRDefault="009005A0" w:rsidP="00A538EB">
      <w:pPr>
        <w:ind w:firstLine="709"/>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9005A0" w:rsidRPr="007D06F5" w:rsidRDefault="009005A0" w:rsidP="00A538EB">
      <w:pPr>
        <w:ind w:firstLine="709"/>
        <w:rPr>
          <w:b/>
          <w:sz w:val="22"/>
          <w:szCs w:val="22"/>
        </w:rPr>
      </w:pPr>
      <w:r w:rsidRPr="007D06F5">
        <w:rPr>
          <w:b/>
          <w:sz w:val="22"/>
          <w:szCs w:val="22"/>
        </w:rPr>
        <w:t xml:space="preserve">2.3. Результат предоставления муниципальной услуги </w:t>
      </w:r>
    </w:p>
    <w:p w:rsidR="009005A0" w:rsidRPr="007D06F5" w:rsidRDefault="009005A0" w:rsidP="00A538EB">
      <w:pPr>
        <w:ind w:firstLine="709"/>
        <w:rPr>
          <w:sz w:val="22"/>
          <w:szCs w:val="22"/>
        </w:rPr>
      </w:pPr>
      <w:r w:rsidRPr="007D06F5">
        <w:rPr>
          <w:sz w:val="22"/>
          <w:szCs w:val="22"/>
        </w:rPr>
        <w:t xml:space="preserve">Результатом предоставления муниципальной услуги является предоставление </w:t>
      </w:r>
      <w:r w:rsidRPr="007D06F5">
        <w:rPr>
          <w:bCs/>
          <w:sz w:val="22"/>
          <w:szCs w:val="22"/>
        </w:rPr>
        <w:t>информации об очередности предоставления жилых помещений по договорам социального найма</w:t>
      </w:r>
    </w:p>
    <w:p w:rsidR="009005A0" w:rsidRPr="007D06F5" w:rsidRDefault="009005A0" w:rsidP="00A538EB">
      <w:pPr>
        <w:ind w:firstLine="709"/>
        <w:rPr>
          <w:b/>
          <w:sz w:val="22"/>
          <w:szCs w:val="22"/>
        </w:rPr>
      </w:pPr>
      <w:r w:rsidRPr="007D06F5">
        <w:rPr>
          <w:b/>
          <w:sz w:val="22"/>
          <w:szCs w:val="22"/>
        </w:rPr>
        <w:t>2.4. Сроки предоставления муниципальной услуги</w:t>
      </w:r>
    </w:p>
    <w:p w:rsidR="009005A0" w:rsidRPr="007D06F5" w:rsidRDefault="009005A0" w:rsidP="00A538EB">
      <w:pPr>
        <w:ind w:firstLine="709"/>
        <w:rPr>
          <w:sz w:val="22"/>
          <w:szCs w:val="22"/>
        </w:rPr>
      </w:pPr>
      <w:r w:rsidRPr="007D06F5">
        <w:rPr>
          <w:sz w:val="22"/>
          <w:szCs w:val="22"/>
        </w:rPr>
        <w:t>Срок предоставления муниципальной услуги не должен превышать 30 календарных дней со дня получения заявления о предоставлении муниципальной услуги.</w:t>
      </w:r>
    </w:p>
    <w:p w:rsidR="009005A0" w:rsidRPr="007D06F5" w:rsidRDefault="009005A0" w:rsidP="00A538EB">
      <w:pPr>
        <w:ind w:firstLine="709"/>
        <w:rPr>
          <w:b/>
          <w:sz w:val="22"/>
          <w:szCs w:val="22"/>
        </w:rPr>
      </w:pPr>
      <w:r w:rsidRPr="007D06F5">
        <w:rPr>
          <w:b/>
          <w:sz w:val="22"/>
          <w:szCs w:val="22"/>
        </w:rPr>
        <w:t>2.5. Правовые основания для предоставления муниципальной услуги</w:t>
      </w:r>
    </w:p>
    <w:p w:rsidR="009005A0" w:rsidRPr="007D06F5" w:rsidRDefault="009005A0" w:rsidP="00A538EB">
      <w:pPr>
        <w:ind w:firstLine="709"/>
        <w:rPr>
          <w:sz w:val="22"/>
          <w:szCs w:val="22"/>
        </w:rPr>
      </w:pPr>
      <w:r w:rsidRPr="007D06F5">
        <w:rPr>
          <w:sz w:val="22"/>
          <w:szCs w:val="22"/>
        </w:rPr>
        <w:t xml:space="preserve">Предоставление муниципальной услуги осуществляется в соответствии с: </w:t>
      </w:r>
    </w:p>
    <w:p w:rsidR="009005A0" w:rsidRPr="007D06F5" w:rsidRDefault="009005A0" w:rsidP="00A538EB">
      <w:pPr>
        <w:ind w:firstLine="709"/>
        <w:rPr>
          <w:sz w:val="22"/>
          <w:szCs w:val="22"/>
        </w:rPr>
      </w:pPr>
      <w:r w:rsidRPr="007D06F5">
        <w:rPr>
          <w:sz w:val="22"/>
          <w:szCs w:val="22"/>
        </w:rPr>
        <w:t>- Жилищным кодексом Российской Федерации от 29 декабря 2004 г. №188-ФЗ (первоначальный текст опубликован в официальных изданиях «Российская газета» от 12 января 2005 г. №1, «Парламентская газета» от 15 января 2005 г. №7-8, «Собрание законодательства Российской Федерации» от 3 января 2005 г. №1 (часть I) ст. 14);</w:t>
      </w:r>
    </w:p>
    <w:p w:rsidR="009005A0" w:rsidRPr="007D06F5" w:rsidRDefault="009005A0" w:rsidP="00A538EB">
      <w:pPr>
        <w:ind w:firstLine="709"/>
        <w:rPr>
          <w:sz w:val="22"/>
          <w:szCs w:val="22"/>
        </w:rPr>
      </w:pPr>
      <w:r w:rsidRPr="007D06F5">
        <w:rPr>
          <w:sz w:val="22"/>
          <w:szCs w:val="22"/>
        </w:rPr>
        <w:t>- Федеральным законом от 2 мая 2006г. №59-ФЗ «О порядке рассмотрения обращений граждан Российской Федерации» (текст опубликован в Собрании законодательства Российской Федерации 8 мая 2006г. №19, ст.2060);</w:t>
      </w:r>
    </w:p>
    <w:p w:rsidR="009005A0" w:rsidRPr="007D06F5" w:rsidRDefault="009005A0" w:rsidP="00A538EB">
      <w:pPr>
        <w:ind w:firstLine="709"/>
        <w:rPr>
          <w:sz w:val="22"/>
          <w:szCs w:val="22"/>
        </w:rPr>
      </w:pPr>
      <w:r w:rsidRPr="007D06F5">
        <w:rPr>
          <w:sz w:val="22"/>
          <w:szCs w:val="22"/>
        </w:rPr>
        <w:t>- Федеральным законом от 27 июля 2006г. №152-ФЗ «О персональных данных» (текст опубликован в изданиях «Российская газета» от 29 июля 2006 г. №165, «Собрание законодательства Российской Федерации» от 31 июля 2006г. №31 (1 ч.), ст. 3451, «Парламентская газета» от 3 августа 2006г. №126-127);</w:t>
      </w:r>
    </w:p>
    <w:p w:rsidR="009005A0" w:rsidRDefault="009005A0" w:rsidP="00A538EB">
      <w:pPr>
        <w:ind w:firstLine="709"/>
        <w:rPr>
          <w:sz w:val="22"/>
          <w:szCs w:val="22"/>
        </w:rPr>
      </w:pPr>
      <w:r w:rsidRPr="007D06F5">
        <w:rPr>
          <w:sz w:val="22"/>
          <w:szCs w:val="22"/>
        </w:rPr>
        <w:t>- Федеральным законом от 27 июля 2010г.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2010г. №168, «Собрание законодательства Российской Федерации» от 2 августа 2010г. №31);</w:t>
      </w:r>
    </w:p>
    <w:p w:rsidR="00227C28" w:rsidRPr="007D06F5" w:rsidRDefault="00227C28" w:rsidP="00A538EB">
      <w:pPr>
        <w:ind w:firstLine="709"/>
        <w:rPr>
          <w:sz w:val="22"/>
          <w:szCs w:val="22"/>
        </w:rPr>
      </w:pPr>
    </w:p>
    <w:p w:rsidR="009005A0" w:rsidRPr="007D06F5" w:rsidRDefault="009005A0" w:rsidP="00A538EB">
      <w:pPr>
        <w:ind w:firstLine="709"/>
        <w:rPr>
          <w:sz w:val="22"/>
          <w:szCs w:val="22"/>
        </w:rPr>
      </w:pPr>
      <w:r w:rsidRPr="007D06F5">
        <w:rPr>
          <w:sz w:val="22"/>
          <w:szCs w:val="22"/>
        </w:rPr>
        <w:t>- Уставом Турковского муниципального района.</w:t>
      </w:r>
    </w:p>
    <w:p w:rsidR="009005A0" w:rsidRPr="007D06F5" w:rsidRDefault="009005A0" w:rsidP="00A538EB">
      <w:pPr>
        <w:ind w:firstLine="709"/>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005A0" w:rsidRPr="007D06F5" w:rsidRDefault="009005A0" w:rsidP="00A538EB">
      <w:pPr>
        <w:pStyle w:val="a4"/>
        <w:ind w:firstLine="709"/>
        <w:jc w:val="both"/>
        <w:rPr>
          <w:rFonts w:ascii="Times New Roman" w:hAnsi="Times New Roman"/>
        </w:rPr>
      </w:pPr>
      <w:r w:rsidRPr="007D06F5">
        <w:rPr>
          <w:rFonts w:ascii="Times New Roman" w:hAnsi="Times New Roman"/>
        </w:rPr>
        <w:t>2.6.1. Для предоставления муниципальной услуги необходимы следующие документы:</w:t>
      </w:r>
    </w:p>
    <w:p w:rsidR="009005A0" w:rsidRPr="007D06F5" w:rsidRDefault="009005A0" w:rsidP="00A538EB">
      <w:pPr>
        <w:pStyle w:val="a4"/>
        <w:ind w:firstLine="709"/>
        <w:jc w:val="both"/>
        <w:rPr>
          <w:rFonts w:ascii="Times New Roman" w:hAnsi="Times New Roman"/>
        </w:rPr>
      </w:pPr>
      <w:r w:rsidRPr="007D06F5">
        <w:rPr>
          <w:rFonts w:ascii="Times New Roman" w:hAnsi="Times New Roman"/>
        </w:rPr>
        <w:t>1. Заявление в письменной форме согласно приложению №1 к настоящему административному регламенту;</w:t>
      </w:r>
    </w:p>
    <w:p w:rsidR="009005A0" w:rsidRPr="007D06F5" w:rsidRDefault="009005A0" w:rsidP="00A538EB">
      <w:pPr>
        <w:pStyle w:val="a4"/>
        <w:ind w:firstLine="709"/>
        <w:jc w:val="both"/>
        <w:rPr>
          <w:rFonts w:ascii="Times New Roman" w:hAnsi="Times New Roman"/>
        </w:rPr>
      </w:pPr>
      <w:bookmarkStart w:id="22" w:name="sub_120612"/>
      <w:r w:rsidRPr="007D06F5">
        <w:rPr>
          <w:rFonts w:ascii="Times New Roman" w:hAnsi="Times New Roman"/>
        </w:rPr>
        <w:t>2. Копия документа, удостоверяющего личность заявителя;</w:t>
      </w:r>
    </w:p>
    <w:p w:rsidR="009005A0" w:rsidRPr="007D06F5" w:rsidRDefault="009005A0" w:rsidP="00A538EB">
      <w:pPr>
        <w:pStyle w:val="a4"/>
        <w:ind w:firstLine="709"/>
        <w:jc w:val="both"/>
        <w:rPr>
          <w:rFonts w:ascii="Times New Roman" w:hAnsi="Times New Roman"/>
        </w:rPr>
      </w:pPr>
      <w:bookmarkStart w:id="23" w:name="sub_120613"/>
      <w:bookmarkEnd w:id="22"/>
      <w:r w:rsidRPr="007D06F5">
        <w:rPr>
          <w:rFonts w:ascii="Times New Roman" w:hAnsi="Times New Roman"/>
        </w:rPr>
        <w:t>3. Документ, подтверждающий полномочия представителя заявителя, а также копия документа, удостоверяющего его личность (в случае если с заявлением о предоставлении муниципальной услуги обращается представитель заявителя).</w:t>
      </w:r>
    </w:p>
    <w:p w:rsidR="009005A0" w:rsidRPr="007D06F5" w:rsidRDefault="009005A0" w:rsidP="00A538EB">
      <w:pPr>
        <w:ind w:firstLine="709"/>
        <w:rPr>
          <w:rFonts w:eastAsia="Calibri"/>
          <w:sz w:val="22"/>
          <w:szCs w:val="22"/>
        </w:rPr>
      </w:pPr>
      <w:bookmarkStart w:id="24" w:name="sub_12062"/>
      <w:bookmarkEnd w:id="23"/>
      <w:r w:rsidRPr="007D06F5">
        <w:rPr>
          <w:rFonts w:eastAsia="Calibri"/>
          <w:sz w:val="22"/>
          <w:szCs w:val="22"/>
        </w:rPr>
        <w:t xml:space="preserve">2.6.2. Документы, предусмотренные </w:t>
      </w:r>
      <w:r w:rsidRPr="007D06F5">
        <w:rPr>
          <w:sz w:val="22"/>
          <w:szCs w:val="22"/>
        </w:rPr>
        <w:t>пунктом 2.6.1</w:t>
      </w:r>
      <w:r w:rsidRPr="007D06F5">
        <w:rPr>
          <w:rFonts w:eastAsia="Calibri"/>
          <w:sz w:val="22"/>
          <w:szCs w:val="22"/>
        </w:rPr>
        <w:t xml:space="preserve"> настоящего административного регламента, представляются заявителем самостоятельно.</w:t>
      </w:r>
    </w:p>
    <w:bookmarkEnd w:id="24"/>
    <w:p w:rsidR="009005A0" w:rsidRPr="007D06F5" w:rsidRDefault="009005A0" w:rsidP="00A538EB">
      <w:pPr>
        <w:ind w:firstLine="709"/>
        <w:rPr>
          <w:rFonts w:eastAsia="Calibri"/>
          <w:sz w:val="22"/>
          <w:szCs w:val="22"/>
        </w:rPr>
      </w:pPr>
      <w:r w:rsidRPr="007D06F5">
        <w:rPr>
          <w:rFonts w:eastAsia="Calibri"/>
          <w:sz w:val="22"/>
          <w:szCs w:val="22"/>
        </w:rPr>
        <w:t>Запрещается требовать от заявителя представления иных документов и сведений.</w:t>
      </w:r>
    </w:p>
    <w:p w:rsidR="009005A0" w:rsidRPr="007D06F5" w:rsidRDefault="009005A0" w:rsidP="00A538EB">
      <w:pPr>
        <w:ind w:firstLine="709"/>
        <w:rPr>
          <w:rFonts w:eastAsia="Calibri"/>
          <w:sz w:val="22"/>
          <w:szCs w:val="22"/>
        </w:rPr>
      </w:pPr>
      <w:bookmarkStart w:id="25" w:name="sub_12063"/>
      <w:r w:rsidRPr="007D06F5">
        <w:rPr>
          <w:rFonts w:eastAsia="Calibri"/>
          <w:sz w:val="22"/>
          <w:szCs w:val="22"/>
        </w:rPr>
        <w:t>2.6.3. Данные, содержащиеся в документах, необходимых для предоставления муниципальной услуги, не должны противоречить друг другу.</w:t>
      </w:r>
    </w:p>
    <w:bookmarkEnd w:id="25"/>
    <w:p w:rsidR="009005A0" w:rsidRPr="007D06F5" w:rsidRDefault="009005A0" w:rsidP="00A538EB">
      <w:pPr>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9005A0" w:rsidRPr="007D06F5" w:rsidRDefault="009005A0" w:rsidP="00A538EB">
      <w:pPr>
        <w:ind w:firstLine="709"/>
        <w:rPr>
          <w:rFonts w:eastAsia="Arial CYR"/>
          <w:sz w:val="22"/>
          <w:szCs w:val="22"/>
        </w:rPr>
      </w:pPr>
      <w:r w:rsidRPr="007D06F5">
        <w:rPr>
          <w:sz w:val="22"/>
          <w:szCs w:val="22"/>
        </w:rPr>
        <w:t>2.7.1. Заявителю отказывается в приеме документов по следующим основаниям</w:t>
      </w:r>
      <w:r w:rsidRPr="007D06F5">
        <w:rPr>
          <w:rFonts w:eastAsia="Arial CYR"/>
          <w:sz w:val="22"/>
          <w:szCs w:val="22"/>
        </w:rPr>
        <w:t>:</w:t>
      </w:r>
    </w:p>
    <w:p w:rsidR="009005A0" w:rsidRPr="00227C28" w:rsidRDefault="009005A0" w:rsidP="00227C28">
      <w:pPr>
        <w:ind w:firstLine="709"/>
        <w:jc w:val="both"/>
        <w:rPr>
          <w:rFonts w:eastAsia="Arial CYR"/>
        </w:rPr>
      </w:pPr>
      <w:r w:rsidRPr="00227C28">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9005A0" w:rsidRPr="00227C28" w:rsidRDefault="009005A0" w:rsidP="00227C28">
      <w:pPr>
        <w:ind w:firstLine="709"/>
        <w:jc w:val="both"/>
        <w:rPr>
          <w:rFonts w:eastAsia="Arial CYR"/>
        </w:rPr>
      </w:pPr>
      <w:r w:rsidRPr="00227C28">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9005A0" w:rsidRPr="00227C28" w:rsidRDefault="009005A0" w:rsidP="00227C28">
      <w:pPr>
        <w:ind w:firstLine="709"/>
        <w:jc w:val="both"/>
        <w:rPr>
          <w:rFonts w:eastAsia="Arial CYR"/>
        </w:rPr>
      </w:pPr>
      <w:r w:rsidRPr="00227C28">
        <w:rPr>
          <w:rFonts w:eastAsia="Arial CYR"/>
        </w:rPr>
        <w:t>- оформление заявления не по форме, указанной в приложении №1 к настоящему административному регламенту.</w:t>
      </w:r>
    </w:p>
    <w:p w:rsidR="009005A0" w:rsidRPr="00227C28" w:rsidRDefault="009005A0" w:rsidP="00227C28">
      <w:pPr>
        <w:ind w:firstLine="709"/>
        <w:jc w:val="both"/>
      </w:pPr>
      <w:r w:rsidRPr="00227C28">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9005A0" w:rsidRPr="007D06F5" w:rsidRDefault="009005A0"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9005A0" w:rsidRPr="00227C28" w:rsidRDefault="009005A0" w:rsidP="00227C28">
      <w:pPr>
        <w:ind w:firstLine="709"/>
        <w:jc w:val="both"/>
      </w:pPr>
      <w:r w:rsidRPr="00227C28">
        <w:t>В предоставлении муниципальной услуги отказывается по следующим основаниям:</w:t>
      </w:r>
    </w:p>
    <w:p w:rsidR="009005A0" w:rsidRPr="00227C28" w:rsidRDefault="009005A0" w:rsidP="00227C28">
      <w:pPr>
        <w:ind w:firstLine="709"/>
        <w:jc w:val="both"/>
      </w:pPr>
      <w:r w:rsidRPr="00227C28">
        <w:t>- непредставления документов, предусмотренных пунктом 2.6.1 настоящего административного регламента</w:t>
      </w:r>
      <w:bookmarkStart w:id="26" w:name="sub_12081"/>
      <w:r w:rsidRPr="00227C28">
        <w:t>;</w:t>
      </w:r>
    </w:p>
    <w:p w:rsidR="009005A0" w:rsidRPr="00227C28" w:rsidRDefault="009005A0" w:rsidP="00227C28">
      <w:pPr>
        <w:ind w:firstLine="709"/>
        <w:jc w:val="both"/>
      </w:pPr>
      <w:r w:rsidRPr="00227C28">
        <w:t xml:space="preserve">- отсутствие сведений </w:t>
      </w:r>
      <w:proofErr w:type="gramStart"/>
      <w:r w:rsidRPr="00227C28">
        <w:t>о постановке заявителя на учет в качестве нуждающегося в жилом помещении по договору</w:t>
      </w:r>
      <w:proofErr w:type="gramEnd"/>
      <w:r w:rsidRPr="00227C28">
        <w:t xml:space="preserve"> социального найма</w:t>
      </w:r>
      <w:bookmarkEnd w:id="26"/>
      <w:r w:rsidRPr="00227C28">
        <w:t>.</w:t>
      </w:r>
    </w:p>
    <w:p w:rsidR="009005A0" w:rsidRPr="007D06F5" w:rsidRDefault="009005A0"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9005A0" w:rsidRPr="007D06F5" w:rsidRDefault="009005A0"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9005A0" w:rsidRPr="007D06F5" w:rsidRDefault="009005A0"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9005A0" w:rsidRPr="007D06F5" w:rsidRDefault="009005A0" w:rsidP="00A538EB">
      <w:pPr>
        <w:spacing w:before="100" w:beforeAutospacing="1" w:after="100" w:afterAutospacing="1"/>
        <w:ind w:firstLine="709"/>
        <w:rPr>
          <w:b/>
          <w:sz w:val="22"/>
          <w:szCs w:val="22"/>
        </w:rPr>
      </w:pPr>
      <w:r w:rsidRPr="007D06F5">
        <w:rPr>
          <w:b/>
          <w:sz w:val="22"/>
          <w:szCs w:val="22"/>
        </w:rPr>
        <w:lastRenderedPageBreak/>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9005A0" w:rsidRPr="00227C28" w:rsidRDefault="009005A0" w:rsidP="00227C28">
      <w:pPr>
        <w:ind w:firstLine="709"/>
        <w:jc w:val="both"/>
      </w:pPr>
      <w:r w:rsidRPr="00227C28">
        <w:t>2.12.1. Помещение управления должно соответствовать санитарно-эпидемиологическим правилам и нормам.</w:t>
      </w:r>
    </w:p>
    <w:p w:rsidR="009005A0" w:rsidRPr="00227C28" w:rsidRDefault="009005A0" w:rsidP="00227C28">
      <w:pPr>
        <w:ind w:firstLine="709"/>
        <w:jc w:val="both"/>
      </w:pPr>
      <w:r w:rsidRPr="00227C28">
        <w:t>Места, предназначенные для ознакомления заявителей с информационными материалами, оборудуются информационными стендами.</w:t>
      </w:r>
    </w:p>
    <w:p w:rsidR="009005A0" w:rsidRPr="00227C28" w:rsidRDefault="009005A0" w:rsidP="00227C28">
      <w:pPr>
        <w:ind w:firstLine="709"/>
        <w:jc w:val="both"/>
      </w:pPr>
      <w:r w:rsidRPr="00227C28">
        <w:t>2.12.2. На информационных стендах размещается следующая информация:</w:t>
      </w:r>
    </w:p>
    <w:p w:rsidR="009005A0" w:rsidRPr="00227C28" w:rsidRDefault="009005A0" w:rsidP="00227C28">
      <w:pPr>
        <w:ind w:firstLine="709"/>
        <w:jc w:val="both"/>
      </w:pPr>
      <w:r w:rsidRPr="00227C28">
        <w:t>- контактные телефоны управления, адрес официального сайта администрации Турковского муниципального района</w:t>
      </w:r>
    </w:p>
    <w:p w:rsidR="009005A0" w:rsidRPr="00227C28" w:rsidRDefault="009005A0" w:rsidP="00227C28">
      <w:pPr>
        <w:ind w:firstLine="709"/>
        <w:jc w:val="both"/>
      </w:pPr>
      <w:r w:rsidRPr="00227C28">
        <w:t>- график работы управления;</w:t>
      </w:r>
    </w:p>
    <w:p w:rsidR="009005A0" w:rsidRPr="00227C28" w:rsidRDefault="009005A0" w:rsidP="00227C28">
      <w:pPr>
        <w:ind w:firstLine="709"/>
        <w:jc w:val="both"/>
      </w:pPr>
      <w:r w:rsidRPr="00227C28">
        <w:t>- извлечение из нормативных правовых актов, регулирующих предоставление муниципальной услуги;</w:t>
      </w:r>
    </w:p>
    <w:p w:rsidR="009005A0" w:rsidRPr="00227C28" w:rsidRDefault="009005A0" w:rsidP="00227C28">
      <w:pPr>
        <w:ind w:firstLine="709"/>
        <w:jc w:val="both"/>
      </w:pPr>
      <w:r w:rsidRPr="00227C28">
        <w:t>- перечень документов, которые необходимо представить для получения муниципальной услуги;</w:t>
      </w:r>
    </w:p>
    <w:p w:rsidR="009005A0" w:rsidRPr="00227C28" w:rsidRDefault="009005A0" w:rsidP="00227C28">
      <w:pPr>
        <w:ind w:firstLine="709"/>
        <w:jc w:val="both"/>
      </w:pPr>
      <w:r w:rsidRPr="00227C28">
        <w:t>- требования, предъявляемые к представленным документам;</w:t>
      </w:r>
    </w:p>
    <w:p w:rsidR="009005A0" w:rsidRPr="00227C28" w:rsidRDefault="009005A0" w:rsidP="00227C28">
      <w:pPr>
        <w:ind w:firstLine="709"/>
        <w:jc w:val="both"/>
      </w:pPr>
      <w:r w:rsidRPr="00227C28">
        <w:t>- срок предоставления муниципальной услуги;</w:t>
      </w:r>
    </w:p>
    <w:p w:rsidR="009005A0" w:rsidRPr="00227C28" w:rsidRDefault="009005A0" w:rsidP="00227C28">
      <w:pPr>
        <w:ind w:firstLine="709"/>
        <w:jc w:val="both"/>
      </w:pPr>
      <w:r w:rsidRPr="00227C28">
        <w:t>- основания для отказа в предоставлении муниципальной услуги;</w:t>
      </w:r>
    </w:p>
    <w:p w:rsidR="009005A0" w:rsidRPr="00227C28" w:rsidRDefault="009005A0" w:rsidP="00227C28">
      <w:pPr>
        <w:ind w:firstLine="709"/>
        <w:jc w:val="both"/>
      </w:pPr>
      <w:r w:rsidRPr="00227C28">
        <w:t>- порядок обжалования действий (бездействий) и решений, осуществляемых (принятых) в ходе предоставления муниципальной услуги;</w:t>
      </w:r>
    </w:p>
    <w:p w:rsidR="009005A0" w:rsidRPr="00227C28" w:rsidRDefault="009005A0" w:rsidP="00227C28">
      <w:pPr>
        <w:ind w:firstLine="709"/>
        <w:jc w:val="both"/>
      </w:pPr>
      <w:r w:rsidRPr="00227C28">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9005A0" w:rsidRPr="00227C28" w:rsidRDefault="009005A0" w:rsidP="00227C28">
      <w:pPr>
        <w:ind w:firstLine="709"/>
        <w:jc w:val="both"/>
      </w:pPr>
      <w:r w:rsidRPr="00227C28">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9005A0" w:rsidRPr="00227C28" w:rsidRDefault="009005A0" w:rsidP="00227C28">
      <w:pPr>
        <w:ind w:firstLine="709"/>
        <w:jc w:val="both"/>
      </w:pPr>
      <w:r w:rsidRPr="00227C28">
        <w:t>2.12.4. Места для приема заявителей оснащаются столами, стульями, бумагой для записи, ручками (карандашами).</w:t>
      </w:r>
    </w:p>
    <w:p w:rsidR="009005A0" w:rsidRPr="007D06F5" w:rsidRDefault="009005A0"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9005A0" w:rsidRPr="00227C28" w:rsidRDefault="009005A0" w:rsidP="00227C28">
      <w:pPr>
        <w:ind w:firstLine="709"/>
        <w:jc w:val="both"/>
      </w:pPr>
      <w:r w:rsidRPr="00227C28">
        <w:t>2.13.1. Показателями доступности и качества муниципальной услуги являются:</w:t>
      </w:r>
    </w:p>
    <w:p w:rsidR="009005A0" w:rsidRPr="00227C28" w:rsidRDefault="009005A0" w:rsidP="00227C28">
      <w:pPr>
        <w:ind w:firstLine="709"/>
        <w:jc w:val="both"/>
      </w:pPr>
      <w:r w:rsidRPr="00227C28">
        <w:t>- своевременность предоставления муниципальной услуги;</w:t>
      </w:r>
    </w:p>
    <w:p w:rsidR="009005A0" w:rsidRPr="00227C28" w:rsidRDefault="009005A0" w:rsidP="00227C28">
      <w:pPr>
        <w:ind w:firstLine="709"/>
        <w:jc w:val="both"/>
      </w:pPr>
      <w:r w:rsidRPr="00227C28">
        <w:t>- достоверность и полнота информирования заявителя о ходе рассмотрения его обращения;</w:t>
      </w:r>
    </w:p>
    <w:p w:rsidR="009005A0" w:rsidRPr="00227C28" w:rsidRDefault="009005A0" w:rsidP="00227C28">
      <w:pPr>
        <w:ind w:firstLine="709"/>
        <w:jc w:val="both"/>
      </w:pPr>
      <w:r w:rsidRPr="00227C28">
        <w:t>- удобство и доступность получения заявителем информации о порядке предоставления муниципальной услуги.</w:t>
      </w:r>
    </w:p>
    <w:p w:rsidR="009005A0" w:rsidRPr="00227C28" w:rsidRDefault="009005A0" w:rsidP="00227C28">
      <w:pPr>
        <w:ind w:firstLine="709"/>
        <w:jc w:val="both"/>
      </w:pPr>
      <w:r w:rsidRPr="00227C28">
        <w:t>2.13.2. Оценка качества и доступности муниципальной услуги должна осуществляться по следующим показателям:</w:t>
      </w:r>
    </w:p>
    <w:p w:rsidR="009005A0" w:rsidRPr="00227C28" w:rsidRDefault="009005A0" w:rsidP="00227C28">
      <w:pPr>
        <w:ind w:firstLine="709"/>
        <w:jc w:val="both"/>
      </w:pPr>
      <w:r w:rsidRPr="00227C28">
        <w:t>- количество жалоб (претензий) и обращений заявителей на качество и доступность муниципальной услуги от общего количества жалоб;</w:t>
      </w:r>
    </w:p>
    <w:p w:rsidR="009005A0" w:rsidRPr="00227C28" w:rsidRDefault="009005A0" w:rsidP="00227C28">
      <w:pPr>
        <w:ind w:firstLine="709"/>
        <w:jc w:val="both"/>
      </w:pPr>
      <w:r w:rsidRPr="00227C28">
        <w:t>- количество удовлетворенных судебных исков на решения о необоснованных отказах в предоставлении муниципальной услуги;</w:t>
      </w:r>
    </w:p>
    <w:p w:rsidR="009005A0" w:rsidRPr="00227C28" w:rsidRDefault="009005A0" w:rsidP="00227C28">
      <w:pPr>
        <w:ind w:firstLine="709"/>
        <w:jc w:val="both"/>
      </w:pPr>
      <w:r w:rsidRPr="00227C28">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9005A0" w:rsidRPr="00227C28" w:rsidRDefault="009005A0" w:rsidP="00227C28">
      <w:pPr>
        <w:ind w:firstLine="709"/>
        <w:jc w:val="both"/>
      </w:pPr>
      <w:r w:rsidRPr="00227C28">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9005A0" w:rsidRPr="00227C28" w:rsidRDefault="009005A0" w:rsidP="00227C28">
      <w:pPr>
        <w:ind w:firstLine="709"/>
        <w:jc w:val="both"/>
      </w:pPr>
      <w:r w:rsidRPr="00227C28">
        <w:t xml:space="preserve">2.13.4. Заявитель (либо его представитель) осуществляет взаимодействие при предоставлении муниципальной услуги с должностными лицами управления дважды: при </w:t>
      </w:r>
      <w:r w:rsidRPr="00227C28">
        <w:lastRenderedPageBreak/>
        <w:t>предоставлении документов лично и при получении результата предоставления муниципальной услуги.</w:t>
      </w:r>
    </w:p>
    <w:p w:rsidR="009005A0" w:rsidRPr="00227C28" w:rsidRDefault="009005A0" w:rsidP="00227C28">
      <w:pPr>
        <w:ind w:firstLine="709"/>
        <w:jc w:val="both"/>
      </w:pPr>
      <w:r w:rsidRPr="00227C28">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9005A0" w:rsidRPr="007D06F5" w:rsidRDefault="009005A0"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многофункциональных центрах и в электронной форме</w:t>
      </w:r>
    </w:p>
    <w:p w:rsidR="009005A0" w:rsidRPr="00227C28" w:rsidRDefault="009005A0" w:rsidP="00227C28">
      <w:pPr>
        <w:ind w:firstLine="709"/>
        <w:jc w:val="both"/>
      </w:pPr>
      <w:r w:rsidRPr="00227C28">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9005A0" w:rsidRPr="00227C28" w:rsidRDefault="009005A0" w:rsidP="00227C28">
      <w:pPr>
        <w:ind w:firstLine="709"/>
        <w:jc w:val="both"/>
      </w:pPr>
      <w:r w:rsidRPr="00227C28">
        <w:t>2.14.2.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27C28">
        <w:t>http</w:t>
      </w:r>
      <w:proofErr w:type="spellEnd"/>
      <w:r w:rsidRPr="00227C28">
        <w:t>://64.gosuslugi.ru/).</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9005A0" w:rsidRPr="007D06F5" w:rsidRDefault="009005A0" w:rsidP="00A538EB">
      <w:pPr>
        <w:autoSpaceDE w:val="0"/>
        <w:autoSpaceDN w:val="0"/>
        <w:adjustRightInd w:val="0"/>
        <w:ind w:firstLine="709"/>
        <w:rPr>
          <w:b/>
          <w:sz w:val="22"/>
          <w:szCs w:val="22"/>
        </w:rPr>
      </w:pPr>
      <w:r w:rsidRPr="007D06F5">
        <w:rPr>
          <w:b/>
          <w:sz w:val="22"/>
          <w:szCs w:val="22"/>
        </w:rPr>
        <w:t>3.1. Состав административных процедур</w:t>
      </w:r>
    </w:p>
    <w:p w:rsidR="009005A0" w:rsidRPr="007D06F5" w:rsidRDefault="009005A0" w:rsidP="00227C28">
      <w:pPr>
        <w:autoSpaceDE w:val="0"/>
        <w:autoSpaceDN w:val="0"/>
        <w:adjustRightInd w:val="0"/>
        <w:spacing w:after="100" w:afterAutospacing="1"/>
        <w:ind w:firstLine="709"/>
        <w:jc w:val="both"/>
        <w:rPr>
          <w:sz w:val="22"/>
          <w:szCs w:val="22"/>
        </w:rPr>
      </w:pPr>
      <w:r w:rsidRPr="007D06F5">
        <w:rPr>
          <w:sz w:val="22"/>
          <w:szCs w:val="22"/>
        </w:rPr>
        <w:t>Предоставление муниципальной услуги включает в себя следующие административные процедуры:</w:t>
      </w:r>
    </w:p>
    <w:p w:rsidR="009005A0" w:rsidRPr="007D06F5" w:rsidRDefault="009005A0" w:rsidP="00227C28">
      <w:pPr>
        <w:autoSpaceDE w:val="0"/>
        <w:ind w:firstLine="709"/>
        <w:jc w:val="both"/>
        <w:rPr>
          <w:sz w:val="22"/>
          <w:szCs w:val="22"/>
        </w:rPr>
      </w:pPr>
      <w:r w:rsidRPr="007D06F5">
        <w:rPr>
          <w:sz w:val="22"/>
          <w:szCs w:val="22"/>
        </w:rPr>
        <w:t>- приём и регистрация заявления и документов к нему;</w:t>
      </w:r>
    </w:p>
    <w:p w:rsidR="009005A0" w:rsidRPr="007D06F5" w:rsidRDefault="009005A0" w:rsidP="00227C28">
      <w:pPr>
        <w:autoSpaceDE w:val="0"/>
        <w:ind w:firstLine="709"/>
        <w:jc w:val="both"/>
        <w:rPr>
          <w:sz w:val="22"/>
          <w:szCs w:val="22"/>
        </w:rPr>
      </w:pPr>
      <w:r w:rsidRPr="007D06F5">
        <w:rPr>
          <w:sz w:val="22"/>
          <w:szCs w:val="22"/>
        </w:rPr>
        <w:t>- рассмотрение документов и принятие решения о предоставление информации об очередности предоставления жилых помещений по договорам социального найма;</w:t>
      </w:r>
    </w:p>
    <w:p w:rsidR="009005A0" w:rsidRPr="007D06F5" w:rsidRDefault="009005A0" w:rsidP="00227C28">
      <w:pPr>
        <w:autoSpaceDE w:val="0"/>
        <w:ind w:firstLine="709"/>
        <w:jc w:val="both"/>
        <w:rPr>
          <w:sz w:val="22"/>
          <w:szCs w:val="22"/>
        </w:rPr>
      </w:pPr>
      <w:r w:rsidRPr="007D06F5">
        <w:rPr>
          <w:sz w:val="22"/>
          <w:szCs w:val="22"/>
        </w:rPr>
        <w:t xml:space="preserve">- выдача (направление) справки </w:t>
      </w:r>
      <w:r w:rsidRPr="007D06F5">
        <w:rPr>
          <w:bCs/>
          <w:sz w:val="22"/>
          <w:szCs w:val="22"/>
        </w:rPr>
        <w:t>об очередности предоставления жилых помещений по договорам социального найма</w:t>
      </w:r>
      <w:r w:rsidRPr="007D06F5">
        <w:rPr>
          <w:sz w:val="22"/>
          <w:szCs w:val="22"/>
        </w:rPr>
        <w:t xml:space="preserve"> либо мотивированного отказа в предоставлении муниципальной услуги.</w:t>
      </w:r>
    </w:p>
    <w:p w:rsidR="009005A0" w:rsidRPr="007D06F5" w:rsidRDefault="009005A0" w:rsidP="00A538EB">
      <w:pPr>
        <w:autoSpaceDE w:val="0"/>
        <w:ind w:firstLine="709"/>
        <w:rPr>
          <w:b/>
          <w:sz w:val="22"/>
          <w:szCs w:val="22"/>
        </w:rPr>
      </w:pPr>
      <w:r w:rsidRPr="007D06F5">
        <w:rPr>
          <w:b/>
          <w:sz w:val="22"/>
          <w:szCs w:val="22"/>
        </w:rPr>
        <w:t>3.2. Прием и регистрация заявления и документов к нему</w:t>
      </w:r>
    </w:p>
    <w:p w:rsidR="009005A0" w:rsidRPr="00227C28" w:rsidRDefault="009005A0" w:rsidP="00227C28">
      <w:pPr>
        <w:ind w:firstLine="709"/>
        <w:jc w:val="both"/>
      </w:pPr>
      <w:r w:rsidRPr="00227C28">
        <w:t xml:space="preserve">3.2.1. </w:t>
      </w:r>
      <w:proofErr w:type="gramStart"/>
      <w:r w:rsidRPr="00227C28">
        <w:t>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2.6.1 настоящего административного регламента, обязанность по предоставлению которых возложена на заявителя, в администрацию муниципального района.</w:t>
      </w:r>
      <w:proofErr w:type="gramEnd"/>
    </w:p>
    <w:p w:rsidR="009005A0" w:rsidRPr="00227C28" w:rsidRDefault="009005A0" w:rsidP="00227C28">
      <w:pPr>
        <w:ind w:firstLine="709"/>
        <w:jc w:val="both"/>
      </w:pPr>
      <w:r w:rsidRPr="00227C28">
        <w:t xml:space="preserve">3.2.2. Прием заявителя и регистрация документов осуществляется по адресу: 412070, Саратовская область, </w:t>
      </w:r>
      <w:proofErr w:type="spellStart"/>
      <w:r w:rsidRPr="00227C28">
        <w:t>р.п</w:t>
      </w:r>
      <w:proofErr w:type="spellEnd"/>
      <w:r w:rsidRPr="00227C28">
        <w:t xml:space="preserve">. Турки, ул. </w:t>
      </w:r>
      <w:proofErr w:type="gramStart"/>
      <w:r w:rsidRPr="00227C28">
        <w:t>Советская</w:t>
      </w:r>
      <w:proofErr w:type="gramEnd"/>
      <w:r w:rsidRPr="00227C28">
        <w:t xml:space="preserve">, дом 26. </w:t>
      </w:r>
    </w:p>
    <w:p w:rsidR="009005A0" w:rsidRPr="00227C28" w:rsidRDefault="009005A0" w:rsidP="00227C28">
      <w:pPr>
        <w:ind w:firstLine="709"/>
        <w:jc w:val="both"/>
      </w:pPr>
      <w:r w:rsidRPr="00227C28">
        <w:t>3.2.3. Документы подаются на имя главы администрации Турковского муниципального района:</w:t>
      </w:r>
    </w:p>
    <w:p w:rsidR="009005A0" w:rsidRPr="00227C28" w:rsidRDefault="009005A0" w:rsidP="00227C28">
      <w:pPr>
        <w:ind w:firstLine="709"/>
        <w:jc w:val="both"/>
      </w:pPr>
      <w:r w:rsidRPr="00227C28">
        <w:t>- лично в приемную главы администрации Турковского муниципального района;</w:t>
      </w:r>
    </w:p>
    <w:p w:rsidR="009005A0" w:rsidRPr="00227C28" w:rsidRDefault="009005A0" w:rsidP="00227C28">
      <w:pPr>
        <w:ind w:firstLine="709"/>
        <w:jc w:val="both"/>
      </w:pPr>
      <w:r w:rsidRPr="00227C28">
        <w:t>- почтовым отправлением на имя главы администрации Турковского муниципального района.</w:t>
      </w:r>
    </w:p>
    <w:p w:rsidR="009005A0" w:rsidRPr="00227C28" w:rsidRDefault="009005A0" w:rsidP="00227C28">
      <w:pPr>
        <w:ind w:firstLine="709"/>
        <w:jc w:val="both"/>
      </w:pPr>
      <w:r w:rsidRPr="00227C28">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9005A0" w:rsidRPr="00227C28" w:rsidRDefault="009005A0" w:rsidP="00227C28">
      <w:pPr>
        <w:ind w:firstLine="709"/>
        <w:jc w:val="both"/>
      </w:pPr>
      <w:r w:rsidRPr="00227C28">
        <w:t>- в многофункциональный центр при наличии соглашения о взаимодействии.</w:t>
      </w:r>
    </w:p>
    <w:p w:rsidR="009005A0" w:rsidRPr="00227C28" w:rsidRDefault="009005A0" w:rsidP="00227C28">
      <w:pPr>
        <w:ind w:firstLine="709"/>
        <w:jc w:val="both"/>
      </w:pPr>
      <w:r w:rsidRPr="00227C28">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9005A0" w:rsidRPr="00227C28" w:rsidRDefault="009005A0" w:rsidP="00227C28">
      <w:pPr>
        <w:ind w:firstLine="709"/>
        <w:jc w:val="both"/>
      </w:pPr>
      <w:r w:rsidRPr="00227C28">
        <w:lastRenderedPageBreak/>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9005A0" w:rsidRPr="00227C28" w:rsidRDefault="009005A0" w:rsidP="00227C28">
      <w:pPr>
        <w:ind w:firstLine="709"/>
        <w:jc w:val="both"/>
      </w:pPr>
      <w:r w:rsidRPr="00227C28">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9005A0" w:rsidRPr="00227C28" w:rsidRDefault="009005A0" w:rsidP="00227C28">
      <w:pPr>
        <w:ind w:firstLine="709"/>
        <w:jc w:val="both"/>
      </w:pPr>
      <w:r w:rsidRPr="00227C28">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9005A0" w:rsidRPr="00227C28" w:rsidRDefault="009005A0" w:rsidP="00227C28">
      <w:pPr>
        <w:ind w:firstLine="709"/>
        <w:jc w:val="both"/>
      </w:pPr>
      <w:r w:rsidRPr="00227C28">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9005A0" w:rsidRPr="00227C28" w:rsidRDefault="009005A0" w:rsidP="00227C28">
      <w:pPr>
        <w:ind w:firstLine="709"/>
        <w:jc w:val="both"/>
      </w:pPr>
      <w:r w:rsidRPr="00227C28">
        <w:t>3.2.9. Максимальный срок исполнения административной процедуры составляет 3 дня со дня подачи заявления.</w:t>
      </w:r>
    </w:p>
    <w:p w:rsidR="009005A0" w:rsidRPr="00227C28" w:rsidRDefault="009005A0" w:rsidP="00227C28">
      <w:pPr>
        <w:ind w:firstLine="709"/>
        <w:jc w:val="both"/>
      </w:pPr>
      <w:r w:rsidRPr="00227C28">
        <w:t>3.3. Рассмотрение документов и принятие решения о предоставлении информации об очередности предоставления жилых помещений по договорам социального найма</w:t>
      </w:r>
    </w:p>
    <w:p w:rsidR="009005A0" w:rsidRPr="00227C28" w:rsidRDefault="009005A0" w:rsidP="00227C28">
      <w:pPr>
        <w:ind w:firstLine="709"/>
        <w:jc w:val="both"/>
      </w:pPr>
      <w:r w:rsidRPr="00227C28">
        <w:t>3.3.1. Основанием для начала исполнения административной процедуры является поступление заявления и прилагаемых к нему документов, предусмотренных пунктом 2.6.1 настоящего административного регламента, специалисту управления.</w:t>
      </w:r>
    </w:p>
    <w:p w:rsidR="009005A0" w:rsidRPr="00227C28" w:rsidRDefault="009005A0" w:rsidP="00227C28">
      <w:pPr>
        <w:ind w:firstLine="709"/>
        <w:jc w:val="both"/>
      </w:pPr>
      <w:r w:rsidRPr="00227C28">
        <w:t>3.3.2. Специалист управления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9005A0" w:rsidRPr="00227C28" w:rsidRDefault="009005A0" w:rsidP="00227C28">
      <w:pPr>
        <w:ind w:firstLine="709"/>
        <w:jc w:val="both"/>
      </w:pPr>
      <w:r w:rsidRPr="00227C28">
        <w:t>3.3.3.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9005A0" w:rsidRPr="00227C28" w:rsidRDefault="009005A0" w:rsidP="00227C28">
      <w:pPr>
        <w:ind w:firstLine="709"/>
        <w:jc w:val="both"/>
      </w:pPr>
      <w:r w:rsidRPr="00227C28">
        <w:t>- при отсутствии оснований для отказа в предоставлении муниципальной услуги, указанных в пункте 2.8 настоящего административного регламента, об оформлении справки об очередности предоставления жилых помещений по договорам социального найма;</w:t>
      </w:r>
    </w:p>
    <w:p w:rsidR="009005A0" w:rsidRPr="00227C28" w:rsidRDefault="009005A0" w:rsidP="00227C28">
      <w:pPr>
        <w:ind w:firstLine="709"/>
        <w:jc w:val="both"/>
      </w:pPr>
      <w:r w:rsidRPr="00227C28">
        <w:t>- при наличии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уведомления об отказе в предоставлении муниципальной услуги.</w:t>
      </w:r>
    </w:p>
    <w:p w:rsidR="009005A0" w:rsidRPr="00227C28" w:rsidRDefault="009005A0" w:rsidP="00227C28">
      <w:pPr>
        <w:ind w:firstLine="709"/>
        <w:jc w:val="both"/>
      </w:pPr>
      <w:r w:rsidRPr="00227C28">
        <w:t>3.3.4. Специалист управления оформляет справку об очередности предоставления жилых помещений по договорам социального найма либо уведомление об отказе в предоставлении муниципальной услуги с указанием причин отказа.</w:t>
      </w:r>
    </w:p>
    <w:p w:rsidR="009005A0" w:rsidRPr="00227C28" w:rsidRDefault="009005A0" w:rsidP="00227C28">
      <w:pPr>
        <w:ind w:firstLine="709"/>
        <w:jc w:val="both"/>
        <w:rPr>
          <w:rFonts w:eastAsia="Arial CYR"/>
        </w:rPr>
      </w:pPr>
      <w:r w:rsidRPr="00227C28">
        <w:t>3.3.5. Оформленная справка об очередности предоставления жилых помещений по договорам социального найма</w:t>
      </w:r>
      <w:r w:rsidRPr="00227C28">
        <w:rPr>
          <w:rFonts w:eastAsia="Arial CYR"/>
        </w:rPr>
        <w:t xml:space="preserve"> либо уведомление </w:t>
      </w:r>
      <w:r w:rsidRPr="00227C28">
        <w:t>об отказе в предоставлении муниципальной услуги</w:t>
      </w:r>
      <w:r w:rsidRPr="00227C28">
        <w:rPr>
          <w:rFonts w:eastAsia="Arial CYR"/>
        </w:rPr>
        <w:t xml:space="preserve"> представляется на подпись главе администрации Турковского муниципального района, а в его отсутствие - лицу, его замещающему. </w:t>
      </w:r>
    </w:p>
    <w:p w:rsidR="009005A0" w:rsidRPr="00227C28" w:rsidRDefault="009005A0" w:rsidP="00227C28">
      <w:pPr>
        <w:ind w:firstLine="709"/>
        <w:jc w:val="both"/>
        <w:rPr>
          <w:rFonts w:eastAsia="Arial CYR"/>
        </w:rPr>
      </w:pPr>
      <w:r w:rsidRPr="00227C28">
        <w:rPr>
          <w:rFonts w:eastAsia="Arial CYR"/>
        </w:rPr>
        <w:t xml:space="preserve">3.3.6. Подписанная </w:t>
      </w:r>
      <w:r w:rsidRPr="00227C28">
        <w:t>справка об очередности предоставления жилых помещений по договорам социального найма</w:t>
      </w:r>
      <w:r w:rsidRPr="00227C28">
        <w:rPr>
          <w:rFonts w:eastAsia="Arial CYR"/>
        </w:rPr>
        <w:t xml:space="preserve"> либо уведомление </w:t>
      </w:r>
      <w:r w:rsidRPr="00227C28">
        <w:t>об отказе в предоставлении муниципальной услуги</w:t>
      </w:r>
      <w:r w:rsidRPr="00227C28">
        <w:rPr>
          <w:rFonts w:eastAsia="Arial CYR"/>
        </w:rPr>
        <w:t xml:space="preserve"> является принятым </w:t>
      </w:r>
      <w:r w:rsidRPr="00227C28">
        <w:t>решением о предоставлении информации об очередности предоставления жилых помещений по договорам социального найма</w:t>
      </w:r>
      <w:r w:rsidRPr="00227C28">
        <w:rPr>
          <w:rFonts w:eastAsia="Arial CYR"/>
        </w:rPr>
        <w:t>.</w:t>
      </w:r>
    </w:p>
    <w:p w:rsidR="009005A0" w:rsidRPr="00227C28" w:rsidRDefault="009005A0" w:rsidP="00227C28">
      <w:pPr>
        <w:ind w:firstLine="709"/>
        <w:jc w:val="both"/>
        <w:rPr>
          <w:rFonts w:eastAsia="Arial CYR"/>
        </w:rPr>
      </w:pPr>
      <w:r w:rsidRPr="00227C28">
        <w:rPr>
          <w:rFonts w:eastAsia="Arial CYR"/>
        </w:rPr>
        <w:t>3.3.7. Максимальный срок исполнения данной процедуры составляет 19 дней с момента поступления документов специалисту управления.</w:t>
      </w:r>
    </w:p>
    <w:p w:rsidR="009005A0" w:rsidRPr="00227C28" w:rsidRDefault="009005A0" w:rsidP="00227C28">
      <w:pPr>
        <w:ind w:firstLine="709"/>
        <w:jc w:val="both"/>
        <w:rPr>
          <w:rFonts w:eastAsia="Arial CYR"/>
        </w:rPr>
      </w:pPr>
      <w:r w:rsidRPr="00227C28">
        <w:rPr>
          <w:rFonts w:eastAsia="Arial CYR"/>
        </w:rPr>
        <w:t xml:space="preserve">3.4. </w:t>
      </w:r>
      <w:r w:rsidRPr="00227C28">
        <w:t>Выдача (направление) справки об очередности предоставления жилых помещений по договорам социального найма либо мотивированного отказа в предоставлении муниципальной услуги</w:t>
      </w:r>
    </w:p>
    <w:p w:rsidR="009005A0" w:rsidRPr="00227C28" w:rsidRDefault="009005A0" w:rsidP="00227C28">
      <w:pPr>
        <w:ind w:firstLine="709"/>
        <w:jc w:val="both"/>
      </w:pPr>
      <w:r w:rsidRPr="00227C28">
        <w:t xml:space="preserve">3.4.1. Основанием для начала исполнения административной процедуры является поступление специалисту управления подписанной справки об очередности предоставления </w:t>
      </w:r>
      <w:r w:rsidRPr="00227C28">
        <w:lastRenderedPageBreak/>
        <w:t>жилых помещений по договорам социального найма</w:t>
      </w:r>
      <w:r w:rsidRPr="00227C28">
        <w:rPr>
          <w:rFonts w:eastAsia="Arial CYR"/>
        </w:rPr>
        <w:t xml:space="preserve"> либо уведомления </w:t>
      </w:r>
      <w:r w:rsidRPr="00227C28">
        <w:t>об отказе в предоставлении муниципальной услуги.</w:t>
      </w:r>
    </w:p>
    <w:p w:rsidR="009005A0" w:rsidRPr="00227C28" w:rsidRDefault="009005A0" w:rsidP="00227C28">
      <w:pPr>
        <w:ind w:firstLine="709"/>
        <w:jc w:val="both"/>
      </w:pPr>
      <w:r w:rsidRPr="00227C28">
        <w:t>3.4.2. Специалист управления в день получения подписанной справки об очередности предоставления жилых помещений по договорам социального найма</w:t>
      </w:r>
      <w:r w:rsidRPr="00227C28">
        <w:rPr>
          <w:rFonts w:eastAsia="Arial CYR"/>
        </w:rPr>
        <w:t xml:space="preserve"> либо уведомления </w:t>
      </w:r>
      <w:r w:rsidRPr="00227C28">
        <w:t>об отказе в предоставлении муниципальной услуги посредством телефонной связи уведомляет заявителя о необходимости получения указанных документов в течение 5 дней.</w:t>
      </w:r>
    </w:p>
    <w:p w:rsidR="009005A0" w:rsidRPr="00227C28" w:rsidRDefault="009005A0" w:rsidP="00227C28">
      <w:pPr>
        <w:ind w:firstLine="709"/>
        <w:jc w:val="both"/>
      </w:pPr>
      <w:r w:rsidRPr="00227C28">
        <w:t>3.4.3. Прибывший для получения справки об очередности предоставления жилых помещений по договорам социального найма</w:t>
      </w:r>
      <w:r w:rsidRPr="00227C28">
        <w:rPr>
          <w:rFonts w:eastAsia="Arial CYR"/>
        </w:rPr>
        <w:t xml:space="preserve"> либо уведомления </w:t>
      </w:r>
      <w:r w:rsidRPr="00227C28">
        <w:t>об отказе в предоставлении муниципальной услуги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9005A0" w:rsidRPr="00227C28" w:rsidRDefault="009005A0" w:rsidP="00227C28">
      <w:pPr>
        <w:ind w:firstLine="709"/>
        <w:jc w:val="both"/>
      </w:pPr>
      <w:r w:rsidRPr="00227C28">
        <w:t xml:space="preserve">3.4.4. </w:t>
      </w:r>
      <w:proofErr w:type="gramStart"/>
      <w:r w:rsidRPr="00227C28">
        <w:t>В случае отсутствия возможности уведомления заявителя посредством телефонной связи, а также в случае неявки заявителя в указанный срок для получения справки об очередности предоставления жилых помещений по договорам социального найма</w:t>
      </w:r>
      <w:r w:rsidRPr="00227C28">
        <w:rPr>
          <w:rFonts w:eastAsia="Arial CYR"/>
        </w:rPr>
        <w:t xml:space="preserve"> либо уведомления </w:t>
      </w:r>
      <w:r w:rsidRPr="00227C28">
        <w:t>об отказе в предоставлении муниципальной услуги специалист управления направляет указанные документы заявителю по почте заказным письмом с уведомлением о вручении.</w:t>
      </w:r>
      <w:proofErr w:type="gramEnd"/>
    </w:p>
    <w:p w:rsidR="009005A0" w:rsidRPr="00227C28" w:rsidRDefault="009005A0" w:rsidP="00227C28">
      <w:pPr>
        <w:ind w:firstLine="709"/>
        <w:jc w:val="both"/>
      </w:pPr>
      <w:r w:rsidRPr="00227C28">
        <w:t>3.4.5. В случае обращения заявителя через многофункциональный центр специалист управления направляет справку об очередности предоставления жилых помещений по договорам социального найма</w:t>
      </w:r>
      <w:r w:rsidRPr="00227C28">
        <w:rPr>
          <w:rFonts w:eastAsia="Arial CYR"/>
        </w:rPr>
        <w:t xml:space="preserve"> либо уведомление </w:t>
      </w:r>
      <w:r w:rsidRPr="00227C28">
        <w:t>об отказе в предоставлении муниципальной услуги в многофункциональный центр.</w:t>
      </w:r>
    </w:p>
    <w:p w:rsidR="009005A0" w:rsidRPr="00227C28" w:rsidRDefault="009005A0" w:rsidP="00227C28">
      <w:pPr>
        <w:ind w:firstLine="709"/>
        <w:jc w:val="both"/>
      </w:pPr>
      <w:r w:rsidRPr="00227C28">
        <w:t>3.4.6. Максимальный срок исполнения данной административной процедуры составляет 5 дней с момента поступления специалисту управления подписанной справки об очередности предоставления жилых помещений по договорам социального найма</w:t>
      </w:r>
      <w:r w:rsidRPr="00227C28">
        <w:rPr>
          <w:rFonts w:eastAsia="Arial CYR"/>
        </w:rPr>
        <w:t xml:space="preserve"> либо уведомления </w:t>
      </w:r>
      <w:r w:rsidRPr="00227C28">
        <w:t>об отказе в предоставлении муниципальной услуги.</w:t>
      </w:r>
    </w:p>
    <w:p w:rsidR="009005A0" w:rsidRPr="007D06F5" w:rsidRDefault="009005A0" w:rsidP="00A538EB">
      <w:pPr>
        <w:pStyle w:val="a3"/>
        <w:spacing w:before="0" w:beforeAutospacing="0" w:after="0"/>
        <w:ind w:firstLine="709"/>
        <w:jc w:val="center"/>
        <w:rPr>
          <w:rStyle w:val="a9"/>
          <w:sz w:val="22"/>
          <w:szCs w:val="22"/>
        </w:rPr>
      </w:pPr>
      <w:r w:rsidRPr="007D06F5">
        <w:rPr>
          <w:rStyle w:val="a9"/>
          <w:sz w:val="22"/>
          <w:szCs w:val="22"/>
        </w:rPr>
        <w:t>4. ПОРЯДОК И ФОРМЫ КОНТРОЛЯ ЗА ПРЕДОСТАВЛЕНИЕМ МУНИЦИПАЛЬНОЙ УСЛУГИ</w:t>
      </w:r>
    </w:p>
    <w:p w:rsidR="009005A0" w:rsidRPr="007D06F5" w:rsidRDefault="009005A0" w:rsidP="00A538EB">
      <w:pPr>
        <w:pStyle w:val="a3"/>
        <w:spacing w:before="0" w:beforeAutospacing="0" w:after="0"/>
        <w:ind w:firstLine="709"/>
        <w:jc w:val="center"/>
        <w:rPr>
          <w:b/>
          <w:sz w:val="22"/>
          <w:szCs w:val="22"/>
        </w:rPr>
      </w:pPr>
      <w:r w:rsidRPr="007D06F5">
        <w:rPr>
          <w:b/>
          <w:sz w:val="22"/>
          <w:szCs w:val="22"/>
        </w:rPr>
        <w:t>4.1. Порядок осуществления текущего контроля</w:t>
      </w:r>
    </w:p>
    <w:p w:rsidR="009005A0" w:rsidRPr="007D06F5" w:rsidRDefault="009005A0" w:rsidP="00227C28">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9005A0" w:rsidRPr="007D06F5" w:rsidRDefault="009005A0" w:rsidP="00227C28">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9005A0" w:rsidRPr="007D06F5" w:rsidRDefault="009005A0" w:rsidP="00227C28">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9005A0" w:rsidRPr="007D06F5" w:rsidRDefault="009005A0" w:rsidP="00227C28">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9005A0" w:rsidRPr="007D06F5" w:rsidRDefault="009005A0" w:rsidP="00227C28">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9005A0" w:rsidRPr="007D06F5" w:rsidRDefault="009005A0" w:rsidP="00227C28">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9005A0" w:rsidRPr="007D06F5" w:rsidRDefault="009005A0" w:rsidP="00227C28">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9005A0" w:rsidRPr="007D06F5" w:rsidRDefault="009005A0"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9005A0" w:rsidRPr="00227C28" w:rsidRDefault="009005A0" w:rsidP="00227C28">
      <w:pPr>
        <w:ind w:firstLine="709"/>
        <w:jc w:val="both"/>
      </w:pPr>
      <w:r w:rsidRPr="00227C28">
        <w:lastRenderedPageBreak/>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005A0" w:rsidRPr="00227C28" w:rsidRDefault="009005A0" w:rsidP="00227C28">
      <w:pPr>
        <w:ind w:firstLine="709"/>
        <w:jc w:val="both"/>
      </w:pPr>
      <w:r w:rsidRPr="00227C28">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9005A0" w:rsidRPr="00227C28" w:rsidRDefault="009005A0" w:rsidP="00227C28">
      <w:pPr>
        <w:ind w:firstLine="709"/>
        <w:jc w:val="both"/>
      </w:pPr>
      <w:r w:rsidRPr="00227C28">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9005A0" w:rsidRPr="00227C28" w:rsidRDefault="009005A0" w:rsidP="00227C28">
      <w:pPr>
        <w:ind w:firstLine="709"/>
        <w:jc w:val="both"/>
      </w:pPr>
      <w:r w:rsidRPr="00227C28">
        <w:t xml:space="preserve">5.2. Предмет </w:t>
      </w:r>
      <w:proofErr w:type="spellStart"/>
      <w:r w:rsidRPr="00227C28">
        <w:t>досуебного</w:t>
      </w:r>
      <w:proofErr w:type="spellEnd"/>
      <w:r w:rsidRPr="00227C28">
        <w:t xml:space="preserve"> (внесудебного) обжалования</w:t>
      </w:r>
    </w:p>
    <w:p w:rsidR="009005A0" w:rsidRPr="00227C28" w:rsidRDefault="009005A0" w:rsidP="00227C28">
      <w:pPr>
        <w:ind w:firstLine="709"/>
        <w:jc w:val="both"/>
      </w:pPr>
      <w:r w:rsidRPr="00227C28">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9005A0" w:rsidRPr="00227C28" w:rsidRDefault="009005A0" w:rsidP="00227C28">
      <w:pPr>
        <w:ind w:firstLine="709"/>
        <w:jc w:val="both"/>
      </w:pPr>
      <w:r w:rsidRPr="00227C28">
        <w:t>а) нарушение срока регистрации запроса заявителя о предоставлении муниципальной услуги;</w:t>
      </w:r>
    </w:p>
    <w:p w:rsidR="009005A0" w:rsidRPr="00227C28" w:rsidRDefault="009005A0" w:rsidP="00227C28">
      <w:pPr>
        <w:ind w:firstLine="709"/>
        <w:jc w:val="both"/>
      </w:pPr>
      <w:r w:rsidRPr="00227C28">
        <w:t>б) нарушение срока предоставления муниципальной услуги;</w:t>
      </w:r>
    </w:p>
    <w:p w:rsidR="009005A0" w:rsidRPr="00227C28" w:rsidRDefault="009005A0" w:rsidP="00227C28">
      <w:pPr>
        <w:ind w:firstLine="709"/>
        <w:jc w:val="both"/>
      </w:pPr>
      <w:r w:rsidRPr="00227C28">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9005A0" w:rsidRPr="00227C28" w:rsidRDefault="009005A0" w:rsidP="00227C28">
      <w:pPr>
        <w:ind w:firstLine="709"/>
        <w:jc w:val="both"/>
      </w:pPr>
      <w:r w:rsidRPr="00227C28">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9005A0" w:rsidRPr="00227C28" w:rsidRDefault="009005A0" w:rsidP="00227C28">
      <w:pPr>
        <w:ind w:firstLine="709"/>
        <w:jc w:val="both"/>
      </w:pPr>
      <w:proofErr w:type="gramStart"/>
      <w:r w:rsidRPr="00227C28">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9005A0" w:rsidRPr="00227C28" w:rsidRDefault="009005A0" w:rsidP="00227C28">
      <w:pPr>
        <w:ind w:firstLine="709"/>
        <w:jc w:val="both"/>
      </w:pPr>
      <w:r w:rsidRPr="00227C28">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9005A0" w:rsidRPr="00227C28" w:rsidRDefault="009005A0" w:rsidP="00227C28">
      <w:pPr>
        <w:ind w:firstLine="709"/>
        <w:jc w:val="both"/>
      </w:pPr>
      <w:proofErr w:type="gramStart"/>
      <w:r w:rsidRPr="00227C28">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005A0" w:rsidRPr="00227C28" w:rsidRDefault="009005A0" w:rsidP="00227C28">
      <w:pPr>
        <w:ind w:firstLine="709"/>
        <w:jc w:val="both"/>
      </w:pPr>
      <w:r w:rsidRPr="00227C28">
        <w:t>5.3. Исчерпывающий перечень оснований для приостановления рассмотрения жалобы и случаев, в которых ответ на жалобу не дается</w:t>
      </w:r>
    </w:p>
    <w:p w:rsidR="009005A0" w:rsidRPr="00227C28" w:rsidRDefault="009005A0" w:rsidP="00227C28">
      <w:pPr>
        <w:ind w:firstLine="709"/>
        <w:jc w:val="both"/>
      </w:pPr>
      <w:r w:rsidRPr="00227C28">
        <w:t>5.3.1. Оснований для приостановления рассмотрения жалобы не установлено.</w:t>
      </w:r>
    </w:p>
    <w:p w:rsidR="009005A0" w:rsidRPr="00227C28" w:rsidRDefault="009005A0" w:rsidP="00227C28">
      <w:pPr>
        <w:ind w:firstLine="709"/>
        <w:jc w:val="both"/>
      </w:pPr>
      <w:r w:rsidRPr="00227C28">
        <w:t>5.3.2. Ответ на жалобу не дается в случаях, если:</w:t>
      </w:r>
    </w:p>
    <w:p w:rsidR="009005A0" w:rsidRPr="00227C28" w:rsidRDefault="009005A0" w:rsidP="00227C28">
      <w:pPr>
        <w:ind w:firstLine="709"/>
        <w:jc w:val="both"/>
      </w:pPr>
      <w:proofErr w:type="gramStart"/>
      <w:r w:rsidRPr="00227C28">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227C28">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9005A0" w:rsidRPr="00227C28" w:rsidRDefault="009005A0" w:rsidP="00227C28">
      <w:pPr>
        <w:ind w:firstLine="709"/>
        <w:jc w:val="both"/>
      </w:pPr>
      <w:r w:rsidRPr="00227C28">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9005A0" w:rsidRPr="00227C28" w:rsidRDefault="009005A0" w:rsidP="00227C28">
      <w:pPr>
        <w:ind w:firstLine="709"/>
        <w:jc w:val="both"/>
      </w:pPr>
      <w:r w:rsidRPr="00227C28">
        <w:t xml:space="preserve">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w:t>
      </w:r>
      <w:r w:rsidRPr="00227C28">
        <w:lastRenderedPageBreak/>
        <w:t>сообщается заинтересованному лицу, направившему жалобу, если его фамилия и почтовый адрес поддаются прочтению;</w:t>
      </w:r>
    </w:p>
    <w:p w:rsidR="009005A0" w:rsidRPr="00227C28" w:rsidRDefault="009005A0" w:rsidP="00227C28">
      <w:pPr>
        <w:ind w:firstLine="709"/>
        <w:jc w:val="both"/>
      </w:pPr>
      <w:r w:rsidRPr="00227C28">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227C28">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227C28">
        <w:t xml:space="preserve"> О данном решении уведомляется заинтересованное лицо, направившее жалобу;</w:t>
      </w:r>
    </w:p>
    <w:p w:rsidR="009005A0" w:rsidRPr="00227C28" w:rsidRDefault="009005A0" w:rsidP="00227C28">
      <w:pPr>
        <w:ind w:firstLine="709"/>
        <w:jc w:val="both"/>
      </w:pPr>
      <w:r w:rsidRPr="00227C28">
        <w:t>в случае</w:t>
      </w:r>
      <w:proofErr w:type="gramStart"/>
      <w:r w:rsidRPr="00227C28">
        <w:t>,</w:t>
      </w:r>
      <w:proofErr w:type="gramEnd"/>
      <w:r w:rsidRPr="00227C28">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9005A0" w:rsidRPr="00227C28" w:rsidRDefault="009005A0" w:rsidP="00227C28">
      <w:pPr>
        <w:ind w:firstLine="709"/>
        <w:jc w:val="both"/>
      </w:pPr>
      <w:r w:rsidRPr="00227C28">
        <w:t>5.4. Основания для начала процедуры досудебного (внесудебного) обжалования</w:t>
      </w:r>
    </w:p>
    <w:p w:rsidR="009005A0" w:rsidRPr="00227C28" w:rsidRDefault="009005A0" w:rsidP="00227C28">
      <w:pPr>
        <w:ind w:firstLine="709"/>
        <w:jc w:val="both"/>
      </w:pPr>
      <w:r w:rsidRPr="00227C28">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9005A0" w:rsidRPr="00227C28" w:rsidRDefault="009005A0" w:rsidP="00227C28">
      <w:pPr>
        <w:ind w:firstLine="709"/>
        <w:jc w:val="both"/>
      </w:pPr>
      <w:r w:rsidRPr="00227C28">
        <w:t>5.4.2. Жалоба должна содержать:</w:t>
      </w:r>
    </w:p>
    <w:p w:rsidR="009005A0" w:rsidRPr="00227C28" w:rsidRDefault="009005A0" w:rsidP="00227C28">
      <w:pPr>
        <w:ind w:firstLine="709"/>
        <w:jc w:val="both"/>
      </w:pPr>
      <w:r w:rsidRPr="00227C28">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9005A0" w:rsidRPr="00227C28" w:rsidRDefault="009005A0" w:rsidP="00227C28">
      <w:pPr>
        <w:ind w:firstLine="709"/>
        <w:jc w:val="both"/>
      </w:pPr>
      <w:proofErr w:type="gramStart"/>
      <w:r w:rsidRPr="00227C28">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005A0" w:rsidRPr="00227C28" w:rsidRDefault="009005A0" w:rsidP="00227C28">
      <w:pPr>
        <w:ind w:firstLine="709"/>
        <w:jc w:val="both"/>
      </w:pPr>
      <w:r w:rsidRPr="00227C28">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9005A0" w:rsidRPr="00227C28" w:rsidRDefault="009005A0" w:rsidP="00227C28">
      <w:pPr>
        <w:ind w:firstLine="709"/>
        <w:jc w:val="both"/>
      </w:pPr>
      <w:r w:rsidRPr="00227C28">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9005A0" w:rsidRPr="00227C28" w:rsidRDefault="009005A0" w:rsidP="00227C28">
      <w:pPr>
        <w:ind w:firstLine="709"/>
        <w:jc w:val="both"/>
      </w:pPr>
      <w:r w:rsidRPr="00227C28">
        <w:t>Заявителем могут быть представлены документы (при наличии), подтверждающие доводы заявителя, либо их копии.</w:t>
      </w:r>
    </w:p>
    <w:p w:rsidR="009005A0" w:rsidRPr="00227C28" w:rsidRDefault="009005A0" w:rsidP="00227C28">
      <w:pPr>
        <w:ind w:firstLine="709"/>
        <w:jc w:val="both"/>
      </w:pPr>
      <w:r w:rsidRPr="00227C28">
        <w:t>5.5. Право заявителя на получение информации и документов, необходимых для обоснования и рассмотрения жалобы (претензии)</w:t>
      </w:r>
    </w:p>
    <w:p w:rsidR="009005A0" w:rsidRPr="00227C28" w:rsidRDefault="009005A0" w:rsidP="00227C28">
      <w:pPr>
        <w:ind w:firstLine="709"/>
        <w:jc w:val="both"/>
      </w:pPr>
      <w:r w:rsidRPr="00227C28">
        <w:t>Заявитель имеет право на получение информации и документов, необходимых для обоснования и рассмотрения жалобы.</w:t>
      </w:r>
    </w:p>
    <w:p w:rsidR="009005A0" w:rsidRPr="00227C28" w:rsidRDefault="009005A0" w:rsidP="00227C28">
      <w:pPr>
        <w:ind w:firstLine="709"/>
        <w:jc w:val="both"/>
      </w:pPr>
      <w:r w:rsidRPr="00227C28">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9005A0" w:rsidRPr="00227C28" w:rsidRDefault="009005A0" w:rsidP="00227C28">
      <w:pPr>
        <w:ind w:firstLine="709"/>
        <w:jc w:val="both"/>
      </w:pPr>
      <w:r w:rsidRPr="00227C28">
        <w:t>5.6. Органы и должностные лица, которым может быть направлена жалоба (претензия) заявителя в досудебном (внесудебном) порядке</w:t>
      </w:r>
    </w:p>
    <w:p w:rsidR="009005A0" w:rsidRPr="00227C28" w:rsidRDefault="009005A0" w:rsidP="00227C28">
      <w:pPr>
        <w:ind w:firstLine="709"/>
        <w:jc w:val="both"/>
      </w:pPr>
      <w:r w:rsidRPr="00227C28">
        <w:t>5.6.1. Жалоба подается в администрацию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9005A0" w:rsidRPr="00227C28" w:rsidRDefault="009005A0" w:rsidP="00227C28">
      <w:pPr>
        <w:ind w:firstLine="709"/>
        <w:jc w:val="both"/>
      </w:pPr>
      <w:r w:rsidRPr="00227C28">
        <w:t>5.6.2. Прием жалоб в письменной форме осуществляется по адресу, предусмотренному пунктом 1.3 настоящего административного регламента.</w:t>
      </w:r>
    </w:p>
    <w:p w:rsidR="009005A0" w:rsidRPr="00227C28" w:rsidRDefault="009005A0" w:rsidP="00227C28">
      <w:pPr>
        <w:ind w:firstLine="709"/>
        <w:jc w:val="both"/>
      </w:pPr>
      <w:r w:rsidRPr="00227C28">
        <w:lastRenderedPageBreak/>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9005A0" w:rsidRPr="00227C28" w:rsidRDefault="009005A0" w:rsidP="00227C28">
      <w:pPr>
        <w:ind w:firstLine="709"/>
        <w:jc w:val="both"/>
      </w:pPr>
      <w:r w:rsidRPr="00227C28">
        <w:t>5.6.3. Жалоба в письменной форме может быть направлена по почте.</w:t>
      </w:r>
    </w:p>
    <w:p w:rsidR="009005A0" w:rsidRPr="00227C28" w:rsidRDefault="009005A0" w:rsidP="00227C28">
      <w:pPr>
        <w:ind w:firstLine="709"/>
        <w:jc w:val="both"/>
      </w:pPr>
      <w:r w:rsidRPr="00227C28">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005A0" w:rsidRPr="00227C28" w:rsidRDefault="009005A0" w:rsidP="00227C28">
      <w:pPr>
        <w:ind w:firstLine="709"/>
        <w:jc w:val="both"/>
      </w:pPr>
      <w:r w:rsidRPr="00227C28">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227C28">
        <w:t>представлена</w:t>
      </w:r>
      <w:proofErr w:type="gramEnd"/>
      <w:r w:rsidRPr="00227C28">
        <w:t>:</w:t>
      </w:r>
    </w:p>
    <w:p w:rsidR="009005A0" w:rsidRPr="00227C28" w:rsidRDefault="009005A0" w:rsidP="00227C28">
      <w:pPr>
        <w:ind w:firstLine="709"/>
        <w:jc w:val="both"/>
      </w:pPr>
      <w:r w:rsidRPr="00227C28">
        <w:t>а) оформленная в соответствии с законодательством Российской Федерации доверенность (для физических лиц);</w:t>
      </w:r>
    </w:p>
    <w:p w:rsidR="009005A0" w:rsidRPr="00227C28" w:rsidRDefault="009005A0" w:rsidP="00227C28">
      <w:pPr>
        <w:ind w:firstLine="709"/>
        <w:jc w:val="both"/>
      </w:pPr>
      <w:r w:rsidRPr="00227C28">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005A0" w:rsidRPr="00227C28" w:rsidRDefault="009005A0" w:rsidP="00227C28">
      <w:pPr>
        <w:ind w:firstLine="709"/>
        <w:jc w:val="both"/>
      </w:pPr>
      <w:r w:rsidRPr="00227C28">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005A0" w:rsidRPr="00227C28" w:rsidRDefault="009005A0" w:rsidP="00227C28">
      <w:pPr>
        <w:ind w:firstLine="709"/>
        <w:jc w:val="both"/>
      </w:pPr>
      <w:r w:rsidRPr="00227C28">
        <w:t>5.6.6. В электронном виде жалоба может быть подана заявителем посредством:</w:t>
      </w:r>
    </w:p>
    <w:p w:rsidR="009005A0" w:rsidRPr="00227C28" w:rsidRDefault="009005A0" w:rsidP="00227C28">
      <w:pPr>
        <w:ind w:firstLine="709"/>
        <w:jc w:val="both"/>
      </w:pPr>
      <w:r w:rsidRPr="00227C28">
        <w:t>а) официального сайта администрации Турковского муниципального района: turki.sarmo.ru, в информационно-телекоммуникационной сети «Интернет»;</w:t>
      </w:r>
    </w:p>
    <w:p w:rsidR="009005A0" w:rsidRPr="00227C28" w:rsidRDefault="009005A0" w:rsidP="00227C28">
      <w:pPr>
        <w:ind w:firstLine="709"/>
        <w:jc w:val="both"/>
      </w:pPr>
      <w:r w:rsidRPr="00227C28">
        <w:t>б) электронной почты по адресу: Orgturki@yandex.ru;</w:t>
      </w:r>
    </w:p>
    <w:p w:rsidR="009005A0" w:rsidRPr="00227C28" w:rsidRDefault="009005A0" w:rsidP="00227C28">
      <w:pPr>
        <w:ind w:firstLine="709"/>
        <w:jc w:val="both"/>
      </w:pPr>
      <w:r w:rsidRPr="00227C28">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9005A0" w:rsidRPr="00227C28" w:rsidRDefault="009005A0" w:rsidP="00227C28">
      <w:pPr>
        <w:ind w:firstLine="709"/>
        <w:jc w:val="both"/>
      </w:pPr>
      <w:r w:rsidRPr="00227C28">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005A0" w:rsidRPr="00227C28" w:rsidRDefault="009005A0" w:rsidP="00227C28">
      <w:pPr>
        <w:ind w:firstLine="709"/>
        <w:jc w:val="both"/>
      </w:pPr>
      <w:r w:rsidRPr="00227C28">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9005A0" w:rsidRPr="00227C28" w:rsidRDefault="009005A0" w:rsidP="00227C28">
      <w:pPr>
        <w:ind w:firstLine="709"/>
        <w:jc w:val="both"/>
      </w:pPr>
      <w:r w:rsidRPr="00227C28">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9005A0" w:rsidRPr="00227C28" w:rsidRDefault="009005A0" w:rsidP="00227C28">
      <w:pPr>
        <w:ind w:firstLine="709"/>
        <w:jc w:val="both"/>
      </w:pPr>
      <w:r w:rsidRPr="00227C28">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9005A0" w:rsidRPr="00227C28" w:rsidRDefault="009005A0" w:rsidP="00227C28">
      <w:pPr>
        <w:ind w:firstLine="709"/>
        <w:jc w:val="both"/>
      </w:pPr>
      <w:r w:rsidRPr="00227C28">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9005A0" w:rsidRPr="00227C28" w:rsidRDefault="009005A0" w:rsidP="00227C28">
      <w:pPr>
        <w:ind w:firstLine="709"/>
        <w:jc w:val="both"/>
      </w:pPr>
      <w:r w:rsidRPr="00227C28">
        <w:t>При этом срок рассмотрения жалобы исчисляется со дня регистрации жалобы в администрации муниципального района.</w:t>
      </w:r>
    </w:p>
    <w:p w:rsidR="009005A0" w:rsidRPr="00227C28" w:rsidRDefault="009005A0" w:rsidP="00227C28">
      <w:pPr>
        <w:ind w:firstLine="709"/>
        <w:jc w:val="both"/>
      </w:pPr>
      <w:r w:rsidRPr="00227C28">
        <w:t>5.6.10. Администрация муниципального района обеспечивает:</w:t>
      </w:r>
    </w:p>
    <w:p w:rsidR="009005A0" w:rsidRPr="00227C28" w:rsidRDefault="009005A0" w:rsidP="00227C28">
      <w:pPr>
        <w:ind w:firstLine="709"/>
        <w:jc w:val="both"/>
      </w:pPr>
      <w:r w:rsidRPr="00227C28">
        <w:t>а) оснащение мест приема жалоб;</w:t>
      </w:r>
    </w:p>
    <w:p w:rsidR="009005A0" w:rsidRPr="00227C28" w:rsidRDefault="009005A0" w:rsidP="00227C28">
      <w:pPr>
        <w:ind w:firstLine="709"/>
        <w:jc w:val="both"/>
      </w:pPr>
      <w:r w:rsidRPr="00227C28">
        <w:t xml:space="preserve">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w:t>
      </w:r>
      <w:r w:rsidRPr="00227C28">
        <w:lastRenderedPageBreak/>
        <w:t>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9005A0" w:rsidRPr="00227C28" w:rsidRDefault="009005A0" w:rsidP="00227C28">
      <w:pPr>
        <w:ind w:firstLine="709"/>
        <w:jc w:val="both"/>
      </w:pPr>
      <w:r w:rsidRPr="00227C28">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9005A0" w:rsidRPr="00227C28" w:rsidRDefault="009005A0" w:rsidP="00227C28">
      <w:pPr>
        <w:ind w:firstLine="709"/>
        <w:jc w:val="both"/>
      </w:pPr>
      <w:r w:rsidRPr="00227C28">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9005A0" w:rsidRPr="00227C28" w:rsidRDefault="009005A0" w:rsidP="00227C28">
      <w:pPr>
        <w:ind w:firstLine="709"/>
        <w:jc w:val="both"/>
      </w:pPr>
      <w:r w:rsidRPr="00227C28">
        <w:t>д) формирование отчетности о полученных и рассмотренных жалобах (в том числе о количестве удовлетворенных и неудовлетворенных жалоб).</w:t>
      </w:r>
    </w:p>
    <w:p w:rsidR="009005A0" w:rsidRPr="00227C28" w:rsidRDefault="009005A0" w:rsidP="00227C28">
      <w:pPr>
        <w:ind w:firstLine="709"/>
        <w:jc w:val="both"/>
      </w:pPr>
      <w:r w:rsidRPr="00227C28">
        <w:t>5.7. Сроки рассмотрения жалобы</w:t>
      </w:r>
    </w:p>
    <w:p w:rsidR="009005A0" w:rsidRPr="00227C28" w:rsidRDefault="009005A0" w:rsidP="00227C28">
      <w:pPr>
        <w:ind w:firstLine="709"/>
        <w:jc w:val="both"/>
      </w:pPr>
      <w:r w:rsidRPr="00227C28">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227C28">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9005A0" w:rsidRPr="00227C28" w:rsidRDefault="009005A0" w:rsidP="00227C28">
      <w:pPr>
        <w:ind w:firstLine="709"/>
        <w:jc w:val="both"/>
      </w:pPr>
      <w:r w:rsidRPr="00227C28">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9005A0" w:rsidRPr="00227C28" w:rsidRDefault="009005A0" w:rsidP="00227C28">
      <w:pPr>
        <w:ind w:firstLine="709"/>
        <w:jc w:val="both"/>
      </w:pPr>
      <w:r w:rsidRPr="00227C28">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9005A0" w:rsidRPr="00227C28" w:rsidRDefault="009005A0" w:rsidP="00227C28">
      <w:pPr>
        <w:ind w:firstLine="709"/>
        <w:jc w:val="both"/>
      </w:pPr>
      <w:r w:rsidRPr="00227C28">
        <w:t>5.8. Результат досудебного (внесудебного) обжалования</w:t>
      </w:r>
    </w:p>
    <w:p w:rsidR="009005A0" w:rsidRPr="00227C28" w:rsidRDefault="009005A0" w:rsidP="00227C28">
      <w:pPr>
        <w:ind w:firstLine="709"/>
        <w:jc w:val="both"/>
      </w:pPr>
      <w:r w:rsidRPr="00227C28">
        <w:t>5.8.1. По результатам рассмотрения жалобы администрация муниципального района принимает одно из следующих решений:</w:t>
      </w:r>
    </w:p>
    <w:p w:rsidR="009005A0" w:rsidRPr="00227C28" w:rsidRDefault="009005A0" w:rsidP="00227C28">
      <w:pPr>
        <w:ind w:firstLine="709"/>
        <w:jc w:val="both"/>
      </w:pPr>
      <w:proofErr w:type="gramStart"/>
      <w:r w:rsidRPr="00227C28">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9005A0" w:rsidRPr="00227C28" w:rsidRDefault="009005A0" w:rsidP="00227C28">
      <w:pPr>
        <w:ind w:firstLine="709"/>
        <w:jc w:val="both"/>
      </w:pPr>
      <w:r w:rsidRPr="00227C28">
        <w:t>2) отказывает в удовлетворении жалобы.</w:t>
      </w:r>
    </w:p>
    <w:p w:rsidR="009005A0" w:rsidRPr="00227C28" w:rsidRDefault="009005A0" w:rsidP="00227C28">
      <w:pPr>
        <w:ind w:firstLine="709"/>
        <w:jc w:val="both"/>
      </w:pPr>
      <w:r w:rsidRPr="00227C28">
        <w:t>5.8.2. Администрация муниципального района отказывает в удовлетворении жалобы в следующих случаях:</w:t>
      </w:r>
    </w:p>
    <w:p w:rsidR="009005A0" w:rsidRPr="00227C28" w:rsidRDefault="009005A0" w:rsidP="00227C28">
      <w:pPr>
        <w:ind w:firstLine="709"/>
        <w:jc w:val="both"/>
      </w:pPr>
      <w:r w:rsidRPr="00227C28">
        <w:t>а) наличие вступившего в законную силу решения суда, арбитражного суда по жалобе о том же предмете и по тем же основаниям;</w:t>
      </w:r>
    </w:p>
    <w:p w:rsidR="009005A0" w:rsidRPr="00227C28" w:rsidRDefault="009005A0" w:rsidP="00227C28">
      <w:pPr>
        <w:ind w:firstLine="709"/>
        <w:jc w:val="both"/>
      </w:pPr>
      <w:r w:rsidRPr="00227C28">
        <w:t>б) подача жалобы лицом, полномочия которого не подтверждены в порядке, установленном законодательством Российской Федерации;</w:t>
      </w:r>
    </w:p>
    <w:p w:rsidR="009005A0" w:rsidRPr="00227C28" w:rsidRDefault="009005A0" w:rsidP="00227C28">
      <w:pPr>
        <w:ind w:firstLine="709"/>
        <w:jc w:val="both"/>
      </w:pPr>
      <w:r w:rsidRPr="00227C28">
        <w:t>в) наличие решения по жалобе, принятого ранее в отношении того же заявителя и по тому же предмету жалобы.</w:t>
      </w:r>
    </w:p>
    <w:p w:rsidR="009005A0" w:rsidRPr="00227C28" w:rsidRDefault="009005A0" w:rsidP="00227C28">
      <w:pPr>
        <w:ind w:firstLine="709"/>
        <w:jc w:val="both"/>
      </w:pPr>
      <w:r w:rsidRPr="00227C28">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9005A0" w:rsidRPr="00227C28" w:rsidRDefault="009005A0" w:rsidP="00227C28">
      <w:pPr>
        <w:ind w:firstLine="709"/>
        <w:jc w:val="both"/>
      </w:pPr>
      <w:r w:rsidRPr="00227C28">
        <w:t>5.8.3. Решение об удовлетворении жалобы (отказе в удовлетворении жалобы) оформляется распоряжением администрации муниципального района.</w:t>
      </w:r>
    </w:p>
    <w:p w:rsidR="009005A0" w:rsidRPr="00227C28" w:rsidRDefault="009005A0" w:rsidP="00227C28">
      <w:pPr>
        <w:ind w:firstLine="709"/>
        <w:jc w:val="both"/>
      </w:pPr>
      <w:r w:rsidRPr="00227C28">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005A0" w:rsidRPr="00227C28" w:rsidRDefault="009005A0" w:rsidP="00227C28">
      <w:pPr>
        <w:ind w:firstLine="709"/>
        <w:jc w:val="both"/>
      </w:pPr>
      <w:r w:rsidRPr="00227C28">
        <w:lastRenderedPageBreak/>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9005A0" w:rsidRPr="00227C28" w:rsidRDefault="009005A0" w:rsidP="00227C28">
      <w:pPr>
        <w:ind w:firstLine="709"/>
        <w:jc w:val="both"/>
      </w:pPr>
      <w:r w:rsidRPr="00227C28">
        <w:t>5.8.5. В ответе по результатам рассмотрения жалобы указываются:</w:t>
      </w:r>
    </w:p>
    <w:p w:rsidR="009005A0" w:rsidRPr="00227C28" w:rsidRDefault="009005A0" w:rsidP="00227C28">
      <w:pPr>
        <w:ind w:firstLine="709"/>
        <w:jc w:val="both"/>
      </w:pPr>
      <w:proofErr w:type="gramStart"/>
      <w:r w:rsidRPr="00227C28">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9005A0" w:rsidRPr="00227C28" w:rsidRDefault="009005A0" w:rsidP="00227C28">
      <w:pPr>
        <w:ind w:firstLine="709"/>
        <w:jc w:val="both"/>
      </w:pPr>
      <w:r w:rsidRPr="00227C28">
        <w:t>б) номер, дата, место принятия решения, включая сведения о должностном лице, решение или действие (бездействие) которого обжалуется;</w:t>
      </w:r>
    </w:p>
    <w:p w:rsidR="009005A0" w:rsidRPr="00227C28" w:rsidRDefault="009005A0" w:rsidP="00227C28">
      <w:pPr>
        <w:ind w:firstLine="709"/>
        <w:jc w:val="both"/>
      </w:pPr>
      <w:r w:rsidRPr="00227C28">
        <w:t>в) фамилия, имя, отчество (при наличии) или наименование заявителя;</w:t>
      </w:r>
    </w:p>
    <w:p w:rsidR="009005A0" w:rsidRPr="00227C28" w:rsidRDefault="009005A0" w:rsidP="00227C28">
      <w:pPr>
        <w:ind w:firstLine="709"/>
        <w:jc w:val="both"/>
      </w:pPr>
      <w:r w:rsidRPr="00227C28">
        <w:t>г) основания для принятия решения по жалобе;</w:t>
      </w:r>
    </w:p>
    <w:p w:rsidR="009005A0" w:rsidRPr="00227C28" w:rsidRDefault="009005A0" w:rsidP="00227C28">
      <w:pPr>
        <w:ind w:firstLine="709"/>
        <w:jc w:val="both"/>
      </w:pPr>
      <w:r w:rsidRPr="00227C28">
        <w:t>д) принятое по жалобе решение;</w:t>
      </w:r>
    </w:p>
    <w:p w:rsidR="009005A0" w:rsidRPr="00227C28" w:rsidRDefault="009005A0" w:rsidP="00227C28">
      <w:pPr>
        <w:ind w:firstLine="709"/>
        <w:jc w:val="both"/>
      </w:pPr>
      <w:r w:rsidRPr="00227C28">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005A0" w:rsidRPr="00227C28" w:rsidRDefault="009005A0" w:rsidP="00227C28">
      <w:pPr>
        <w:ind w:firstLine="709"/>
        <w:jc w:val="both"/>
      </w:pPr>
      <w:r w:rsidRPr="00227C28">
        <w:t>ж) сведения о порядке обжалования принятого по жалобе решения.</w:t>
      </w:r>
    </w:p>
    <w:p w:rsidR="009005A0" w:rsidRPr="00227C28" w:rsidRDefault="009005A0" w:rsidP="00227C28">
      <w:pPr>
        <w:ind w:firstLine="709"/>
        <w:jc w:val="both"/>
      </w:pPr>
      <w:r w:rsidRPr="00227C28">
        <w:t>5.8.6. Ответ по результатам рассмотрения жалобы подписывается главой администрации Турковского муниципального района (лицом его замещающим).</w:t>
      </w:r>
    </w:p>
    <w:p w:rsidR="009005A0" w:rsidRPr="00227C28" w:rsidRDefault="009005A0" w:rsidP="00227C28">
      <w:pPr>
        <w:ind w:firstLine="709"/>
        <w:jc w:val="both"/>
      </w:pPr>
      <w:r w:rsidRPr="00227C28">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005A0" w:rsidRPr="00227C28" w:rsidRDefault="009005A0" w:rsidP="00227C28">
      <w:pPr>
        <w:ind w:firstLine="709"/>
        <w:jc w:val="both"/>
        <w:sectPr w:rsidR="009005A0" w:rsidRPr="00227C28" w:rsidSect="009005A0">
          <w:pgSz w:w="11907" w:h="16840" w:code="9"/>
          <w:pgMar w:top="-142" w:right="708" w:bottom="426" w:left="1559" w:header="425" w:footer="720" w:gutter="0"/>
          <w:cols w:space="720"/>
        </w:sectPr>
      </w:pPr>
    </w:p>
    <w:p w:rsidR="009005A0" w:rsidRPr="007D06F5" w:rsidRDefault="009005A0" w:rsidP="00A538EB">
      <w:pPr>
        <w:widowControl w:val="0"/>
        <w:ind w:left="2835" w:firstLine="709"/>
        <w:rPr>
          <w:sz w:val="22"/>
          <w:szCs w:val="22"/>
        </w:rPr>
      </w:pPr>
      <w:r w:rsidRPr="007D06F5">
        <w:rPr>
          <w:sz w:val="22"/>
          <w:szCs w:val="22"/>
        </w:rPr>
        <w:lastRenderedPageBreak/>
        <w:t>Приложение № 1</w:t>
      </w:r>
    </w:p>
    <w:p w:rsidR="009005A0" w:rsidRPr="007D06F5" w:rsidRDefault="009005A0" w:rsidP="00A538EB">
      <w:pPr>
        <w:widowControl w:val="0"/>
        <w:ind w:left="2835" w:firstLine="709"/>
        <w:rPr>
          <w:sz w:val="22"/>
          <w:szCs w:val="22"/>
        </w:rPr>
      </w:pPr>
      <w:r w:rsidRPr="007D06F5">
        <w:rPr>
          <w:sz w:val="22"/>
          <w:szCs w:val="22"/>
        </w:rPr>
        <w:t>к административному регламенту</w:t>
      </w:r>
    </w:p>
    <w:p w:rsidR="009005A0" w:rsidRPr="007D06F5" w:rsidRDefault="009005A0" w:rsidP="00A538EB">
      <w:pPr>
        <w:widowControl w:val="0"/>
        <w:ind w:left="2835" w:firstLine="709"/>
        <w:outlineLvl w:val="0"/>
        <w:rPr>
          <w:sz w:val="22"/>
          <w:szCs w:val="22"/>
        </w:rPr>
      </w:pPr>
      <w:r w:rsidRPr="007D06F5">
        <w:rPr>
          <w:sz w:val="22"/>
          <w:szCs w:val="22"/>
        </w:rPr>
        <w:t>по предоставлению муниципальной услуги</w:t>
      </w:r>
    </w:p>
    <w:p w:rsidR="009005A0" w:rsidRPr="007D06F5" w:rsidRDefault="009005A0" w:rsidP="00A538EB">
      <w:pPr>
        <w:ind w:left="2835" w:firstLine="709"/>
        <w:rPr>
          <w:sz w:val="22"/>
          <w:szCs w:val="22"/>
        </w:rPr>
      </w:pPr>
      <w:r w:rsidRPr="007D06F5">
        <w:rPr>
          <w:sz w:val="22"/>
          <w:szCs w:val="22"/>
        </w:rPr>
        <w:t>«</w:t>
      </w:r>
      <w:r w:rsidRPr="007D06F5">
        <w:rPr>
          <w:bCs/>
          <w:sz w:val="22"/>
          <w:szCs w:val="22"/>
        </w:rPr>
        <w:t>Предоставление информации об очередности предоставления жилых помещений по договорам социального найма</w:t>
      </w:r>
      <w:r w:rsidRPr="007D06F5">
        <w:rPr>
          <w:sz w:val="22"/>
          <w:szCs w:val="22"/>
        </w:rPr>
        <w:t>»</w:t>
      </w:r>
    </w:p>
    <w:p w:rsidR="009005A0" w:rsidRPr="007D06F5" w:rsidRDefault="009005A0" w:rsidP="00A538EB">
      <w:pPr>
        <w:ind w:left="3969" w:firstLine="709"/>
        <w:rPr>
          <w:sz w:val="22"/>
          <w:szCs w:val="22"/>
        </w:rPr>
      </w:pPr>
    </w:p>
    <w:p w:rsidR="009005A0" w:rsidRPr="007D06F5" w:rsidRDefault="009005A0" w:rsidP="00A538EB">
      <w:pPr>
        <w:ind w:firstLine="709"/>
        <w:rPr>
          <w:sz w:val="22"/>
          <w:szCs w:val="22"/>
        </w:rPr>
      </w:pPr>
    </w:p>
    <w:p w:rsidR="009005A0" w:rsidRPr="007D06F5" w:rsidRDefault="009005A0" w:rsidP="00A538EB">
      <w:pPr>
        <w:ind w:left="2835" w:firstLine="709"/>
        <w:rPr>
          <w:sz w:val="22"/>
          <w:szCs w:val="22"/>
        </w:rPr>
      </w:pPr>
      <w:r w:rsidRPr="007D06F5">
        <w:rPr>
          <w:sz w:val="22"/>
          <w:szCs w:val="22"/>
        </w:rPr>
        <w:t>Главе администрации Турковского муниципального</w:t>
      </w:r>
    </w:p>
    <w:p w:rsidR="009005A0" w:rsidRPr="007D06F5" w:rsidRDefault="009005A0" w:rsidP="00A538EB">
      <w:pPr>
        <w:ind w:left="2835" w:firstLine="709"/>
        <w:rPr>
          <w:sz w:val="22"/>
          <w:szCs w:val="22"/>
        </w:rPr>
      </w:pPr>
      <w:r w:rsidRPr="007D06F5">
        <w:rPr>
          <w:sz w:val="22"/>
          <w:szCs w:val="22"/>
        </w:rPr>
        <w:t>муниципального района</w:t>
      </w:r>
    </w:p>
    <w:p w:rsidR="009005A0" w:rsidRPr="007D06F5" w:rsidRDefault="009005A0" w:rsidP="00A538EB">
      <w:pPr>
        <w:ind w:left="2835" w:firstLine="709"/>
        <w:rPr>
          <w:sz w:val="22"/>
          <w:szCs w:val="22"/>
        </w:rPr>
      </w:pPr>
      <w:r w:rsidRPr="007D06F5">
        <w:rPr>
          <w:sz w:val="22"/>
          <w:szCs w:val="22"/>
        </w:rPr>
        <w:t>_______________________________________</w:t>
      </w:r>
    </w:p>
    <w:p w:rsidR="009005A0" w:rsidRPr="007D06F5" w:rsidRDefault="009005A0" w:rsidP="00A538EB">
      <w:pPr>
        <w:ind w:left="2835" w:firstLine="709"/>
        <w:rPr>
          <w:sz w:val="22"/>
          <w:szCs w:val="22"/>
        </w:rPr>
      </w:pPr>
      <w:r w:rsidRPr="007D06F5">
        <w:rPr>
          <w:sz w:val="22"/>
          <w:szCs w:val="22"/>
        </w:rPr>
        <w:t>от ____________________________________</w:t>
      </w:r>
    </w:p>
    <w:p w:rsidR="009005A0" w:rsidRPr="007D06F5" w:rsidRDefault="009005A0" w:rsidP="00A538EB">
      <w:pPr>
        <w:ind w:left="2835" w:firstLine="709"/>
        <w:rPr>
          <w:sz w:val="22"/>
          <w:szCs w:val="22"/>
        </w:rPr>
      </w:pPr>
      <w:r w:rsidRPr="007D06F5">
        <w:rPr>
          <w:sz w:val="22"/>
          <w:szCs w:val="22"/>
        </w:rPr>
        <w:t>Адрес: ________________________________</w:t>
      </w:r>
    </w:p>
    <w:p w:rsidR="009005A0" w:rsidRPr="007D06F5" w:rsidRDefault="009005A0" w:rsidP="00A538EB">
      <w:pPr>
        <w:ind w:left="2835" w:firstLine="709"/>
        <w:rPr>
          <w:sz w:val="22"/>
          <w:szCs w:val="22"/>
        </w:rPr>
      </w:pPr>
      <w:r w:rsidRPr="007D06F5">
        <w:rPr>
          <w:sz w:val="22"/>
          <w:szCs w:val="22"/>
        </w:rPr>
        <w:t>_______________________________________</w:t>
      </w:r>
    </w:p>
    <w:p w:rsidR="009005A0" w:rsidRPr="007D06F5" w:rsidRDefault="009005A0" w:rsidP="00A538EB">
      <w:pPr>
        <w:ind w:left="2835" w:firstLine="709"/>
        <w:rPr>
          <w:sz w:val="22"/>
          <w:szCs w:val="22"/>
        </w:rPr>
      </w:pPr>
      <w:r w:rsidRPr="007D06F5">
        <w:rPr>
          <w:sz w:val="22"/>
          <w:szCs w:val="22"/>
        </w:rPr>
        <w:t>Тел. __________________________________</w:t>
      </w:r>
    </w:p>
    <w:p w:rsidR="009005A0" w:rsidRPr="007D06F5" w:rsidRDefault="009005A0" w:rsidP="00A538EB">
      <w:pPr>
        <w:ind w:firstLine="709"/>
        <w:rPr>
          <w:sz w:val="22"/>
          <w:szCs w:val="22"/>
        </w:rPr>
      </w:pPr>
    </w:p>
    <w:p w:rsidR="009005A0" w:rsidRPr="007D06F5" w:rsidRDefault="009005A0" w:rsidP="00A538EB">
      <w:pPr>
        <w:ind w:firstLine="709"/>
        <w:jc w:val="center"/>
        <w:rPr>
          <w:sz w:val="22"/>
          <w:szCs w:val="22"/>
        </w:rPr>
      </w:pPr>
      <w:r w:rsidRPr="007D06F5">
        <w:rPr>
          <w:b/>
          <w:bCs/>
          <w:sz w:val="22"/>
          <w:szCs w:val="22"/>
        </w:rPr>
        <w:t>Заявление</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r w:rsidRPr="007D06F5">
        <w:rPr>
          <w:sz w:val="22"/>
          <w:szCs w:val="22"/>
        </w:rPr>
        <w:t>Прошу Вас предоставить мне информацию о номере очередности</w:t>
      </w:r>
    </w:p>
    <w:p w:rsidR="009005A0" w:rsidRPr="007D06F5" w:rsidRDefault="009005A0" w:rsidP="00A538EB">
      <w:pPr>
        <w:ind w:firstLine="709"/>
        <w:rPr>
          <w:sz w:val="22"/>
          <w:szCs w:val="22"/>
        </w:rPr>
      </w:pPr>
      <w:r w:rsidRPr="007D06F5">
        <w:rPr>
          <w:sz w:val="22"/>
          <w:szCs w:val="22"/>
        </w:rPr>
        <w:t xml:space="preserve">нуждающихся в жилом помещении по договору социального найма на </w:t>
      </w:r>
    </w:p>
    <w:p w:rsidR="009005A0" w:rsidRPr="007D06F5" w:rsidRDefault="009005A0" w:rsidP="00A538EB">
      <w:pPr>
        <w:ind w:firstLine="709"/>
        <w:rPr>
          <w:sz w:val="22"/>
          <w:szCs w:val="22"/>
        </w:rPr>
      </w:pPr>
      <w:r w:rsidRPr="007D06F5">
        <w:rPr>
          <w:sz w:val="22"/>
          <w:szCs w:val="22"/>
        </w:rPr>
        <w:t>_____________________________ заявителя</w:t>
      </w:r>
    </w:p>
    <w:p w:rsidR="009005A0" w:rsidRPr="007D06F5" w:rsidRDefault="009005A0" w:rsidP="00A538EB">
      <w:pPr>
        <w:ind w:left="1416" w:firstLine="709"/>
        <w:rPr>
          <w:sz w:val="22"/>
          <w:szCs w:val="22"/>
        </w:rPr>
      </w:pPr>
      <w:r w:rsidRPr="007D06F5">
        <w:rPr>
          <w:sz w:val="22"/>
          <w:szCs w:val="22"/>
        </w:rPr>
        <w:t>ФИО</w:t>
      </w:r>
    </w:p>
    <w:p w:rsidR="009005A0" w:rsidRPr="007D06F5" w:rsidRDefault="009005A0" w:rsidP="00A538EB">
      <w:pPr>
        <w:ind w:firstLine="709"/>
        <w:rPr>
          <w:sz w:val="22"/>
          <w:szCs w:val="22"/>
        </w:rPr>
      </w:pPr>
      <w:r w:rsidRPr="007D06F5">
        <w:rPr>
          <w:sz w:val="22"/>
          <w:szCs w:val="22"/>
        </w:rPr>
        <w:t>Подпись _____________________________ Дата ___________________</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left="3969" w:firstLine="709"/>
        <w:rPr>
          <w:sz w:val="22"/>
          <w:szCs w:val="22"/>
        </w:rPr>
      </w:pPr>
      <w:r w:rsidRPr="007D06F5">
        <w:rPr>
          <w:sz w:val="22"/>
          <w:szCs w:val="22"/>
        </w:rPr>
        <w:t>Приложение № 2</w:t>
      </w:r>
    </w:p>
    <w:p w:rsidR="009005A0" w:rsidRPr="007D06F5" w:rsidRDefault="009005A0" w:rsidP="00A538EB">
      <w:pPr>
        <w:widowControl w:val="0"/>
        <w:ind w:left="3969" w:firstLine="709"/>
        <w:rPr>
          <w:sz w:val="22"/>
          <w:szCs w:val="22"/>
        </w:rPr>
      </w:pPr>
      <w:r w:rsidRPr="007D06F5">
        <w:rPr>
          <w:sz w:val="22"/>
          <w:szCs w:val="22"/>
        </w:rPr>
        <w:t>к административному регламенту</w:t>
      </w:r>
    </w:p>
    <w:p w:rsidR="009005A0" w:rsidRPr="007D06F5" w:rsidRDefault="009005A0" w:rsidP="00A538EB">
      <w:pPr>
        <w:ind w:left="3969" w:firstLine="709"/>
        <w:rPr>
          <w:sz w:val="22"/>
          <w:szCs w:val="22"/>
        </w:rPr>
      </w:pPr>
      <w:r w:rsidRPr="007D06F5">
        <w:rPr>
          <w:sz w:val="22"/>
          <w:szCs w:val="22"/>
        </w:rPr>
        <w:t xml:space="preserve">по предоставлению муниципальной услуги </w:t>
      </w:r>
    </w:p>
    <w:p w:rsidR="009005A0" w:rsidRPr="007D06F5" w:rsidRDefault="009005A0" w:rsidP="00A538EB">
      <w:pPr>
        <w:ind w:left="3969" w:firstLine="709"/>
        <w:rPr>
          <w:sz w:val="22"/>
          <w:szCs w:val="22"/>
        </w:rPr>
      </w:pPr>
      <w:r w:rsidRPr="007D06F5">
        <w:rPr>
          <w:sz w:val="22"/>
          <w:szCs w:val="22"/>
        </w:rPr>
        <w:t>«</w:t>
      </w:r>
      <w:r w:rsidRPr="007D06F5">
        <w:rPr>
          <w:bCs/>
          <w:sz w:val="22"/>
          <w:szCs w:val="22"/>
        </w:rPr>
        <w:t>Предоставление информации об очередности предоставления жилых помещений по договорам социального найма</w:t>
      </w:r>
      <w:r w:rsidRPr="007D06F5">
        <w:rPr>
          <w:sz w:val="22"/>
          <w:szCs w:val="22"/>
        </w:rPr>
        <w:t>»</w:t>
      </w:r>
    </w:p>
    <w:p w:rsidR="009005A0" w:rsidRPr="007D06F5" w:rsidRDefault="009005A0" w:rsidP="00A538EB">
      <w:pPr>
        <w:autoSpaceDE w:val="0"/>
        <w:autoSpaceDN w:val="0"/>
        <w:adjustRightInd w:val="0"/>
        <w:ind w:firstLine="709"/>
        <w:jc w:val="right"/>
        <w:outlineLvl w:val="1"/>
        <w:rPr>
          <w:sz w:val="22"/>
          <w:szCs w:val="22"/>
        </w:rPr>
      </w:pPr>
    </w:p>
    <w:p w:rsidR="009005A0" w:rsidRPr="007D06F5" w:rsidRDefault="009005A0" w:rsidP="00A538EB">
      <w:pPr>
        <w:autoSpaceDE w:val="0"/>
        <w:autoSpaceDN w:val="0"/>
        <w:adjustRightInd w:val="0"/>
        <w:ind w:firstLine="709"/>
        <w:jc w:val="right"/>
        <w:outlineLvl w:val="1"/>
        <w:rPr>
          <w:sz w:val="22"/>
          <w:szCs w:val="22"/>
        </w:rPr>
      </w:pPr>
    </w:p>
    <w:p w:rsidR="009005A0" w:rsidRPr="007D06F5" w:rsidRDefault="009005A0" w:rsidP="00A538EB">
      <w:pPr>
        <w:ind w:firstLine="709"/>
        <w:jc w:val="center"/>
        <w:rPr>
          <w:sz w:val="22"/>
          <w:szCs w:val="22"/>
        </w:rPr>
      </w:pPr>
      <w:r w:rsidRPr="007D06F5">
        <w:rPr>
          <w:sz w:val="22"/>
          <w:szCs w:val="22"/>
        </w:rPr>
        <w:t>Бланк администрации Турковского муниципального района</w:t>
      </w:r>
    </w:p>
    <w:p w:rsidR="009005A0" w:rsidRPr="007D06F5" w:rsidRDefault="009005A0" w:rsidP="00A538EB">
      <w:pPr>
        <w:ind w:firstLine="709"/>
        <w:rPr>
          <w:sz w:val="22"/>
          <w:szCs w:val="22"/>
        </w:rPr>
      </w:pPr>
    </w:p>
    <w:p w:rsidR="009005A0" w:rsidRPr="007D06F5" w:rsidRDefault="009005A0" w:rsidP="00A538EB">
      <w:pPr>
        <w:autoSpaceDE w:val="0"/>
        <w:autoSpaceDN w:val="0"/>
        <w:adjustRightInd w:val="0"/>
        <w:ind w:firstLine="709"/>
        <w:jc w:val="right"/>
        <w:rPr>
          <w:sz w:val="22"/>
          <w:szCs w:val="22"/>
        </w:rPr>
      </w:pPr>
      <w:r w:rsidRPr="007D06F5">
        <w:rPr>
          <w:sz w:val="22"/>
          <w:szCs w:val="22"/>
        </w:rPr>
        <w:t>ФИО (наименование заявителя):</w:t>
      </w:r>
    </w:p>
    <w:p w:rsidR="009005A0" w:rsidRPr="007D06F5" w:rsidRDefault="009005A0" w:rsidP="00A538EB">
      <w:pPr>
        <w:autoSpaceDE w:val="0"/>
        <w:autoSpaceDN w:val="0"/>
        <w:adjustRightInd w:val="0"/>
        <w:ind w:firstLine="709"/>
        <w:jc w:val="right"/>
        <w:rPr>
          <w:sz w:val="22"/>
          <w:szCs w:val="22"/>
        </w:rPr>
      </w:pPr>
      <w:r w:rsidRPr="007D06F5">
        <w:rPr>
          <w:sz w:val="22"/>
          <w:szCs w:val="22"/>
        </w:rPr>
        <w:t>_________________________________________</w:t>
      </w:r>
    </w:p>
    <w:p w:rsidR="009005A0" w:rsidRPr="007D06F5" w:rsidRDefault="009005A0" w:rsidP="00A538EB">
      <w:pPr>
        <w:autoSpaceDE w:val="0"/>
        <w:autoSpaceDN w:val="0"/>
        <w:adjustRightInd w:val="0"/>
        <w:ind w:firstLine="709"/>
        <w:jc w:val="right"/>
        <w:rPr>
          <w:sz w:val="22"/>
          <w:szCs w:val="22"/>
        </w:rPr>
      </w:pPr>
      <w:r w:rsidRPr="007D06F5">
        <w:rPr>
          <w:sz w:val="22"/>
          <w:szCs w:val="22"/>
        </w:rPr>
        <w:t>Адрес регистрации:</w:t>
      </w:r>
    </w:p>
    <w:p w:rsidR="009005A0" w:rsidRPr="007D06F5" w:rsidRDefault="009005A0" w:rsidP="00A538EB">
      <w:pPr>
        <w:autoSpaceDE w:val="0"/>
        <w:autoSpaceDN w:val="0"/>
        <w:adjustRightInd w:val="0"/>
        <w:ind w:firstLine="709"/>
        <w:jc w:val="right"/>
        <w:rPr>
          <w:sz w:val="22"/>
          <w:szCs w:val="22"/>
        </w:rPr>
      </w:pPr>
      <w:r w:rsidRPr="007D06F5">
        <w:rPr>
          <w:sz w:val="22"/>
          <w:szCs w:val="22"/>
        </w:rPr>
        <w:t>_________________________________________</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jc w:val="center"/>
        <w:rPr>
          <w:b/>
          <w:sz w:val="22"/>
          <w:szCs w:val="22"/>
        </w:rPr>
      </w:pPr>
      <w:r w:rsidRPr="007D06F5">
        <w:rPr>
          <w:b/>
          <w:sz w:val="22"/>
          <w:szCs w:val="22"/>
        </w:rPr>
        <w:t>Уведомление</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об отказе в приёме документов</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r w:rsidRPr="007D06F5">
        <w:rPr>
          <w:sz w:val="22"/>
          <w:szCs w:val="22"/>
        </w:rPr>
        <w:t>На основании пункта 2.7.1 административного регламента предоставления муниципальной услуги «</w:t>
      </w:r>
      <w:r w:rsidRPr="007D06F5">
        <w:rPr>
          <w:bCs/>
          <w:sz w:val="22"/>
          <w:szCs w:val="22"/>
        </w:rPr>
        <w:t>Предоставление информации об очередности предоставления жилых помещений по договорам социального найма</w:t>
      </w:r>
      <w:r w:rsidRPr="007D06F5">
        <w:rPr>
          <w:sz w:val="22"/>
          <w:szCs w:val="22"/>
        </w:rPr>
        <w:t>» Вам отказано в приёме документов по следующим основаниям:</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r w:rsidRPr="007D06F5">
        <w:rPr>
          <w:sz w:val="22"/>
          <w:szCs w:val="22"/>
        </w:rPr>
        <w:t>____________ МП _________________ __________________________________</w:t>
      </w:r>
    </w:p>
    <w:p w:rsidR="009005A0" w:rsidRDefault="009005A0" w:rsidP="00A538EB">
      <w:pPr>
        <w:autoSpaceDE w:val="0"/>
        <w:autoSpaceDN w:val="0"/>
        <w:adjustRightInd w:val="0"/>
        <w:ind w:firstLine="709"/>
        <w:rPr>
          <w:sz w:val="22"/>
          <w:szCs w:val="22"/>
        </w:rPr>
      </w:pPr>
      <w:r w:rsidRPr="007D06F5">
        <w:rPr>
          <w:sz w:val="22"/>
          <w:szCs w:val="22"/>
        </w:rPr>
        <w:t xml:space="preserve">(должность) </w:t>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r>
      <w:r w:rsidRPr="007D06F5">
        <w:rPr>
          <w:sz w:val="22"/>
          <w:szCs w:val="22"/>
        </w:rPr>
        <w:tab/>
        <w:t>(ФИО)</w:t>
      </w:r>
    </w:p>
    <w:p w:rsidR="0012429B" w:rsidRDefault="0012429B" w:rsidP="00A538EB">
      <w:pPr>
        <w:autoSpaceDE w:val="0"/>
        <w:autoSpaceDN w:val="0"/>
        <w:adjustRightInd w:val="0"/>
        <w:ind w:firstLine="709"/>
        <w:rPr>
          <w:sz w:val="22"/>
          <w:szCs w:val="22"/>
        </w:rPr>
      </w:pPr>
    </w:p>
    <w:p w:rsidR="0012429B" w:rsidRDefault="0012429B" w:rsidP="00A538EB">
      <w:pPr>
        <w:autoSpaceDE w:val="0"/>
        <w:autoSpaceDN w:val="0"/>
        <w:adjustRightInd w:val="0"/>
        <w:ind w:firstLine="709"/>
        <w:rPr>
          <w:sz w:val="22"/>
          <w:szCs w:val="22"/>
        </w:rPr>
      </w:pPr>
    </w:p>
    <w:p w:rsidR="0012429B" w:rsidRDefault="0012429B" w:rsidP="00A538EB">
      <w:pPr>
        <w:autoSpaceDE w:val="0"/>
        <w:autoSpaceDN w:val="0"/>
        <w:adjustRightInd w:val="0"/>
        <w:ind w:firstLine="709"/>
        <w:rPr>
          <w:sz w:val="22"/>
          <w:szCs w:val="22"/>
        </w:rPr>
      </w:pPr>
    </w:p>
    <w:p w:rsidR="0012429B" w:rsidRDefault="0012429B" w:rsidP="00A538EB">
      <w:pPr>
        <w:autoSpaceDE w:val="0"/>
        <w:autoSpaceDN w:val="0"/>
        <w:adjustRightInd w:val="0"/>
        <w:ind w:firstLine="709"/>
        <w:rPr>
          <w:sz w:val="22"/>
          <w:szCs w:val="22"/>
        </w:rPr>
      </w:pPr>
    </w:p>
    <w:p w:rsidR="0012429B" w:rsidRDefault="0012429B" w:rsidP="00A538EB">
      <w:pPr>
        <w:autoSpaceDE w:val="0"/>
        <w:autoSpaceDN w:val="0"/>
        <w:adjustRightInd w:val="0"/>
        <w:ind w:firstLine="709"/>
        <w:rPr>
          <w:sz w:val="22"/>
          <w:szCs w:val="22"/>
        </w:rPr>
      </w:pPr>
    </w:p>
    <w:p w:rsidR="0012429B" w:rsidRDefault="0012429B" w:rsidP="00A538EB">
      <w:pPr>
        <w:autoSpaceDE w:val="0"/>
        <w:autoSpaceDN w:val="0"/>
        <w:adjustRightInd w:val="0"/>
        <w:ind w:firstLine="709"/>
        <w:rPr>
          <w:sz w:val="22"/>
          <w:szCs w:val="22"/>
        </w:rPr>
      </w:pPr>
    </w:p>
    <w:p w:rsidR="0012429B" w:rsidRDefault="0012429B" w:rsidP="00A538EB">
      <w:pPr>
        <w:autoSpaceDE w:val="0"/>
        <w:autoSpaceDN w:val="0"/>
        <w:adjustRightInd w:val="0"/>
        <w:ind w:firstLine="709"/>
        <w:rPr>
          <w:sz w:val="22"/>
          <w:szCs w:val="22"/>
        </w:rPr>
      </w:pPr>
    </w:p>
    <w:p w:rsidR="0012429B" w:rsidRDefault="0012429B" w:rsidP="00A538EB">
      <w:pPr>
        <w:autoSpaceDE w:val="0"/>
        <w:autoSpaceDN w:val="0"/>
        <w:adjustRightInd w:val="0"/>
        <w:ind w:firstLine="709"/>
        <w:rPr>
          <w:sz w:val="22"/>
          <w:szCs w:val="22"/>
        </w:rPr>
      </w:pPr>
    </w:p>
    <w:p w:rsidR="0012429B" w:rsidRPr="007D06F5" w:rsidRDefault="0012429B" w:rsidP="00A538EB">
      <w:pPr>
        <w:autoSpaceDE w:val="0"/>
        <w:autoSpaceDN w:val="0"/>
        <w:adjustRightInd w:val="0"/>
        <w:ind w:firstLine="709"/>
        <w:rPr>
          <w:sz w:val="22"/>
          <w:szCs w:val="22"/>
        </w:rPr>
      </w:pPr>
    </w:p>
    <w:p w:rsidR="009005A0" w:rsidRPr="007D06F5" w:rsidRDefault="009005A0" w:rsidP="00A538EB">
      <w:pPr>
        <w:ind w:firstLine="709"/>
        <w:rPr>
          <w:sz w:val="22"/>
          <w:szCs w:val="22"/>
        </w:rPr>
      </w:pPr>
    </w:p>
    <w:p w:rsidR="009005A0" w:rsidRPr="0012429B" w:rsidRDefault="009005A0" w:rsidP="00A538EB">
      <w:pPr>
        <w:ind w:firstLine="709"/>
        <w:jc w:val="center"/>
        <w:rPr>
          <w:sz w:val="22"/>
          <w:szCs w:val="22"/>
        </w:rPr>
      </w:pPr>
      <w:r w:rsidRPr="007D06F5">
        <w:rPr>
          <w:noProof/>
          <w:sz w:val="22"/>
          <w:szCs w:val="22"/>
          <w:lang w:eastAsia="ru-RU"/>
        </w:rPr>
        <w:drawing>
          <wp:inline distT="0" distB="0" distL="0" distR="0" wp14:anchorId="5570F6AA" wp14:editId="69B3C0CE">
            <wp:extent cx="762000" cy="914400"/>
            <wp:effectExtent l="0" t="0" r="0" b="0"/>
            <wp:docPr id="9"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005A0" w:rsidRPr="007D06F5" w:rsidRDefault="009005A0" w:rsidP="00A538EB">
      <w:pPr>
        <w:ind w:firstLine="709"/>
        <w:jc w:val="center"/>
        <w:rPr>
          <w:b/>
          <w:sz w:val="22"/>
          <w:szCs w:val="22"/>
        </w:rPr>
      </w:pPr>
      <w:r w:rsidRPr="007D06F5">
        <w:rPr>
          <w:b/>
          <w:sz w:val="22"/>
          <w:szCs w:val="22"/>
        </w:rPr>
        <w:t>АДМИНИСТРАЦИЯ</w:t>
      </w:r>
    </w:p>
    <w:p w:rsidR="009005A0" w:rsidRPr="007D06F5" w:rsidRDefault="009005A0" w:rsidP="00A538EB">
      <w:pPr>
        <w:ind w:firstLine="709"/>
        <w:jc w:val="center"/>
        <w:rPr>
          <w:b/>
          <w:sz w:val="22"/>
          <w:szCs w:val="22"/>
        </w:rPr>
      </w:pPr>
      <w:r w:rsidRPr="007D06F5">
        <w:rPr>
          <w:b/>
          <w:sz w:val="22"/>
          <w:szCs w:val="22"/>
        </w:rPr>
        <w:t>ТУРКОВСКОГО МУНИЦИПАЛЬНОГО РАЙОНА</w:t>
      </w:r>
    </w:p>
    <w:p w:rsidR="009005A0" w:rsidRPr="007D06F5" w:rsidRDefault="009005A0" w:rsidP="00A538EB">
      <w:pPr>
        <w:ind w:firstLine="709"/>
        <w:jc w:val="center"/>
        <w:rPr>
          <w:b/>
          <w:sz w:val="22"/>
          <w:szCs w:val="22"/>
        </w:rPr>
      </w:pPr>
      <w:r w:rsidRPr="007D06F5">
        <w:rPr>
          <w:b/>
          <w:sz w:val="22"/>
          <w:szCs w:val="22"/>
        </w:rPr>
        <w:t>САРАТОВСКОЙ ОБЛАСТИ</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jc w:val="center"/>
        <w:outlineLvl w:val="1"/>
        <w:rPr>
          <w:b/>
          <w:bCs/>
          <w:iCs/>
          <w:sz w:val="22"/>
          <w:szCs w:val="22"/>
        </w:rPr>
      </w:pPr>
      <w:r w:rsidRPr="007D06F5">
        <w:rPr>
          <w:b/>
          <w:bCs/>
          <w:iCs/>
          <w:sz w:val="22"/>
          <w:szCs w:val="22"/>
        </w:rPr>
        <w:t>ПОСТАНОВЛЕНИЕ</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rPr>
          <w:sz w:val="22"/>
          <w:szCs w:val="22"/>
        </w:rPr>
      </w:pPr>
      <w:r w:rsidRPr="007D06F5">
        <w:rPr>
          <w:sz w:val="22"/>
          <w:szCs w:val="22"/>
        </w:rPr>
        <w:t>От 22.06.2015 г. №  208</w:t>
      </w:r>
    </w:p>
    <w:p w:rsidR="009005A0" w:rsidRPr="007D06F5" w:rsidRDefault="009005A0" w:rsidP="00A538EB">
      <w:pPr>
        <w:widowControl w:val="0"/>
        <w:ind w:firstLine="709"/>
        <w:rPr>
          <w:sz w:val="22"/>
          <w:szCs w:val="22"/>
        </w:rPr>
      </w:pPr>
    </w:p>
    <w:p w:rsidR="009005A0" w:rsidRPr="007D06F5" w:rsidRDefault="009005A0" w:rsidP="00227C28">
      <w:pPr>
        <w:ind w:right="3403"/>
        <w:rPr>
          <w:b/>
          <w:sz w:val="22"/>
          <w:szCs w:val="22"/>
        </w:rPr>
      </w:pPr>
      <w:r w:rsidRPr="007D06F5">
        <w:rPr>
          <w:b/>
          <w:sz w:val="22"/>
          <w:szCs w:val="22"/>
        </w:rPr>
        <w:t>Об утверждении административного регламента по предоставлению муниципальной услуги «</w:t>
      </w:r>
      <w:r w:rsidRPr="007D06F5">
        <w:rPr>
          <w:b/>
          <w:bCs/>
          <w:sz w:val="22"/>
          <w:szCs w:val="22"/>
        </w:rPr>
        <w:t>Назначение пенсии за выслугу лет лицам, замещавшим должности муниципальной службы</w:t>
      </w:r>
      <w:r w:rsidRPr="007D06F5">
        <w:rPr>
          <w:b/>
          <w:sz w:val="22"/>
          <w:szCs w:val="22"/>
        </w:rPr>
        <w:t>»</w:t>
      </w:r>
    </w:p>
    <w:p w:rsidR="009005A0" w:rsidRPr="007D06F5" w:rsidRDefault="009005A0" w:rsidP="00A538EB">
      <w:pPr>
        <w:pStyle w:val="a7"/>
        <w:tabs>
          <w:tab w:val="clear" w:pos="4536"/>
          <w:tab w:val="clear" w:pos="9072"/>
        </w:tabs>
        <w:rPr>
          <w:sz w:val="22"/>
          <w:szCs w:val="22"/>
        </w:rPr>
      </w:pPr>
    </w:p>
    <w:p w:rsidR="009005A0" w:rsidRPr="007D06F5" w:rsidRDefault="009005A0" w:rsidP="00A538EB">
      <w:pPr>
        <w:widowControl w:val="0"/>
        <w:spacing w:before="120" w:after="120"/>
        <w:ind w:firstLine="709"/>
        <w:rPr>
          <w:b/>
          <w:bCs/>
          <w:sz w:val="22"/>
          <w:szCs w:val="22"/>
        </w:rPr>
      </w:pPr>
      <w:r w:rsidRPr="007D06F5">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7D06F5">
        <w:rPr>
          <w:bCs/>
          <w:sz w:val="22"/>
          <w:szCs w:val="22"/>
        </w:rPr>
        <w:t>ПОСТАНОВЛЯЕТ:</w:t>
      </w:r>
    </w:p>
    <w:p w:rsidR="009005A0" w:rsidRPr="007D06F5" w:rsidRDefault="009005A0" w:rsidP="00A538EB">
      <w:pPr>
        <w:widowControl w:val="0"/>
        <w:ind w:firstLine="709"/>
        <w:rPr>
          <w:sz w:val="22"/>
          <w:szCs w:val="22"/>
        </w:rPr>
      </w:pPr>
      <w:r w:rsidRPr="007D06F5">
        <w:rPr>
          <w:sz w:val="22"/>
          <w:szCs w:val="22"/>
        </w:rPr>
        <w:t>1. Утвердить административный регламент по предоставлению муниципальной услуги «</w:t>
      </w:r>
      <w:r w:rsidRPr="007D06F5">
        <w:rPr>
          <w:bCs/>
          <w:sz w:val="22"/>
          <w:szCs w:val="22"/>
        </w:rPr>
        <w:t>Назначение пенсии за выслугу лет лицам, замещавшим должности муниципальной службы</w:t>
      </w:r>
      <w:r w:rsidRPr="007D06F5">
        <w:rPr>
          <w:sz w:val="22"/>
          <w:szCs w:val="22"/>
        </w:rPr>
        <w:t>» согласно приложению.</w:t>
      </w:r>
    </w:p>
    <w:p w:rsidR="009005A0" w:rsidRPr="007D06F5" w:rsidRDefault="009005A0" w:rsidP="00A538EB">
      <w:pPr>
        <w:widowControl w:val="0"/>
        <w:ind w:firstLine="709"/>
        <w:rPr>
          <w:sz w:val="22"/>
          <w:szCs w:val="22"/>
        </w:rPr>
      </w:pPr>
      <w:r w:rsidRPr="007D06F5">
        <w:rPr>
          <w:sz w:val="22"/>
          <w:szCs w:val="22"/>
        </w:rPr>
        <w:t xml:space="preserve">2. 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005A0" w:rsidRPr="007D06F5" w:rsidRDefault="009005A0" w:rsidP="00A538EB">
      <w:pPr>
        <w:widowControl w:val="0"/>
        <w:ind w:firstLine="709"/>
        <w:rPr>
          <w:sz w:val="22"/>
          <w:szCs w:val="22"/>
        </w:rPr>
      </w:pPr>
      <w:r w:rsidRPr="007D06F5">
        <w:rPr>
          <w:sz w:val="22"/>
          <w:szCs w:val="22"/>
        </w:rPr>
        <w:t>3. Настоящее постановление вступает в силу со дня его официального опубликования.</w:t>
      </w:r>
    </w:p>
    <w:p w:rsidR="009005A0" w:rsidRPr="007D06F5" w:rsidRDefault="009005A0" w:rsidP="00A538EB">
      <w:pPr>
        <w:pStyle w:val="a7"/>
        <w:tabs>
          <w:tab w:val="left" w:pos="708"/>
        </w:tabs>
        <w:rPr>
          <w:sz w:val="22"/>
          <w:szCs w:val="22"/>
        </w:rPr>
      </w:pP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Глава администрации</w:t>
      </w: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9005A0" w:rsidRPr="007D06F5" w:rsidRDefault="009005A0" w:rsidP="00A538EB">
      <w:pPr>
        <w:pStyle w:val="a3"/>
        <w:spacing w:before="0" w:beforeAutospacing="0" w:after="0"/>
        <w:ind w:firstLine="709"/>
        <w:rPr>
          <w:sz w:val="22"/>
          <w:szCs w:val="22"/>
        </w:rPr>
      </w:pPr>
      <w:r w:rsidRPr="007D06F5">
        <w:rPr>
          <w:sz w:val="22"/>
          <w:szCs w:val="22"/>
        </w:rPr>
        <w:t> </w:t>
      </w:r>
    </w:p>
    <w:p w:rsidR="009005A0" w:rsidRPr="007D06F5" w:rsidRDefault="009005A0" w:rsidP="00A538EB">
      <w:pPr>
        <w:ind w:left="4536" w:firstLine="709"/>
        <w:rPr>
          <w:sz w:val="22"/>
          <w:szCs w:val="22"/>
        </w:rPr>
      </w:pPr>
    </w:p>
    <w:p w:rsidR="009005A0" w:rsidRPr="007D06F5" w:rsidRDefault="009005A0" w:rsidP="00A538EB">
      <w:pPr>
        <w:ind w:firstLine="709"/>
        <w:rPr>
          <w:sz w:val="22"/>
          <w:szCs w:val="22"/>
        </w:rPr>
      </w:pPr>
    </w:p>
    <w:p w:rsidR="009005A0" w:rsidRPr="007D06F5" w:rsidRDefault="009005A0" w:rsidP="00A538EB">
      <w:pPr>
        <w:ind w:left="4536" w:firstLine="709"/>
        <w:rPr>
          <w:sz w:val="22"/>
          <w:szCs w:val="22"/>
        </w:rPr>
      </w:pPr>
    </w:p>
    <w:p w:rsidR="009005A0" w:rsidRPr="007D06F5" w:rsidRDefault="009005A0" w:rsidP="00227C28">
      <w:pPr>
        <w:ind w:left="4536"/>
        <w:rPr>
          <w:sz w:val="22"/>
          <w:szCs w:val="22"/>
        </w:rPr>
      </w:pPr>
      <w:r w:rsidRPr="007D06F5">
        <w:rPr>
          <w:sz w:val="22"/>
          <w:szCs w:val="22"/>
        </w:rPr>
        <w:t>Приложение к постановлен</w:t>
      </w:r>
      <w:r w:rsidR="0012429B">
        <w:rPr>
          <w:sz w:val="22"/>
          <w:szCs w:val="22"/>
        </w:rPr>
        <w:t xml:space="preserve">ию администрации муниципального </w:t>
      </w:r>
      <w:r w:rsidRPr="007D06F5">
        <w:rPr>
          <w:sz w:val="22"/>
          <w:szCs w:val="22"/>
        </w:rPr>
        <w:t>района от 22.06.2015 г.  № 208</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jc w:val="center"/>
        <w:rPr>
          <w:b/>
          <w:sz w:val="22"/>
          <w:szCs w:val="22"/>
        </w:rPr>
      </w:pPr>
      <w:r w:rsidRPr="007D06F5">
        <w:rPr>
          <w:b/>
          <w:sz w:val="22"/>
          <w:szCs w:val="22"/>
        </w:rPr>
        <w:t>АДМИНИСТРАТИВНЫЙ РЕГЛАМЕНТ</w:t>
      </w:r>
    </w:p>
    <w:p w:rsidR="009005A0" w:rsidRPr="007D06F5" w:rsidRDefault="009005A0"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«Назначение пенсии за выслугу лет лицам, замещавшим должности муниципальной службы»</w:t>
      </w:r>
    </w:p>
    <w:p w:rsidR="009005A0" w:rsidRPr="007D06F5" w:rsidRDefault="009005A0" w:rsidP="00A538EB">
      <w:pPr>
        <w:ind w:firstLine="709"/>
        <w:jc w:val="center"/>
        <w:rPr>
          <w:b/>
          <w:sz w:val="22"/>
          <w:szCs w:val="22"/>
        </w:rPr>
      </w:pPr>
    </w:p>
    <w:p w:rsidR="009005A0" w:rsidRPr="007D06F5" w:rsidRDefault="009005A0" w:rsidP="00A538EB">
      <w:pPr>
        <w:ind w:left="1080" w:firstLine="709"/>
        <w:rPr>
          <w:b/>
          <w:bCs/>
          <w:sz w:val="22"/>
          <w:szCs w:val="22"/>
        </w:rPr>
      </w:pPr>
      <w:r w:rsidRPr="007D06F5">
        <w:rPr>
          <w:b/>
          <w:bCs/>
          <w:sz w:val="22"/>
          <w:szCs w:val="22"/>
        </w:rPr>
        <w:t xml:space="preserve">           1. ОБЩИЕ ПОЛОЖЕНИЯ</w:t>
      </w:r>
    </w:p>
    <w:p w:rsidR="009005A0" w:rsidRPr="007D06F5" w:rsidRDefault="009005A0" w:rsidP="00A538EB">
      <w:pPr>
        <w:ind w:left="1080" w:firstLine="709"/>
        <w:jc w:val="center"/>
        <w:rPr>
          <w:b/>
          <w:bCs/>
          <w:sz w:val="22"/>
          <w:szCs w:val="22"/>
        </w:rPr>
      </w:pPr>
    </w:p>
    <w:p w:rsidR="009005A0" w:rsidRPr="007D06F5" w:rsidRDefault="009005A0"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9005A0" w:rsidRPr="007D06F5" w:rsidRDefault="009005A0" w:rsidP="00227C28">
      <w:pPr>
        <w:ind w:firstLine="709"/>
        <w:jc w:val="both"/>
        <w:rPr>
          <w:sz w:val="22"/>
          <w:szCs w:val="22"/>
        </w:rPr>
      </w:pPr>
      <w:r w:rsidRPr="007D06F5">
        <w:rPr>
          <w:sz w:val="22"/>
          <w:szCs w:val="22"/>
        </w:rPr>
        <w:t>Административный регламент предоставления муниципальной услуги «</w:t>
      </w:r>
      <w:r w:rsidRPr="007D06F5">
        <w:rPr>
          <w:bCs/>
          <w:sz w:val="22"/>
          <w:szCs w:val="22"/>
        </w:rPr>
        <w:t>Назначение пенсии за выслугу лет лицам, замещавшим должности муниципальной службы</w:t>
      </w:r>
      <w:r w:rsidRPr="007D06F5">
        <w:rPr>
          <w:sz w:val="22"/>
          <w:szCs w:val="22"/>
        </w:rPr>
        <w:t xml:space="preserve">»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w:t>
      </w:r>
      <w:r w:rsidRPr="007D06F5">
        <w:rPr>
          <w:sz w:val="22"/>
          <w:szCs w:val="22"/>
        </w:rPr>
        <w:lastRenderedPageBreak/>
        <w:t>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9005A0" w:rsidRPr="007D06F5" w:rsidRDefault="009005A0" w:rsidP="00227C28">
      <w:pPr>
        <w:pStyle w:val="a3"/>
        <w:spacing w:before="0" w:beforeAutospacing="0" w:after="0"/>
        <w:ind w:firstLine="709"/>
        <w:jc w:val="both"/>
        <w:rPr>
          <w:b/>
          <w:sz w:val="22"/>
          <w:szCs w:val="22"/>
        </w:rPr>
      </w:pPr>
      <w:r w:rsidRPr="007D06F5">
        <w:rPr>
          <w:b/>
          <w:sz w:val="22"/>
          <w:szCs w:val="22"/>
        </w:rPr>
        <w:t>1.2. Круг заявителей</w:t>
      </w:r>
    </w:p>
    <w:p w:rsidR="009005A0" w:rsidRPr="007D06F5" w:rsidRDefault="009005A0" w:rsidP="00227C28">
      <w:pPr>
        <w:autoSpaceDE w:val="0"/>
        <w:autoSpaceDN w:val="0"/>
        <w:adjustRightInd w:val="0"/>
        <w:ind w:firstLine="709"/>
        <w:jc w:val="both"/>
        <w:rPr>
          <w:sz w:val="22"/>
          <w:szCs w:val="22"/>
        </w:rPr>
      </w:pPr>
      <w:r w:rsidRPr="007D06F5">
        <w:rPr>
          <w:sz w:val="22"/>
          <w:szCs w:val="22"/>
        </w:rPr>
        <w:t>Заявителями на предоставление муниципальной услуги являются лица:</w:t>
      </w:r>
    </w:p>
    <w:p w:rsidR="009005A0" w:rsidRPr="007D06F5" w:rsidRDefault="009005A0" w:rsidP="00227C28">
      <w:pPr>
        <w:autoSpaceDE w:val="0"/>
        <w:autoSpaceDN w:val="0"/>
        <w:adjustRightInd w:val="0"/>
        <w:ind w:firstLine="709"/>
        <w:jc w:val="both"/>
        <w:rPr>
          <w:sz w:val="22"/>
          <w:szCs w:val="22"/>
        </w:rPr>
      </w:pPr>
      <w:bookmarkStart w:id="27" w:name="sub_11031"/>
      <w:r w:rsidRPr="007D06F5">
        <w:rPr>
          <w:sz w:val="22"/>
          <w:szCs w:val="22"/>
        </w:rPr>
        <w:t>1) замещавшие должности муниципальной службы, при наличии стажа муниципальной (государственной гражданской) службы не менее 10 лет, и уволенные с муниципальной службы по следующим основаниям:</w:t>
      </w:r>
    </w:p>
    <w:p w:rsidR="009005A0" w:rsidRPr="007D06F5" w:rsidRDefault="009005A0" w:rsidP="00227C28">
      <w:pPr>
        <w:autoSpaceDE w:val="0"/>
        <w:autoSpaceDN w:val="0"/>
        <w:adjustRightInd w:val="0"/>
        <w:ind w:firstLine="709"/>
        <w:jc w:val="both"/>
        <w:rPr>
          <w:sz w:val="22"/>
          <w:szCs w:val="22"/>
        </w:rPr>
      </w:pPr>
      <w:bookmarkStart w:id="28" w:name="sub_110311"/>
      <w:bookmarkEnd w:id="27"/>
      <w:r w:rsidRPr="007D06F5">
        <w:rPr>
          <w:sz w:val="22"/>
          <w:szCs w:val="22"/>
        </w:rPr>
        <w:t>- ликвидация или реорганизация органа местного самоуправления, а также сокращение штата муниципальных служащих в органах местного самоуправления, структурных подразделениях органа местного самоуправления</w:t>
      </w:r>
      <w:bookmarkStart w:id="29" w:name="sub_110312"/>
      <w:bookmarkEnd w:id="28"/>
      <w:r w:rsidRPr="007D06F5">
        <w:rPr>
          <w:sz w:val="22"/>
          <w:szCs w:val="22"/>
        </w:rPr>
        <w:t>;</w:t>
      </w:r>
    </w:p>
    <w:p w:rsidR="009005A0" w:rsidRPr="007D06F5" w:rsidRDefault="009005A0" w:rsidP="00227C28">
      <w:pPr>
        <w:autoSpaceDE w:val="0"/>
        <w:autoSpaceDN w:val="0"/>
        <w:adjustRightInd w:val="0"/>
        <w:ind w:firstLine="709"/>
        <w:jc w:val="both"/>
        <w:rPr>
          <w:sz w:val="22"/>
          <w:szCs w:val="22"/>
        </w:rPr>
      </w:pPr>
      <w:r w:rsidRPr="007D06F5">
        <w:rPr>
          <w:sz w:val="22"/>
          <w:szCs w:val="22"/>
        </w:rPr>
        <w:t>- истечение срока трудового договора (контракта);</w:t>
      </w:r>
    </w:p>
    <w:bookmarkEnd w:id="29"/>
    <w:p w:rsidR="009005A0" w:rsidRPr="007D06F5" w:rsidRDefault="009005A0" w:rsidP="00227C28">
      <w:pPr>
        <w:autoSpaceDE w:val="0"/>
        <w:autoSpaceDN w:val="0"/>
        <w:adjustRightInd w:val="0"/>
        <w:ind w:firstLine="709"/>
        <w:jc w:val="both"/>
        <w:rPr>
          <w:sz w:val="22"/>
          <w:szCs w:val="22"/>
        </w:rPr>
      </w:pPr>
      <w:r w:rsidRPr="007D06F5">
        <w:rPr>
          <w:sz w:val="22"/>
          <w:szCs w:val="22"/>
        </w:rPr>
        <w:t>- достижение установленного федеральным законом предельного возраста для замещения должности муниципальной службы;</w:t>
      </w:r>
    </w:p>
    <w:p w:rsidR="009005A0" w:rsidRPr="007D06F5" w:rsidRDefault="009005A0" w:rsidP="00227C28">
      <w:pPr>
        <w:autoSpaceDE w:val="0"/>
        <w:autoSpaceDN w:val="0"/>
        <w:adjustRightInd w:val="0"/>
        <w:ind w:firstLine="709"/>
        <w:jc w:val="both"/>
        <w:rPr>
          <w:sz w:val="22"/>
          <w:szCs w:val="22"/>
        </w:rPr>
      </w:pPr>
      <w:r w:rsidRPr="007D06F5">
        <w:rPr>
          <w:sz w:val="22"/>
          <w:szCs w:val="22"/>
        </w:rP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9005A0" w:rsidRPr="007D06F5" w:rsidRDefault="009005A0" w:rsidP="00227C28">
      <w:pPr>
        <w:autoSpaceDE w:val="0"/>
        <w:autoSpaceDN w:val="0"/>
        <w:adjustRightInd w:val="0"/>
        <w:ind w:firstLine="709"/>
        <w:jc w:val="both"/>
        <w:rPr>
          <w:sz w:val="22"/>
          <w:szCs w:val="22"/>
        </w:rPr>
      </w:pPr>
      <w:r w:rsidRPr="007D06F5">
        <w:rPr>
          <w:sz w:val="22"/>
          <w:szCs w:val="22"/>
        </w:rPr>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9005A0" w:rsidRPr="007D06F5" w:rsidRDefault="009005A0" w:rsidP="00227C28">
      <w:pPr>
        <w:autoSpaceDE w:val="0"/>
        <w:autoSpaceDN w:val="0"/>
        <w:adjustRightInd w:val="0"/>
        <w:ind w:firstLine="709"/>
        <w:jc w:val="both"/>
        <w:rPr>
          <w:sz w:val="22"/>
          <w:szCs w:val="22"/>
        </w:rPr>
      </w:pPr>
      <w:r w:rsidRPr="007D06F5">
        <w:rPr>
          <w:sz w:val="22"/>
          <w:szCs w:val="22"/>
        </w:rPr>
        <w:t>- наличие заболевания, препятствующего поступлению на муниципальную службу или её прохождению и подтвержденного заключением медицинского учреждения;</w:t>
      </w:r>
    </w:p>
    <w:p w:rsidR="009005A0" w:rsidRPr="007D06F5" w:rsidRDefault="009005A0" w:rsidP="00227C28">
      <w:pPr>
        <w:autoSpaceDE w:val="0"/>
        <w:autoSpaceDN w:val="0"/>
        <w:adjustRightInd w:val="0"/>
        <w:ind w:firstLine="709"/>
        <w:jc w:val="both"/>
        <w:rPr>
          <w:sz w:val="22"/>
          <w:szCs w:val="22"/>
        </w:rPr>
      </w:pPr>
      <w:r w:rsidRPr="007D06F5">
        <w:rPr>
          <w:sz w:val="22"/>
          <w:szCs w:val="22"/>
        </w:rPr>
        <w:t>- по собственному желанию в связи с выходом на трудовую пенсию;</w:t>
      </w:r>
    </w:p>
    <w:p w:rsidR="009005A0" w:rsidRPr="007D06F5" w:rsidRDefault="009005A0" w:rsidP="00227C28">
      <w:pPr>
        <w:autoSpaceDE w:val="0"/>
        <w:autoSpaceDN w:val="0"/>
        <w:adjustRightInd w:val="0"/>
        <w:ind w:firstLine="709"/>
        <w:jc w:val="both"/>
        <w:rPr>
          <w:sz w:val="22"/>
          <w:szCs w:val="22"/>
        </w:rPr>
      </w:pPr>
      <w:r w:rsidRPr="007D06F5">
        <w:rPr>
          <w:sz w:val="22"/>
          <w:szCs w:val="22"/>
        </w:rPr>
        <w:t>- по соглашению сторон.</w:t>
      </w:r>
    </w:p>
    <w:p w:rsidR="009005A0" w:rsidRPr="007D06F5" w:rsidRDefault="009005A0"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9005A0" w:rsidRPr="00227C28" w:rsidRDefault="009005A0" w:rsidP="00227C28">
      <w:pPr>
        <w:ind w:firstLine="709"/>
        <w:jc w:val="both"/>
      </w:pPr>
      <w:r w:rsidRPr="00227C28">
        <w:t>1.3.1. Структурное подразделение администрации Турковского муниципального района, ответственное за предоставление муниципальной услуги - отделом по организационной, правовой и кадровой работе администрации Турковского муниципального района.</w:t>
      </w:r>
    </w:p>
    <w:p w:rsidR="009005A0" w:rsidRPr="00227C28" w:rsidRDefault="009005A0" w:rsidP="00227C28">
      <w:pPr>
        <w:ind w:firstLine="709"/>
        <w:jc w:val="both"/>
      </w:pPr>
      <w:r w:rsidRPr="00227C28">
        <w:t xml:space="preserve">1.3.2. Место нахождения отдела по организационной, правовой и кадровой работе администрации Турковского муниципального района: 412070, Саратовская область, </w:t>
      </w:r>
      <w:proofErr w:type="spellStart"/>
      <w:r w:rsidRPr="00227C28">
        <w:t>р.п</w:t>
      </w:r>
      <w:proofErr w:type="spellEnd"/>
      <w:r w:rsidRPr="00227C28">
        <w:t xml:space="preserve">. Турки, ул. </w:t>
      </w:r>
      <w:proofErr w:type="gramStart"/>
      <w:r w:rsidRPr="00227C28">
        <w:t>Советская</w:t>
      </w:r>
      <w:proofErr w:type="gramEnd"/>
      <w:r w:rsidRPr="00227C28">
        <w:t xml:space="preserve">, д.26. </w:t>
      </w:r>
    </w:p>
    <w:p w:rsidR="009005A0" w:rsidRPr="00227C28" w:rsidRDefault="009005A0" w:rsidP="00227C28">
      <w:pPr>
        <w:ind w:firstLine="709"/>
        <w:jc w:val="both"/>
      </w:pPr>
      <w:r w:rsidRPr="00227C28">
        <w:t>1.3.3. Отдел по организационной, правовой и кадровой работе администрации Турковского муниципального района осуществляет прием заявителей в соответствии со следующим графиком:</w:t>
      </w:r>
    </w:p>
    <w:p w:rsidR="009005A0" w:rsidRPr="00227C28" w:rsidRDefault="009005A0" w:rsidP="00227C28">
      <w:pPr>
        <w:ind w:firstLine="709"/>
        <w:jc w:val="both"/>
      </w:pPr>
      <w:r w:rsidRPr="00227C28">
        <w:t xml:space="preserve">понедельник-пятница с 08.00 до 17.00 (перерыв с 12.00 до 13.00), суббота-воскресенье – выходные дни. </w:t>
      </w:r>
    </w:p>
    <w:p w:rsidR="009005A0" w:rsidRPr="00227C28" w:rsidRDefault="009005A0" w:rsidP="00227C28">
      <w:pPr>
        <w:ind w:firstLine="709"/>
        <w:jc w:val="both"/>
      </w:pPr>
      <w:r w:rsidRPr="00227C28">
        <w:t>Справочный телефон/факс: 8(84543) 2-11-42/8(84543) 2-27-38.</w:t>
      </w:r>
    </w:p>
    <w:p w:rsidR="009005A0" w:rsidRPr="00227C28" w:rsidRDefault="009005A0" w:rsidP="00227C28">
      <w:pPr>
        <w:ind w:firstLine="709"/>
        <w:jc w:val="both"/>
      </w:pPr>
      <w:r w:rsidRPr="00227C28">
        <w:t>Официальный сайт администрации Турковского муниципального района в информационно - коммуникационной сети «Интернет»: www.turki.sarmo.ru.</w:t>
      </w:r>
    </w:p>
    <w:p w:rsidR="009005A0" w:rsidRPr="00227C28" w:rsidRDefault="009005A0" w:rsidP="00227C28">
      <w:pPr>
        <w:ind w:firstLine="709"/>
        <w:jc w:val="both"/>
      </w:pPr>
      <w:r w:rsidRPr="00227C28">
        <w:t>Электронная почта: OrgTurki@yandex.ru.</w:t>
      </w:r>
    </w:p>
    <w:p w:rsidR="009005A0" w:rsidRPr="00227C28" w:rsidRDefault="009005A0" w:rsidP="00227C28">
      <w:pPr>
        <w:ind w:firstLine="709"/>
        <w:jc w:val="both"/>
      </w:pPr>
      <w:r w:rsidRPr="00227C28">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отдела,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9005A0" w:rsidRPr="00227C28" w:rsidRDefault="009005A0" w:rsidP="00227C28">
      <w:pPr>
        <w:ind w:firstLine="709"/>
        <w:jc w:val="both"/>
      </w:pPr>
      <w:r w:rsidRPr="00227C28">
        <w:t xml:space="preserve">Кроме того, информация по вопросам предоставления муниципальной услуги размещается </w:t>
      </w:r>
      <w:proofErr w:type="gramStart"/>
      <w:r w:rsidRPr="00227C28">
        <w:t>на</w:t>
      </w:r>
      <w:proofErr w:type="gramEnd"/>
      <w:r w:rsidRPr="00227C28">
        <w:t>:</w:t>
      </w:r>
    </w:p>
    <w:p w:rsidR="009005A0" w:rsidRPr="00227C28" w:rsidRDefault="009005A0" w:rsidP="00227C28">
      <w:pPr>
        <w:ind w:firstLine="709"/>
        <w:jc w:val="both"/>
      </w:pPr>
      <w:r w:rsidRPr="00227C28">
        <w:t xml:space="preserve">официальном </w:t>
      </w:r>
      <w:proofErr w:type="gramStart"/>
      <w:r w:rsidRPr="00227C28">
        <w:t>сайте</w:t>
      </w:r>
      <w:proofErr w:type="gramEnd"/>
      <w:r w:rsidRPr="00227C28">
        <w:t xml:space="preserve"> администрации Турковского муниципального района в информационно - коммуникационной сети «Интернет»: www.turki.sarmo.ru;</w:t>
      </w:r>
    </w:p>
    <w:p w:rsidR="009005A0" w:rsidRPr="00227C28" w:rsidRDefault="009005A0" w:rsidP="00227C28">
      <w:pPr>
        <w:ind w:firstLine="709"/>
        <w:jc w:val="both"/>
      </w:pPr>
      <w:r w:rsidRPr="00227C28">
        <w:t xml:space="preserve">справочно-информационном </w:t>
      </w:r>
      <w:proofErr w:type="gramStart"/>
      <w:r w:rsidRPr="00227C28">
        <w:t>портале</w:t>
      </w:r>
      <w:proofErr w:type="gramEnd"/>
      <w:r w:rsidRPr="00227C28">
        <w:t xml:space="preserve"> «Государственные и муниципальные услуги»: www.gosuslugi.ru;</w:t>
      </w:r>
    </w:p>
    <w:p w:rsidR="009005A0" w:rsidRPr="00227C28" w:rsidRDefault="009005A0" w:rsidP="00227C28">
      <w:pPr>
        <w:ind w:firstLine="709"/>
        <w:jc w:val="both"/>
      </w:pPr>
      <w:proofErr w:type="gramStart"/>
      <w:r w:rsidRPr="00227C28">
        <w:t>портале</w:t>
      </w:r>
      <w:proofErr w:type="gramEnd"/>
      <w:r w:rsidRPr="00227C28">
        <w:t xml:space="preserve"> государственных и муниципальных услуг Саратовской области www.pgu.saratov.gov.ru;</w:t>
      </w:r>
    </w:p>
    <w:p w:rsidR="009005A0" w:rsidRPr="00227C28" w:rsidRDefault="009005A0" w:rsidP="00227C28">
      <w:pPr>
        <w:ind w:firstLine="709"/>
        <w:jc w:val="both"/>
      </w:pPr>
      <w:r w:rsidRPr="00227C28">
        <w:lastRenderedPageBreak/>
        <w:t xml:space="preserve">информационных </w:t>
      </w:r>
      <w:proofErr w:type="gramStart"/>
      <w:r w:rsidRPr="00227C28">
        <w:t>стендах</w:t>
      </w:r>
      <w:proofErr w:type="gramEnd"/>
      <w:r w:rsidRPr="00227C28">
        <w:t xml:space="preserve"> в местах предоставления муниципальной услуги, доступных для заявителей.</w:t>
      </w:r>
    </w:p>
    <w:p w:rsidR="009005A0" w:rsidRPr="00227C28" w:rsidRDefault="009005A0" w:rsidP="00227C28">
      <w:pPr>
        <w:ind w:firstLine="709"/>
        <w:jc w:val="both"/>
      </w:pPr>
      <w:r w:rsidRPr="00227C28">
        <w:t>1.3.5. Информирование по вопросам предоставления муниципальной услуги осуществляется следующими способами:</w:t>
      </w:r>
    </w:p>
    <w:p w:rsidR="009005A0" w:rsidRPr="00227C28" w:rsidRDefault="009005A0" w:rsidP="00227C28">
      <w:pPr>
        <w:ind w:firstLine="709"/>
        <w:jc w:val="both"/>
      </w:pPr>
      <w:r w:rsidRPr="00227C28">
        <w:t>индивидуальное устное информирование непосредственно в отделе по организационной, правовой и кадровой работе администрации Турковского муниципального района;</w:t>
      </w:r>
    </w:p>
    <w:p w:rsidR="009005A0" w:rsidRPr="00227C28" w:rsidRDefault="009005A0" w:rsidP="00227C28">
      <w:pPr>
        <w:ind w:firstLine="709"/>
        <w:jc w:val="both"/>
      </w:pPr>
      <w:r w:rsidRPr="00227C28">
        <w:t>индивидуальное устное информирование по телефону;</w:t>
      </w:r>
    </w:p>
    <w:p w:rsidR="009005A0" w:rsidRPr="00227C28" w:rsidRDefault="009005A0" w:rsidP="00227C28">
      <w:pPr>
        <w:ind w:firstLine="709"/>
        <w:jc w:val="both"/>
      </w:pPr>
      <w:r w:rsidRPr="00227C28">
        <w:t>индивидуальное информирование в письменной форме, в том числе в форме электронного документа;</w:t>
      </w:r>
    </w:p>
    <w:p w:rsidR="009005A0" w:rsidRPr="00227C28" w:rsidRDefault="009005A0" w:rsidP="00227C28">
      <w:pPr>
        <w:ind w:firstLine="709"/>
        <w:jc w:val="both"/>
      </w:pPr>
      <w:r w:rsidRPr="00227C28">
        <w:t>публичное письменное информирование;</w:t>
      </w:r>
    </w:p>
    <w:p w:rsidR="009005A0" w:rsidRPr="00227C28" w:rsidRDefault="009005A0" w:rsidP="00227C28">
      <w:pPr>
        <w:ind w:firstLine="709"/>
        <w:jc w:val="both"/>
      </w:pPr>
      <w:r w:rsidRPr="00227C28">
        <w:t xml:space="preserve">публичное устное информирование. </w:t>
      </w:r>
    </w:p>
    <w:p w:rsidR="009005A0" w:rsidRPr="007D06F5" w:rsidRDefault="009005A0" w:rsidP="00A538EB">
      <w:pPr>
        <w:widowControl w:val="0"/>
        <w:ind w:firstLine="709"/>
        <w:rPr>
          <w:sz w:val="22"/>
          <w:szCs w:val="22"/>
        </w:rPr>
      </w:pPr>
    </w:p>
    <w:p w:rsidR="009005A0" w:rsidRPr="007D06F5" w:rsidRDefault="009005A0" w:rsidP="00A538EB">
      <w:pPr>
        <w:pStyle w:val="a3"/>
        <w:spacing w:before="0" w:beforeAutospacing="0" w:after="0"/>
        <w:ind w:firstLine="709"/>
        <w:jc w:val="center"/>
        <w:rPr>
          <w:b/>
          <w:sz w:val="22"/>
          <w:szCs w:val="22"/>
        </w:rPr>
      </w:pPr>
      <w:r w:rsidRPr="007D06F5">
        <w:rPr>
          <w:b/>
          <w:sz w:val="22"/>
          <w:szCs w:val="22"/>
        </w:rPr>
        <w:t>2. СТАНДАРТ ПРЕД</w:t>
      </w:r>
      <w:r w:rsidR="0012429B">
        <w:rPr>
          <w:b/>
          <w:sz w:val="22"/>
          <w:szCs w:val="22"/>
        </w:rPr>
        <w:t>ОСТАВЛЕНИЯ МУНИЦИПАЛЬНОЙ УСЛУГИ</w:t>
      </w:r>
    </w:p>
    <w:p w:rsidR="009005A0" w:rsidRPr="007D06F5" w:rsidRDefault="009005A0" w:rsidP="00A538EB">
      <w:pPr>
        <w:ind w:firstLine="709"/>
        <w:rPr>
          <w:b/>
          <w:sz w:val="22"/>
          <w:szCs w:val="22"/>
        </w:rPr>
      </w:pPr>
      <w:r w:rsidRPr="007D06F5">
        <w:rPr>
          <w:b/>
          <w:sz w:val="22"/>
          <w:szCs w:val="22"/>
        </w:rPr>
        <w:t>2.1. Наименование муниципальной услуги</w:t>
      </w:r>
    </w:p>
    <w:p w:rsidR="009005A0" w:rsidRPr="007D06F5" w:rsidRDefault="009005A0" w:rsidP="00227C28">
      <w:pPr>
        <w:ind w:firstLine="709"/>
        <w:jc w:val="both"/>
        <w:rPr>
          <w:sz w:val="22"/>
          <w:szCs w:val="22"/>
        </w:rPr>
      </w:pPr>
      <w:r w:rsidRPr="007D06F5">
        <w:rPr>
          <w:sz w:val="22"/>
          <w:szCs w:val="22"/>
        </w:rPr>
        <w:t xml:space="preserve">Наименование муниципальной услуги - </w:t>
      </w:r>
      <w:r w:rsidRPr="007D06F5">
        <w:rPr>
          <w:bCs/>
          <w:sz w:val="22"/>
          <w:szCs w:val="22"/>
        </w:rPr>
        <w:t>Назначение пенсии за выслугу лет лицам, замещавшим должности муниципальной службы</w:t>
      </w:r>
      <w:r w:rsidRPr="007D06F5">
        <w:rPr>
          <w:sz w:val="22"/>
          <w:szCs w:val="22"/>
        </w:rPr>
        <w:t>.</w:t>
      </w:r>
    </w:p>
    <w:p w:rsidR="009005A0" w:rsidRPr="007D06F5" w:rsidRDefault="009005A0" w:rsidP="00227C28">
      <w:pPr>
        <w:ind w:firstLine="709"/>
        <w:jc w:val="both"/>
        <w:rPr>
          <w:b/>
          <w:sz w:val="22"/>
          <w:szCs w:val="22"/>
        </w:rPr>
      </w:pPr>
      <w:r w:rsidRPr="007D06F5">
        <w:rPr>
          <w:b/>
          <w:sz w:val="22"/>
          <w:szCs w:val="22"/>
        </w:rPr>
        <w:t>2.2. Наименование муниципального органа, предоставляющего муниципальную услугу</w:t>
      </w:r>
    </w:p>
    <w:p w:rsidR="009005A0" w:rsidRPr="007D06F5" w:rsidRDefault="009005A0" w:rsidP="00227C28">
      <w:pPr>
        <w:ind w:firstLine="709"/>
        <w:jc w:val="both"/>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9005A0" w:rsidRPr="007D06F5" w:rsidRDefault="009005A0" w:rsidP="00227C28">
      <w:pPr>
        <w:ind w:firstLine="709"/>
        <w:jc w:val="both"/>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отдел по организационной, правовой и кадровой работе администрации Турковского муниципального района (далее - отдел).</w:t>
      </w:r>
    </w:p>
    <w:p w:rsidR="009005A0" w:rsidRPr="007D06F5" w:rsidRDefault="009005A0" w:rsidP="00227C28">
      <w:pPr>
        <w:ind w:firstLine="709"/>
        <w:jc w:val="both"/>
        <w:rPr>
          <w:b/>
          <w:sz w:val="22"/>
          <w:szCs w:val="22"/>
        </w:rPr>
      </w:pPr>
      <w:r w:rsidRPr="007D06F5">
        <w:rPr>
          <w:b/>
          <w:sz w:val="22"/>
          <w:szCs w:val="22"/>
        </w:rPr>
        <w:t xml:space="preserve">2.3. Результат предоставления муниципальной услуги </w:t>
      </w:r>
    </w:p>
    <w:p w:rsidR="009005A0" w:rsidRPr="007D06F5" w:rsidRDefault="009005A0" w:rsidP="00227C28">
      <w:pPr>
        <w:ind w:firstLine="709"/>
        <w:jc w:val="both"/>
        <w:rPr>
          <w:sz w:val="22"/>
          <w:szCs w:val="22"/>
        </w:rPr>
      </w:pPr>
      <w:r w:rsidRPr="007D06F5">
        <w:rPr>
          <w:sz w:val="22"/>
          <w:szCs w:val="22"/>
        </w:rPr>
        <w:t>Результатом предоставления муниципальной услуги является н</w:t>
      </w:r>
      <w:r w:rsidRPr="007D06F5">
        <w:rPr>
          <w:bCs/>
          <w:sz w:val="22"/>
          <w:szCs w:val="22"/>
        </w:rPr>
        <w:t>азначение пенсии за выслугу лет лицам, замещавшим должности муниципальной службы</w:t>
      </w:r>
      <w:r w:rsidRPr="007D06F5">
        <w:rPr>
          <w:sz w:val="22"/>
          <w:szCs w:val="22"/>
        </w:rPr>
        <w:t>.</w:t>
      </w:r>
    </w:p>
    <w:p w:rsidR="009005A0" w:rsidRPr="007D06F5" w:rsidRDefault="009005A0" w:rsidP="00227C28">
      <w:pPr>
        <w:ind w:firstLine="709"/>
        <w:jc w:val="both"/>
        <w:rPr>
          <w:b/>
          <w:sz w:val="22"/>
          <w:szCs w:val="22"/>
        </w:rPr>
      </w:pPr>
      <w:r w:rsidRPr="007D06F5">
        <w:rPr>
          <w:b/>
          <w:sz w:val="22"/>
          <w:szCs w:val="22"/>
        </w:rPr>
        <w:t>2.4. Сроки предоставления муниципальной услуги</w:t>
      </w:r>
    </w:p>
    <w:p w:rsidR="009005A0" w:rsidRPr="007D06F5" w:rsidRDefault="009005A0" w:rsidP="00227C28">
      <w:pPr>
        <w:ind w:firstLine="709"/>
        <w:jc w:val="both"/>
        <w:rPr>
          <w:sz w:val="22"/>
          <w:szCs w:val="22"/>
        </w:rPr>
      </w:pPr>
      <w:r w:rsidRPr="007D06F5">
        <w:rPr>
          <w:sz w:val="22"/>
          <w:szCs w:val="22"/>
        </w:rPr>
        <w:t>Срок предоставления муниципальной услуги не должен превышать 30 дней со дня получения заявления о предоставлении муниципальной услуги.</w:t>
      </w:r>
    </w:p>
    <w:p w:rsidR="009005A0" w:rsidRPr="007D06F5" w:rsidRDefault="009005A0" w:rsidP="00227C28">
      <w:pPr>
        <w:ind w:firstLine="709"/>
        <w:jc w:val="both"/>
        <w:rPr>
          <w:b/>
          <w:sz w:val="22"/>
          <w:szCs w:val="22"/>
        </w:rPr>
      </w:pPr>
      <w:r w:rsidRPr="007D06F5">
        <w:rPr>
          <w:b/>
          <w:sz w:val="22"/>
          <w:szCs w:val="22"/>
        </w:rPr>
        <w:t>2.5. Правовые основания для предоставления муниципальной услуги</w:t>
      </w:r>
    </w:p>
    <w:p w:rsidR="009005A0" w:rsidRPr="007D06F5" w:rsidRDefault="009005A0" w:rsidP="00227C28">
      <w:pPr>
        <w:ind w:firstLine="709"/>
        <w:jc w:val="both"/>
        <w:rPr>
          <w:sz w:val="22"/>
          <w:szCs w:val="22"/>
        </w:rPr>
      </w:pPr>
      <w:r w:rsidRPr="007D06F5">
        <w:rPr>
          <w:sz w:val="22"/>
          <w:szCs w:val="22"/>
        </w:rPr>
        <w:t xml:space="preserve">Предоставление муниципальной услуги осуществляется в соответствии с: </w:t>
      </w:r>
    </w:p>
    <w:p w:rsidR="009005A0" w:rsidRPr="007D06F5" w:rsidRDefault="009005A0" w:rsidP="00227C28">
      <w:pPr>
        <w:ind w:firstLine="709"/>
        <w:jc w:val="both"/>
        <w:rPr>
          <w:sz w:val="22"/>
          <w:szCs w:val="22"/>
        </w:rPr>
      </w:pPr>
      <w:r w:rsidRPr="007D06F5">
        <w:rPr>
          <w:sz w:val="22"/>
          <w:szCs w:val="22"/>
        </w:rPr>
        <w:t>- Федеральным законом от 2 марта 2007 г. №25-ФЗ «О муниципальной службе в Российской Федерации» (опубликован в Собрании законодательства Российской Федерации от 5 марта 2007 г. №10, ст. 1152);</w:t>
      </w:r>
    </w:p>
    <w:p w:rsidR="009005A0" w:rsidRPr="007D06F5" w:rsidRDefault="009005A0" w:rsidP="00227C28">
      <w:pPr>
        <w:ind w:firstLine="709"/>
        <w:jc w:val="both"/>
        <w:rPr>
          <w:sz w:val="22"/>
          <w:szCs w:val="22"/>
        </w:rPr>
      </w:pPr>
      <w:r w:rsidRPr="007D06F5">
        <w:rPr>
          <w:sz w:val="22"/>
          <w:szCs w:val="22"/>
        </w:rPr>
        <w:t>- Законом Саратовской области от 2 августа 2007 года №157-ЗСО «О некоторых вопросах муниципальной службы в Саратовской области» (опубликован в Саратовской областной газете, официальное приложение, №58 от 17 августа 2007 г.);</w:t>
      </w:r>
    </w:p>
    <w:p w:rsidR="009005A0" w:rsidRPr="007D06F5" w:rsidRDefault="009005A0" w:rsidP="00227C28">
      <w:pPr>
        <w:ind w:firstLine="709"/>
        <w:jc w:val="both"/>
        <w:rPr>
          <w:sz w:val="22"/>
          <w:szCs w:val="22"/>
        </w:rPr>
      </w:pPr>
      <w:r w:rsidRPr="007D06F5">
        <w:rPr>
          <w:sz w:val="22"/>
          <w:szCs w:val="22"/>
        </w:rPr>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9005A0" w:rsidRPr="007D06F5" w:rsidRDefault="009005A0" w:rsidP="00227C28">
      <w:pPr>
        <w:ind w:firstLine="709"/>
        <w:jc w:val="both"/>
        <w:rPr>
          <w:sz w:val="22"/>
          <w:szCs w:val="22"/>
        </w:rPr>
      </w:pPr>
      <w:r w:rsidRPr="007D06F5">
        <w:rPr>
          <w:sz w:val="22"/>
          <w:szCs w:val="22"/>
        </w:rPr>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9005A0" w:rsidRPr="007D06F5" w:rsidRDefault="009005A0" w:rsidP="00227C28">
      <w:pPr>
        <w:pStyle w:val="ConsPlusNormal"/>
        <w:ind w:firstLine="709"/>
        <w:jc w:val="both"/>
        <w:rPr>
          <w:rFonts w:ascii="Times New Roman" w:eastAsia="Arial" w:hAnsi="Times New Roman" w:cs="Times New Roman"/>
          <w:sz w:val="22"/>
          <w:szCs w:val="22"/>
        </w:rPr>
      </w:pPr>
      <w:r w:rsidRPr="007D06F5">
        <w:rPr>
          <w:rFonts w:ascii="Times New Roman" w:eastAsia="Arial" w:hAnsi="Times New Roman" w:cs="Times New Roman"/>
          <w:sz w:val="22"/>
          <w:szCs w:val="22"/>
        </w:rPr>
        <w:t>- Федеральным законом от 6 октября 2003 г.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 202, «Парламентская газета» от 8 октября 2003 г. № 186, Собрание законодательства Российской Федерации от 6 октября 2003 г. № 40 ст. 3822);</w:t>
      </w:r>
    </w:p>
    <w:p w:rsidR="009005A0" w:rsidRPr="007D06F5" w:rsidRDefault="009005A0" w:rsidP="00227C28">
      <w:pPr>
        <w:ind w:firstLine="709"/>
        <w:jc w:val="both"/>
        <w:rPr>
          <w:sz w:val="22"/>
          <w:szCs w:val="22"/>
        </w:rPr>
      </w:pPr>
      <w:r w:rsidRPr="007D06F5">
        <w:rPr>
          <w:sz w:val="22"/>
          <w:szCs w:val="22"/>
        </w:rPr>
        <w:t>- Уставом Турковского муниципального района.</w:t>
      </w:r>
    </w:p>
    <w:p w:rsidR="009005A0" w:rsidRPr="007D06F5" w:rsidRDefault="009005A0" w:rsidP="00227C28">
      <w:pPr>
        <w:ind w:firstLine="709"/>
        <w:jc w:val="both"/>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005A0" w:rsidRPr="007D06F5" w:rsidRDefault="009005A0" w:rsidP="00227C28">
      <w:pPr>
        <w:autoSpaceDE w:val="0"/>
        <w:autoSpaceDN w:val="0"/>
        <w:adjustRightInd w:val="0"/>
        <w:ind w:firstLine="709"/>
        <w:jc w:val="both"/>
        <w:rPr>
          <w:sz w:val="22"/>
          <w:szCs w:val="22"/>
        </w:rPr>
      </w:pPr>
      <w:r w:rsidRPr="007D06F5">
        <w:rPr>
          <w:sz w:val="22"/>
          <w:szCs w:val="22"/>
        </w:rPr>
        <w:t>2.6.1. Перечень необходимых документов для предоставления муниципальной услуги:</w:t>
      </w:r>
    </w:p>
    <w:p w:rsidR="009005A0" w:rsidRPr="007D06F5" w:rsidRDefault="009005A0" w:rsidP="00227C28">
      <w:pPr>
        <w:autoSpaceDE w:val="0"/>
        <w:autoSpaceDN w:val="0"/>
        <w:adjustRightInd w:val="0"/>
        <w:ind w:firstLine="709"/>
        <w:jc w:val="both"/>
        <w:rPr>
          <w:sz w:val="22"/>
          <w:szCs w:val="22"/>
        </w:rPr>
      </w:pPr>
      <w:r w:rsidRPr="007D06F5">
        <w:rPr>
          <w:sz w:val="22"/>
          <w:szCs w:val="22"/>
        </w:rPr>
        <w:t>1. Заявление об установлении пенсии за выслугу лет согласно приложению №1 к настоящему административному регламенту (далее - заявление);</w:t>
      </w:r>
    </w:p>
    <w:p w:rsidR="009005A0" w:rsidRPr="007D06F5" w:rsidRDefault="009005A0" w:rsidP="00227C28">
      <w:pPr>
        <w:autoSpaceDE w:val="0"/>
        <w:autoSpaceDN w:val="0"/>
        <w:adjustRightInd w:val="0"/>
        <w:ind w:firstLine="709"/>
        <w:jc w:val="both"/>
        <w:rPr>
          <w:sz w:val="22"/>
          <w:szCs w:val="22"/>
        </w:rPr>
      </w:pPr>
      <w:bookmarkStart w:id="30" w:name="sub_12061"/>
      <w:r w:rsidRPr="007D06F5">
        <w:rPr>
          <w:sz w:val="22"/>
          <w:szCs w:val="22"/>
        </w:rPr>
        <w:t>2. Копия документа, удостоверяющего личность заявителя;</w:t>
      </w:r>
    </w:p>
    <w:bookmarkEnd w:id="30"/>
    <w:p w:rsidR="009005A0" w:rsidRPr="007D06F5" w:rsidRDefault="009005A0" w:rsidP="00227C28">
      <w:pPr>
        <w:autoSpaceDE w:val="0"/>
        <w:autoSpaceDN w:val="0"/>
        <w:adjustRightInd w:val="0"/>
        <w:ind w:firstLine="709"/>
        <w:jc w:val="both"/>
        <w:rPr>
          <w:sz w:val="22"/>
          <w:szCs w:val="22"/>
        </w:rPr>
      </w:pPr>
      <w:r w:rsidRPr="007D06F5">
        <w:rPr>
          <w:sz w:val="22"/>
          <w:szCs w:val="22"/>
        </w:rPr>
        <w:lastRenderedPageBreak/>
        <w:t>3. Трудовая книжка (иной документ, подтверждающий стаж муниципальной (государственной гражданской) службы), либо её копия, заверенная надлежащим образом;</w:t>
      </w:r>
    </w:p>
    <w:p w:rsidR="009005A0" w:rsidRPr="007D06F5" w:rsidRDefault="009005A0" w:rsidP="00227C28">
      <w:pPr>
        <w:autoSpaceDE w:val="0"/>
        <w:autoSpaceDN w:val="0"/>
        <w:adjustRightInd w:val="0"/>
        <w:ind w:firstLine="709"/>
        <w:jc w:val="both"/>
        <w:rPr>
          <w:sz w:val="22"/>
          <w:szCs w:val="22"/>
        </w:rPr>
      </w:pPr>
      <w:bookmarkStart w:id="31" w:name="sub_12064"/>
      <w:r w:rsidRPr="007D06F5">
        <w:rPr>
          <w:sz w:val="22"/>
          <w:szCs w:val="22"/>
        </w:rPr>
        <w:t>4. Справка о размере назначенной трудовой пенсии на месяц установления пенсии за выслугу лет;</w:t>
      </w:r>
    </w:p>
    <w:p w:rsidR="009005A0" w:rsidRPr="007D06F5" w:rsidRDefault="009005A0" w:rsidP="00227C28">
      <w:pPr>
        <w:autoSpaceDE w:val="0"/>
        <w:autoSpaceDN w:val="0"/>
        <w:adjustRightInd w:val="0"/>
        <w:ind w:firstLine="709"/>
        <w:jc w:val="both"/>
        <w:rPr>
          <w:sz w:val="22"/>
          <w:szCs w:val="22"/>
        </w:rPr>
      </w:pPr>
      <w:r w:rsidRPr="007D06F5">
        <w:rPr>
          <w:sz w:val="22"/>
          <w:szCs w:val="22"/>
        </w:rPr>
        <w:t>5. Заявление о перечислении ежемесячной доплаты к пенсии на личный банковский счет по месту жительства</w:t>
      </w:r>
      <w:bookmarkStart w:id="32" w:name="sub_12065"/>
      <w:bookmarkEnd w:id="31"/>
      <w:r w:rsidRPr="007D06F5">
        <w:rPr>
          <w:sz w:val="22"/>
          <w:szCs w:val="22"/>
        </w:rPr>
        <w:t>.</w:t>
      </w:r>
    </w:p>
    <w:bookmarkEnd w:id="32"/>
    <w:p w:rsidR="009005A0" w:rsidRPr="007D06F5" w:rsidRDefault="009005A0" w:rsidP="00227C28">
      <w:pPr>
        <w:ind w:firstLine="709"/>
        <w:jc w:val="both"/>
        <w:rPr>
          <w:sz w:val="22"/>
          <w:szCs w:val="22"/>
        </w:rPr>
      </w:pPr>
      <w:r w:rsidRPr="007D06F5">
        <w:rPr>
          <w:sz w:val="22"/>
          <w:szCs w:val="22"/>
        </w:rPr>
        <w:t>Заявление заполняется заявителем собственноручно. Заявление составляется в единственном экземпляре - оригинале.</w:t>
      </w:r>
    </w:p>
    <w:p w:rsidR="009005A0" w:rsidRPr="007D06F5" w:rsidRDefault="009005A0" w:rsidP="00227C28">
      <w:pPr>
        <w:ind w:firstLine="709"/>
        <w:jc w:val="both"/>
        <w:rPr>
          <w:sz w:val="22"/>
          <w:szCs w:val="22"/>
        </w:rPr>
      </w:pPr>
      <w:r w:rsidRPr="007D06F5">
        <w:rPr>
          <w:sz w:val="22"/>
          <w:szCs w:val="22"/>
        </w:rPr>
        <w:t>2.6.2. Документ, указанный в подпункте 4 пункта 2.6.1 настоящего административного регламента, запрашиваются отделом в органах, в распоряжении которых находятся указанные документы, если они не были представлены заявителем самостоятельно.</w:t>
      </w:r>
    </w:p>
    <w:p w:rsidR="009005A0" w:rsidRPr="007D06F5" w:rsidRDefault="009005A0" w:rsidP="00227C28">
      <w:pPr>
        <w:ind w:firstLine="709"/>
        <w:jc w:val="both"/>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9005A0" w:rsidRPr="007D06F5" w:rsidRDefault="009005A0" w:rsidP="00227C28">
      <w:pPr>
        <w:ind w:firstLine="709"/>
        <w:jc w:val="both"/>
        <w:rPr>
          <w:rFonts w:eastAsia="Arial CYR"/>
          <w:sz w:val="22"/>
          <w:szCs w:val="22"/>
        </w:rPr>
      </w:pPr>
      <w:r w:rsidRPr="007D06F5">
        <w:rPr>
          <w:sz w:val="22"/>
          <w:szCs w:val="22"/>
        </w:rPr>
        <w:t>2.7.1. Заявителю отказывается в приеме документов по следующим основаниям</w:t>
      </w:r>
      <w:r w:rsidRPr="007D06F5">
        <w:rPr>
          <w:rFonts w:eastAsia="Arial CYR"/>
          <w:sz w:val="22"/>
          <w:szCs w:val="22"/>
        </w:rPr>
        <w:t>:</w:t>
      </w:r>
    </w:p>
    <w:p w:rsidR="009005A0" w:rsidRPr="007D06F5" w:rsidRDefault="009005A0" w:rsidP="00227C28">
      <w:pPr>
        <w:ind w:firstLine="709"/>
        <w:jc w:val="both"/>
        <w:rPr>
          <w:rFonts w:eastAsia="Arial CYR"/>
          <w:sz w:val="22"/>
          <w:szCs w:val="22"/>
        </w:rPr>
      </w:pPr>
      <w:r w:rsidRPr="007D06F5">
        <w:rPr>
          <w:rFonts w:eastAsia="Arial CYR"/>
          <w:sz w:val="22"/>
          <w:szCs w:val="22"/>
        </w:rPr>
        <w:t>- представление документов лицом, не соответствующим статусу заявителя, определённому пунктом 1.2 настоящего административного регламента;</w:t>
      </w:r>
    </w:p>
    <w:p w:rsidR="009005A0" w:rsidRPr="007D06F5" w:rsidRDefault="009005A0" w:rsidP="00227C28">
      <w:pPr>
        <w:ind w:firstLine="709"/>
        <w:jc w:val="both"/>
        <w:rPr>
          <w:rFonts w:eastAsia="Arial CYR"/>
          <w:sz w:val="22"/>
          <w:szCs w:val="22"/>
        </w:rPr>
      </w:pPr>
      <w:r w:rsidRPr="007D06F5">
        <w:rPr>
          <w:rFonts w:eastAsia="Arial CYR"/>
          <w:sz w:val="22"/>
          <w:szCs w:val="22"/>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9005A0" w:rsidRPr="007D06F5" w:rsidRDefault="009005A0" w:rsidP="00227C28">
      <w:pPr>
        <w:autoSpaceDE w:val="0"/>
        <w:spacing w:before="100" w:beforeAutospacing="1" w:after="100" w:afterAutospacing="1"/>
        <w:ind w:firstLine="709"/>
        <w:jc w:val="both"/>
        <w:rPr>
          <w:rFonts w:eastAsia="Arial CYR"/>
          <w:sz w:val="22"/>
          <w:szCs w:val="22"/>
        </w:rPr>
      </w:pPr>
      <w:r w:rsidRPr="007D06F5">
        <w:rPr>
          <w:rFonts w:eastAsia="Arial CYR"/>
          <w:sz w:val="22"/>
          <w:szCs w:val="22"/>
        </w:rPr>
        <w:t>- оформление заявления не по форме, указанной в приложении №1 к настоящему административному регламенту.</w:t>
      </w:r>
    </w:p>
    <w:p w:rsidR="009005A0" w:rsidRPr="007D06F5" w:rsidRDefault="009005A0" w:rsidP="00227C28">
      <w:pPr>
        <w:spacing w:before="100" w:beforeAutospacing="1" w:after="100" w:afterAutospacing="1"/>
        <w:ind w:firstLine="709"/>
        <w:jc w:val="both"/>
        <w:rPr>
          <w:sz w:val="22"/>
          <w:szCs w:val="22"/>
        </w:rPr>
      </w:pPr>
      <w:r w:rsidRPr="007D06F5">
        <w:rPr>
          <w:sz w:val="22"/>
          <w:szCs w:val="22"/>
        </w:rPr>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9005A0" w:rsidRPr="007D06F5" w:rsidRDefault="009005A0"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9005A0" w:rsidRPr="00227C28" w:rsidRDefault="009005A0" w:rsidP="00227C28">
      <w:pPr>
        <w:ind w:firstLine="709"/>
        <w:jc w:val="both"/>
      </w:pPr>
      <w:r w:rsidRPr="00227C28">
        <w:t>Основаниями для отказа в предоставлении муниципальной услуги являются:</w:t>
      </w:r>
    </w:p>
    <w:p w:rsidR="009005A0" w:rsidRPr="00227C28" w:rsidRDefault="009005A0" w:rsidP="00227C28">
      <w:pPr>
        <w:ind w:firstLine="709"/>
        <w:jc w:val="both"/>
      </w:pPr>
      <w:r w:rsidRPr="00227C28">
        <w:t>- непредставление документов, предусмотренных пунктами 2.6.1, с учётом пункта 2.6.2 настоящего административного регламента;</w:t>
      </w:r>
    </w:p>
    <w:p w:rsidR="009005A0" w:rsidRPr="00227C28" w:rsidRDefault="009005A0" w:rsidP="00227C28">
      <w:pPr>
        <w:ind w:firstLine="709"/>
        <w:jc w:val="both"/>
      </w:pPr>
      <w:r w:rsidRPr="00227C28">
        <w:t xml:space="preserve">- поступление в отдел ответа на межведомственный запрос, свидетельствующего об отсутствии документа и (или) информации, </w:t>
      </w:r>
      <w:proofErr w:type="gramStart"/>
      <w:r w:rsidRPr="00227C28">
        <w:t>необходимых</w:t>
      </w:r>
      <w:proofErr w:type="gramEnd"/>
      <w:r w:rsidRPr="00227C28">
        <w:t xml:space="preserve"> для предоставления муниципальной услуги.</w:t>
      </w:r>
    </w:p>
    <w:p w:rsidR="009005A0" w:rsidRPr="007D06F5" w:rsidRDefault="009005A0"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9005A0" w:rsidRPr="007D06F5" w:rsidRDefault="009005A0"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9005A0" w:rsidRPr="007D06F5" w:rsidRDefault="009005A0"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9005A0" w:rsidRPr="007D06F5" w:rsidRDefault="009005A0"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9005A0" w:rsidRPr="00227C28" w:rsidRDefault="009005A0" w:rsidP="00227C28">
      <w:pPr>
        <w:ind w:firstLine="709"/>
        <w:jc w:val="both"/>
      </w:pPr>
      <w:r w:rsidRPr="00227C28">
        <w:lastRenderedPageBreak/>
        <w:t>2.12.1. Помещение отдела должно соответствовать санитарно-эпидемиологическим правилам и нормам.</w:t>
      </w:r>
    </w:p>
    <w:p w:rsidR="009005A0" w:rsidRPr="00227C28" w:rsidRDefault="009005A0" w:rsidP="00227C28">
      <w:pPr>
        <w:ind w:firstLine="709"/>
        <w:jc w:val="both"/>
      </w:pPr>
      <w:r w:rsidRPr="00227C28">
        <w:t>Места, предназначенные для ознакомления заявителей с информационными материалами, оборудуются информационными стендами.</w:t>
      </w:r>
    </w:p>
    <w:p w:rsidR="009005A0" w:rsidRPr="00227C28" w:rsidRDefault="009005A0" w:rsidP="00227C28">
      <w:pPr>
        <w:ind w:firstLine="709"/>
        <w:jc w:val="both"/>
      </w:pPr>
      <w:r w:rsidRPr="00227C28">
        <w:t>2.12.2. На информационных стендах размещается следующая информация:</w:t>
      </w:r>
    </w:p>
    <w:p w:rsidR="009005A0" w:rsidRPr="00227C28" w:rsidRDefault="009005A0" w:rsidP="00227C28">
      <w:pPr>
        <w:ind w:firstLine="709"/>
        <w:jc w:val="both"/>
      </w:pPr>
      <w:r w:rsidRPr="00227C28">
        <w:t>- контактные телефоны отдела, адрес официального сайта администрации Турковского муниципального района</w:t>
      </w:r>
    </w:p>
    <w:p w:rsidR="009005A0" w:rsidRPr="00227C28" w:rsidRDefault="009005A0" w:rsidP="00227C28">
      <w:pPr>
        <w:ind w:firstLine="709"/>
        <w:jc w:val="both"/>
      </w:pPr>
      <w:r w:rsidRPr="00227C28">
        <w:t>- график работы отдела;</w:t>
      </w:r>
    </w:p>
    <w:p w:rsidR="009005A0" w:rsidRPr="00227C28" w:rsidRDefault="009005A0" w:rsidP="00227C28">
      <w:pPr>
        <w:ind w:firstLine="709"/>
        <w:jc w:val="both"/>
      </w:pPr>
      <w:r w:rsidRPr="00227C28">
        <w:t>- извлечение из нормативных правовых актов, регулирующих предоставление муниципальной услуги;</w:t>
      </w:r>
    </w:p>
    <w:p w:rsidR="009005A0" w:rsidRPr="00227C28" w:rsidRDefault="009005A0" w:rsidP="00227C28">
      <w:pPr>
        <w:ind w:firstLine="709"/>
        <w:jc w:val="both"/>
      </w:pPr>
      <w:r w:rsidRPr="00227C28">
        <w:t>- перечень документов, которые необходимо представить для получения муниципальной услуги;</w:t>
      </w:r>
    </w:p>
    <w:p w:rsidR="009005A0" w:rsidRPr="00227C28" w:rsidRDefault="009005A0" w:rsidP="00227C28">
      <w:pPr>
        <w:ind w:firstLine="709"/>
        <w:jc w:val="both"/>
      </w:pPr>
      <w:r w:rsidRPr="00227C28">
        <w:t>- требования, предъявляемые к представленным документам;</w:t>
      </w:r>
    </w:p>
    <w:p w:rsidR="009005A0" w:rsidRPr="00227C28" w:rsidRDefault="009005A0" w:rsidP="00227C28">
      <w:pPr>
        <w:ind w:firstLine="709"/>
        <w:jc w:val="both"/>
      </w:pPr>
      <w:r w:rsidRPr="00227C28">
        <w:t>- срок предоставления муниципальной услуги;</w:t>
      </w:r>
    </w:p>
    <w:p w:rsidR="009005A0" w:rsidRPr="00227C28" w:rsidRDefault="009005A0" w:rsidP="00227C28">
      <w:pPr>
        <w:ind w:firstLine="709"/>
        <w:jc w:val="both"/>
      </w:pPr>
      <w:r w:rsidRPr="00227C28">
        <w:t>- основания для отказа в предоставлении муниципальной услуги;</w:t>
      </w:r>
    </w:p>
    <w:p w:rsidR="009005A0" w:rsidRPr="00227C28" w:rsidRDefault="009005A0" w:rsidP="00227C28">
      <w:pPr>
        <w:ind w:firstLine="709"/>
        <w:jc w:val="both"/>
      </w:pPr>
      <w:r w:rsidRPr="00227C28">
        <w:t>- порядок обжалования действий (бездействий) и решений, осуществляемых (принятых) в ходе предоставления муниципальной услуги;</w:t>
      </w:r>
    </w:p>
    <w:p w:rsidR="009005A0" w:rsidRPr="00227C28" w:rsidRDefault="009005A0" w:rsidP="00227C28">
      <w:pPr>
        <w:ind w:firstLine="709"/>
        <w:jc w:val="both"/>
      </w:pPr>
      <w:r w:rsidRPr="00227C28">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9005A0" w:rsidRPr="00227C28" w:rsidRDefault="009005A0" w:rsidP="00227C28">
      <w:pPr>
        <w:ind w:firstLine="709"/>
        <w:jc w:val="both"/>
      </w:pPr>
      <w:r w:rsidRPr="00227C28">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9005A0" w:rsidRPr="00227C28" w:rsidRDefault="009005A0" w:rsidP="00227C28">
      <w:pPr>
        <w:ind w:firstLine="709"/>
        <w:jc w:val="both"/>
      </w:pPr>
      <w:r w:rsidRPr="00227C28">
        <w:t>2.12.4. Места для приема заявителей оснащаются столами, стульями, бумагой для записи, ручками (карандашами).</w:t>
      </w:r>
    </w:p>
    <w:p w:rsidR="009005A0" w:rsidRPr="007D06F5" w:rsidRDefault="009005A0"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9005A0" w:rsidRPr="00227C28" w:rsidRDefault="009005A0" w:rsidP="00227C28">
      <w:pPr>
        <w:ind w:firstLine="851"/>
        <w:jc w:val="both"/>
      </w:pPr>
      <w:r w:rsidRPr="00227C28">
        <w:t>2.13.1. Показателями доступности и качества муниципальной услуги являются:</w:t>
      </w:r>
    </w:p>
    <w:p w:rsidR="009005A0" w:rsidRPr="00227C28" w:rsidRDefault="009005A0" w:rsidP="00227C28">
      <w:pPr>
        <w:ind w:firstLine="851"/>
        <w:jc w:val="both"/>
      </w:pPr>
      <w:r w:rsidRPr="00227C28">
        <w:t>- своевременность предоставления муниципальной услуги;</w:t>
      </w:r>
    </w:p>
    <w:p w:rsidR="009005A0" w:rsidRPr="00227C28" w:rsidRDefault="009005A0" w:rsidP="00227C28">
      <w:pPr>
        <w:ind w:firstLine="851"/>
        <w:jc w:val="both"/>
      </w:pPr>
      <w:r w:rsidRPr="00227C28">
        <w:t>- достоверность и полнота информирования заявителя о ходе рассмотрения его обращения;</w:t>
      </w:r>
    </w:p>
    <w:p w:rsidR="009005A0" w:rsidRPr="00227C28" w:rsidRDefault="009005A0" w:rsidP="00227C28">
      <w:pPr>
        <w:ind w:firstLine="851"/>
        <w:jc w:val="both"/>
      </w:pPr>
      <w:r w:rsidRPr="00227C28">
        <w:t>- удобство и доступность получения заявителем информации о порядке предоставления муниципальной услуги.</w:t>
      </w:r>
    </w:p>
    <w:p w:rsidR="009005A0" w:rsidRPr="00227C28" w:rsidRDefault="009005A0" w:rsidP="00227C28">
      <w:pPr>
        <w:ind w:firstLine="851"/>
        <w:jc w:val="both"/>
      </w:pPr>
      <w:r w:rsidRPr="00227C28">
        <w:t>2.13.2. Оценка качества и доступности муниципальной услуги должна осуществляться по следующим показателям:</w:t>
      </w:r>
    </w:p>
    <w:p w:rsidR="009005A0" w:rsidRPr="00227C28" w:rsidRDefault="009005A0" w:rsidP="00227C28">
      <w:pPr>
        <w:ind w:firstLine="851"/>
        <w:jc w:val="both"/>
      </w:pPr>
      <w:r w:rsidRPr="00227C28">
        <w:t>- количество жалоб (претензий) и обращений заявителей на качество и доступность муниципальной услуги от общего количества жалоб;</w:t>
      </w:r>
    </w:p>
    <w:p w:rsidR="009005A0" w:rsidRPr="00227C28" w:rsidRDefault="009005A0" w:rsidP="00227C28">
      <w:pPr>
        <w:ind w:firstLine="851"/>
        <w:jc w:val="both"/>
      </w:pPr>
      <w:r w:rsidRPr="00227C28">
        <w:t>- количество удовлетворенных судебных исков на решения о необоснованных отказах в предоставлении муниципальной услуги;</w:t>
      </w:r>
    </w:p>
    <w:p w:rsidR="009005A0" w:rsidRPr="00227C28" w:rsidRDefault="009005A0" w:rsidP="00227C28">
      <w:pPr>
        <w:ind w:firstLine="851"/>
        <w:jc w:val="both"/>
      </w:pPr>
      <w:r w:rsidRPr="00227C28">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9005A0" w:rsidRPr="00227C28" w:rsidRDefault="009005A0" w:rsidP="00227C28">
      <w:pPr>
        <w:ind w:firstLine="851"/>
        <w:jc w:val="both"/>
      </w:pPr>
      <w:r w:rsidRPr="00227C28">
        <w:t>2.13.3. При рассмотрении заявления, поступившего в отдел почтой или электронной почтой, непосредственного взаимодействия заявителя с должностным лицом, не требуется.</w:t>
      </w:r>
    </w:p>
    <w:p w:rsidR="009005A0" w:rsidRPr="00227C28" w:rsidRDefault="009005A0" w:rsidP="00227C28">
      <w:pPr>
        <w:ind w:firstLine="851"/>
        <w:jc w:val="both"/>
      </w:pPr>
      <w:r w:rsidRPr="00227C28">
        <w:t>2.13.4. Заявитель (либо его представитель) осуществляет взаимодействие при предоставлении муниципальной услуги с должностными лицами отдела дважды: при предоставлении документов лично и при получении результата предоставления муниципальной услуги.</w:t>
      </w:r>
    </w:p>
    <w:p w:rsidR="009005A0" w:rsidRPr="00227C28" w:rsidRDefault="009005A0" w:rsidP="00227C28">
      <w:pPr>
        <w:ind w:firstLine="851"/>
        <w:jc w:val="both"/>
      </w:pPr>
      <w:r w:rsidRPr="00227C28">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9005A0" w:rsidRPr="007D06F5" w:rsidRDefault="009005A0" w:rsidP="00A538EB">
      <w:pPr>
        <w:autoSpaceDE w:val="0"/>
        <w:autoSpaceDN w:val="0"/>
        <w:adjustRightInd w:val="0"/>
        <w:spacing w:before="100" w:beforeAutospacing="1" w:after="100" w:afterAutospacing="1"/>
        <w:ind w:firstLine="709"/>
        <w:rPr>
          <w:b/>
          <w:sz w:val="22"/>
          <w:szCs w:val="22"/>
        </w:rPr>
      </w:pPr>
      <w:r w:rsidRPr="007D06F5">
        <w:rPr>
          <w:b/>
          <w:sz w:val="22"/>
          <w:szCs w:val="22"/>
        </w:rPr>
        <w:lastRenderedPageBreak/>
        <w:t>2.14. Особенности предоставления муниципальной услуги в многофункциональных центрах и в электронной форме</w:t>
      </w:r>
    </w:p>
    <w:p w:rsidR="009005A0" w:rsidRPr="00227C28" w:rsidRDefault="009005A0" w:rsidP="00227C28">
      <w:pPr>
        <w:ind w:firstLine="709"/>
        <w:jc w:val="both"/>
      </w:pPr>
      <w:r w:rsidRPr="00227C28">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9005A0" w:rsidRPr="00227C28" w:rsidRDefault="009005A0" w:rsidP="00227C28">
      <w:pPr>
        <w:ind w:firstLine="709"/>
        <w:jc w:val="both"/>
      </w:pPr>
      <w:r w:rsidRPr="00227C28">
        <w:t>2.14.2. Подача документов может осуществляться в электронном виде на почтовый адрес  OrgTurki@yandex.ru,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27C28">
        <w:t>http</w:t>
      </w:r>
      <w:proofErr w:type="spellEnd"/>
      <w:r w:rsidRPr="00227C28">
        <w:t>://64.gosuslugi.ru/).</w:t>
      </w:r>
    </w:p>
    <w:p w:rsidR="009005A0" w:rsidRPr="007D06F5" w:rsidRDefault="009005A0" w:rsidP="00A538EB">
      <w:pPr>
        <w:pStyle w:val="a3"/>
        <w:spacing w:before="0" w:beforeAutospacing="0" w:after="0"/>
        <w:ind w:firstLine="709"/>
        <w:jc w:val="center"/>
        <w:rPr>
          <w:rStyle w:val="a9"/>
          <w:sz w:val="22"/>
          <w:szCs w:val="22"/>
        </w:rPr>
      </w:pPr>
    </w:p>
    <w:p w:rsidR="009005A0" w:rsidRPr="007D06F5" w:rsidRDefault="009005A0"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9005A0" w:rsidRPr="007D06F5" w:rsidRDefault="009005A0" w:rsidP="00A538EB">
      <w:pPr>
        <w:autoSpaceDE w:val="0"/>
        <w:autoSpaceDN w:val="0"/>
        <w:adjustRightInd w:val="0"/>
        <w:ind w:firstLine="709"/>
        <w:jc w:val="center"/>
        <w:rPr>
          <w:b/>
          <w:sz w:val="22"/>
          <w:szCs w:val="22"/>
        </w:rPr>
      </w:pPr>
    </w:p>
    <w:p w:rsidR="009005A0" w:rsidRPr="007D06F5" w:rsidRDefault="009005A0" w:rsidP="00227C28">
      <w:pPr>
        <w:autoSpaceDE w:val="0"/>
        <w:autoSpaceDN w:val="0"/>
        <w:adjustRightInd w:val="0"/>
        <w:ind w:firstLine="709"/>
        <w:jc w:val="both"/>
        <w:rPr>
          <w:b/>
          <w:sz w:val="22"/>
          <w:szCs w:val="22"/>
        </w:rPr>
      </w:pPr>
      <w:r w:rsidRPr="007D06F5">
        <w:rPr>
          <w:b/>
          <w:sz w:val="22"/>
          <w:szCs w:val="22"/>
        </w:rPr>
        <w:t>3.1. Состав административных процедур</w:t>
      </w:r>
    </w:p>
    <w:p w:rsidR="009005A0" w:rsidRPr="007D06F5" w:rsidRDefault="009005A0" w:rsidP="00227C28">
      <w:pPr>
        <w:autoSpaceDE w:val="0"/>
        <w:autoSpaceDN w:val="0"/>
        <w:adjustRightInd w:val="0"/>
        <w:spacing w:after="100" w:afterAutospacing="1"/>
        <w:ind w:firstLine="709"/>
        <w:jc w:val="both"/>
        <w:rPr>
          <w:sz w:val="22"/>
          <w:szCs w:val="22"/>
        </w:rPr>
      </w:pPr>
      <w:r w:rsidRPr="007D06F5">
        <w:rPr>
          <w:sz w:val="22"/>
          <w:szCs w:val="22"/>
        </w:rPr>
        <w:t>Предоставление муниципальной услуги включает в себя следующие административные процедуры:</w:t>
      </w:r>
    </w:p>
    <w:p w:rsidR="009005A0" w:rsidRPr="007D06F5" w:rsidRDefault="009005A0" w:rsidP="00227C28">
      <w:pPr>
        <w:widowControl w:val="0"/>
        <w:tabs>
          <w:tab w:val="left" w:pos="360"/>
        </w:tabs>
        <w:ind w:firstLine="709"/>
        <w:jc w:val="both"/>
        <w:rPr>
          <w:sz w:val="22"/>
          <w:szCs w:val="22"/>
        </w:rPr>
      </w:pPr>
      <w:r w:rsidRPr="007D06F5">
        <w:rPr>
          <w:sz w:val="22"/>
          <w:szCs w:val="22"/>
        </w:rPr>
        <w:t>- приём и регистрацию заявления и документов к нему;</w:t>
      </w:r>
    </w:p>
    <w:p w:rsidR="009005A0" w:rsidRPr="007D06F5" w:rsidRDefault="009005A0" w:rsidP="00227C28">
      <w:pPr>
        <w:widowControl w:val="0"/>
        <w:tabs>
          <w:tab w:val="left" w:pos="360"/>
        </w:tabs>
        <w:ind w:firstLine="709"/>
        <w:jc w:val="both"/>
        <w:rPr>
          <w:sz w:val="22"/>
          <w:szCs w:val="22"/>
        </w:rPr>
      </w:pPr>
      <w:r w:rsidRPr="007D06F5">
        <w:rPr>
          <w:sz w:val="22"/>
          <w:szCs w:val="22"/>
        </w:rPr>
        <w:t>- формирование и направление межведомственных запросов в органы (организации), участвующие в предоставлении муниципальных услуги;</w:t>
      </w:r>
    </w:p>
    <w:p w:rsidR="009005A0" w:rsidRPr="007D06F5" w:rsidRDefault="009005A0" w:rsidP="00227C28">
      <w:pPr>
        <w:autoSpaceDE w:val="0"/>
        <w:ind w:firstLine="709"/>
        <w:jc w:val="both"/>
        <w:rPr>
          <w:sz w:val="22"/>
          <w:szCs w:val="22"/>
        </w:rPr>
      </w:pPr>
      <w:r w:rsidRPr="007D06F5">
        <w:rPr>
          <w:sz w:val="22"/>
          <w:szCs w:val="22"/>
        </w:rPr>
        <w:t>- рассмотрение заявления и документов к нему;</w:t>
      </w:r>
    </w:p>
    <w:p w:rsidR="009005A0" w:rsidRPr="007D06F5" w:rsidRDefault="009005A0" w:rsidP="00227C28">
      <w:pPr>
        <w:autoSpaceDE w:val="0"/>
        <w:autoSpaceDN w:val="0"/>
        <w:adjustRightInd w:val="0"/>
        <w:ind w:firstLine="709"/>
        <w:jc w:val="both"/>
        <w:rPr>
          <w:sz w:val="22"/>
          <w:szCs w:val="22"/>
        </w:rPr>
      </w:pPr>
      <w:r w:rsidRPr="007D06F5">
        <w:rPr>
          <w:sz w:val="22"/>
          <w:szCs w:val="22"/>
        </w:rPr>
        <w:t>- рассмотрение документов на комиссии по установлению ежемесячной доплаты к трудовой пенсии (далее - комиссия);</w:t>
      </w:r>
    </w:p>
    <w:p w:rsidR="009005A0" w:rsidRPr="007D06F5" w:rsidRDefault="009005A0" w:rsidP="00227C28">
      <w:pPr>
        <w:autoSpaceDE w:val="0"/>
        <w:ind w:firstLine="709"/>
        <w:jc w:val="both"/>
        <w:rPr>
          <w:sz w:val="22"/>
          <w:szCs w:val="22"/>
        </w:rPr>
      </w:pPr>
      <w:r w:rsidRPr="007D06F5">
        <w:rPr>
          <w:sz w:val="22"/>
          <w:szCs w:val="22"/>
        </w:rPr>
        <w:t xml:space="preserve">- принятие решения о назначении </w:t>
      </w:r>
      <w:r w:rsidRPr="007D06F5">
        <w:rPr>
          <w:bCs/>
          <w:sz w:val="22"/>
          <w:szCs w:val="22"/>
        </w:rPr>
        <w:t>пенсии за выслугу лет лицам, замещавшим должности муниципальной службы</w:t>
      </w:r>
      <w:r w:rsidRPr="007D06F5">
        <w:rPr>
          <w:sz w:val="22"/>
          <w:szCs w:val="22"/>
        </w:rPr>
        <w:t>;</w:t>
      </w:r>
    </w:p>
    <w:p w:rsidR="009005A0" w:rsidRPr="007D06F5" w:rsidRDefault="009005A0" w:rsidP="00227C28">
      <w:pPr>
        <w:autoSpaceDE w:val="0"/>
        <w:ind w:firstLine="709"/>
        <w:jc w:val="both"/>
        <w:rPr>
          <w:sz w:val="22"/>
          <w:szCs w:val="22"/>
        </w:rPr>
      </w:pPr>
      <w:r w:rsidRPr="007D06F5">
        <w:rPr>
          <w:sz w:val="22"/>
          <w:szCs w:val="22"/>
        </w:rPr>
        <w:t>- направление (выдача) решения о н</w:t>
      </w:r>
      <w:r w:rsidRPr="007D06F5">
        <w:rPr>
          <w:bCs/>
          <w:sz w:val="22"/>
          <w:szCs w:val="22"/>
        </w:rPr>
        <w:t>азначении пенсии за выслугу лет лицам, замещавшим должности муниципальной службы</w:t>
      </w:r>
      <w:r w:rsidRPr="007D06F5">
        <w:rPr>
          <w:sz w:val="22"/>
          <w:szCs w:val="22"/>
        </w:rPr>
        <w:t xml:space="preserve"> либо уведомления об отказе в предоставлении муниципальной услуги.</w:t>
      </w:r>
    </w:p>
    <w:p w:rsidR="009005A0" w:rsidRPr="007D06F5" w:rsidRDefault="009005A0" w:rsidP="00A538EB">
      <w:pPr>
        <w:autoSpaceDE w:val="0"/>
        <w:ind w:firstLine="709"/>
        <w:rPr>
          <w:b/>
          <w:sz w:val="22"/>
          <w:szCs w:val="22"/>
        </w:rPr>
      </w:pPr>
      <w:r w:rsidRPr="007D06F5">
        <w:rPr>
          <w:b/>
          <w:sz w:val="22"/>
          <w:szCs w:val="22"/>
        </w:rPr>
        <w:t>3.2. Прием и регистрация заявления и документов к нему</w:t>
      </w:r>
    </w:p>
    <w:p w:rsidR="009005A0" w:rsidRPr="00227C28" w:rsidRDefault="009005A0" w:rsidP="00227C28">
      <w:pPr>
        <w:ind w:firstLine="709"/>
        <w:jc w:val="both"/>
      </w:pPr>
      <w:r w:rsidRPr="00227C28">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обязанность по предоставлению которых возложена на заявителя, в администрацию муниципального района.</w:t>
      </w:r>
    </w:p>
    <w:p w:rsidR="009005A0" w:rsidRPr="00227C28" w:rsidRDefault="009005A0" w:rsidP="00227C28">
      <w:pPr>
        <w:ind w:firstLine="709"/>
        <w:jc w:val="both"/>
      </w:pPr>
      <w:r w:rsidRPr="00227C28">
        <w:t xml:space="preserve">3.2.2. Прием заявителя и регистрация документов осуществляется по адресу: 412070, Саратовская область, </w:t>
      </w:r>
      <w:proofErr w:type="spellStart"/>
      <w:r w:rsidRPr="00227C28">
        <w:t>р.п</w:t>
      </w:r>
      <w:proofErr w:type="spellEnd"/>
      <w:r w:rsidRPr="00227C28">
        <w:t xml:space="preserve">. Турки, ул. </w:t>
      </w:r>
      <w:proofErr w:type="gramStart"/>
      <w:r w:rsidRPr="00227C28">
        <w:t>Советская</w:t>
      </w:r>
      <w:proofErr w:type="gramEnd"/>
      <w:r w:rsidRPr="00227C28">
        <w:t xml:space="preserve">, дом 26. </w:t>
      </w:r>
    </w:p>
    <w:p w:rsidR="009005A0" w:rsidRPr="00227C28" w:rsidRDefault="009005A0" w:rsidP="00227C28">
      <w:pPr>
        <w:ind w:firstLine="709"/>
        <w:jc w:val="both"/>
      </w:pPr>
      <w:r w:rsidRPr="00227C28">
        <w:t>3.2.3. Документы подаются на имя главы администрации Турковского муниципального района:</w:t>
      </w:r>
    </w:p>
    <w:p w:rsidR="009005A0" w:rsidRPr="00227C28" w:rsidRDefault="009005A0" w:rsidP="00227C28">
      <w:pPr>
        <w:ind w:firstLine="709"/>
        <w:jc w:val="both"/>
      </w:pPr>
      <w:r w:rsidRPr="00227C28">
        <w:t>- лично в приемную главы администрации Турковского муниципального района;</w:t>
      </w:r>
    </w:p>
    <w:p w:rsidR="009005A0" w:rsidRPr="00227C28" w:rsidRDefault="009005A0" w:rsidP="00227C28">
      <w:pPr>
        <w:ind w:firstLine="709"/>
        <w:jc w:val="both"/>
      </w:pPr>
      <w:r w:rsidRPr="00227C28">
        <w:t>- почтовым отправлением на имя главы администрации Турковского муниципального района.</w:t>
      </w:r>
    </w:p>
    <w:p w:rsidR="009005A0" w:rsidRPr="00227C28" w:rsidRDefault="009005A0" w:rsidP="00227C28">
      <w:pPr>
        <w:ind w:firstLine="709"/>
        <w:jc w:val="both"/>
      </w:pPr>
      <w:r w:rsidRPr="00227C28">
        <w:t>- подача документов может осуществляться в электронном виде на почтовый адрес:  OrgTurki@yandex.ru,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9005A0" w:rsidRPr="00227C28" w:rsidRDefault="009005A0" w:rsidP="00227C28">
      <w:pPr>
        <w:ind w:firstLine="709"/>
        <w:jc w:val="both"/>
      </w:pPr>
      <w:r w:rsidRPr="00227C28">
        <w:t>- в многофункциональный центр при наличии соглашения о взаимодействии.</w:t>
      </w:r>
    </w:p>
    <w:p w:rsidR="009005A0" w:rsidRPr="00227C28" w:rsidRDefault="009005A0" w:rsidP="00227C28">
      <w:pPr>
        <w:ind w:firstLine="709"/>
        <w:jc w:val="both"/>
      </w:pPr>
      <w:r w:rsidRPr="00227C28">
        <w:t>3.2.4. В случае обращения заявителя через Единый портал основанием для начала исполнения административной процедуры является обращение заявителя.</w:t>
      </w:r>
    </w:p>
    <w:p w:rsidR="009005A0" w:rsidRPr="00227C28" w:rsidRDefault="009005A0" w:rsidP="00227C28">
      <w:pPr>
        <w:ind w:firstLine="709"/>
        <w:jc w:val="both"/>
      </w:pPr>
      <w:r w:rsidRPr="00227C28">
        <w:t xml:space="preserve">3.2.5. Прием и регистрация документов осуществляется в день их поступления специалистом, ответственным за прием документов, поступающих на имя главы </w:t>
      </w:r>
      <w:r w:rsidRPr="00227C28">
        <w:lastRenderedPageBreak/>
        <w:t>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отдел на исполнение.</w:t>
      </w:r>
    </w:p>
    <w:p w:rsidR="009005A0" w:rsidRPr="00227C28" w:rsidRDefault="009005A0" w:rsidP="00227C28">
      <w:pPr>
        <w:ind w:firstLine="709"/>
        <w:jc w:val="both"/>
      </w:pPr>
      <w:r w:rsidRPr="00227C28">
        <w:t>3.2.6. Специалист отдела, ответственный за предоставление данной муниципальной услуги (далее – специалист отдела), проверяет представленные документы на отсутствие либо наличие оснований для приёма документов.</w:t>
      </w:r>
    </w:p>
    <w:p w:rsidR="009005A0" w:rsidRPr="00227C28" w:rsidRDefault="009005A0" w:rsidP="00227C28">
      <w:pPr>
        <w:ind w:firstLine="709"/>
        <w:jc w:val="both"/>
      </w:pPr>
      <w:r w:rsidRPr="00227C28">
        <w:t>3.2.7. При отсутствии оснований для отказа в приёме документов, предусмотренных пунктом 2.7.1 настоящего административного регламента, специалист отдела, регистрирует заявление и выдает заявителю расписку в получении документов с указанием их перечня и даты их получения.</w:t>
      </w:r>
    </w:p>
    <w:p w:rsidR="009005A0" w:rsidRPr="00227C28" w:rsidRDefault="009005A0" w:rsidP="00227C28">
      <w:pPr>
        <w:ind w:firstLine="709"/>
        <w:jc w:val="both"/>
      </w:pPr>
      <w:r w:rsidRPr="00227C28">
        <w:t>3.2.8. В случае наличия оснований для отказа в приёме документов специалист отдела,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9005A0" w:rsidRPr="00227C28" w:rsidRDefault="009005A0" w:rsidP="00227C28">
      <w:pPr>
        <w:ind w:firstLine="709"/>
        <w:jc w:val="both"/>
      </w:pPr>
      <w:r w:rsidRPr="00227C28">
        <w:t>3.2.9. Максимальный срок исполнения административной процедуры составляет 3 дня со дня подачи заявления.</w:t>
      </w:r>
    </w:p>
    <w:p w:rsidR="009005A0" w:rsidRPr="007D06F5" w:rsidRDefault="009005A0" w:rsidP="00A538EB">
      <w:pPr>
        <w:autoSpaceDE w:val="0"/>
        <w:ind w:firstLine="709"/>
        <w:rPr>
          <w:b/>
          <w:sz w:val="22"/>
          <w:szCs w:val="22"/>
        </w:rPr>
      </w:pPr>
      <w:r w:rsidRPr="007D06F5">
        <w:rPr>
          <w:b/>
          <w:sz w:val="22"/>
          <w:szCs w:val="22"/>
        </w:rPr>
        <w:t>3.3. Формирование и направление межведомственных запросов в органы (организации), участвующие в предоставлении муниципальной услуги</w:t>
      </w:r>
    </w:p>
    <w:p w:rsidR="009005A0" w:rsidRPr="00227C28" w:rsidRDefault="009005A0" w:rsidP="00227C28">
      <w:pPr>
        <w:ind w:firstLine="709"/>
        <w:jc w:val="both"/>
      </w:pPr>
      <w:proofErr w:type="gramStart"/>
      <w:r w:rsidRPr="00227C28">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9005A0" w:rsidRPr="00227C28" w:rsidRDefault="009005A0" w:rsidP="00227C28">
      <w:pPr>
        <w:ind w:firstLine="709"/>
        <w:jc w:val="both"/>
      </w:pPr>
      <w:r w:rsidRPr="00227C28">
        <w:t xml:space="preserve">Направление запроса осуществляется по каналам единой системы межведомственного электронного взаимодействия. </w:t>
      </w:r>
    </w:p>
    <w:p w:rsidR="009005A0" w:rsidRPr="00227C28" w:rsidRDefault="009005A0" w:rsidP="00227C28">
      <w:pPr>
        <w:ind w:firstLine="709"/>
        <w:jc w:val="both"/>
      </w:pPr>
      <w:r w:rsidRPr="00227C28">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9005A0" w:rsidRPr="00227C28" w:rsidRDefault="009005A0" w:rsidP="00227C28">
      <w:pPr>
        <w:ind w:firstLine="709"/>
        <w:jc w:val="both"/>
      </w:pPr>
      <w:r w:rsidRPr="00227C28">
        <w:t>Направление межведомственного запроса допускается только в целях, связанных с предоставлением муниципальной услуги.</w:t>
      </w:r>
    </w:p>
    <w:p w:rsidR="009005A0" w:rsidRPr="00227C28" w:rsidRDefault="009005A0" w:rsidP="00227C28">
      <w:pPr>
        <w:ind w:firstLine="709"/>
        <w:jc w:val="both"/>
      </w:pPr>
      <w:r w:rsidRPr="00227C28">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9005A0" w:rsidRPr="00227C28" w:rsidRDefault="009005A0" w:rsidP="00227C28">
      <w:pPr>
        <w:ind w:firstLine="709"/>
        <w:jc w:val="both"/>
      </w:pPr>
      <w:r w:rsidRPr="00227C28">
        <w:t>3.3.3. Межведомственный запрос о представлении документов и (или) информации для предоставления муниципальной услуги должен содержать:</w:t>
      </w:r>
    </w:p>
    <w:p w:rsidR="009005A0" w:rsidRPr="00227C28" w:rsidRDefault="009005A0" w:rsidP="00227C28">
      <w:pPr>
        <w:ind w:firstLine="709"/>
        <w:jc w:val="both"/>
      </w:pPr>
      <w:r w:rsidRPr="00227C28">
        <w:t>1) наименование организации, направляющей межведомственный запрос;</w:t>
      </w:r>
    </w:p>
    <w:p w:rsidR="009005A0" w:rsidRPr="00227C28" w:rsidRDefault="009005A0" w:rsidP="00227C28">
      <w:pPr>
        <w:ind w:firstLine="709"/>
        <w:jc w:val="both"/>
      </w:pPr>
      <w:r w:rsidRPr="00227C28">
        <w:t>2) наименование органов, в адрес которых направляется межведомственный запрос;</w:t>
      </w:r>
    </w:p>
    <w:p w:rsidR="009005A0" w:rsidRPr="00227C28" w:rsidRDefault="009005A0" w:rsidP="00227C28">
      <w:pPr>
        <w:ind w:firstLine="709"/>
        <w:jc w:val="both"/>
      </w:pPr>
      <w:r w:rsidRPr="00227C28">
        <w:t>3) наименование муниципальной услуги, для предоставления которой необходимо представление документа и (или) информации;</w:t>
      </w:r>
    </w:p>
    <w:p w:rsidR="009005A0" w:rsidRPr="00227C28" w:rsidRDefault="009005A0" w:rsidP="00227C28">
      <w:pPr>
        <w:ind w:firstLine="709"/>
        <w:jc w:val="both"/>
      </w:pPr>
      <w:r w:rsidRPr="00227C28">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9005A0" w:rsidRPr="00227C28" w:rsidRDefault="009005A0" w:rsidP="00227C28">
      <w:pPr>
        <w:ind w:firstLine="709"/>
        <w:jc w:val="both"/>
      </w:pPr>
      <w:r w:rsidRPr="00227C28">
        <w:t>5) сведения, необходимые для представления документа и (или) информации, в соответствии с настоящим административным регламентом;</w:t>
      </w:r>
    </w:p>
    <w:p w:rsidR="009005A0" w:rsidRPr="00227C28" w:rsidRDefault="009005A0" w:rsidP="00227C28">
      <w:pPr>
        <w:ind w:firstLine="709"/>
        <w:jc w:val="both"/>
      </w:pPr>
      <w:r w:rsidRPr="00227C28">
        <w:t>6) контактную информацию для направления ответа на межведомственный запрос;</w:t>
      </w:r>
    </w:p>
    <w:p w:rsidR="009005A0" w:rsidRPr="00227C28" w:rsidRDefault="009005A0" w:rsidP="00227C28">
      <w:pPr>
        <w:ind w:firstLine="709"/>
        <w:jc w:val="both"/>
      </w:pPr>
      <w:r w:rsidRPr="00227C28">
        <w:t>7) дату направления межведомственного запроса;</w:t>
      </w:r>
    </w:p>
    <w:p w:rsidR="009005A0" w:rsidRPr="00227C28" w:rsidRDefault="009005A0" w:rsidP="00227C28">
      <w:pPr>
        <w:ind w:firstLine="709"/>
        <w:jc w:val="both"/>
      </w:pPr>
      <w:r w:rsidRPr="00227C28">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005A0" w:rsidRPr="00227C28" w:rsidRDefault="009005A0" w:rsidP="00227C28">
      <w:pPr>
        <w:ind w:firstLine="709"/>
        <w:jc w:val="both"/>
      </w:pPr>
      <w:r w:rsidRPr="00227C28">
        <w:lastRenderedPageBreak/>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9005A0" w:rsidRPr="00227C28" w:rsidRDefault="009005A0" w:rsidP="00227C28">
      <w:pPr>
        <w:ind w:firstLine="709"/>
        <w:jc w:val="both"/>
      </w:pPr>
      <w:r w:rsidRPr="00227C28">
        <w:t>3.3.5. Результатом административной процедуры является получение отделом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9005A0" w:rsidRPr="007D06F5" w:rsidRDefault="009005A0" w:rsidP="00A538EB">
      <w:pPr>
        <w:autoSpaceDE w:val="0"/>
        <w:ind w:firstLine="709"/>
        <w:rPr>
          <w:b/>
          <w:sz w:val="22"/>
          <w:szCs w:val="22"/>
        </w:rPr>
      </w:pPr>
      <w:r w:rsidRPr="007D06F5">
        <w:rPr>
          <w:b/>
          <w:sz w:val="22"/>
          <w:szCs w:val="22"/>
        </w:rPr>
        <w:t>3.4. Рассмотрение заявления и документов к нему</w:t>
      </w:r>
    </w:p>
    <w:p w:rsidR="009005A0" w:rsidRPr="007D06F5" w:rsidRDefault="009005A0" w:rsidP="00227C28">
      <w:pPr>
        <w:autoSpaceDE w:val="0"/>
        <w:ind w:firstLine="709"/>
        <w:jc w:val="both"/>
        <w:rPr>
          <w:sz w:val="22"/>
          <w:szCs w:val="22"/>
        </w:rPr>
      </w:pPr>
      <w:r w:rsidRPr="007D06F5">
        <w:rPr>
          <w:sz w:val="22"/>
          <w:szCs w:val="22"/>
        </w:rPr>
        <w:t>3.4.1. Основанием для начала исполнения административной процедуры является поступление заявления и прилагаемых к нему документов, специалисту отдела.</w:t>
      </w:r>
    </w:p>
    <w:p w:rsidR="009005A0" w:rsidRPr="007D06F5" w:rsidRDefault="009005A0" w:rsidP="00227C28">
      <w:pPr>
        <w:autoSpaceDE w:val="0"/>
        <w:ind w:firstLine="709"/>
        <w:jc w:val="both"/>
        <w:rPr>
          <w:sz w:val="22"/>
          <w:szCs w:val="22"/>
        </w:rPr>
      </w:pPr>
      <w:r w:rsidRPr="007D06F5">
        <w:rPr>
          <w:sz w:val="22"/>
          <w:szCs w:val="22"/>
        </w:rPr>
        <w:t>3.4.2. Специалист отдела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9005A0" w:rsidRPr="007D06F5" w:rsidRDefault="009005A0" w:rsidP="00227C28">
      <w:pPr>
        <w:autoSpaceDE w:val="0"/>
        <w:ind w:firstLine="709"/>
        <w:jc w:val="both"/>
        <w:rPr>
          <w:sz w:val="22"/>
          <w:szCs w:val="22"/>
        </w:rPr>
      </w:pPr>
      <w:r w:rsidRPr="007D06F5">
        <w:rPr>
          <w:sz w:val="22"/>
          <w:szCs w:val="22"/>
        </w:rPr>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отдела направляет документы с сопроводительным письмом, подписанным начальником отдела, на рассмотрение комиссии.</w:t>
      </w:r>
    </w:p>
    <w:p w:rsidR="009005A0" w:rsidRPr="007D06F5" w:rsidRDefault="009005A0" w:rsidP="00227C28">
      <w:pPr>
        <w:autoSpaceDE w:val="0"/>
        <w:ind w:firstLine="709"/>
        <w:jc w:val="both"/>
        <w:rPr>
          <w:rFonts w:eastAsia="Arial CYR"/>
          <w:sz w:val="22"/>
          <w:szCs w:val="22"/>
        </w:rPr>
      </w:pPr>
      <w:r w:rsidRPr="007D06F5">
        <w:rPr>
          <w:rFonts w:eastAsia="Arial CYR"/>
          <w:sz w:val="22"/>
          <w:szCs w:val="22"/>
        </w:rPr>
        <w:t>3.4.4. Максимальный срок исполнения данной процедуры составляет 10 дней с момента поступления документов специалисту отдела.</w:t>
      </w:r>
    </w:p>
    <w:p w:rsidR="009005A0" w:rsidRPr="007D06F5" w:rsidRDefault="009005A0" w:rsidP="00A538EB">
      <w:pPr>
        <w:autoSpaceDE w:val="0"/>
        <w:ind w:firstLine="709"/>
        <w:rPr>
          <w:rFonts w:eastAsia="Arial CYR"/>
          <w:b/>
          <w:sz w:val="22"/>
          <w:szCs w:val="22"/>
        </w:rPr>
      </w:pPr>
      <w:r w:rsidRPr="007D06F5">
        <w:rPr>
          <w:rFonts w:eastAsia="Arial CYR"/>
          <w:b/>
          <w:sz w:val="22"/>
          <w:szCs w:val="22"/>
        </w:rPr>
        <w:t>3.5. Рассмотрение документов на комиссии по установлению ежемесячной доплаты к трудовой пенсии</w:t>
      </w:r>
    </w:p>
    <w:p w:rsidR="009005A0" w:rsidRPr="007D06F5" w:rsidRDefault="009005A0" w:rsidP="00227C28">
      <w:pPr>
        <w:autoSpaceDE w:val="0"/>
        <w:ind w:firstLine="709"/>
        <w:jc w:val="both"/>
        <w:rPr>
          <w:rFonts w:eastAsia="Arial CYR"/>
          <w:sz w:val="22"/>
          <w:szCs w:val="22"/>
        </w:rPr>
      </w:pPr>
      <w:bookmarkStart w:id="33" w:name="sub_13071"/>
      <w:r w:rsidRPr="007D06F5">
        <w:rPr>
          <w:rFonts w:eastAsia="Arial CYR"/>
          <w:sz w:val="22"/>
          <w:szCs w:val="22"/>
        </w:rPr>
        <w:t>3.5.1. Основанием для исполнения административной процедуры является получение пакета документов из отдела.</w:t>
      </w:r>
    </w:p>
    <w:p w:rsidR="009005A0" w:rsidRPr="007D06F5" w:rsidRDefault="009005A0" w:rsidP="00227C28">
      <w:pPr>
        <w:autoSpaceDE w:val="0"/>
        <w:ind w:firstLine="709"/>
        <w:jc w:val="both"/>
        <w:rPr>
          <w:rFonts w:eastAsia="Arial CYR"/>
          <w:sz w:val="22"/>
          <w:szCs w:val="22"/>
        </w:rPr>
      </w:pPr>
      <w:bookmarkStart w:id="34" w:name="sub_13073"/>
      <w:bookmarkEnd w:id="33"/>
      <w:r w:rsidRPr="007D06F5">
        <w:rPr>
          <w:rFonts w:eastAsia="Arial CYR"/>
          <w:sz w:val="22"/>
          <w:szCs w:val="22"/>
        </w:rPr>
        <w:t>3.5.2. Заседания комиссии проводятся по мере поступления из отдела сформированных пакетов документов заявителей, претендующих на установление пенсии за выслугу лет.</w:t>
      </w:r>
    </w:p>
    <w:p w:rsidR="009005A0" w:rsidRPr="007D06F5" w:rsidRDefault="009005A0" w:rsidP="00227C28">
      <w:pPr>
        <w:autoSpaceDE w:val="0"/>
        <w:ind w:firstLine="709"/>
        <w:jc w:val="both"/>
        <w:rPr>
          <w:rFonts w:eastAsia="Arial CYR"/>
          <w:sz w:val="22"/>
          <w:szCs w:val="22"/>
        </w:rPr>
      </w:pPr>
      <w:bookmarkStart w:id="35" w:name="sub_13074"/>
      <w:bookmarkEnd w:id="34"/>
      <w:r w:rsidRPr="007D06F5">
        <w:rPr>
          <w:rFonts w:eastAsia="Arial CYR"/>
          <w:sz w:val="22"/>
          <w:szCs w:val="22"/>
        </w:rPr>
        <w:t>3.5.3. Комиссия рассматривает представленные отделом документы и принимает решение о назначении пенсии за выслугу лет либо об отказе в назначении пенсии за выслугу лет.</w:t>
      </w:r>
    </w:p>
    <w:p w:rsidR="009005A0" w:rsidRPr="007D06F5" w:rsidRDefault="009005A0" w:rsidP="00227C28">
      <w:pPr>
        <w:autoSpaceDE w:val="0"/>
        <w:ind w:firstLine="709"/>
        <w:jc w:val="both"/>
        <w:rPr>
          <w:rFonts w:eastAsia="Arial CYR"/>
          <w:sz w:val="22"/>
          <w:szCs w:val="22"/>
        </w:rPr>
      </w:pPr>
      <w:bookmarkStart w:id="36" w:name="sub_13075"/>
      <w:bookmarkEnd w:id="35"/>
      <w:r w:rsidRPr="007D06F5">
        <w:rPr>
          <w:rFonts w:eastAsia="Arial CYR"/>
          <w:sz w:val="22"/>
          <w:szCs w:val="22"/>
        </w:rPr>
        <w:t>3.5.4. Комиссия принимает решение, которое подписывается всеми членами комиссии, и передается в отдел.</w:t>
      </w:r>
    </w:p>
    <w:p w:rsidR="009005A0" w:rsidRPr="007D06F5" w:rsidRDefault="009005A0" w:rsidP="00227C28">
      <w:pPr>
        <w:autoSpaceDE w:val="0"/>
        <w:ind w:firstLine="709"/>
        <w:jc w:val="both"/>
        <w:rPr>
          <w:rFonts w:eastAsia="Arial CYR"/>
          <w:sz w:val="22"/>
          <w:szCs w:val="22"/>
        </w:rPr>
      </w:pPr>
      <w:bookmarkStart w:id="37" w:name="sub_13076"/>
      <w:bookmarkEnd w:id="36"/>
      <w:r w:rsidRPr="007D06F5">
        <w:rPr>
          <w:rFonts w:eastAsia="Arial CYR"/>
          <w:sz w:val="22"/>
          <w:szCs w:val="22"/>
        </w:rPr>
        <w:t>3.5.5. Максимальный срок исполнения административной процедуры составляет 3 дня с момента поступления документов в комиссию из отдела.</w:t>
      </w:r>
    </w:p>
    <w:bookmarkEnd w:id="37"/>
    <w:p w:rsidR="009005A0" w:rsidRPr="007D06F5" w:rsidRDefault="009005A0" w:rsidP="00A538EB">
      <w:pPr>
        <w:autoSpaceDE w:val="0"/>
        <w:ind w:firstLine="709"/>
        <w:rPr>
          <w:rFonts w:eastAsia="Arial CYR"/>
          <w:b/>
          <w:sz w:val="22"/>
          <w:szCs w:val="22"/>
        </w:rPr>
      </w:pPr>
      <w:r w:rsidRPr="007D06F5">
        <w:rPr>
          <w:rFonts w:eastAsia="Arial CYR"/>
          <w:b/>
          <w:sz w:val="22"/>
          <w:szCs w:val="22"/>
        </w:rPr>
        <w:t xml:space="preserve">3.6. </w:t>
      </w:r>
      <w:r w:rsidRPr="007D06F5">
        <w:rPr>
          <w:b/>
          <w:sz w:val="22"/>
          <w:szCs w:val="22"/>
        </w:rPr>
        <w:t xml:space="preserve">Принятие решения о назначении (об отказе в назначении) </w:t>
      </w:r>
      <w:r w:rsidRPr="007D06F5">
        <w:rPr>
          <w:b/>
          <w:bCs/>
          <w:sz w:val="22"/>
          <w:szCs w:val="22"/>
        </w:rPr>
        <w:t>пенсии за выслугу лет лицам, замещавшим должности муниципальной службы</w:t>
      </w:r>
    </w:p>
    <w:p w:rsidR="009005A0" w:rsidRPr="007D06F5" w:rsidRDefault="009005A0" w:rsidP="00227C28">
      <w:pPr>
        <w:autoSpaceDE w:val="0"/>
        <w:ind w:firstLine="709"/>
        <w:jc w:val="both"/>
        <w:rPr>
          <w:rFonts w:eastAsia="Arial CYR"/>
          <w:sz w:val="22"/>
          <w:szCs w:val="22"/>
        </w:rPr>
      </w:pPr>
      <w:r w:rsidRPr="007D06F5">
        <w:rPr>
          <w:rFonts w:eastAsia="Arial CYR"/>
          <w:sz w:val="22"/>
          <w:szCs w:val="22"/>
        </w:rPr>
        <w:t>3.6.1. Основанием для исполнения административной процедуры является поступление в отдел решения комиссии назначении пенсии за выслугу лет либо об отказе в назначении пенсии за выслугу лет.</w:t>
      </w:r>
    </w:p>
    <w:p w:rsidR="009005A0" w:rsidRPr="007D06F5" w:rsidRDefault="009005A0" w:rsidP="00227C28">
      <w:pPr>
        <w:autoSpaceDE w:val="0"/>
        <w:ind w:firstLine="709"/>
        <w:jc w:val="both"/>
        <w:rPr>
          <w:sz w:val="22"/>
          <w:szCs w:val="22"/>
        </w:rPr>
      </w:pPr>
      <w:r w:rsidRPr="007D06F5">
        <w:rPr>
          <w:sz w:val="22"/>
          <w:szCs w:val="22"/>
        </w:rPr>
        <w:t>3.6.2. Специалист отдела осуществляет подготовку проекта постановления администрации муниципального района о назначении пенсии за выслугу лет либо уведомление об отказе в предоставлении муниципальной услуги с указанием причин отказа.</w:t>
      </w:r>
    </w:p>
    <w:p w:rsidR="009005A0" w:rsidRPr="007D06F5" w:rsidRDefault="009005A0" w:rsidP="00227C28">
      <w:pPr>
        <w:autoSpaceDE w:val="0"/>
        <w:ind w:firstLine="709"/>
        <w:jc w:val="both"/>
        <w:rPr>
          <w:sz w:val="22"/>
          <w:szCs w:val="22"/>
        </w:rPr>
      </w:pPr>
      <w:r w:rsidRPr="007D06F5">
        <w:rPr>
          <w:sz w:val="22"/>
          <w:szCs w:val="22"/>
        </w:rPr>
        <w:t>3.6.3. Согласование проекта постановления администрации муниципального района о назначении пенсии за выслугу лет либо уведомления об отказе в предоставлении муниципальной услуги осуществляется в соответствии с Инструкцией по делопроизводству в администрации муниципального района.</w:t>
      </w:r>
    </w:p>
    <w:p w:rsidR="009005A0" w:rsidRPr="007D06F5" w:rsidRDefault="009005A0" w:rsidP="00227C28">
      <w:pPr>
        <w:autoSpaceDE w:val="0"/>
        <w:ind w:firstLine="709"/>
        <w:jc w:val="both"/>
        <w:rPr>
          <w:rFonts w:eastAsia="Arial CYR"/>
          <w:sz w:val="22"/>
          <w:szCs w:val="22"/>
        </w:rPr>
      </w:pPr>
      <w:r w:rsidRPr="007D06F5">
        <w:rPr>
          <w:rFonts w:eastAsia="Arial CYR"/>
          <w:sz w:val="22"/>
          <w:szCs w:val="22"/>
        </w:rPr>
        <w:t xml:space="preserve">3.6.4. Согласованный </w:t>
      </w:r>
      <w:r w:rsidRPr="007D06F5">
        <w:rPr>
          <w:sz w:val="22"/>
          <w:szCs w:val="22"/>
        </w:rPr>
        <w:t xml:space="preserve">проект постановления администрации муниципального района о назначении пенсии за выслугу </w:t>
      </w:r>
      <w:proofErr w:type="spellStart"/>
      <w:r w:rsidRPr="007D06F5">
        <w:rPr>
          <w:sz w:val="22"/>
          <w:szCs w:val="22"/>
        </w:rPr>
        <w:t>летлибо</w:t>
      </w:r>
      <w:proofErr w:type="spellEnd"/>
      <w:r w:rsidRPr="007D06F5">
        <w:rPr>
          <w:sz w:val="22"/>
          <w:szCs w:val="22"/>
        </w:rPr>
        <w:t xml:space="preserve"> уведомления об отказе в предоставлении муниципальной услуги</w:t>
      </w:r>
      <w:r w:rsidRPr="007D06F5">
        <w:rPr>
          <w:rFonts w:eastAsia="Arial CYR"/>
          <w:sz w:val="22"/>
          <w:szCs w:val="22"/>
        </w:rPr>
        <w:t xml:space="preserve"> представляется на подпись главе администрации Турковского муниципального района, а в его отсутствие - лицу, его замещающему. </w:t>
      </w:r>
    </w:p>
    <w:p w:rsidR="009005A0" w:rsidRPr="007D06F5" w:rsidRDefault="009005A0" w:rsidP="00227C28">
      <w:pPr>
        <w:autoSpaceDE w:val="0"/>
        <w:ind w:firstLine="709"/>
        <w:jc w:val="both"/>
        <w:rPr>
          <w:rFonts w:eastAsia="Arial CYR"/>
          <w:sz w:val="22"/>
          <w:szCs w:val="22"/>
        </w:rPr>
      </w:pPr>
      <w:r w:rsidRPr="007D06F5">
        <w:rPr>
          <w:rFonts w:eastAsia="Arial CYR"/>
          <w:sz w:val="22"/>
          <w:szCs w:val="22"/>
        </w:rPr>
        <w:t xml:space="preserve">3.6.5. Подписанное </w:t>
      </w:r>
      <w:r w:rsidRPr="007D06F5">
        <w:rPr>
          <w:sz w:val="22"/>
          <w:szCs w:val="22"/>
        </w:rPr>
        <w:t xml:space="preserve">постановление администрации муниципального района о назначении пенсии за выслугу </w:t>
      </w:r>
      <w:proofErr w:type="spellStart"/>
      <w:r w:rsidRPr="007D06F5">
        <w:rPr>
          <w:sz w:val="22"/>
          <w:szCs w:val="22"/>
        </w:rPr>
        <w:t>летлибо</w:t>
      </w:r>
      <w:proofErr w:type="spellEnd"/>
      <w:r w:rsidRPr="007D06F5">
        <w:rPr>
          <w:sz w:val="22"/>
          <w:szCs w:val="22"/>
        </w:rPr>
        <w:t xml:space="preserve"> уведомление об отказе в предоставлении муниципальной услуги</w:t>
      </w:r>
      <w:r w:rsidRPr="007D06F5">
        <w:rPr>
          <w:rFonts w:eastAsia="Arial CYR"/>
          <w:sz w:val="22"/>
          <w:szCs w:val="22"/>
        </w:rPr>
        <w:t xml:space="preserve"> является принятым решением </w:t>
      </w:r>
      <w:r w:rsidRPr="007D06F5">
        <w:rPr>
          <w:sz w:val="22"/>
          <w:szCs w:val="22"/>
        </w:rPr>
        <w:t>о назначении пенсии за выслугу лет.</w:t>
      </w:r>
    </w:p>
    <w:p w:rsidR="009005A0" w:rsidRPr="007D06F5" w:rsidRDefault="009005A0" w:rsidP="00227C28">
      <w:pPr>
        <w:autoSpaceDE w:val="0"/>
        <w:ind w:firstLine="709"/>
        <w:jc w:val="both"/>
        <w:rPr>
          <w:rFonts w:eastAsia="Arial CYR"/>
          <w:sz w:val="22"/>
          <w:szCs w:val="22"/>
        </w:rPr>
      </w:pPr>
      <w:r w:rsidRPr="007D06F5">
        <w:rPr>
          <w:rFonts w:eastAsia="Arial CYR"/>
          <w:sz w:val="22"/>
          <w:szCs w:val="22"/>
        </w:rPr>
        <w:t>3.6.6. Максимальный срок исполнения данной административной процедуры составляет 5 дней с момента поступления в отдел решения комиссии назначении пенсии за выслугу лет либо об отказе в назначении пенсии за выслугу лет.</w:t>
      </w:r>
    </w:p>
    <w:p w:rsidR="009005A0" w:rsidRPr="007D06F5" w:rsidRDefault="009005A0" w:rsidP="00A538EB">
      <w:pPr>
        <w:autoSpaceDE w:val="0"/>
        <w:ind w:firstLine="709"/>
        <w:rPr>
          <w:rFonts w:eastAsia="Arial CYR"/>
          <w:b/>
          <w:sz w:val="22"/>
          <w:szCs w:val="22"/>
        </w:rPr>
      </w:pPr>
      <w:r w:rsidRPr="007D06F5">
        <w:rPr>
          <w:rFonts w:eastAsia="Arial CYR"/>
          <w:b/>
          <w:sz w:val="22"/>
          <w:szCs w:val="22"/>
        </w:rPr>
        <w:t xml:space="preserve">3.7. </w:t>
      </w:r>
      <w:r w:rsidRPr="007D06F5">
        <w:rPr>
          <w:b/>
          <w:sz w:val="22"/>
          <w:szCs w:val="22"/>
        </w:rPr>
        <w:t>Направление (выдача) решения о назначении пенсии за выслугу лет лицам, замещавшим должности муниципальной службы либо уведомления об отказе в предоставлении муниципальной услуги</w:t>
      </w:r>
    </w:p>
    <w:p w:rsidR="009005A0" w:rsidRPr="007D06F5" w:rsidRDefault="009005A0" w:rsidP="00227C28">
      <w:pPr>
        <w:autoSpaceDE w:val="0"/>
        <w:ind w:firstLine="709"/>
        <w:jc w:val="both"/>
        <w:rPr>
          <w:rFonts w:eastAsia="Arial CYR"/>
          <w:sz w:val="22"/>
          <w:szCs w:val="22"/>
        </w:rPr>
      </w:pPr>
      <w:r w:rsidRPr="007D06F5">
        <w:rPr>
          <w:sz w:val="22"/>
          <w:szCs w:val="22"/>
        </w:rPr>
        <w:t xml:space="preserve">3.7.1. Основанием для начала исполнения административной процедуры является поступление специалисту отдела подписанного постановления администрации муниципального </w:t>
      </w:r>
      <w:r w:rsidRPr="007D06F5">
        <w:rPr>
          <w:sz w:val="22"/>
          <w:szCs w:val="22"/>
        </w:rPr>
        <w:lastRenderedPageBreak/>
        <w:t>района о назначении пенсии за выслугу лет</w:t>
      </w:r>
      <w:r w:rsidRPr="007D06F5">
        <w:rPr>
          <w:rFonts w:eastAsia="Arial CYR"/>
          <w:sz w:val="22"/>
          <w:szCs w:val="22"/>
        </w:rPr>
        <w:t xml:space="preserve"> либо </w:t>
      </w:r>
      <w:r w:rsidRPr="007D06F5">
        <w:rPr>
          <w:sz w:val="22"/>
          <w:szCs w:val="22"/>
        </w:rPr>
        <w:t>уведомления об отказе в предоставлении муниципальной услуги</w:t>
      </w:r>
      <w:r w:rsidRPr="007D06F5">
        <w:rPr>
          <w:rFonts w:eastAsia="Arial CYR"/>
          <w:sz w:val="22"/>
          <w:szCs w:val="22"/>
        </w:rPr>
        <w:t>.</w:t>
      </w:r>
    </w:p>
    <w:p w:rsidR="009005A0" w:rsidRPr="007D06F5" w:rsidRDefault="009005A0" w:rsidP="00227C28">
      <w:pPr>
        <w:autoSpaceDE w:val="0"/>
        <w:ind w:firstLine="709"/>
        <w:jc w:val="both"/>
        <w:rPr>
          <w:sz w:val="22"/>
          <w:szCs w:val="22"/>
        </w:rPr>
      </w:pPr>
      <w:r w:rsidRPr="007D06F5">
        <w:rPr>
          <w:sz w:val="22"/>
          <w:szCs w:val="22"/>
        </w:rPr>
        <w:t>3.7.2. Специалист отдела в день получения подписанного постановления администрации муниципального района о назначении пенсии за выслугу лет</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 посредством телефонной связи уведомляет заявителя о необходимости получения указанных документов в течение 3 дней.</w:t>
      </w:r>
    </w:p>
    <w:p w:rsidR="009005A0" w:rsidRPr="007D06F5" w:rsidRDefault="009005A0" w:rsidP="00227C28">
      <w:pPr>
        <w:autoSpaceDE w:val="0"/>
        <w:ind w:firstLine="709"/>
        <w:jc w:val="both"/>
        <w:rPr>
          <w:sz w:val="22"/>
          <w:szCs w:val="22"/>
        </w:rPr>
      </w:pPr>
      <w:r w:rsidRPr="007D06F5">
        <w:rPr>
          <w:sz w:val="22"/>
          <w:szCs w:val="22"/>
        </w:rPr>
        <w:t>3.7.3. Прибывший для получения подписанного постановления администрации муниципального района о назначении пенсии за выслугу лет</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9005A0" w:rsidRPr="007D06F5" w:rsidRDefault="009005A0" w:rsidP="00227C28">
      <w:pPr>
        <w:autoSpaceDE w:val="0"/>
        <w:ind w:firstLine="709"/>
        <w:jc w:val="both"/>
        <w:rPr>
          <w:sz w:val="22"/>
          <w:szCs w:val="22"/>
        </w:rPr>
      </w:pPr>
      <w:r w:rsidRPr="007D06F5">
        <w:rPr>
          <w:sz w:val="22"/>
          <w:szCs w:val="22"/>
        </w:rPr>
        <w:t>3.7.4. В случае отсутствия возможности уведомления заявителя посредством телефонной связи, а также в случае неявки заявителя в указанный срок для получения подписанного специалист отдела направляет указанные документы заявителю по почте заказным письмом с уведомлением о вручении.</w:t>
      </w:r>
    </w:p>
    <w:p w:rsidR="009005A0" w:rsidRPr="007D06F5" w:rsidRDefault="009005A0" w:rsidP="00227C28">
      <w:pPr>
        <w:autoSpaceDE w:val="0"/>
        <w:ind w:firstLine="709"/>
        <w:jc w:val="both"/>
        <w:rPr>
          <w:sz w:val="22"/>
          <w:szCs w:val="22"/>
        </w:rPr>
      </w:pPr>
      <w:r w:rsidRPr="007D06F5">
        <w:rPr>
          <w:sz w:val="22"/>
          <w:szCs w:val="22"/>
        </w:rPr>
        <w:t>3.7.5. В случае обращения заявителя через многофункциональный центр специалист отдела направляет постановления администрации муниципального района о назначении пенсии за выслугу лет</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 в многофункциональный центр.</w:t>
      </w:r>
    </w:p>
    <w:p w:rsidR="009005A0" w:rsidRPr="007D06F5" w:rsidRDefault="009005A0" w:rsidP="00227C28">
      <w:pPr>
        <w:autoSpaceDE w:val="0"/>
        <w:ind w:firstLine="709"/>
        <w:jc w:val="both"/>
        <w:rPr>
          <w:sz w:val="22"/>
          <w:szCs w:val="22"/>
        </w:rPr>
      </w:pPr>
      <w:r w:rsidRPr="007D06F5">
        <w:rPr>
          <w:sz w:val="22"/>
          <w:szCs w:val="22"/>
        </w:rPr>
        <w:t>3.7.6. Максимальный срок исполнения данной административной процедуры составляет 3 дня с момента поступления специалисту отдела подписанного постановления администрации муниципального района о назначении пенсии за выслугу лет</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w:t>
      </w:r>
    </w:p>
    <w:p w:rsidR="009005A0" w:rsidRPr="007D06F5" w:rsidRDefault="009005A0" w:rsidP="00A538EB">
      <w:pPr>
        <w:autoSpaceDE w:val="0"/>
        <w:ind w:firstLine="709"/>
        <w:rPr>
          <w:sz w:val="22"/>
          <w:szCs w:val="22"/>
        </w:rPr>
      </w:pPr>
    </w:p>
    <w:p w:rsidR="009005A0" w:rsidRPr="007D06F5" w:rsidRDefault="009005A0" w:rsidP="00A538EB">
      <w:pPr>
        <w:pStyle w:val="a3"/>
        <w:spacing w:before="0" w:beforeAutospacing="0" w:after="0"/>
        <w:ind w:firstLine="709"/>
        <w:jc w:val="center"/>
        <w:rPr>
          <w:rStyle w:val="a9"/>
          <w:sz w:val="22"/>
          <w:szCs w:val="22"/>
        </w:rPr>
      </w:pPr>
      <w:r w:rsidRPr="007D06F5">
        <w:rPr>
          <w:rStyle w:val="a9"/>
          <w:sz w:val="22"/>
          <w:szCs w:val="22"/>
        </w:rPr>
        <w:t>4. ПОРЯДОК И ФОРМЫ КОНТРОЛЯ ЗА ПРЕДОСТАВЛЕНИЕМ МУНИЦИПАЛЬНОЙ УСЛУГИ</w:t>
      </w:r>
    </w:p>
    <w:p w:rsidR="009005A0" w:rsidRPr="007D06F5" w:rsidRDefault="009005A0" w:rsidP="00A538EB">
      <w:pPr>
        <w:pStyle w:val="a3"/>
        <w:spacing w:before="0" w:beforeAutospacing="0" w:after="0"/>
        <w:ind w:firstLine="709"/>
        <w:jc w:val="center"/>
        <w:rPr>
          <w:rStyle w:val="a9"/>
          <w:sz w:val="22"/>
          <w:szCs w:val="22"/>
        </w:rPr>
      </w:pPr>
    </w:p>
    <w:p w:rsidR="009005A0" w:rsidRPr="007D06F5" w:rsidRDefault="009005A0" w:rsidP="00A538EB">
      <w:pPr>
        <w:pStyle w:val="a3"/>
        <w:spacing w:before="0" w:beforeAutospacing="0" w:after="0"/>
        <w:ind w:firstLine="709"/>
        <w:jc w:val="center"/>
        <w:rPr>
          <w:b/>
          <w:sz w:val="22"/>
          <w:szCs w:val="22"/>
        </w:rPr>
      </w:pPr>
      <w:r w:rsidRPr="007D06F5">
        <w:rPr>
          <w:b/>
          <w:sz w:val="22"/>
          <w:szCs w:val="22"/>
        </w:rPr>
        <w:t>4.1. Порядок осуществления текущего контроля</w:t>
      </w:r>
    </w:p>
    <w:p w:rsidR="009005A0" w:rsidRPr="0064688D" w:rsidRDefault="009005A0" w:rsidP="0064688D">
      <w:pPr>
        <w:ind w:firstLine="709"/>
        <w:jc w:val="both"/>
      </w:pPr>
      <w:r w:rsidRPr="0064688D">
        <w:t xml:space="preserve">4.1.1. Текущий </w:t>
      </w:r>
      <w:proofErr w:type="gramStart"/>
      <w:r w:rsidRPr="0064688D">
        <w:t>контроль за</w:t>
      </w:r>
      <w:proofErr w:type="gramEnd"/>
      <w:r w:rsidRPr="0064688D">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глава администрации Турковского муниципального района. </w:t>
      </w:r>
    </w:p>
    <w:p w:rsidR="009005A0" w:rsidRPr="0064688D" w:rsidRDefault="009005A0" w:rsidP="0064688D">
      <w:pPr>
        <w:ind w:firstLine="709"/>
        <w:jc w:val="both"/>
      </w:pPr>
      <w:r w:rsidRPr="0064688D">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9005A0" w:rsidRPr="0064688D" w:rsidRDefault="009005A0" w:rsidP="0064688D">
      <w:pPr>
        <w:ind w:firstLine="709"/>
        <w:jc w:val="both"/>
      </w:pPr>
      <w:r w:rsidRPr="0064688D">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9005A0" w:rsidRPr="0064688D" w:rsidRDefault="009005A0" w:rsidP="0064688D">
      <w:pPr>
        <w:ind w:firstLine="709"/>
        <w:jc w:val="both"/>
      </w:pPr>
      <w:r w:rsidRPr="0064688D">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9005A0" w:rsidRPr="0064688D" w:rsidRDefault="009005A0" w:rsidP="0064688D">
      <w:pPr>
        <w:ind w:firstLine="709"/>
        <w:jc w:val="both"/>
      </w:pPr>
      <w:r w:rsidRPr="0064688D">
        <w:t>4.1.4. Результаты проверки оформляются в виде справки, в которой отмечаются выявленные недостатки и предложения по их устранению.</w:t>
      </w:r>
    </w:p>
    <w:p w:rsidR="009005A0" w:rsidRPr="0064688D" w:rsidRDefault="009005A0" w:rsidP="0064688D">
      <w:pPr>
        <w:ind w:firstLine="709"/>
        <w:jc w:val="both"/>
      </w:pPr>
      <w:r w:rsidRPr="0064688D">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9005A0" w:rsidRPr="0064688D" w:rsidRDefault="009005A0" w:rsidP="0064688D">
      <w:pPr>
        <w:ind w:firstLine="709"/>
        <w:jc w:val="both"/>
      </w:pPr>
      <w:r w:rsidRPr="0064688D">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9005A0" w:rsidRPr="0064688D" w:rsidRDefault="009005A0" w:rsidP="0064688D">
      <w:pPr>
        <w:ind w:firstLine="709"/>
        <w:jc w:val="both"/>
      </w:pPr>
    </w:p>
    <w:p w:rsidR="009005A0" w:rsidRPr="0012429B" w:rsidRDefault="009005A0"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w:t>
      </w:r>
      <w:r w:rsidR="0012429B">
        <w:rPr>
          <w:rStyle w:val="a9"/>
          <w:sz w:val="22"/>
          <w:szCs w:val="22"/>
        </w:rPr>
        <w:t>ГУ, А ТАКЖЕ ЕГО ДОЛЖНОСТНЫХ ЛИЦ</w:t>
      </w:r>
    </w:p>
    <w:p w:rsidR="009005A0" w:rsidRPr="0064688D" w:rsidRDefault="009005A0" w:rsidP="0064688D">
      <w:pPr>
        <w:ind w:firstLine="709"/>
        <w:jc w:val="both"/>
      </w:pPr>
      <w:r w:rsidRPr="0064688D">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005A0" w:rsidRPr="0064688D" w:rsidRDefault="009005A0" w:rsidP="0064688D">
      <w:pPr>
        <w:ind w:firstLine="709"/>
        <w:jc w:val="both"/>
      </w:pPr>
      <w:r w:rsidRPr="0064688D">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9005A0" w:rsidRPr="0064688D" w:rsidRDefault="009005A0" w:rsidP="0064688D">
      <w:pPr>
        <w:ind w:firstLine="709"/>
        <w:jc w:val="both"/>
      </w:pPr>
      <w:r w:rsidRPr="0064688D">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9005A0" w:rsidRPr="0064688D" w:rsidRDefault="009005A0" w:rsidP="0064688D">
      <w:pPr>
        <w:ind w:firstLine="709"/>
        <w:jc w:val="both"/>
      </w:pPr>
      <w:r w:rsidRPr="0064688D">
        <w:t>5.2. Предмет досудебного (внесудебного) обжалования</w:t>
      </w:r>
    </w:p>
    <w:p w:rsidR="009005A0" w:rsidRPr="0064688D" w:rsidRDefault="009005A0" w:rsidP="0064688D">
      <w:pPr>
        <w:ind w:firstLine="709"/>
        <w:jc w:val="both"/>
      </w:pPr>
      <w:r w:rsidRPr="0064688D">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9005A0" w:rsidRPr="0064688D" w:rsidRDefault="009005A0" w:rsidP="0064688D">
      <w:pPr>
        <w:ind w:firstLine="709"/>
        <w:jc w:val="both"/>
      </w:pPr>
      <w:r w:rsidRPr="0064688D">
        <w:t>а) нарушение срока регистрации запроса заявителя о предоставлении муниципальной услуги;</w:t>
      </w:r>
    </w:p>
    <w:p w:rsidR="009005A0" w:rsidRPr="0064688D" w:rsidRDefault="009005A0" w:rsidP="0064688D">
      <w:pPr>
        <w:ind w:firstLine="709"/>
        <w:jc w:val="both"/>
      </w:pPr>
      <w:r w:rsidRPr="0064688D">
        <w:t>б) нарушение срока предоставления муниципальной услуги;</w:t>
      </w:r>
    </w:p>
    <w:p w:rsidR="009005A0" w:rsidRPr="0064688D" w:rsidRDefault="009005A0" w:rsidP="0064688D">
      <w:pPr>
        <w:ind w:firstLine="709"/>
        <w:jc w:val="both"/>
      </w:pPr>
      <w:r w:rsidRPr="0064688D">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9005A0" w:rsidRPr="0064688D" w:rsidRDefault="009005A0" w:rsidP="0064688D">
      <w:pPr>
        <w:ind w:firstLine="709"/>
        <w:jc w:val="both"/>
      </w:pPr>
      <w:r w:rsidRPr="0064688D">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9005A0" w:rsidRPr="0064688D" w:rsidRDefault="009005A0" w:rsidP="0064688D">
      <w:pPr>
        <w:ind w:firstLine="709"/>
        <w:jc w:val="both"/>
      </w:pPr>
      <w:proofErr w:type="gramStart"/>
      <w:r w:rsidRPr="0064688D">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9005A0" w:rsidRPr="0064688D" w:rsidRDefault="009005A0" w:rsidP="0064688D">
      <w:pPr>
        <w:ind w:firstLine="709"/>
        <w:jc w:val="both"/>
      </w:pPr>
      <w:r w:rsidRPr="0064688D">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9005A0" w:rsidRPr="0064688D" w:rsidRDefault="009005A0" w:rsidP="0064688D">
      <w:pPr>
        <w:ind w:firstLine="709"/>
        <w:jc w:val="both"/>
      </w:pPr>
      <w:proofErr w:type="gramStart"/>
      <w:r w:rsidRPr="0064688D">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005A0" w:rsidRPr="0064688D" w:rsidRDefault="009005A0" w:rsidP="0064688D">
      <w:pPr>
        <w:ind w:firstLine="709"/>
        <w:jc w:val="both"/>
      </w:pPr>
      <w:r w:rsidRPr="0064688D">
        <w:t>5.3. Исчерпывающий перечень оснований для приостановления рассмотрения жалобы и случаев, в которых ответ на жалобу не дается</w:t>
      </w:r>
    </w:p>
    <w:p w:rsidR="009005A0" w:rsidRPr="0064688D" w:rsidRDefault="009005A0" w:rsidP="0064688D">
      <w:pPr>
        <w:ind w:firstLine="709"/>
        <w:jc w:val="both"/>
      </w:pPr>
      <w:r w:rsidRPr="0064688D">
        <w:t>5.3.1. Оснований для приостановления рассмотрения жалобы не установлено.</w:t>
      </w:r>
    </w:p>
    <w:p w:rsidR="009005A0" w:rsidRPr="0064688D" w:rsidRDefault="009005A0" w:rsidP="0064688D">
      <w:pPr>
        <w:ind w:firstLine="709"/>
        <w:jc w:val="both"/>
      </w:pPr>
      <w:r w:rsidRPr="0064688D">
        <w:t>5.3.2. Ответ на жалобу не дается в случаях, если:</w:t>
      </w:r>
    </w:p>
    <w:p w:rsidR="009005A0" w:rsidRPr="0064688D" w:rsidRDefault="009005A0" w:rsidP="0064688D">
      <w:pPr>
        <w:ind w:firstLine="709"/>
        <w:jc w:val="both"/>
      </w:pPr>
      <w:proofErr w:type="gramStart"/>
      <w:r w:rsidRPr="0064688D">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64688D">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9005A0" w:rsidRPr="0064688D" w:rsidRDefault="009005A0" w:rsidP="0064688D">
      <w:pPr>
        <w:ind w:firstLine="709"/>
        <w:jc w:val="both"/>
      </w:pPr>
      <w:r w:rsidRPr="0064688D">
        <w:t xml:space="preserve">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w:t>
      </w:r>
      <w:r w:rsidRPr="0064688D">
        <w:lastRenderedPageBreak/>
        <w:t>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9005A0" w:rsidRPr="0064688D" w:rsidRDefault="009005A0" w:rsidP="0064688D">
      <w:pPr>
        <w:ind w:firstLine="709"/>
        <w:jc w:val="both"/>
      </w:pPr>
      <w:r w:rsidRPr="0064688D">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9005A0" w:rsidRPr="0064688D" w:rsidRDefault="009005A0" w:rsidP="0064688D">
      <w:pPr>
        <w:ind w:firstLine="709"/>
        <w:jc w:val="both"/>
      </w:pPr>
      <w:r w:rsidRPr="0064688D">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64688D">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64688D">
        <w:t xml:space="preserve"> О данном решении уведомляется заинтересованное лицо, направившее жалобу;</w:t>
      </w:r>
    </w:p>
    <w:p w:rsidR="009005A0" w:rsidRPr="0064688D" w:rsidRDefault="009005A0" w:rsidP="0064688D">
      <w:pPr>
        <w:ind w:firstLine="709"/>
        <w:jc w:val="both"/>
      </w:pPr>
      <w:r w:rsidRPr="0064688D">
        <w:t>в случае</w:t>
      </w:r>
      <w:proofErr w:type="gramStart"/>
      <w:r w:rsidRPr="0064688D">
        <w:t>,</w:t>
      </w:r>
      <w:proofErr w:type="gramEnd"/>
      <w:r w:rsidRPr="0064688D">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9005A0" w:rsidRPr="0064688D" w:rsidRDefault="009005A0" w:rsidP="0064688D">
      <w:pPr>
        <w:ind w:firstLine="709"/>
        <w:jc w:val="both"/>
      </w:pPr>
      <w:r w:rsidRPr="0064688D">
        <w:t>5.4. Основания для начала процедуры досудебного (внесудебного) обжалования</w:t>
      </w:r>
    </w:p>
    <w:p w:rsidR="009005A0" w:rsidRPr="0064688D" w:rsidRDefault="009005A0" w:rsidP="0064688D">
      <w:pPr>
        <w:ind w:firstLine="709"/>
        <w:jc w:val="both"/>
      </w:pPr>
      <w:r w:rsidRPr="0064688D">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9005A0" w:rsidRPr="0064688D" w:rsidRDefault="009005A0" w:rsidP="0064688D">
      <w:pPr>
        <w:ind w:firstLine="709"/>
        <w:jc w:val="both"/>
      </w:pPr>
      <w:r w:rsidRPr="0064688D">
        <w:t>5.4.2. Жалоба должна содержать:</w:t>
      </w:r>
    </w:p>
    <w:p w:rsidR="009005A0" w:rsidRPr="0064688D" w:rsidRDefault="009005A0" w:rsidP="0064688D">
      <w:pPr>
        <w:ind w:firstLine="709"/>
        <w:jc w:val="both"/>
      </w:pPr>
      <w:r w:rsidRPr="0064688D">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9005A0" w:rsidRPr="0064688D" w:rsidRDefault="009005A0" w:rsidP="0064688D">
      <w:pPr>
        <w:ind w:firstLine="709"/>
        <w:jc w:val="both"/>
      </w:pPr>
      <w:proofErr w:type="gramStart"/>
      <w:r w:rsidRPr="0064688D">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005A0" w:rsidRPr="0064688D" w:rsidRDefault="009005A0" w:rsidP="0064688D">
      <w:pPr>
        <w:ind w:firstLine="709"/>
        <w:jc w:val="both"/>
      </w:pPr>
      <w:r w:rsidRPr="0064688D">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9005A0" w:rsidRPr="0064688D" w:rsidRDefault="009005A0" w:rsidP="0064688D">
      <w:pPr>
        <w:ind w:firstLine="709"/>
        <w:jc w:val="both"/>
      </w:pPr>
      <w:r w:rsidRPr="0064688D">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9005A0" w:rsidRPr="0064688D" w:rsidRDefault="009005A0" w:rsidP="0064688D">
      <w:pPr>
        <w:ind w:firstLine="709"/>
        <w:jc w:val="both"/>
      </w:pPr>
      <w:r w:rsidRPr="0064688D">
        <w:t>Заявителем могут быть представлены документы (при наличии), подтверждающие доводы заявителя, либо их копии.</w:t>
      </w:r>
    </w:p>
    <w:p w:rsidR="009005A0" w:rsidRPr="0064688D" w:rsidRDefault="009005A0" w:rsidP="0064688D">
      <w:pPr>
        <w:ind w:firstLine="709"/>
        <w:jc w:val="both"/>
      </w:pPr>
      <w:r w:rsidRPr="0064688D">
        <w:t>5.5. Право заявителя на получение информации и документов, необходимых для обоснования и рассмотрения жалобы (претензии)</w:t>
      </w:r>
    </w:p>
    <w:p w:rsidR="009005A0" w:rsidRPr="0064688D" w:rsidRDefault="009005A0" w:rsidP="0064688D">
      <w:pPr>
        <w:ind w:firstLine="709"/>
        <w:jc w:val="both"/>
      </w:pPr>
      <w:r w:rsidRPr="0064688D">
        <w:t>Заявитель имеет право на получение информации и документов, необходимых для обоснования и рассмотрения жалобы.</w:t>
      </w:r>
    </w:p>
    <w:p w:rsidR="009005A0" w:rsidRPr="0064688D" w:rsidRDefault="009005A0" w:rsidP="0064688D">
      <w:pPr>
        <w:ind w:firstLine="709"/>
        <w:jc w:val="both"/>
      </w:pPr>
      <w:r w:rsidRPr="0064688D">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9005A0" w:rsidRPr="0064688D" w:rsidRDefault="009005A0" w:rsidP="0064688D">
      <w:pPr>
        <w:ind w:firstLine="709"/>
        <w:jc w:val="both"/>
      </w:pPr>
      <w:r w:rsidRPr="0064688D">
        <w:lastRenderedPageBreak/>
        <w:t>5.6. Органы и должностные лица, которым может быть направлена жалоба (претензия) заявителя в досудебном (внесудебном) порядке</w:t>
      </w:r>
    </w:p>
    <w:p w:rsidR="009005A0" w:rsidRPr="0064688D" w:rsidRDefault="009005A0" w:rsidP="0064688D">
      <w:pPr>
        <w:ind w:firstLine="709"/>
        <w:jc w:val="both"/>
      </w:pPr>
      <w:r w:rsidRPr="0064688D">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9005A0" w:rsidRPr="0064688D" w:rsidRDefault="009005A0" w:rsidP="0064688D">
      <w:pPr>
        <w:ind w:firstLine="709"/>
        <w:jc w:val="both"/>
      </w:pPr>
      <w:r w:rsidRPr="0064688D">
        <w:t>5.6.2. Прием жалоб в письменной форме осуществляется по адресу, предусмотренному пунктом 1.3 настоящего административного регламента.</w:t>
      </w:r>
    </w:p>
    <w:p w:rsidR="009005A0" w:rsidRPr="0064688D" w:rsidRDefault="009005A0" w:rsidP="0064688D">
      <w:pPr>
        <w:ind w:firstLine="709"/>
        <w:jc w:val="both"/>
      </w:pPr>
      <w:r w:rsidRPr="0064688D">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9005A0" w:rsidRPr="0064688D" w:rsidRDefault="009005A0" w:rsidP="0064688D">
      <w:pPr>
        <w:ind w:firstLine="709"/>
        <w:jc w:val="both"/>
      </w:pPr>
      <w:r w:rsidRPr="0064688D">
        <w:t>5.6.3. Жалоба в письменной форме может быть направлена по почте.</w:t>
      </w:r>
    </w:p>
    <w:p w:rsidR="009005A0" w:rsidRPr="0064688D" w:rsidRDefault="009005A0" w:rsidP="0064688D">
      <w:pPr>
        <w:ind w:firstLine="709"/>
        <w:jc w:val="both"/>
      </w:pPr>
      <w:r w:rsidRPr="0064688D">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005A0" w:rsidRPr="0064688D" w:rsidRDefault="009005A0" w:rsidP="0064688D">
      <w:pPr>
        <w:ind w:firstLine="709"/>
        <w:jc w:val="both"/>
      </w:pPr>
      <w:r w:rsidRPr="0064688D">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64688D">
        <w:t>представлена</w:t>
      </w:r>
      <w:proofErr w:type="gramEnd"/>
      <w:r w:rsidRPr="0064688D">
        <w:t>:</w:t>
      </w:r>
    </w:p>
    <w:p w:rsidR="009005A0" w:rsidRPr="0064688D" w:rsidRDefault="009005A0" w:rsidP="0064688D">
      <w:pPr>
        <w:ind w:firstLine="709"/>
        <w:jc w:val="both"/>
      </w:pPr>
      <w:r w:rsidRPr="0064688D">
        <w:t>а) оформленная в соответствии с законодательством Российской Федерации доверенность (для физических лиц);</w:t>
      </w:r>
    </w:p>
    <w:p w:rsidR="009005A0" w:rsidRPr="0064688D" w:rsidRDefault="009005A0" w:rsidP="0064688D">
      <w:pPr>
        <w:ind w:firstLine="709"/>
        <w:jc w:val="both"/>
      </w:pPr>
      <w:r w:rsidRPr="0064688D">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005A0" w:rsidRPr="0064688D" w:rsidRDefault="009005A0" w:rsidP="0064688D">
      <w:pPr>
        <w:ind w:firstLine="709"/>
        <w:jc w:val="both"/>
      </w:pPr>
      <w:r w:rsidRPr="0064688D">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005A0" w:rsidRPr="0064688D" w:rsidRDefault="009005A0" w:rsidP="0064688D">
      <w:pPr>
        <w:ind w:firstLine="709"/>
        <w:jc w:val="both"/>
      </w:pPr>
      <w:r w:rsidRPr="0064688D">
        <w:t>5.6.6. В электронном виде жалоба может быть подана заявителем посредством:</w:t>
      </w:r>
    </w:p>
    <w:p w:rsidR="009005A0" w:rsidRPr="0064688D" w:rsidRDefault="009005A0" w:rsidP="0064688D">
      <w:pPr>
        <w:ind w:firstLine="709"/>
        <w:jc w:val="both"/>
      </w:pPr>
      <w:r w:rsidRPr="0064688D">
        <w:t>а) официального сайта администрации Турковского муниципального района: turki.sarmo.ru, в информационно-телекоммуникационной сети «Интернет»;</w:t>
      </w:r>
    </w:p>
    <w:p w:rsidR="009005A0" w:rsidRPr="0064688D" w:rsidRDefault="009005A0" w:rsidP="0064688D">
      <w:pPr>
        <w:ind w:firstLine="709"/>
        <w:jc w:val="both"/>
      </w:pPr>
      <w:r w:rsidRPr="0064688D">
        <w:t>б) электронной почты по адресу: Orgturki@yandex.ru;</w:t>
      </w:r>
    </w:p>
    <w:p w:rsidR="009005A0" w:rsidRPr="0064688D" w:rsidRDefault="009005A0" w:rsidP="0064688D">
      <w:pPr>
        <w:ind w:firstLine="709"/>
        <w:jc w:val="both"/>
      </w:pPr>
      <w:r w:rsidRPr="0064688D">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9005A0" w:rsidRPr="0064688D" w:rsidRDefault="009005A0" w:rsidP="0064688D">
      <w:pPr>
        <w:ind w:firstLine="709"/>
        <w:jc w:val="both"/>
      </w:pPr>
      <w:r w:rsidRPr="0064688D">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005A0" w:rsidRPr="0064688D" w:rsidRDefault="009005A0" w:rsidP="0064688D">
      <w:pPr>
        <w:ind w:firstLine="709"/>
        <w:jc w:val="both"/>
      </w:pPr>
      <w:r w:rsidRPr="0064688D">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9005A0" w:rsidRPr="0064688D" w:rsidRDefault="009005A0" w:rsidP="0064688D">
      <w:pPr>
        <w:ind w:firstLine="709"/>
        <w:jc w:val="both"/>
      </w:pPr>
      <w:r w:rsidRPr="0064688D">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9005A0" w:rsidRPr="0064688D" w:rsidRDefault="009005A0" w:rsidP="0064688D">
      <w:pPr>
        <w:ind w:firstLine="709"/>
        <w:jc w:val="both"/>
      </w:pPr>
      <w:r w:rsidRPr="0064688D">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9005A0" w:rsidRPr="0064688D" w:rsidRDefault="009005A0" w:rsidP="0064688D">
      <w:pPr>
        <w:ind w:firstLine="709"/>
        <w:jc w:val="both"/>
      </w:pPr>
      <w:r w:rsidRPr="0064688D">
        <w:t xml:space="preserve">При поступлении жалобы МФЦ обеспечивает ее передачу в администрацию муниципального района в порядке и сроки, которые установлены соглашением о </w:t>
      </w:r>
      <w:r w:rsidRPr="0064688D">
        <w:lastRenderedPageBreak/>
        <w:t>взаимодействии между МФЦ и администрацией муниципального района, но не позднее следующего рабочего дня со дня поступления жалобы.</w:t>
      </w:r>
    </w:p>
    <w:p w:rsidR="009005A0" w:rsidRPr="0064688D" w:rsidRDefault="009005A0" w:rsidP="0064688D">
      <w:pPr>
        <w:ind w:firstLine="709"/>
        <w:jc w:val="both"/>
      </w:pPr>
      <w:r w:rsidRPr="0064688D">
        <w:t>При этом срок рассмотрения жалобы исчисляется со дня регистрации жалобы в администрации муниципального района.</w:t>
      </w:r>
    </w:p>
    <w:p w:rsidR="009005A0" w:rsidRPr="0064688D" w:rsidRDefault="009005A0" w:rsidP="0064688D">
      <w:pPr>
        <w:ind w:firstLine="709"/>
        <w:jc w:val="both"/>
      </w:pPr>
      <w:r w:rsidRPr="0064688D">
        <w:t>5.6.10. Администрация муниципального района обеспечивает:</w:t>
      </w:r>
    </w:p>
    <w:p w:rsidR="009005A0" w:rsidRPr="0064688D" w:rsidRDefault="009005A0" w:rsidP="0064688D">
      <w:pPr>
        <w:ind w:firstLine="709"/>
        <w:jc w:val="both"/>
      </w:pPr>
      <w:r w:rsidRPr="0064688D">
        <w:t>а) оснащение мест приема жалоб;</w:t>
      </w:r>
    </w:p>
    <w:p w:rsidR="009005A0" w:rsidRPr="0064688D" w:rsidRDefault="009005A0" w:rsidP="0064688D">
      <w:pPr>
        <w:ind w:firstLine="709"/>
        <w:jc w:val="both"/>
      </w:pPr>
      <w:r w:rsidRPr="0064688D">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9005A0" w:rsidRPr="0064688D" w:rsidRDefault="009005A0" w:rsidP="0064688D">
      <w:pPr>
        <w:ind w:firstLine="709"/>
        <w:jc w:val="both"/>
      </w:pPr>
      <w:r w:rsidRPr="0064688D">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9005A0" w:rsidRPr="0064688D" w:rsidRDefault="009005A0" w:rsidP="0064688D">
      <w:pPr>
        <w:ind w:firstLine="709"/>
        <w:jc w:val="both"/>
      </w:pPr>
      <w:r w:rsidRPr="0064688D">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9005A0" w:rsidRPr="0064688D" w:rsidRDefault="009005A0" w:rsidP="0064688D">
      <w:pPr>
        <w:ind w:firstLine="709"/>
        <w:jc w:val="both"/>
      </w:pPr>
      <w:r w:rsidRPr="0064688D">
        <w:t>д) формирование отчетности о полученных и рассмотренных жалобах (в том числе о количестве удовлетворенных и неудовлетворенных жалоб).</w:t>
      </w:r>
    </w:p>
    <w:p w:rsidR="009005A0" w:rsidRPr="0064688D" w:rsidRDefault="009005A0" w:rsidP="0064688D">
      <w:pPr>
        <w:ind w:firstLine="709"/>
        <w:jc w:val="both"/>
      </w:pPr>
      <w:r w:rsidRPr="0064688D">
        <w:t>5.7. Сроки рассмотрения жалобы</w:t>
      </w:r>
    </w:p>
    <w:p w:rsidR="009005A0" w:rsidRPr="0064688D" w:rsidRDefault="009005A0" w:rsidP="0064688D">
      <w:pPr>
        <w:ind w:firstLine="709"/>
        <w:jc w:val="both"/>
      </w:pPr>
      <w:r w:rsidRPr="0064688D">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64688D">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9005A0" w:rsidRPr="0064688D" w:rsidRDefault="009005A0" w:rsidP="0064688D">
      <w:pPr>
        <w:ind w:firstLine="709"/>
        <w:jc w:val="both"/>
      </w:pPr>
      <w:r w:rsidRPr="0064688D">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9005A0" w:rsidRPr="0064688D" w:rsidRDefault="009005A0" w:rsidP="0064688D">
      <w:pPr>
        <w:ind w:firstLine="709"/>
        <w:jc w:val="both"/>
      </w:pPr>
      <w:r w:rsidRPr="0064688D">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9005A0" w:rsidRPr="0064688D" w:rsidRDefault="009005A0" w:rsidP="0064688D">
      <w:pPr>
        <w:ind w:firstLine="709"/>
        <w:jc w:val="both"/>
      </w:pPr>
      <w:r w:rsidRPr="0064688D">
        <w:t>5.8. Результат досудебного (внесудебного) обжалования</w:t>
      </w:r>
    </w:p>
    <w:p w:rsidR="009005A0" w:rsidRPr="0064688D" w:rsidRDefault="009005A0" w:rsidP="0064688D">
      <w:pPr>
        <w:ind w:firstLine="709"/>
        <w:jc w:val="both"/>
      </w:pPr>
      <w:r w:rsidRPr="0064688D">
        <w:t>5.8.1. По результатам рассмотрения жалобы администрация муниципального района принимает одно из следующих решений:</w:t>
      </w:r>
    </w:p>
    <w:p w:rsidR="009005A0" w:rsidRPr="0064688D" w:rsidRDefault="009005A0" w:rsidP="0064688D">
      <w:pPr>
        <w:ind w:firstLine="709"/>
        <w:jc w:val="both"/>
      </w:pPr>
      <w:proofErr w:type="gramStart"/>
      <w:r w:rsidRPr="0064688D">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9005A0" w:rsidRPr="0064688D" w:rsidRDefault="009005A0" w:rsidP="0064688D">
      <w:pPr>
        <w:ind w:firstLine="709"/>
        <w:jc w:val="both"/>
      </w:pPr>
      <w:r w:rsidRPr="0064688D">
        <w:t>2) отказывает в удовлетворении жалобы.</w:t>
      </w:r>
    </w:p>
    <w:p w:rsidR="009005A0" w:rsidRPr="0064688D" w:rsidRDefault="009005A0" w:rsidP="0064688D">
      <w:pPr>
        <w:ind w:firstLine="709"/>
        <w:jc w:val="both"/>
      </w:pPr>
      <w:r w:rsidRPr="0064688D">
        <w:t>5.8.2. Администрация муниципального района отказывает в удовлетворении жалобы в следующих случаях:</w:t>
      </w:r>
    </w:p>
    <w:p w:rsidR="009005A0" w:rsidRPr="0064688D" w:rsidRDefault="009005A0" w:rsidP="0064688D">
      <w:pPr>
        <w:ind w:firstLine="709"/>
        <w:jc w:val="both"/>
      </w:pPr>
      <w:r w:rsidRPr="0064688D">
        <w:t>а) наличие вступившего в законную силу решения суда, арбитражного суда по жалобе о том же предмете и по тем же основаниям;</w:t>
      </w:r>
    </w:p>
    <w:p w:rsidR="009005A0" w:rsidRPr="0064688D" w:rsidRDefault="009005A0" w:rsidP="0064688D">
      <w:pPr>
        <w:ind w:firstLine="709"/>
        <w:jc w:val="both"/>
      </w:pPr>
      <w:r w:rsidRPr="0064688D">
        <w:t>б) подача жалобы лицом, полномочия которого не подтверждены в порядке, установленном законодательством Российской Федерации;</w:t>
      </w:r>
    </w:p>
    <w:p w:rsidR="009005A0" w:rsidRPr="0064688D" w:rsidRDefault="009005A0" w:rsidP="0064688D">
      <w:pPr>
        <w:ind w:firstLine="709"/>
        <w:jc w:val="both"/>
      </w:pPr>
      <w:r w:rsidRPr="0064688D">
        <w:t>в) наличие решения по жалобе, принятого ранее в отношении того же заявителя и по тому же предмету жалобы.</w:t>
      </w:r>
    </w:p>
    <w:p w:rsidR="009005A0" w:rsidRPr="0064688D" w:rsidRDefault="009005A0" w:rsidP="0064688D">
      <w:pPr>
        <w:ind w:firstLine="709"/>
        <w:jc w:val="both"/>
      </w:pPr>
      <w:r w:rsidRPr="0064688D">
        <w:lastRenderedPageBreak/>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9005A0" w:rsidRPr="0064688D" w:rsidRDefault="009005A0" w:rsidP="0064688D">
      <w:pPr>
        <w:ind w:firstLine="709"/>
        <w:jc w:val="both"/>
      </w:pPr>
      <w:r w:rsidRPr="0064688D">
        <w:t>5.8.3. Решение об удовлетворении жалобы (отказе в удовлетворении жалобы) оформляется распоряжением администрации муниципального района.</w:t>
      </w:r>
    </w:p>
    <w:p w:rsidR="009005A0" w:rsidRPr="0064688D" w:rsidRDefault="009005A0" w:rsidP="0064688D">
      <w:pPr>
        <w:ind w:firstLine="709"/>
        <w:jc w:val="both"/>
      </w:pPr>
      <w:r w:rsidRPr="0064688D">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005A0" w:rsidRPr="0064688D" w:rsidRDefault="009005A0" w:rsidP="0064688D">
      <w:pPr>
        <w:ind w:firstLine="709"/>
        <w:jc w:val="both"/>
      </w:pPr>
      <w:r w:rsidRPr="0064688D">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9005A0" w:rsidRPr="0064688D" w:rsidRDefault="009005A0" w:rsidP="0064688D">
      <w:pPr>
        <w:ind w:firstLine="709"/>
        <w:jc w:val="both"/>
      </w:pPr>
      <w:r w:rsidRPr="0064688D">
        <w:t>5.8.5. В ответе по результатам рассмотрения жалобы указываются:</w:t>
      </w:r>
    </w:p>
    <w:p w:rsidR="009005A0" w:rsidRPr="0064688D" w:rsidRDefault="009005A0" w:rsidP="0064688D">
      <w:pPr>
        <w:ind w:firstLine="709"/>
        <w:jc w:val="both"/>
      </w:pPr>
      <w:proofErr w:type="gramStart"/>
      <w:r w:rsidRPr="0064688D">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9005A0" w:rsidRPr="0064688D" w:rsidRDefault="009005A0" w:rsidP="0064688D">
      <w:pPr>
        <w:ind w:firstLine="709"/>
        <w:jc w:val="both"/>
      </w:pPr>
      <w:r w:rsidRPr="0064688D">
        <w:t>б) номер, дата, место принятия решения, включая сведения о должностном лице, решение или действие (бездействие) которого обжалуется;</w:t>
      </w:r>
    </w:p>
    <w:p w:rsidR="009005A0" w:rsidRPr="0064688D" w:rsidRDefault="009005A0" w:rsidP="0064688D">
      <w:pPr>
        <w:ind w:firstLine="709"/>
        <w:jc w:val="both"/>
      </w:pPr>
      <w:r w:rsidRPr="0064688D">
        <w:t>в) фамилия, имя, отчество (при наличии) или наименование заявителя;</w:t>
      </w:r>
    </w:p>
    <w:p w:rsidR="009005A0" w:rsidRPr="0064688D" w:rsidRDefault="009005A0" w:rsidP="0064688D">
      <w:pPr>
        <w:ind w:firstLine="709"/>
        <w:jc w:val="both"/>
      </w:pPr>
      <w:r w:rsidRPr="0064688D">
        <w:t>г) основания для принятия решения по жалобе;</w:t>
      </w:r>
    </w:p>
    <w:p w:rsidR="009005A0" w:rsidRPr="0064688D" w:rsidRDefault="009005A0" w:rsidP="0064688D">
      <w:pPr>
        <w:ind w:firstLine="709"/>
        <w:jc w:val="both"/>
      </w:pPr>
      <w:r w:rsidRPr="0064688D">
        <w:t>д) принятое по жалобе решение;</w:t>
      </w:r>
    </w:p>
    <w:p w:rsidR="009005A0" w:rsidRPr="0064688D" w:rsidRDefault="009005A0" w:rsidP="0064688D">
      <w:pPr>
        <w:ind w:firstLine="709"/>
        <w:jc w:val="both"/>
      </w:pPr>
      <w:r w:rsidRPr="0064688D">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005A0" w:rsidRPr="0064688D" w:rsidRDefault="009005A0" w:rsidP="0064688D">
      <w:pPr>
        <w:ind w:firstLine="709"/>
        <w:jc w:val="both"/>
      </w:pPr>
      <w:r w:rsidRPr="0064688D">
        <w:t>ж) сведения о порядке обжалования принятого по жалобе решения.</w:t>
      </w:r>
    </w:p>
    <w:p w:rsidR="009005A0" w:rsidRPr="0064688D" w:rsidRDefault="009005A0" w:rsidP="0064688D">
      <w:pPr>
        <w:ind w:firstLine="709"/>
        <w:jc w:val="both"/>
      </w:pPr>
      <w:r w:rsidRPr="0064688D">
        <w:t>5.8.6. Ответ по результатам рассмотрения жалобы подписывается главой администрации Турковского муниципального района (лицом его замещающим).</w:t>
      </w:r>
    </w:p>
    <w:p w:rsidR="009005A0" w:rsidRPr="0064688D" w:rsidRDefault="009005A0" w:rsidP="0064688D">
      <w:pPr>
        <w:ind w:firstLine="709"/>
        <w:jc w:val="both"/>
      </w:pPr>
      <w:r w:rsidRPr="0064688D">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005A0" w:rsidRPr="007D06F5" w:rsidRDefault="009005A0" w:rsidP="00A538EB">
      <w:pPr>
        <w:pStyle w:val="a3"/>
        <w:ind w:firstLine="709"/>
        <w:rPr>
          <w:rStyle w:val="a9"/>
          <w:b w:val="0"/>
          <w:sz w:val="22"/>
          <w:szCs w:val="22"/>
        </w:rPr>
        <w:sectPr w:rsidR="009005A0" w:rsidRPr="007D06F5" w:rsidSect="009005A0">
          <w:pgSz w:w="11907" w:h="16840" w:code="9"/>
          <w:pgMar w:top="-426" w:right="708" w:bottom="709" w:left="1559" w:header="425" w:footer="720" w:gutter="0"/>
          <w:cols w:space="720"/>
        </w:sectPr>
      </w:pPr>
    </w:p>
    <w:p w:rsidR="009005A0" w:rsidRPr="007D06F5" w:rsidRDefault="009005A0" w:rsidP="0064688D">
      <w:pPr>
        <w:widowControl w:val="0"/>
        <w:ind w:left="3402"/>
        <w:rPr>
          <w:sz w:val="22"/>
          <w:szCs w:val="22"/>
        </w:rPr>
      </w:pPr>
      <w:r w:rsidRPr="007D06F5">
        <w:rPr>
          <w:sz w:val="22"/>
          <w:szCs w:val="22"/>
        </w:rPr>
        <w:lastRenderedPageBreak/>
        <w:t>Приложение № 1</w:t>
      </w:r>
    </w:p>
    <w:p w:rsidR="009005A0" w:rsidRPr="007D06F5" w:rsidRDefault="009005A0" w:rsidP="0064688D">
      <w:pPr>
        <w:widowControl w:val="0"/>
        <w:ind w:left="3402"/>
        <w:rPr>
          <w:sz w:val="22"/>
          <w:szCs w:val="22"/>
        </w:rPr>
      </w:pPr>
      <w:r w:rsidRPr="007D06F5">
        <w:rPr>
          <w:sz w:val="22"/>
          <w:szCs w:val="22"/>
        </w:rPr>
        <w:t>к административному регламенту по</w:t>
      </w:r>
    </w:p>
    <w:p w:rsidR="009005A0" w:rsidRPr="007D06F5" w:rsidRDefault="009005A0" w:rsidP="0064688D">
      <w:pPr>
        <w:widowControl w:val="0"/>
        <w:ind w:left="3402"/>
        <w:outlineLvl w:val="0"/>
        <w:rPr>
          <w:sz w:val="22"/>
          <w:szCs w:val="22"/>
        </w:rPr>
      </w:pPr>
      <w:r w:rsidRPr="007D06F5">
        <w:rPr>
          <w:sz w:val="22"/>
          <w:szCs w:val="22"/>
        </w:rPr>
        <w:t>предоставлению муниципальной услуги</w:t>
      </w:r>
    </w:p>
    <w:p w:rsidR="009005A0" w:rsidRPr="007D06F5" w:rsidRDefault="009005A0" w:rsidP="0064688D">
      <w:pPr>
        <w:ind w:left="3402"/>
        <w:rPr>
          <w:sz w:val="22"/>
          <w:szCs w:val="22"/>
        </w:rPr>
      </w:pPr>
      <w:r w:rsidRPr="007D06F5">
        <w:rPr>
          <w:sz w:val="22"/>
          <w:szCs w:val="22"/>
        </w:rPr>
        <w:t>«</w:t>
      </w:r>
      <w:r w:rsidRPr="007D06F5">
        <w:rPr>
          <w:bCs/>
          <w:sz w:val="22"/>
          <w:szCs w:val="22"/>
        </w:rPr>
        <w:t>Назначение пенсии за выслугу лет лицам, замещавшим должности муниципальной службы</w:t>
      </w:r>
      <w:r w:rsidRPr="007D06F5">
        <w:rPr>
          <w:sz w:val="22"/>
          <w:szCs w:val="22"/>
        </w:rPr>
        <w:t>»</w:t>
      </w:r>
    </w:p>
    <w:p w:rsidR="009005A0" w:rsidRPr="007D06F5" w:rsidRDefault="009005A0" w:rsidP="00A538EB">
      <w:pPr>
        <w:ind w:firstLine="709"/>
        <w:rPr>
          <w:sz w:val="22"/>
          <w:szCs w:val="22"/>
        </w:rPr>
      </w:pPr>
    </w:p>
    <w:p w:rsidR="009005A0" w:rsidRPr="007D06F5" w:rsidRDefault="009005A0" w:rsidP="00A538EB">
      <w:pPr>
        <w:ind w:right="-330" w:firstLine="709"/>
        <w:jc w:val="center"/>
        <w:rPr>
          <w:rFonts w:eastAsia="Arial"/>
          <w:bCs/>
          <w:sz w:val="22"/>
          <w:szCs w:val="22"/>
        </w:rPr>
      </w:pPr>
      <w:r w:rsidRPr="007D06F5">
        <w:rPr>
          <w:rFonts w:eastAsia="Arial"/>
          <w:bCs/>
          <w:sz w:val="22"/>
          <w:szCs w:val="22"/>
        </w:rPr>
        <w:t>Форма заявления</w:t>
      </w:r>
    </w:p>
    <w:p w:rsidR="009005A0" w:rsidRPr="007D06F5" w:rsidRDefault="009005A0" w:rsidP="00A538EB">
      <w:pPr>
        <w:autoSpaceDE w:val="0"/>
        <w:spacing w:line="100" w:lineRule="atLeast"/>
        <w:ind w:left="6237" w:right="-342" w:firstLine="709"/>
        <w:rPr>
          <w:rFonts w:eastAsia="Arial"/>
          <w:bCs/>
          <w:sz w:val="22"/>
          <w:szCs w:val="22"/>
        </w:rPr>
      </w:pPr>
    </w:p>
    <w:p w:rsidR="009005A0" w:rsidRPr="007D06F5" w:rsidRDefault="009005A0" w:rsidP="00A538EB">
      <w:pPr>
        <w:ind w:left="3969" w:firstLine="709"/>
        <w:rPr>
          <w:sz w:val="22"/>
          <w:szCs w:val="22"/>
        </w:rPr>
      </w:pPr>
      <w:r w:rsidRPr="007D06F5">
        <w:rPr>
          <w:sz w:val="22"/>
          <w:szCs w:val="22"/>
        </w:rPr>
        <w:t>Главе администрации</w:t>
      </w:r>
    </w:p>
    <w:p w:rsidR="009005A0" w:rsidRPr="007D06F5" w:rsidRDefault="009005A0" w:rsidP="00A538EB">
      <w:pPr>
        <w:ind w:left="3969" w:firstLine="709"/>
        <w:rPr>
          <w:sz w:val="22"/>
          <w:szCs w:val="22"/>
        </w:rPr>
      </w:pPr>
      <w:r w:rsidRPr="007D06F5">
        <w:rPr>
          <w:sz w:val="22"/>
          <w:szCs w:val="22"/>
        </w:rPr>
        <w:t xml:space="preserve">Турковского муниципального </w:t>
      </w:r>
    </w:p>
    <w:p w:rsidR="009005A0" w:rsidRPr="007D06F5" w:rsidRDefault="009005A0" w:rsidP="00A538EB">
      <w:pPr>
        <w:ind w:left="3969" w:firstLine="709"/>
        <w:rPr>
          <w:sz w:val="22"/>
          <w:szCs w:val="22"/>
        </w:rPr>
      </w:pPr>
      <w:r w:rsidRPr="007D06F5">
        <w:rPr>
          <w:sz w:val="22"/>
          <w:szCs w:val="22"/>
        </w:rPr>
        <w:t>района</w:t>
      </w:r>
    </w:p>
    <w:p w:rsidR="009005A0" w:rsidRPr="007D06F5" w:rsidRDefault="009005A0" w:rsidP="00A538EB">
      <w:pPr>
        <w:ind w:left="3969" w:firstLine="709"/>
        <w:rPr>
          <w:sz w:val="22"/>
          <w:szCs w:val="22"/>
        </w:rPr>
      </w:pPr>
      <w:r w:rsidRPr="007D06F5">
        <w:rPr>
          <w:noProof/>
          <w:sz w:val="22"/>
          <w:szCs w:val="22"/>
        </w:rPr>
        <w:t>____________________________________________</w:t>
      </w:r>
    </w:p>
    <w:p w:rsidR="009005A0" w:rsidRPr="007D06F5" w:rsidRDefault="009005A0" w:rsidP="00A538EB">
      <w:pPr>
        <w:autoSpaceDE w:val="0"/>
        <w:autoSpaceDN w:val="0"/>
        <w:adjustRightInd w:val="0"/>
        <w:ind w:left="3969" w:firstLine="709"/>
        <w:rPr>
          <w:sz w:val="22"/>
          <w:szCs w:val="22"/>
        </w:rPr>
      </w:pPr>
      <w:r w:rsidRPr="007D06F5">
        <w:rPr>
          <w:noProof/>
          <w:sz w:val="22"/>
          <w:szCs w:val="22"/>
        </w:rPr>
        <w:t>От ________________________________________</w:t>
      </w:r>
    </w:p>
    <w:p w:rsidR="009005A0" w:rsidRPr="007D06F5" w:rsidRDefault="009005A0" w:rsidP="00A538EB">
      <w:pPr>
        <w:autoSpaceDE w:val="0"/>
        <w:autoSpaceDN w:val="0"/>
        <w:adjustRightInd w:val="0"/>
        <w:ind w:left="3969" w:firstLine="709"/>
        <w:rPr>
          <w:sz w:val="22"/>
          <w:szCs w:val="22"/>
        </w:rPr>
      </w:pPr>
      <w:r w:rsidRPr="007D06F5">
        <w:rPr>
          <w:noProof/>
          <w:sz w:val="22"/>
          <w:szCs w:val="22"/>
        </w:rPr>
        <w:t>____________________________________________</w:t>
      </w:r>
    </w:p>
    <w:p w:rsidR="009005A0" w:rsidRPr="007D06F5" w:rsidRDefault="009005A0" w:rsidP="00A538EB">
      <w:pPr>
        <w:autoSpaceDE w:val="0"/>
        <w:autoSpaceDN w:val="0"/>
        <w:adjustRightInd w:val="0"/>
        <w:ind w:left="3969" w:firstLine="709"/>
        <w:jc w:val="center"/>
        <w:rPr>
          <w:sz w:val="22"/>
          <w:szCs w:val="22"/>
        </w:rPr>
      </w:pPr>
      <w:r w:rsidRPr="007D06F5">
        <w:rPr>
          <w:noProof/>
          <w:sz w:val="22"/>
          <w:szCs w:val="22"/>
        </w:rPr>
        <w:t>(Ф.И.О.)</w:t>
      </w:r>
    </w:p>
    <w:p w:rsidR="009005A0" w:rsidRPr="007D06F5" w:rsidRDefault="009005A0" w:rsidP="00A538EB">
      <w:pPr>
        <w:autoSpaceDE w:val="0"/>
        <w:autoSpaceDN w:val="0"/>
        <w:adjustRightInd w:val="0"/>
        <w:ind w:left="3969" w:firstLine="709"/>
        <w:rPr>
          <w:sz w:val="22"/>
          <w:szCs w:val="22"/>
        </w:rPr>
      </w:pPr>
      <w:r w:rsidRPr="007D06F5">
        <w:rPr>
          <w:noProof/>
          <w:sz w:val="22"/>
          <w:szCs w:val="22"/>
        </w:rPr>
        <w:t>Домашний адрес: ____________________________</w:t>
      </w:r>
    </w:p>
    <w:p w:rsidR="009005A0" w:rsidRPr="007D06F5" w:rsidRDefault="009005A0" w:rsidP="00A538EB">
      <w:pPr>
        <w:autoSpaceDE w:val="0"/>
        <w:autoSpaceDN w:val="0"/>
        <w:adjustRightInd w:val="0"/>
        <w:ind w:left="3969" w:firstLine="709"/>
        <w:rPr>
          <w:sz w:val="22"/>
          <w:szCs w:val="22"/>
        </w:rPr>
      </w:pPr>
      <w:r w:rsidRPr="007D06F5">
        <w:rPr>
          <w:noProof/>
          <w:sz w:val="22"/>
          <w:szCs w:val="22"/>
        </w:rPr>
        <w:t>____________________________________________</w:t>
      </w:r>
    </w:p>
    <w:p w:rsidR="009005A0" w:rsidRPr="007D06F5" w:rsidRDefault="009005A0" w:rsidP="00A538EB">
      <w:pPr>
        <w:autoSpaceDE w:val="0"/>
        <w:autoSpaceDN w:val="0"/>
        <w:adjustRightInd w:val="0"/>
        <w:ind w:left="3969" w:firstLine="709"/>
        <w:rPr>
          <w:sz w:val="22"/>
          <w:szCs w:val="22"/>
        </w:rPr>
      </w:pPr>
      <w:r w:rsidRPr="007D06F5">
        <w:rPr>
          <w:noProof/>
          <w:sz w:val="22"/>
          <w:szCs w:val="22"/>
        </w:rPr>
        <w:t>Телефон: ___________________________________</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ind w:firstLine="709"/>
        <w:jc w:val="center"/>
        <w:rPr>
          <w:b/>
          <w:sz w:val="22"/>
          <w:szCs w:val="22"/>
        </w:rPr>
      </w:pPr>
    </w:p>
    <w:p w:rsidR="009005A0" w:rsidRPr="007D06F5" w:rsidRDefault="009005A0" w:rsidP="00A538EB">
      <w:pPr>
        <w:ind w:firstLine="709"/>
        <w:jc w:val="center"/>
        <w:rPr>
          <w:b/>
          <w:sz w:val="22"/>
          <w:szCs w:val="22"/>
        </w:rPr>
      </w:pPr>
      <w:r w:rsidRPr="007D06F5">
        <w:rPr>
          <w:b/>
          <w:sz w:val="22"/>
          <w:szCs w:val="22"/>
        </w:rPr>
        <w:t>З А Я В Л Е Н И Е</w:t>
      </w:r>
    </w:p>
    <w:p w:rsidR="009005A0" w:rsidRPr="007D06F5" w:rsidRDefault="009005A0" w:rsidP="00A538EB">
      <w:pPr>
        <w:ind w:firstLine="709"/>
        <w:rPr>
          <w:b/>
          <w:sz w:val="22"/>
          <w:szCs w:val="22"/>
        </w:rPr>
      </w:pPr>
    </w:p>
    <w:p w:rsidR="009005A0" w:rsidRPr="007D06F5" w:rsidRDefault="009005A0" w:rsidP="00A538EB">
      <w:pPr>
        <w:ind w:firstLine="709"/>
        <w:rPr>
          <w:sz w:val="22"/>
          <w:szCs w:val="22"/>
        </w:rPr>
      </w:pPr>
      <w:r w:rsidRPr="007D06F5">
        <w:rPr>
          <w:sz w:val="22"/>
          <w:szCs w:val="22"/>
        </w:rPr>
        <w:t>В соответствии с решением Собрания депутатов Турковского муниципального района от ____________________№___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 прошу установить мне пенсию за выслугу лет к назначенной трудовой пенсии_____________________________________________</w:t>
      </w:r>
    </w:p>
    <w:p w:rsidR="009005A0" w:rsidRPr="007D06F5" w:rsidRDefault="009005A0" w:rsidP="00A538EB">
      <w:pPr>
        <w:ind w:left="4247" w:firstLine="709"/>
        <w:rPr>
          <w:sz w:val="22"/>
          <w:szCs w:val="22"/>
        </w:rPr>
      </w:pPr>
      <w:r w:rsidRPr="007D06F5">
        <w:rPr>
          <w:sz w:val="22"/>
          <w:szCs w:val="22"/>
        </w:rPr>
        <w:t>(вид пенсии)</w:t>
      </w:r>
    </w:p>
    <w:p w:rsidR="009005A0" w:rsidRPr="007D06F5" w:rsidRDefault="009005A0" w:rsidP="00A538EB">
      <w:pPr>
        <w:ind w:firstLine="709"/>
        <w:rPr>
          <w:sz w:val="22"/>
          <w:szCs w:val="22"/>
        </w:rPr>
      </w:pPr>
      <w:r w:rsidRPr="007D06F5">
        <w:rPr>
          <w:sz w:val="22"/>
          <w:szCs w:val="22"/>
        </w:rPr>
        <w:t>Трудовую пенсию получаю в__________________________________________</w:t>
      </w:r>
    </w:p>
    <w:p w:rsidR="009005A0" w:rsidRPr="007D06F5" w:rsidRDefault="009005A0" w:rsidP="00A538EB">
      <w:pPr>
        <w:ind w:firstLine="709"/>
        <w:rPr>
          <w:sz w:val="22"/>
          <w:szCs w:val="22"/>
        </w:rPr>
      </w:pPr>
      <w:r w:rsidRPr="007D06F5">
        <w:rPr>
          <w:sz w:val="22"/>
          <w:szCs w:val="22"/>
        </w:rPr>
        <w:t>__________________________________________________________________</w:t>
      </w:r>
    </w:p>
    <w:p w:rsidR="009005A0" w:rsidRPr="007D06F5" w:rsidRDefault="009005A0" w:rsidP="00A538EB">
      <w:pPr>
        <w:ind w:left="3539" w:firstLine="709"/>
        <w:rPr>
          <w:sz w:val="22"/>
          <w:szCs w:val="22"/>
        </w:rPr>
      </w:pPr>
      <w:r w:rsidRPr="007D06F5">
        <w:rPr>
          <w:sz w:val="22"/>
          <w:szCs w:val="22"/>
        </w:rPr>
        <w:t>(наименование органа )</w:t>
      </w:r>
    </w:p>
    <w:p w:rsidR="009005A0" w:rsidRPr="007D06F5" w:rsidRDefault="009005A0" w:rsidP="00A538EB">
      <w:pPr>
        <w:ind w:firstLine="709"/>
        <w:rPr>
          <w:sz w:val="22"/>
          <w:szCs w:val="22"/>
        </w:rPr>
      </w:pPr>
      <w:r w:rsidRPr="007D06F5">
        <w:rPr>
          <w:noProof/>
          <w:sz w:val="22"/>
          <w:szCs w:val="22"/>
        </w:rPr>
        <w:t>При устройстве на работу обязуюсь сообщить об этом в комиссию по установлению ежемесячной</w:t>
      </w:r>
      <w:r w:rsidRPr="007D06F5">
        <w:rPr>
          <w:sz w:val="22"/>
          <w:szCs w:val="22"/>
        </w:rPr>
        <w:t xml:space="preserve"> доплаты к трудовой пенсии</w:t>
      </w:r>
      <w:r w:rsidRPr="007D06F5">
        <w:rPr>
          <w:noProof/>
          <w:sz w:val="22"/>
          <w:szCs w:val="22"/>
        </w:rPr>
        <w:t xml:space="preserve"> в пятидневный срок.</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r w:rsidRPr="007D06F5">
        <w:rPr>
          <w:sz w:val="22"/>
          <w:szCs w:val="22"/>
        </w:rPr>
        <w:t>«__»_____________200____ г.</w:t>
      </w:r>
      <w:r w:rsidRPr="007D06F5">
        <w:rPr>
          <w:sz w:val="22"/>
          <w:szCs w:val="22"/>
        </w:rPr>
        <w:tab/>
      </w:r>
      <w:r w:rsidRPr="007D06F5">
        <w:rPr>
          <w:sz w:val="22"/>
          <w:szCs w:val="22"/>
        </w:rPr>
        <w:tab/>
      </w:r>
      <w:r w:rsidRPr="007D06F5">
        <w:rPr>
          <w:sz w:val="22"/>
          <w:szCs w:val="22"/>
        </w:rPr>
        <w:tab/>
        <w:t>_____________</w:t>
      </w:r>
    </w:p>
    <w:p w:rsidR="009005A0" w:rsidRPr="007D06F5" w:rsidRDefault="009005A0" w:rsidP="00A538EB">
      <w:pPr>
        <w:ind w:firstLine="709"/>
        <w:rPr>
          <w:sz w:val="22"/>
          <w:szCs w:val="22"/>
        </w:rPr>
      </w:pP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t>(подпись заявителя)</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rPr>
          <w:sz w:val="22"/>
          <w:szCs w:val="22"/>
        </w:rPr>
        <w:sectPr w:rsidR="009005A0" w:rsidRPr="007D06F5" w:rsidSect="009005A0">
          <w:pgSz w:w="11907" w:h="16840" w:code="9"/>
          <w:pgMar w:top="-284" w:right="708" w:bottom="709" w:left="993" w:header="425" w:footer="720" w:gutter="0"/>
          <w:cols w:space="720"/>
        </w:sectPr>
      </w:pPr>
    </w:p>
    <w:p w:rsidR="0064688D" w:rsidRDefault="0064688D" w:rsidP="00A538EB">
      <w:pPr>
        <w:widowControl w:val="0"/>
        <w:ind w:left="3402" w:firstLine="709"/>
        <w:rPr>
          <w:sz w:val="22"/>
          <w:szCs w:val="22"/>
        </w:rPr>
      </w:pPr>
    </w:p>
    <w:p w:rsidR="009005A0" w:rsidRPr="007D06F5" w:rsidRDefault="009005A0" w:rsidP="0064688D">
      <w:pPr>
        <w:widowControl w:val="0"/>
        <w:ind w:left="3402"/>
        <w:rPr>
          <w:sz w:val="22"/>
          <w:szCs w:val="22"/>
        </w:rPr>
      </w:pPr>
      <w:r w:rsidRPr="007D06F5">
        <w:rPr>
          <w:sz w:val="22"/>
          <w:szCs w:val="22"/>
        </w:rPr>
        <w:t>Приложение № 2</w:t>
      </w:r>
    </w:p>
    <w:p w:rsidR="009005A0" w:rsidRPr="007D06F5" w:rsidRDefault="009005A0" w:rsidP="0064688D">
      <w:pPr>
        <w:widowControl w:val="0"/>
        <w:ind w:left="3402"/>
        <w:rPr>
          <w:sz w:val="22"/>
          <w:szCs w:val="22"/>
        </w:rPr>
      </w:pPr>
      <w:r w:rsidRPr="007D06F5">
        <w:rPr>
          <w:sz w:val="22"/>
          <w:szCs w:val="22"/>
        </w:rPr>
        <w:t>к административному регламенту</w:t>
      </w:r>
    </w:p>
    <w:p w:rsidR="009005A0" w:rsidRPr="007D06F5" w:rsidRDefault="009005A0" w:rsidP="0064688D">
      <w:pPr>
        <w:widowControl w:val="0"/>
        <w:ind w:left="3402"/>
        <w:rPr>
          <w:sz w:val="22"/>
          <w:szCs w:val="22"/>
        </w:rPr>
      </w:pPr>
      <w:r w:rsidRPr="007D06F5">
        <w:rPr>
          <w:sz w:val="22"/>
          <w:szCs w:val="22"/>
        </w:rPr>
        <w:t>по предоставлению муниципальной услуги</w:t>
      </w:r>
    </w:p>
    <w:p w:rsidR="009005A0" w:rsidRPr="007D06F5" w:rsidRDefault="009005A0" w:rsidP="0064688D">
      <w:pPr>
        <w:autoSpaceDE w:val="0"/>
        <w:spacing w:line="100" w:lineRule="atLeast"/>
        <w:ind w:left="3402" w:right="-2"/>
        <w:rPr>
          <w:bCs/>
          <w:sz w:val="22"/>
          <w:szCs w:val="22"/>
        </w:rPr>
      </w:pPr>
      <w:r w:rsidRPr="007D06F5">
        <w:rPr>
          <w:sz w:val="22"/>
          <w:szCs w:val="22"/>
        </w:rPr>
        <w:t>«</w:t>
      </w:r>
      <w:r w:rsidRPr="007D06F5">
        <w:rPr>
          <w:bCs/>
          <w:sz w:val="22"/>
          <w:szCs w:val="22"/>
        </w:rPr>
        <w:t>Назначение пенсии за выслугу лет лицам, замещавшим должности муниципальной службы</w:t>
      </w:r>
      <w:r w:rsidRPr="007D06F5">
        <w:rPr>
          <w:sz w:val="22"/>
          <w:szCs w:val="22"/>
        </w:rPr>
        <w:t>»</w:t>
      </w:r>
    </w:p>
    <w:p w:rsidR="009005A0" w:rsidRPr="007D06F5" w:rsidRDefault="009005A0" w:rsidP="00A538EB">
      <w:pPr>
        <w:autoSpaceDE w:val="0"/>
        <w:spacing w:line="100" w:lineRule="atLeast"/>
        <w:ind w:left="5670" w:right="-2" w:firstLine="709"/>
        <w:rPr>
          <w:bCs/>
          <w:sz w:val="22"/>
          <w:szCs w:val="22"/>
        </w:rPr>
      </w:pPr>
    </w:p>
    <w:p w:rsidR="009005A0" w:rsidRPr="007D06F5" w:rsidRDefault="009005A0" w:rsidP="00A538EB">
      <w:pPr>
        <w:autoSpaceDE w:val="0"/>
        <w:spacing w:line="100" w:lineRule="atLeast"/>
        <w:ind w:right="-2" w:firstLine="709"/>
        <w:rPr>
          <w:bCs/>
          <w:sz w:val="22"/>
          <w:szCs w:val="22"/>
        </w:rPr>
      </w:pPr>
    </w:p>
    <w:p w:rsidR="009005A0" w:rsidRPr="007D06F5" w:rsidRDefault="009005A0" w:rsidP="00A538EB">
      <w:pPr>
        <w:autoSpaceDE w:val="0"/>
        <w:spacing w:line="100" w:lineRule="atLeast"/>
        <w:ind w:right="-2" w:firstLine="709"/>
        <w:jc w:val="center"/>
        <w:rPr>
          <w:bCs/>
          <w:sz w:val="22"/>
          <w:szCs w:val="22"/>
        </w:rPr>
      </w:pPr>
      <w:r w:rsidRPr="007D06F5">
        <w:rPr>
          <w:bCs/>
          <w:sz w:val="22"/>
          <w:szCs w:val="22"/>
        </w:rPr>
        <w:t>Бланк администрации Турковского муниципального района</w:t>
      </w:r>
    </w:p>
    <w:p w:rsidR="009005A0" w:rsidRPr="007D06F5" w:rsidRDefault="009005A0" w:rsidP="00A538EB">
      <w:pPr>
        <w:autoSpaceDE w:val="0"/>
        <w:spacing w:line="100" w:lineRule="atLeast"/>
        <w:ind w:left="5670" w:right="-2" w:firstLine="709"/>
        <w:rPr>
          <w:bCs/>
          <w:sz w:val="22"/>
          <w:szCs w:val="22"/>
        </w:rPr>
      </w:pPr>
    </w:p>
    <w:p w:rsidR="009005A0" w:rsidRPr="007D06F5" w:rsidRDefault="009005A0" w:rsidP="00A538EB">
      <w:pPr>
        <w:autoSpaceDE w:val="0"/>
        <w:spacing w:line="100" w:lineRule="atLeast"/>
        <w:ind w:left="3969" w:right="-2" w:firstLine="709"/>
        <w:rPr>
          <w:bCs/>
          <w:sz w:val="22"/>
          <w:szCs w:val="22"/>
        </w:rPr>
      </w:pPr>
      <w:r w:rsidRPr="007D06F5">
        <w:rPr>
          <w:bCs/>
          <w:sz w:val="22"/>
          <w:szCs w:val="22"/>
        </w:rPr>
        <w:t>ФИО (наименование заявителя):</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p>
    <w:p w:rsidR="009005A0" w:rsidRPr="007D06F5" w:rsidRDefault="009005A0" w:rsidP="00A538EB">
      <w:pPr>
        <w:autoSpaceDE w:val="0"/>
        <w:spacing w:line="100" w:lineRule="atLeast"/>
        <w:ind w:left="3969" w:right="-2" w:firstLine="709"/>
        <w:rPr>
          <w:bCs/>
          <w:sz w:val="22"/>
          <w:szCs w:val="22"/>
        </w:rPr>
      </w:pPr>
      <w:r w:rsidRPr="007D06F5">
        <w:rPr>
          <w:bCs/>
          <w:sz w:val="22"/>
          <w:szCs w:val="22"/>
        </w:rPr>
        <w:t>Адрес регистрации:</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right="-342" w:firstLine="709"/>
        <w:rPr>
          <w:bCs/>
          <w:sz w:val="22"/>
          <w:szCs w:val="22"/>
        </w:rPr>
      </w:pPr>
    </w:p>
    <w:p w:rsidR="009005A0" w:rsidRPr="007D06F5" w:rsidRDefault="009005A0" w:rsidP="00A538EB">
      <w:pPr>
        <w:autoSpaceDE w:val="0"/>
        <w:spacing w:line="100" w:lineRule="atLeast"/>
        <w:ind w:right="-342" w:firstLine="709"/>
        <w:jc w:val="center"/>
        <w:rPr>
          <w:b/>
          <w:bCs/>
          <w:sz w:val="22"/>
          <w:szCs w:val="22"/>
        </w:rPr>
      </w:pPr>
      <w:r w:rsidRPr="007D06F5">
        <w:rPr>
          <w:b/>
          <w:bCs/>
          <w:sz w:val="22"/>
          <w:szCs w:val="22"/>
        </w:rPr>
        <w:t>Уведомление</w:t>
      </w:r>
    </w:p>
    <w:p w:rsidR="009005A0" w:rsidRPr="007D06F5" w:rsidRDefault="009005A0" w:rsidP="00A538EB">
      <w:pPr>
        <w:autoSpaceDE w:val="0"/>
        <w:spacing w:line="100" w:lineRule="atLeast"/>
        <w:ind w:right="-342" w:firstLine="709"/>
        <w:jc w:val="center"/>
        <w:rPr>
          <w:b/>
          <w:bCs/>
          <w:sz w:val="22"/>
          <w:szCs w:val="22"/>
        </w:rPr>
      </w:pPr>
      <w:r w:rsidRPr="007D06F5">
        <w:rPr>
          <w:b/>
          <w:bCs/>
          <w:sz w:val="22"/>
          <w:szCs w:val="22"/>
        </w:rPr>
        <w:t>об отказе в приёме документов</w:t>
      </w:r>
    </w:p>
    <w:p w:rsidR="009005A0" w:rsidRPr="007D06F5" w:rsidRDefault="009005A0" w:rsidP="00A538EB">
      <w:pPr>
        <w:autoSpaceDE w:val="0"/>
        <w:spacing w:line="100" w:lineRule="atLeast"/>
        <w:ind w:right="-342" w:firstLine="709"/>
        <w:jc w:val="center"/>
        <w:rPr>
          <w:bCs/>
          <w:sz w:val="22"/>
          <w:szCs w:val="22"/>
        </w:rPr>
      </w:pPr>
    </w:p>
    <w:p w:rsidR="009005A0" w:rsidRPr="007D06F5" w:rsidRDefault="009005A0" w:rsidP="00A538EB">
      <w:pPr>
        <w:autoSpaceDE w:val="0"/>
        <w:spacing w:line="100" w:lineRule="atLeast"/>
        <w:ind w:right="15" w:firstLine="709"/>
        <w:rPr>
          <w:sz w:val="22"/>
          <w:szCs w:val="22"/>
        </w:rPr>
      </w:pPr>
      <w:r w:rsidRPr="007D06F5">
        <w:rPr>
          <w:bCs/>
          <w:sz w:val="22"/>
          <w:szCs w:val="22"/>
        </w:rPr>
        <w:t>На основании пункта 2.7.1 а</w:t>
      </w:r>
      <w:r w:rsidRPr="007D06F5">
        <w:rPr>
          <w:sz w:val="22"/>
          <w:szCs w:val="22"/>
        </w:rPr>
        <w:t>дминистративного регламента предоставления муниципальной услуги «</w:t>
      </w:r>
      <w:r w:rsidRPr="007D06F5">
        <w:rPr>
          <w:bCs/>
          <w:sz w:val="22"/>
          <w:szCs w:val="22"/>
        </w:rPr>
        <w:t>Назначение пенсии за выслугу лет лицам, замещавшим должности муниципальной службы</w:t>
      </w:r>
      <w:r w:rsidRPr="007D06F5">
        <w:rPr>
          <w:sz w:val="22"/>
          <w:szCs w:val="22"/>
        </w:rPr>
        <w:t>» Вам отказано в приёме документов по следующим основаниям:</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_______________________МП</w:t>
      </w:r>
      <w:r w:rsidRPr="007D06F5">
        <w:rPr>
          <w:sz w:val="22"/>
          <w:szCs w:val="22"/>
        </w:rPr>
        <w:tab/>
        <w:t xml:space="preserve"> _____________ / _____________________/</w:t>
      </w:r>
    </w:p>
    <w:p w:rsidR="009005A0" w:rsidRPr="007D06F5" w:rsidRDefault="009005A0" w:rsidP="00A538EB">
      <w:pPr>
        <w:ind w:firstLine="709"/>
        <w:rPr>
          <w:sz w:val="22"/>
          <w:szCs w:val="22"/>
        </w:rPr>
      </w:pPr>
      <w:r w:rsidRPr="007D06F5">
        <w:rPr>
          <w:sz w:val="22"/>
          <w:szCs w:val="22"/>
        </w:rPr>
        <w:t>(должность)</w:t>
      </w:r>
      <w:r w:rsidRPr="007D06F5">
        <w:rPr>
          <w:sz w:val="22"/>
          <w:szCs w:val="22"/>
        </w:rPr>
        <w:tab/>
      </w:r>
      <w:r w:rsidRPr="007D06F5">
        <w:rPr>
          <w:sz w:val="22"/>
          <w:szCs w:val="22"/>
        </w:rPr>
        <w:tab/>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t>(ФИО)</w:t>
      </w:r>
    </w:p>
    <w:p w:rsidR="009005A0" w:rsidRPr="007D06F5" w:rsidRDefault="009005A0" w:rsidP="00A538EB">
      <w:pPr>
        <w:ind w:firstLine="709"/>
        <w:rPr>
          <w:sz w:val="22"/>
          <w:szCs w:val="22"/>
        </w:rPr>
      </w:pPr>
    </w:p>
    <w:p w:rsidR="009005A0" w:rsidRPr="007D06F5" w:rsidRDefault="009005A0" w:rsidP="00A538EB">
      <w:pPr>
        <w:ind w:firstLine="709"/>
        <w:jc w:val="center"/>
        <w:rPr>
          <w:sz w:val="22"/>
          <w:szCs w:val="22"/>
        </w:rPr>
      </w:pPr>
      <w:r w:rsidRPr="007D06F5">
        <w:rPr>
          <w:noProof/>
          <w:sz w:val="22"/>
          <w:szCs w:val="22"/>
          <w:lang w:eastAsia="ru-RU"/>
        </w:rPr>
        <w:drawing>
          <wp:inline distT="0" distB="0" distL="0" distR="0" wp14:anchorId="2FF89201" wp14:editId="6E05EACE">
            <wp:extent cx="762000" cy="914400"/>
            <wp:effectExtent l="0" t="0" r="0" b="0"/>
            <wp:docPr id="10" name="Рисунок 10"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005A0" w:rsidRPr="007D06F5" w:rsidRDefault="009005A0" w:rsidP="00A538EB">
      <w:pPr>
        <w:ind w:firstLine="709"/>
        <w:jc w:val="center"/>
        <w:rPr>
          <w:b/>
          <w:sz w:val="22"/>
          <w:szCs w:val="22"/>
        </w:rPr>
      </w:pPr>
    </w:p>
    <w:p w:rsidR="009005A0" w:rsidRPr="007D06F5" w:rsidRDefault="009005A0" w:rsidP="00A538EB">
      <w:pPr>
        <w:ind w:firstLine="709"/>
        <w:jc w:val="center"/>
        <w:rPr>
          <w:b/>
          <w:sz w:val="22"/>
          <w:szCs w:val="22"/>
        </w:rPr>
      </w:pPr>
      <w:r w:rsidRPr="007D06F5">
        <w:rPr>
          <w:b/>
          <w:sz w:val="22"/>
          <w:szCs w:val="22"/>
        </w:rPr>
        <w:t>АДМИНИСТРАЦИЯ</w:t>
      </w:r>
    </w:p>
    <w:p w:rsidR="009005A0" w:rsidRPr="007D06F5" w:rsidRDefault="009005A0" w:rsidP="00A538EB">
      <w:pPr>
        <w:ind w:firstLine="709"/>
        <w:jc w:val="center"/>
        <w:rPr>
          <w:b/>
          <w:sz w:val="22"/>
          <w:szCs w:val="22"/>
        </w:rPr>
      </w:pPr>
      <w:r w:rsidRPr="007D06F5">
        <w:rPr>
          <w:b/>
          <w:sz w:val="22"/>
          <w:szCs w:val="22"/>
        </w:rPr>
        <w:t xml:space="preserve">ТУРКОВСКОГО МУНИЦИПАЛЬНОГО РАЙОНА </w:t>
      </w:r>
    </w:p>
    <w:p w:rsidR="009005A0" w:rsidRPr="007D06F5" w:rsidRDefault="009005A0" w:rsidP="00A538EB">
      <w:pPr>
        <w:ind w:firstLine="709"/>
        <w:jc w:val="center"/>
        <w:rPr>
          <w:b/>
          <w:sz w:val="22"/>
          <w:szCs w:val="22"/>
        </w:rPr>
      </w:pPr>
      <w:r w:rsidRPr="007D06F5">
        <w:rPr>
          <w:b/>
          <w:sz w:val="22"/>
          <w:szCs w:val="22"/>
        </w:rPr>
        <w:t>САРАТОВСКОЙ ОБЛАСТИ</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jc w:val="center"/>
        <w:outlineLvl w:val="1"/>
        <w:rPr>
          <w:b/>
          <w:bCs/>
          <w:iCs/>
          <w:sz w:val="22"/>
          <w:szCs w:val="22"/>
        </w:rPr>
      </w:pPr>
      <w:r w:rsidRPr="007D06F5">
        <w:rPr>
          <w:b/>
          <w:bCs/>
          <w:iCs/>
          <w:sz w:val="22"/>
          <w:szCs w:val="22"/>
        </w:rPr>
        <w:t>ПОСТАНОВЛЕНИЕ</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rPr>
          <w:sz w:val="22"/>
          <w:szCs w:val="22"/>
        </w:rPr>
      </w:pPr>
      <w:r w:rsidRPr="007D06F5">
        <w:rPr>
          <w:sz w:val="22"/>
          <w:szCs w:val="22"/>
        </w:rPr>
        <w:t>От 22.06.2015 г.  №  209</w:t>
      </w:r>
    </w:p>
    <w:p w:rsidR="009005A0" w:rsidRPr="007D06F5" w:rsidRDefault="009005A0" w:rsidP="00A538EB">
      <w:pPr>
        <w:widowControl w:val="0"/>
        <w:ind w:firstLine="709"/>
        <w:rPr>
          <w:sz w:val="22"/>
          <w:szCs w:val="22"/>
        </w:rPr>
      </w:pPr>
    </w:p>
    <w:p w:rsidR="009005A0" w:rsidRPr="007D06F5" w:rsidRDefault="009005A0" w:rsidP="0064688D">
      <w:pPr>
        <w:ind w:right="3970"/>
        <w:rPr>
          <w:b/>
          <w:sz w:val="22"/>
          <w:szCs w:val="22"/>
        </w:rPr>
      </w:pPr>
      <w:r w:rsidRPr="007D06F5">
        <w:rPr>
          <w:b/>
          <w:sz w:val="22"/>
          <w:szCs w:val="22"/>
        </w:rPr>
        <w:t>Об утверждении административного регламента по предоставлению муниципальной услуги «</w:t>
      </w:r>
      <w:r w:rsidRPr="007D06F5">
        <w:rPr>
          <w:b/>
          <w:bCs/>
          <w:sz w:val="22"/>
          <w:szCs w:val="22"/>
        </w:rPr>
        <w:t>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w:t>
      </w:r>
    </w:p>
    <w:p w:rsidR="009005A0" w:rsidRPr="007D06F5" w:rsidRDefault="009005A0" w:rsidP="00A538EB">
      <w:pPr>
        <w:pStyle w:val="a7"/>
        <w:tabs>
          <w:tab w:val="clear" w:pos="4536"/>
          <w:tab w:val="clear" w:pos="9072"/>
        </w:tabs>
        <w:rPr>
          <w:sz w:val="22"/>
          <w:szCs w:val="22"/>
        </w:rPr>
      </w:pPr>
    </w:p>
    <w:p w:rsidR="0064688D" w:rsidRDefault="009005A0" w:rsidP="0064688D">
      <w:pPr>
        <w:widowControl w:val="0"/>
        <w:spacing w:before="120" w:after="120"/>
        <w:ind w:firstLine="709"/>
        <w:jc w:val="both"/>
        <w:rPr>
          <w:sz w:val="22"/>
          <w:szCs w:val="22"/>
        </w:rPr>
      </w:pPr>
      <w:r w:rsidRPr="007D06F5">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w:t>
      </w:r>
      <w:r w:rsidRPr="007D06F5">
        <w:rPr>
          <w:sz w:val="22"/>
          <w:szCs w:val="22"/>
        </w:rPr>
        <w:lastRenderedPageBreak/>
        <w:t xml:space="preserve">услуг», Жилищным кодексом Российской Федерации, Уставом Турковского муниципального района </w:t>
      </w:r>
    </w:p>
    <w:p w:rsidR="0064688D" w:rsidRDefault="0064688D" w:rsidP="0064688D">
      <w:pPr>
        <w:widowControl w:val="0"/>
        <w:spacing w:before="120" w:after="120"/>
        <w:ind w:firstLine="709"/>
        <w:jc w:val="both"/>
        <w:rPr>
          <w:sz w:val="22"/>
          <w:szCs w:val="22"/>
        </w:rPr>
      </w:pPr>
    </w:p>
    <w:p w:rsidR="009005A0" w:rsidRPr="007D06F5" w:rsidRDefault="009005A0" w:rsidP="0064688D">
      <w:pPr>
        <w:widowControl w:val="0"/>
        <w:spacing w:before="120" w:after="120"/>
        <w:ind w:firstLine="709"/>
        <w:jc w:val="both"/>
        <w:rPr>
          <w:b/>
          <w:bCs/>
          <w:sz w:val="22"/>
          <w:szCs w:val="22"/>
        </w:rPr>
      </w:pPr>
      <w:r w:rsidRPr="007D06F5">
        <w:rPr>
          <w:sz w:val="22"/>
          <w:szCs w:val="22"/>
        </w:rPr>
        <w:t xml:space="preserve">администрация Турковского муниципального района </w:t>
      </w:r>
      <w:r w:rsidRPr="007D06F5">
        <w:rPr>
          <w:bCs/>
          <w:sz w:val="22"/>
          <w:szCs w:val="22"/>
        </w:rPr>
        <w:t>ПОСТАНОВЛЯЕТ:</w:t>
      </w:r>
    </w:p>
    <w:p w:rsidR="009005A0" w:rsidRPr="007D06F5" w:rsidRDefault="009005A0" w:rsidP="0064688D">
      <w:pPr>
        <w:widowControl w:val="0"/>
        <w:ind w:firstLine="709"/>
        <w:jc w:val="both"/>
        <w:rPr>
          <w:sz w:val="22"/>
          <w:szCs w:val="22"/>
        </w:rPr>
      </w:pPr>
      <w:r w:rsidRPr="007D06F5">
        <w:rPr>
          <w:sz w:val="22"/>
          <w:szCs w:val="22"/>
        </w:rPr>
        <w:t>1. Утвердить административный регламент по предоставлению муниципальной услуги «</w:t>
      </w:r>
      <w:r w:rsidRPr="007D06F5">
        <w:rPr>
          <w:bCs/>
          <w:sz w:val="22"/>
          <w:szCs w:val="22"/>
        </w:rPr>
        <w:t>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sz w:val="22"/>
          <w:szCs w:val="22"/>
        </w:rPr>
        <w:t>» согласно приложению.</w:t>
      </w:r>
    </w:p>
    <w:p w:rsidR="009005A0" w:rsidRPr="007D06F5" w:rsidRDefault="009005A0" w:rsidP="0064688D">
      <w:pPr>
        <w:widowControl w:val="0"/>
        <w:ind w:firstLine="709"/>
        <w:jc w:val="both"/>
        <w:rPr>
          <w:sz w:val="22"/>
          <w:szCs w:val="22"/>
        </w:rPr>
      </w:pPr>
      <w:r w:rsidRPr="007D06F5">
        <w:rPr>
          <w:sz w:val="22"/>
          <w:szCs w:val="22"/>
        </w:rPr>
        <w:t xml:space="preserve">2. 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005A0" w:rsidRPr="007D06F5" w:rsidRDefault="009005A0" w:rsidP="0064688D">
      <w:pPr>
        <w:widowControl w:val="0"/>
        <w:ind w:firstLine="709"/>
        <w:jc w:val="both"/>
        <w:rPr>
          <w:sz w:val="22"/>
          <w:szCs w:val="22"/>
        </w:rPr>
      </w:pPr>
      <w:r w:rsidRPr="007D06F5">
        <w:rPr>
          <w:sz w:val="22"/>
          <w:szCs w:val="22"/>
        </w:rPr>
        <w:t>3. Настоящее постановление вступает в силу со дня его официального опубликования.</w:t>
      </w:r>
    </w:p>
    <w:p w:rsidR="009005A0" w:rsidRPr="007D06F5" w:rsidRDefault="009005A0" w:rsidP="0064688D">
      <w:pPr>
        <w:widowControl w:val="0"/>
        <w:ind w:firstLine="709"/>
        <w:jc w:val="both"/>
        <w:rPr>
          <w:sz w:val="22"/>
          <w:szCs w:val="22"/>
        </w:rPr>
      </w:pPr>
    </w:p>
    <w:p w:rsidR="009005A0" w:rsidRPr="007D06F5" w:rsidRDefault="009005A0" w:rsidP="0064688D">
      <w:pPr>
        <w:widowControl w:val="0"/>
        <w:autoSpaceDE w:val="0"/>
        <w:autoSpaceDN w:val="0"/>
        <w:adjustRightInd w:val="0"/>
        <w:ind w:firstLine="709"/>
        <w:jc w:val="both"/>
        <w:rPr>
          <w:b/>
          <w:sz w:val="22"/>
          <w:szCs w:val="22"/>
        </w:rPr>
      </w:pPr>
    </w:p>
    <w:p w:rsidR="009005A0" w:rsidRPr="007D06F5" w:rsidRDefault="009005A0" w:rsidP="0064688D">
      <w:pPr>
        <w:widowControl w:val="0"/>
        <w:autoSpaceDE w:val="0"/>
        <w:autoSpaceDN w:val="0"/>
        <w:adjustRightInd w:val="0"/>
        <w:rPr>
          <w:b/>
          <w:sz w:val="22"/>
          <w:szCs w:val="22"/>
        </w:rPr>
      </w:pPr>
    </w:p>
    <w:p w:rsidR="009005A0" w:rsidRPr="007D06F5" w:rsidRDefault="009005A0" w:rsidP="00A538EB">
      <w:pPr>
        <w:widowControl w:val="0"/>
        <w:autoSpaceDE w:val="0"/>
        <w:autoSpaceDN w:val="0"/>
        <w:adjustRightInd w:val="0"/>
        <w:ind w:firstLine="709"/>
        <w:rPr>
          <w:b/>
          <w:sz w:val="22"/>
          <w:szCs w:val="22"/>
        </w:rPr>
      </w:pP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Глава администрации</w:t>
      </w: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9005A0" w:rsidRPr="007D06F5" w:rsidRDefault="009005A0" w:rsidP="00A538EB">
      <w:pPr>
        <w:pStyle w:val="a3"/>
        <w:spacing w:before="0" w:beforeAutospacing="0" w:after="0"/>
        <w:ind w:firstLine="709"/>
        <w:rPr>
          <w:sz w:val="22"/>
          <w:szCs w:val="22"/>
        </w:rPr>
      </w:pPr>
      <w:r w:rsidRPr="007D06F5">
        <w:rPr>
          <w:sz w:val="22"/>
          <w:szCs w:val="22"/>
        </w:rPr>
        <w:t> </w:t>
      </w:r>
    </w:p>
    <w:p w:rsidR="009005A0" w:rsidRPr="007D06F5" w:rsidRDefault="009005A0" w:rsidP="00A538EB">
      <w:pPr>
        <w:ind w:left="4536" w:firstLine="709"/>
        <w:rPr>
          <w:sz w:val="22"/>
          <w:szCs w:val="22"/>
        </w:rPr>
      </w:pPr>
    </w:p>
    <w:p w:rsidR="009005A0" w:rsidRPr="007D06F5" w:rsidRDefault="009005A0" w:rsidP="00A538EB">
      <w:pPr>
        <w:ind w:left="4536" w:firstLine="709"/>
        <w:rPr>
          <w:sz w:val="22"/>
          <w:szCs w:val="22"/>
        </w:rPr>
      </w:pPr>
    </w:p>
    <w:p w:rsidR="009005A0" w:rsidRPr="007D06F5" w:rsidRDefault="009005A0" w:rsidP="00A538EB">
      <w:pPr>
        <w:ind w:left="4536" w:firstLine="709"/>
        <w:rPr>
          <w:sz w:val="22"/>
          <w:szCs w:val="22"/>
        </w:rPr>
      </w:pPr>
      <w:r w:rsidRPr="007D06F5">
        <w:rPr>
          <w:sz w:val="22"/>
          <w:szCs w:val="22"/>
        </w:rPr>
        <w:t>Приложение к постановлению администрации муниципального</w:t>
      </w:r>
    </w:p>
    <w:p w:rsidR="009005A0" w:rsidRPr="007D06F5" w:rsidRDefault="009005A0" w:rsidP="00A538EB">
      <w:pPr>
        <w:ind w:left="4536" w:firstLine="709"/>
        <w:rPr>
          <w:sz w:val="22"/>
          <w:szCs w:val="22"/>
        </w:rPr>
      </w:pPr>
      <w:r w:rsidRPr="007D06F5">
        <w:rPr>
          <w:sz w:val="22"/>
          <w:szCs w:val="22"/>
        </w:rPr>
        <w:t>района от 22.06.2015 г.  № 209</w:t>
      </w:r>
    </w:p>
    <w:p w:rsidR="009005A0" w:rsidRPr="007D06F5" w:rsidRDefault="009005A0" w:rsidP="00A538EB">
      <w:pPr>
        <w:ind w:firstLine="709"/>
        <w:rPr>
          <w:sz w:val="22"/>
          <w:szCs w:val="22"/>
        </w:rPr>
      </w:pPr>
    </w:p>
    <w:p w:rsidR="009005A0" w:rsidRPr="007D06F5" w:rsidRDefault="009005A0" w:rsidP="00A538EB">
      <w:pPr>
        <w:ind w:firstLine="709"/>
        <w:jc w:val="center"/>
        <w:rPr>
          <w:b/>
          <w:sz w:val="22"/>
          <w:szCs w:val="22"/>
        </w:rPr>
      </w:pPr>
      <w:r w:rsidRPr="007D06F5">
        <w:rPr>
          <w:b/>
          <w:sz w:val="22"/>
          <w:szCs w:val="22"/>
        </w:rPr>
        <w:t>АДМИНИСТРАТИВНЫЙ РЕГЛАМЕНТ</w:t>
      </w:r>
    </w:p>
    <w:p w:rsidR="009005A0" w:rsidRPr="007D06F5" w:rsidRDefault="009005A0"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w:t>
      </w:r>
    </w:p>
    <w:p w:rsidR="009005A0" w:rsidRPr="007D06F5" w:rsidRDefault="009005A0" w:rsidP="00A538EB">
      <w:pPr>
        <w:ind w:left="1080" w:firstLine="709"/>
        <w:rPr>
          <w:b/>
          <w:bCs/>
          <w:sz w:val="22"/>
          <w:szCs w:val="22"/>
        </w:rPr>
      </w:pPr>
      <w:r w:rsidRPr="007D06F5">
        <w:rPr>
          <w:b/>
          <w:bCs/>
          <w:sz w:val="22"/>
          <w:szCs w:val="22"/>
        </w:rPr>
        <w:t xml:space="preserve">          1. ОБЩИЕ ПОЛОЖЕНИЯ</w:t>
      </w:r>
    </w:p>
    <w:p w:rsidR="009005A0" w:rsidRPr="007D06F5" w:rsidRDefault="009005A0"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9005A0" w:rsidRPr="007D06F5" w:rsidRDefault="009005A0" w:rsidP="0064688D">
      <w:pPr>
        <w:ind w:firstLine="709"/>
        <w:jc w:val="both"/>
        <w:rPr>
          <w:sz w:val="22"/>
          <w:szCs w:val="22"/>
        </w:rPr>
      </w:pPr>
      <w:r w:rsidRPr="007D06F5">
        <w:rPr>
          <w:sz w:val="22"/>
          <w:szCs w:val="22"/>
        </w:rPr>
        <w:t>Административный регламент предоставления муниципальной услуги «</w:t>
      </w:r>
      <w:r w:rsidRPr="007D06F5">
        <w:rPr>
          <w:bCs/>
          <w:sz w:val="22"/>
          <w:szCs w:val="22"/>
        </w:rPr>
        <w:t>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sz w:val="22"/>
          <w:szCs w:val="22"/>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9005A0" w:rsidRPr="007D06F5" w:rsidRDefault="009005A0" w:rsidP="00A538EB">
      <w:pPr>
        <w:pStyle w:val="a3"/>
        <w:spacing w:before="0" w:beforeAutospacing="0" w:after="0"/>
        <w:ind w:firstLine="709"/>
        <w:rPr>
          <w:b/>
          <w:sz w:val="22"/>
          <w:szCs w:val="22"/>
        </w:rPr>
      </w:pPr>
      <w:r w:rsidRPr="007D06F5">
        <w:rPr>
          <w:b/>
          <w:sz w:val="22"/>
          <w:szCs w:val="22"/>
        </w:rPr>
        <w:t>1.2. Круг заявителей</w:t>
      </w:r>
    </w:p>
    <w:p w:rsidR="009005A0" w:rsidRPr="0064688D" w:rsidRDefault="009005A0" w:rsidP="0064688D">
      <w:pPr>
        <w:ind w:firstLine="709"/>
        <w:jc w:val="both"/>
      </w:pPr>
      <w:r w:rsidRPr="0064688D">
        <w:t>Заявителями на предоставление муниципальной услуги являются наниматели жилых помещений, предоставленных по договору социального найма (далее - заявитель).</w:t>
      </w:r>
    </w:p>
    <w:p w:rsidR="009005A0" w:rsidRPr="0064688D" w:rsidRDefault="009005A0" w:rsidP="0064688D">
      <w:pPr>
        <w:ind w:firstLine="709"/>
        <w:jc w:val="both"/>
      </w:pPr>
      <w:r w:rsidRPr="0064688D">
        <w:t>От имени заявителя могут выступать его уполномоченные представители.</w:t>
      </w:r>
    </w:p>
    <w:p w:rsidR="009005A0" w:rsidRPr="007D06F5" w:rsidRDefault="009005A0"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9005A0" w:rsidRPr="0064688D" w:rsidRDefault="009005A0" w:rsidP="0064688D">
      <w:pPr>
        <w:ind w:firstLine="709"/>
        <w:jc w:val="both"/>
      </w:pPr>
      <w:r w:rsidRPr="0064688D">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9005A0" w:rsidRPr="0064688D" w:rsidRDefault="009005A0" w:rsidP="0064688D">
      <w:pPr>
        <w:ind w:firstLine="709"/>
        <w:jc w:val="both"/>
      </w:pPr>
      <w:r w:rsidRPr="0064688D">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64688D">
        <w:t>р.п</w:t>
      </w:r>
      <w:proofErr w:type="spellEnd"/>
      <w:r w:rsidRPr="0064688D">
        <w:t xml:space="preserve">. Турки, ул. </w:t>
      </w:r>
      <w:proofErr w:type="gramStart"/>
      <w:r w:rsidRPr="0064688D">
        <w:t>Советская</w:t>
      </w:r>
      <w:proofErr w:type="gramEnd"/>
      <w:r w:rsidRPr="0064688D">
        <w:t xml:space="preserve">, д.26. </w:t>
      </w:r>
    </w:p>
    <w:p w:rsidR="009005A0" w:rsidRPr="0064688D" w:rsidRDefault="009005A0" w:rsidP="0064688D">
      <w:pPr>
        <w:ind w:firstLine="709"/>
        <w:jc w:val="both"/>
      </w:pPr>
      <w:r w:rsidRPr="0064688D">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9005A0" w:rsidRPr="0064688D" w:rsidRDefault="009005A0" w:rsidP="0064688D">
      <w:pPr>
        <w:ind w:firstLine="709"/>
        <w:jc w:val="both"/>
      </w:pPr>
      <w:r w:rsidRPr="0064688D">
        <w:t xml:space="preserve">понедельник-пятница с 08.00 до 17.00 (перерыв с 12.00 до 13.00), суббота-воскресенье – выходные дни. </w:t>
      </w:r>
    </w:p>
    <w:p w:rsidR="009005A0" w:rsidRPr="0064688D" w:rsidRDefault="009005A0" w:rsidP="0064688D">
      <w:pPr>
        <w:ind w:firstLine="709"/>
        <w:jc w:val="both"/>
      </w:pPr>
      <w:r w:rsidRPr="0064688D">
        <w:t>Справочный телефон/факс: 8(84543) 2-13-56/8(84543) 2-27-38.</w:t>
      </w:r>
    </w:p>
    <w:p w:rsidR="009005A0" w:rsidRPr="0064688D" w:rsidRDefault="009005A0" w:rsidP="0064688D">
      <w:pPr>
        <w:ind w:firstLine="709"/>
        <w:jc w:val="both"/>
      </w:pPr>
      <w:r w:rsidRPr="0064688D">
        <w:lastRenderedPageBreak/>
        <w:t>Официальный сайт администрации Турковского муниципального района в информационно - коммуникационной сети «Интернет»: www.turki.sarmo.ru.</w:t>
      </w:r>
    </w:p>
    <w:p w:rsidR="009005A0" w:rsidRPr="0064688D" w:rsidRDefault="009005A0" w:rsidP="0064688D">
      <w:pPr>
        <w:ind w:firstLine="709"/>
        <w:jc w:val="both"/>
      </w:pPr>
      <w:r w:rsidRPr="0064688D">
        <w:t>Электронная почта: Gkhturki@gmail.com.</w:t>
      </w:r>
    </w:p>
    <w:p w:rsidR="009005A0" w:rsidRPr="0064688D" w:rsidRDefault="009005A0" w:rsidP="0064688D">
      <w:pPr>
        <w:ind w:firstLine="709"/>
        <w:jc w:val="both"/>
      </w:pPr>
      <w:r w:rsidRPr="0064688D">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w:t>
      </w:r>
    </w:p>
    <w:p w:rsidR="009005A0" w:rsidRPr="0064688D" w:rsidRDefault="009005A0" w:rsidP="0064688D">
      <w:pPr>
        <w:ind w:firstLine="709"/>
        <w:jc w:val="both"/>
      </w:pPr>
      <w:r w:rsidRPr="0064688D">
        <w:t xml:space="preserve">Кроме того, информация по вопросам предоставления муниципальной услуги размещается </w:t>
      </w:r>
      <w:proofErr w:type="gramStart"/>
      <w:r w:rsidRPr="0064688D">
        <w:t>на</w:t>
      </w:r>
      <w:proofErr w:type="gramEnd"/>
      <w:r w:rsidRPr="0064688D">
        <w:t>:</w:t>
      </w:r>
    </w:p>
    <w:p w:rsidR="009005A0" w:rsidRPr="0064688D" w:rsidRDefault="009005A0" w:rsidP="0064688D">
      <w:pPr>
        <w:ind w:firstLine="709"/>
        <w:jc w:val="both"/>
      </w:pPr>
      <w:r w:rsidRPr="0064688D">
        <w:t xml:space="preserve">официальном </w:t>
      </w:r>
      <w:proofErr w:type="gramStart"/>
      <w:r w:rsidRPr="0064688D">
        <w:t>сайте</w:t>
      </w:r>
      <w:proofErr w:type="gramEnd"/>
      <w:r w:rsidRPr="0064688D">
        <w:t xml:space="preserve"> администрации Турковского муниципального района в информационно - коммуникационной сети «Интернет»: www.turki.sarmo.ru;</w:t>
      </w:r>
    </w:p>
    <w:p w:rsidR="009005A0" w:rsidRPr="0064688D" w:rsidRDefault="009005A0" w:rsidP="0064688D">
      <w:pPr>
        <w:ind w:firstLine="709"/>
        <w:jc w:val="both"/>
      </w:pPr>
      <w:r w:rsidRPr="0064688D">
        <w:t xml:space="preserve">справочно-информационном </w:t>
      </w:r>
      <w:proofErr w:type="gramStart"/>
      <w:r w:rsidRPr="0064688D">
        <w:t>портале</w:t>
      </w:r>
      <w:proofErr w:type="gramEnd"/>
      <w:r w:rsidRPr="0064688D">
        <w:t xml:space="preserve"> «Государственные и муниципальные услуги»: www.gosuslugi.ru;</w:t>
      </w:r>
    </w:p>
    <w:p w:rsidR="009005A0" w:rsidRPr="0064688D" w:rsidRDefault="009005A0" w:rsidP="0064688D">
      <w:pPr>
        <w:ind w:firstLine="709"/>
        <w:jc w:val="both"/>
      </w:pPr>
      <w:proofErr w:type="gramStart"/>
      <w:r w:rsidRPr="0064688D">
        <w:t>портале</w:t>
      </w:r>
      <w:proofErr w:type="gramEnd"/>
      <w:r w:rsidRPr="0064688D">
        <w:t xml:space="preserve"> государственных и муниципальных услуг Саратовской области www.pgu.saratov.gov.ru;</w:t>
      </w:r>
    </w:p>
    <w:p w:rsidR="009005A0" w:rsidRPr="0064688D" w:rsidRDefault="009005A0" w:rsidP="0064688D">
      <w:pPr>
        <w:ind w:firstLine="709"/>
        <w:jc w:val="both"/>
      </w:pPr>
      <w:r w:rsidRPr="0064688D">
        <w:t xml:space="preserve">информационных </w:t>
      </w:r>
      <w:proofErr w:type="gramStart"/>
      <w:r w:rsidRPr="0064688D">
        <w:t>стендах</w:t>
      </w:r>
      <w:proofErr w:type="gramEnd"/>
      <w:r w:rsidRPr="0064688D">
        <w:t xml:space="preserve"> в местах предоставления муниципальной услуги, доступных для заявителей.</w:t>
      </w:r>
    </w:p>
    <w:p w:rsidR="009005A0" w:rsidRPr="0064688D" w:rsidRDefault="009005A0" w:rsidP="0064688D">
      <w:pPr>
        <w:ind w:firstLine="709"/>
        <w:jc w:val="both"/>
      </w:pPr>
      <w:r w:rsidRPr="0064688D">
        <w:t>1.3.5. Информирование по вопросам предоставления муниципальной услуги осуществляется следующими способами:</w:t>
      </w:r>
    </w:p>
    <w:p w:rsidR="009005A0" w:rsidRPr="0064688D" w:rsidRDefault="009005A0" w:rsidP="0064688D">
      <w:pPr>
        <w:ind w:firstLine="709"/>
        <w:jc w:val="both"/>
      </w:pPr>
      <w:r w:rsidRPr="0064688D">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9005A0" w:rsidRPr="0064688D" w:rsidRDefault="009005A0" w:rsidP="0064688D">
      <w:pPr>
        <w:ind w:firstLine="709"/>
        <w:jc w:val="both"/>
      </w:pPr>
      <w:r w:rsidRPr="0064688D">
        <w:t>индивидуальное устное информирование по телефону;</w:t>
      </w:r>
    </w:p>
    <w:p w:rsidR="009005A0" w:rsidRPr="0064688D" w:rsidRDefault="009005A0" w:rsidP="0064688D">
      <w:pPr>
        <w:ind w:firstLine="709"/>
        <w:jc w:val="both"/>
      </w:pPr>
      <w:r w:rsidRPr="0064688D">
        <w:t>индивидуальное информирование в письменной форме, в том числе в форме электронного документа;</w:t>
      </w:r>
    </w:p>
    <w:p w:rsidR="009005A0" w:rsidRPr="0064688D" w:rsidRDefault="009005A0" w:rsidP="0064688D">
      <w:pPr>
        <w:ind w:firstLine="709"/>
        <w:jc w:val="both"/>
      </w:pPr>
      <w:r w:rsidRPr="0064688D">
        <w:t>публичное письменное информирование;</w:t>
      </w:r>
    </w:p>
    <w:p w:rsidR="009005A0" w:rsidRPr="0064688D" w:rsidRDefault="009005A0" w:rsidP="0064688D">
      <w:pPr>
        <w:ind w:firstLine="709"/>
        <w:jc w:val="both"/>
      </w:pPr>
      <w:r w:rsidRPr="0064688D">
        <w:t xml:space="preserve">публичное устное информирование. </w:t>
      </w:r>
    </w:p>
    <w:p w:rsidR="009005A0" w:rsidRPr="007D06F5" w:rsidRDefault="009005A0" w:rsidP="00A538EB">
      <w:pPr>
        <w:pStyle w:val="a3"/>
        <w:spacing w:before="0" w:beforeAutospacing="0" w:after="0"/>
        <w:ind w:firstLine="709"/>
        <w:jc w:val="center"/>
        <w:rPr>
          <w:b/>
          <w:sz w:val="22"/>
          <w:szCs w:val="22"/>
        </w:rPr>
      </w:pPr>
      <w:r w:rsidRPr="007D06F5">
        <w:rPr>
          <w:b/>
          <w:sz w:val="22"/>
          <w:szCs w:val="22"/>
        </w:rPr>
        <w:t>2. СТАНДАРТ ПРЕДОСТАВЛЕНИЯ МУНИЦИПАЛЬНОЙ УСЛУГИ</w:t>
      </w:r>
    </w:p>
    <w:p w:rsidR="009005A0" w:rsidRPr="007D06F5" w:rsidRDefault="009005A0" w:rsidP="00A538EB">
      <w:pPr>
        <w:ind w:firstLine="709"/>
        <w:rPr>
          <w:b/>
          <w:sz w:val="22"/>
          <w:szCs w:val="22"/>
        </w:rPr>
      </w:pPr>
      <w:r w:rsidRPr="007D06F5">
        <w:rPr>
          <w:b/>
          <w:sz w:val="22"/>
          <w:szCs w:val="22"/>
        </w:rPr>
        <w:t>2.1. Наименование муниципальной услуги</w:t>
      </w:r>
    </w:p>
    <w:p w:rsidR="009005A0" w:rsidRPr="007D06F5" w:rsidRDefault="009005A0" w:rsidP="0064688D">
      <w:pPr>
        <w:ind w:firstLine="709"/>
        <w:jc w:val="both"/>
        <w:rPr>
          <w:sz w:val="22"/>
          <w:szCs w:val="22"/>
        </w:rPr>
      </w:pPr>
      <w:r w:rsidRPr="007D06F5">
        <w:rPr>
          <w:sz w:val="22"/>
          <w:szCs w:val="22"/>
        </w:rPr>
        <w:t xml:space="preserve">Наименование муниципальной услуги - </w:t>
      </w:r>
      <w:r w:rsidRPr="007D06F5">
        <w:rPr>
          <w:bCs/>
          <w:sz w:val="22"/>
          <w:szCs w:val="22"/>
        </w:rPr>
        <w:t>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sz w:val="22"/>
          <w:szCs w:val="22"/>
        </w:rPr>
        <w:t>.</w:t>
      </w:r>
    </w:p>
    <w:p w:rsidR="009005A0" w:rsidRPr="007D06F5" w:rsidRDefault="009005A0" w:rsidP="0064688D">
      <w:pPr>
        <w:ind w:firstLine="709"/>
        <w:jc w:val="both"/>
        <w:rPr>
          <w:b/>
          <w:sz w:val="22"/>
          <w:szCs w:val="22"/>
        </w:rPr>
      </w:pPr>
      <w:r w:rsidRPr="007D06F5">
        <w:rPr>
          <w:b/>
          <w:sz w:val="22"/>
          <w:szCs w:val="22"/>
        </w:rPr>
        <w:t>2.2. Наименование муниципального органа, предоставляющего муниципальную услугу</w:t>
      </w:r>
    </w:p>
    <w:p w:rsidR="009005A0" w:rsidRPr="007D06F5" w:rsidRDefault="009005A0" w:rsidP="0064688D">
      <w:pPr>
        <w:ind w:firstLine="709"/>
        <w:jc w:val="both"/>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9005A0" w:rsidRPr="007D06F5" w:rsidRDefault="009005A0" w:rsidP="0064688D">
      <w:pPr>
        <w:ind w:firstLine="709"/>
        <w:jc w:val="both"/>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9005A0" w:rsidRPr="007D06F5" w:rsidRDefault="009005A0" w:rsidP="0064688D">
      <w:pPr>
        <w:ind w:firstLine="709"/>
        <w:jc w:val="both"/>
        <w:rPr>
          <w:b/>
          <w:sz w:val="22"/>
          <w:szCs w:val="22"/>
        </w:rPr>
      </w:pPr>
      <w:r w:rsidRPr="007D06F5">
        <w:rPr>
          <w:b/>
          <w:sz w:val="22"/>
          <w:szCs w:val="22"/>
        </w:rPr>
        <w:t xml:space="preserve">2.3. Результат предоставления муниципальной услуги </w:t>
      </w:r>
    </w:p>
    <w:p w:rsidR="009005A0" w:rsidRPr="007D06F5" w:rsidRDefault="009005A0" w:rsidP="0064688D">
      <w:pPr>
        <w:ind w:firstLine="709"/>
        <w:jc w:val="both"/>
        <w:rPr>
          <w:sz w:val="22"/>
          <w:szCs w:val="22"/>
        </w:rPr>
      </w:pPr>
      <w:r w:rsidRPr="007D06F5">
        <w:rPr>
          <w:sz w:val="22"/>
          <w:szCs w:val="22"/>
        </w:rPr>
        <w:t>Результатом предоставления муниципальной услуги является предоставление согласия на передачу жилого (части жилого) помещения, предоставленного по договору социального найма в поднаём.</w:t>
      </w:r>
    </w:p>
    <w:p w:rsidR="009005A0" w:rsidRPr="007D06F5" w:rsidRDefault="009005A0" w:rsidP="0064688D">
      <w:pPr>
        <w:ind w:firstLine="709"/>
        <w:jc w:val="both"/>
        <w:rPr>
          <w:b/>
          <w:sz w:val="22"/>
          <w:szCs w:val="22"/>
        </w:rPr>
      </w:pPr>
      <w:r w:rsidRPr="007D06F5">
        <w:rPr>
          <w:b/>
          <w:sz w:val="22"/>
          <w:szCs w:val="22"/>
        </w:rPr>
        <w:t>2.4. Сроки предоставления муниципальной услуги</w:t>
      </w:r>
    </w:p>
    <w:p w:rsidR="009005A0" w:rsidRPr="007D06F5" w:rsidRDefault="009005A0" w:rsidP="0064688D">
      <w:pPr>
        <w:ind w:firstLine="709"/>
        <w:jc w:val="both"/>
        <w:rPr>
          <w:sz w:val="22"/>
          <w:szCs w:val="22"/>
        </w:rPr>
      </w:pPr>
      <w:r w:rsidRPr="007D06F5">
        <w:rPr>
          <w:sz w:val="22"/>
          <w:szCs w:val="22"/>
        </w:rPr>
        <w:t>Срок предоставления муниципальной услуги не должен превышать 30 календарных дней со дня получения заявления о предоставлении муниципальной услуги.</w:t>
      </w:r>
    </w:p>
    <w:p w:rsidR="009005A0" w:rsidRPr="007D06F5" w:rsidRDefault="009005A0" w:rsidP="0064688D">
      <w:pPr>
        <w:ind w:firstLine="709"/>
        <w:jc w:val="both"/>
        <w:rPr>
          <w:b/>
          <w:sz w:val="22"/>
          <w:szCs w:val="22"/>
        </w:rPr>
      </w:pPr>
      <w:r w:rsidRPr="007D06F5">
        <w:rPr>
          <w:b/>
          <w:sz w:val="22"/>
          <w:szCs w:val="22"/>
        </w:rPr>
        <w:t>2.5. Правовые основания для предоставления муниципальной услуги</w:t>
      </w:r>
    </w:p>
    <w:p w:rsidR="009005A0" w:rsidRPr="007D06F5" w:rsidRDefault="009005A0" w:rsidP="0064688D">
      <w:pPr>
        <w:ind w:firstLine="709"/>
        <w:jc w:val="both"/>
        <w:rPr>
          <w:sz w:val="22"/>
          <w:szCs w:val="22"/>
        </w:rPr>
      </w:pPr>
      <w:r w:rsidRPr="007D06F5">
        <w:rPr>
          <w:sz w:val="22"/>
          <w:szCs w:val="22"/>
        </w:rPr>
        <w:t xml:space="preserve">Предоставление муниципальной услуги осуществляется в соответствии с: </w:t>
      </w:r>
    </w:p>
    <w:p w:rsidR="009005A0" w:rsidRPr="007D06F5" w:rsidRDefault="009005A0" w:rsidP="0064688D">
      <w:pPr>
        <w:ind w:firstLine="709"/>
        <w:jc w:val="both"/>
        <w:rPr>
          <w:sz w:val="22"/>
          <w:szCs w:val="22"/>
        </w:rPr>
      </w:pPr>
      <w:r w:rsidRPr="007D06F5">
        <w:rPr>
          <w:sz w:val="22"/>
          <w:szCs w:val="22"/>
        </w:rPr>
        <w:t>- Жилищным кодексом Российской Федерации от 29 декабря 2004 г. №188-ФЗ (первоначальный текст опубликован в официальных изданиях «Российская газета» от 12 января 2005 г. №1, «Парламентская газета» от 15 января 2005 г. №7-8, «Собрание законодательства Российской Федерации» от 3 января 2005 г. №1 (часть I) ст. 14);</w:t>
      </w:r>
    </w:p>
    <w:p w:rsidR="009005A0" w:rsidRPr="007D06F5" w:rsidRDefault="009005A0" w:rsidP="0064688D">
      <w:pPr>
        <w:ind w:firstLine="709"/>
        <w:jc w:val="both"/>
        <w:rPr>
          <w:sz w:val="22"/>
          <w:szCs w:val="22"/>
        </w:rPr>
      </w:pPr>
      <w:r w:rsidRPr="007D06F5">
        <w:rPr>
          <w:sz w:val="22"/>
          <w:szCs w:val="22"/>
        </w:rPr>
        <w:t>- Федеральным законом от 2 мая 2006г. №59-ФЗ «О порядке рассмотрения обращений граждан Российской Федерации» (текст опубликован в Собрании законодательства Российской Федерации 8 мая 2006г. №19, ст.2060);</w:t>
      </w:r>
    </w:p>
    <w:p w:rsidR="009005A0" w:rsidRPr="007D06F5" w:rsidRDefault="009005A0" w:rsidP="0064688D">
      <w:pPr>
        <w:ind w:firstLine="709"/>
        <w:jc w:val="both"/>
        <w:rPr>
          <w:sz w:val="22"/>
          <w:szCs w:val="22"/>
        </w:rPr>
      </w:pPr>
      <w:r w:rsidRPr="007D06F5">
        <w:rPr>
          <w:sz w:val="22"/>
          <w:szCs w:val="22"/>
        </w:rPr>
        <w:t xml:space="preserve">- Федеральным законом от 27 июля 2006г. №152-ФЗ «О персональных данных» (текст опубликован в изданиях «Российская газета» от 29 июля 2006 г. №165, «Собрание законодательства </w:t>
      </w:r>
      <w:r w:rsidRPr="007D06F5">
        <w:rPr>
          <w:sz w:val="22"/>
          <w:szCs w:val="22"/>
        </w:rPr>
        <w:lastRenderedPageBreak/>
        <w:t>Российской Федерации» от 31 июля 2006г. №31 (1 ч.), ст. 3451, «Парламентская газета» от 3 августа 2006г. №126-127);</w:t>
      </w:r>
    </w:p>
    <w:p w:rsidR="009005A0" w:rsidRPr="007D06F5" w:rsidRDefault="009005A0" w:rsidP="0064688D">
      <w:pPr>
        <w:ind w:firstLine="709"/>
        <w:jc w:val="both"/>
        <w:rPr>
          <w:sz w:val="22"/>
          <w:szCs w:val="22"/>
        </w:rPr>
      </w:pPr>
      <w:r w:rsidRPr="007D06F5">
        <w:rPr>
          <w:sz w:val="22"/>
          <w:szCs w:val="22"/>
        </w:rPr>
        <w:t>- Федеральным законом от 27 июля 2010г.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2010г. №168, «Собрание законодательства Российской Федерации» от 2 августа 2010г. №31);</w:t>
      </w:r>
    </w:p>
    <w:p w:rsidR="009005A0" w:rsidRPr="007D06F5" w:rsidRDefault="009005A0" w:rsidP="0064688D">
      <w:pPr>
        <w:ind w:firstLine="709"/>
        <w:jc w:val="both"/>
        <w:rPr>
          <w:sz w:val="22"/>
          <w:szCs w:val="22"/>
        </w:rPr>
      </w:pPr>
      <w:r w:rsidRPr="007D06F5">
        <w:rPr>
          <w:sz w:val="22"/>
          <w:szCs w:val="22"/>
        </w:rPr>
        <w:t>- Уставом Турковского муниципального района.</w:t>
      </w:r>
    </w:p>
    <w:p w:rsidR="009005A0" w:rsidRPr="007D06F5" w:rsidRDefault="009005A0" w:rsidP="0064688D">
      <w:pPr>
        <w:ind w:firstLine="709"/>
        <w:jc w:val="both"/>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005A0" w:rsidRPr="007D06F5" w:rsidRDefault="009005A0" w:rsidP="0064688D">
      <w:pPr>
        <w:pStyle w:val="a4"/>
        <w:ind w:firstLine="709"/>
        <w:jc w:val="both"/>
        <w:rPr>
          <w:rFonts w:ascii="Times New Roman" w:hAnsi="Times New Roman"/>
        </w:rPr>
      </w:pPr>
      <w:r w:rsidRPr="007D06F5">
        <w:rPr>
          <w:rFonts w:ascii="Times New Roman" w:hAnsi="Times New Roman"/>
        </w:rPr>
        <w:t>2.6.1. Для предоставления муниципальной услуги необходимы следующие документы:</w:t>
      </w:r>
    </w:p>
    <w:p w:rsidR="009005A0" w:rsidRPr="007D06F5" w:rsidRDefault="009005A0" w:rsidP="0064688D">
      <w:pPr>
        <w:pStyle w:val="a4"/>
        <w:ind w:firstLine="709"/>
        <w:jc w:val="both"/>
        <w:rPr>
          <w:rFonts w:ascii="Times New Roman" w:hAnsi="Times New Roman"/>
        </w:rPr>
      </w:pPr>
      <w:r w:rsidRPr="007D06F5">
        <w:rPr>
          <w:rFonts w:ascii="Times New Roman" w:hAnsi="Times New Roman"/>
        </w:rPr>
        <w:t>1. Заявление нанимателя в письменной форме согласно приложению №1 к настоящему административному регламенту, содержащее письменное согласие всех совместно проживающих с нанимателем членов его семьи на передачу части занимаемого жилого помещения, а в случае временного выезда - всего жилого помещения, предоставленного по договору социального найма, в поднаём (далее - заявление);</w:t>
      </w:r>
    </w:p>
    <w:p w:rsidR="009005A0" w:rsidRPr="007D06F5" w:rsidRDefault="009005A0" w:rsidP="0064688D">
      <w:pPr>
        <w:pStyle w:val="a4"/>
        <w:ind w:firstLine="709"/>
        <w:jc w:val="both"/>
        <w:rPr>
          <w:rFonts w:ascii="Times New Roman" w:hAnsi="Times New Roman"/>
        </w:rPr>
      </w:pPr>
      <w:r w:rsidRPr="007D06F5">
        <w:rPr>
          <w:rFonts w:ascii="Times New Roman" w:hAnsi="Times New Roman"/>
        </w:rPr>
        <w:t>2. Копия документа, удостоверяющего личность нанимателя;</w:t>
      </w:r>
    </w:p>
    <w:p w:rsidR="009005A0" w:rsidRPr="007D06F5" w:rsidRDefault="009005A0" w:rsidP="0064688D">
      <w:pPr>
        <w:pStyle w:val="a4"/>
        <w:ind w:firstLine="709"/>
        <w:jc w:val="both"/>
        <w:rPr>
          <w:rFonts w:ascii="Times New Roman" w:hAnsi="Times New Roman"/>
        </w:rPr>
      </w:pPr>
      <w:r w:rsidRPr="007D06F5">
        <w:rPr>
          <w:rFonts w:ascii="Times New Roman" w:hAnsi="Times New Roman"/>
        </w:rPr>
        <w:t>3. Копию договора социального найма жилого помещения;</w:t>
      </w:r>
    </w:p>
    <w:p w:rsidR="009005A0" w:rsidRPr="007D06F5" w:rsidRDefault="009005A0" w:rsidP="0064688D">
      <w:pPr>
        <w:pStyle w:val="a4"/>
        <w:ind w:firstLine="709"/>
        <w:jc w:val="both"/>
        <w:rPr>
          <w:rFonts w:ascii="Times New Roman" w:hAnsi="Times New Roman"/>
        </w:rPr>
      </w:pPr>
      <w:r w:rsidRPr="007D06F5">
        <w:rPr>
          <w:rFonts w:ascii="Times New Roman" w:hAnsi="Times New Roman"/>
        </w:rPr>
        <w:t>4. Медицинские справки, свидетельствующие об отсутствии у вселяемых граждан или граждан, проживающих в данном жилом помещении, тяжелой формы хронического заболевания, при которой совместное проживание невозможно;</w:t>
      </w:r>
    </w:p>
    <w:p w:rsidR="009005A0" w:rsidRPr="007D06F5" w:rsidRDefault="009005A0" w:rsidP="0064688D">
      <w:pPr>
        <w:pStyle w:val="a4"/>
        <w:ind w:firstLine="709"/>
        <w:jc w:val="both"/>
        <w:rPr>
          <w:rFonts w:ascii="Times New Roman" w:hAnsi="Times New Roman"/>
        </w:rPr>
      </w:pPr>
      <w:r w:rsidRPr="007D06F5">
        <w:rPr>
          <w:rFonts w:ascii="Times New Roman" w:hAnsi="Times New Roman"/>
        </w:rPr>
        <w:t>5. Экземпляр договора поднайма жилого помещения, предоставленного по договору социального найма, в котором должны быть указаны граждане, вселяемые совместно с поднанимателями в жилое помещение, а также оговорены права и обязанности сторон и срок договора.</w:t>
      </w:r>
    </w:p>
    <w:p w:rsidR="009005A0" w:rsidRPr="007D06F5" w:rsidRDefault="009005A0" w:rsidP="0064688D">
      <w:pPr>
        <w:pStyle w:val="a4"/>
        <w:ind w:firstLine="709"/>
        <w:jc w:val="both"/>
        <w:rPr>
          <w:rFonts w:ascii="Times New Roman" w:hAnsi="Times New Roman"/>
        </w:rPr>
      </w:pPr>
      <w:r w:rsidRPr="007D06F5">
        <w:rPr>
          <w:rFonts w:ascii="Times New Roman" w:hAnsi="Times New Roman"/>
        </w:rPr>
        <w:t>Все копии документов принимаются при предъявлении оригиналов.</w:t>
      </w:r>
    </w:p>
    <w:p w:rsidR="009005A0" w:rsidRPr="007D06F5" w:rsidRDefault="009005A0" w:rsidP="0064688D">
      <w:pPr>
        <w:ind w:firstLine="709"/>
        <w:jc w:val="both"/>
        <w:rPr>
          <w:rFonts w:eastAsia="Arial CYR"/>
          <w:sz w:val="22"/>
          <w:szCs w:val="22"/>
        </w:rPr>
      </w:pPr>
      <w:r w:rsidRPr="007D06F5">
        <w:rPr>
          <w:rFonts w:eastAsia="Arial CYR"/>
          <w:sz w:val="22"/>
          <w:szCs w:val="22"/>
        </w:rPr>
        <w:t>2.6.2. Заявитель вправе не представлять документы, предусмотренные подпунктом 3 пункта 2.6.1 настоящего административного регламента, самостоятельно.</w:t>
      </w:r>
    </w:p>
    <w:p w:rsidR="009005A0" w:rsidRPr="007D06F5" w:rsidRDefault="009005A0" w:rsidP="0064688D">
      <w:pPr>
        <w:ind w:firstLine="709"/>
        <w:jc w:val="both"/>
        <w:rPr>
          <w:sz w:val="22"/>
          <w:szCs w:val="22"/>
        </w:rPr>
      </w:pPr>
      <w:r w:rsidRPr="007D06F5">
        <w:rPr>
          <w:rFonts w:eastAsia="Arial CYR"/>
          <w:sz w:val="22"/>
          <w:szCs w:val="22"/>
        </w:rPr>
        <w:t xml:space="preserve">2.6.3. </w:t>
      </w:r>
      <w:r w:rsidRPr="007D06F5">
        <w:rPr>
          <w:sz w:val="22"/>
          <w:szCs w:val="22"/>
        </w:rPr>
        <w:t xml:space="preserve">В случае непредставления заявителем самостоятельно договора социального найма его наличие или отсутствие проверяется специалистом управления, ответственным за исполнение муниципальной услуги. </w:t>
      </w:r>
    </w:p>
    <w:p w:rsidR="009005A0" w:rsidRPr="007D06F5" w:rsidRDefault="009005A0" w:rsidP="0064688D">
      <w:pPr>
        <w:ind w:firstLine="709"/>
        <w:jc w:val="both"/>
        <w:rPr>
          <w:sz w:val="22"/>
          <w:szCs w:val="22"/>
        </w:rPr>
      </w:pPr>
      <w:r w:rsidRPr="007D06F5">
        <w:rPr>
          <w:sz w:val="22"/>
          <w:szCs w:val="22"/>
        </w:rPr>
        <w:t>Запрещается требовать от заявителя представления иных документов, не предусмотренных настоящим административным регламентом.</w:t>
      </w:r>
    </w:p>
    <w:p w:rsidR="009005A0" w:rsidRPr="007D06F5" w:rsidRDefault="009005A0" w:rsidP="00A538EB">
      <w:pPr>
        <w:spacing w:before="100" w:beforeAutospacing="1" w:after="100" w:afterAutospacing="1"/>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9005A0" w:rsidRPr="0064688D" w:rsidRDefault="009005A0" w:rsidP="0064688D">
      <w:pPr>
        <w:ind w:firstLine="709"/>
        <w:jc w:val="both"/>
        <w:rPr>
          <w:rFonts w:eastAsia="Arial CYR"/>
        </w:rPr>
      </w:pPr>
      <w:r w:rsidRPr="0064688D">
        <w:t>2.7.1. Заявителю отказывается в приеме документов по следующим основаниям</w:t>
      </w:r>
      <w:r w:rsidRPr="0064688D">
        <w:rPr>
          <w:rFonts w:eastAsia="Arial CYR"/>
        </w:rPr>
        <w:t>:</w:t>
      </w:r>
    </w:p>
    <w:p w:rsidR="009005A0" w:rsidRPr="0064688D" w:rsidRDefault="009005A0" w:rsidP="0064688D">
      <w:pPr>
        <w:ind w:firstLine="709"/>
        <w:jc w:val="both"/>
        <w:rPr>
          <w:rFonts w:eastAsia="Arial CYR"/>
        </w:rPr>
      </w:pPr>
      <w:r w:rsidRPr="0064688D">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9005A0" w:rsidRPr="0064688D" w:rsidRDefault="009005A0" w:rsidP="0064688D">
      <w:pPr>
        <w:ind w:firstLine="709"/>
        <w:jc w:val="both"/>
        <w:rPr>
          <w:rFonts w:eastAsia="Arial CYR"/>
        </w:rPr>
      </w:pPr>
      <w:r w:rsidRPr="0064688D">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9005A0" w:rsidRPr="0064688D" w:rsidRDefault="009005A0" w:rsidP="0064688D">
      <w:pPr>
        <w:ind w:firstLine="709"/>
        <w:jc w:val="both"/>
        <w:rPr>
          <w:rFonts w:eastAsia="Arial CYR"/>
        </w:rPr>
      </w:pPr>
      <w:r w:rsidRPr="0064688D">
        <w:rPr>
          <w:rFonts w:eastAsia="Arial CYR"/>
        </w:rPr>
        <w:t>- оформление заявления не по форме, указанной в приложении №1 к настоящему административному регламенту.</w:t>
      </w:r>
    </w:p>
    <w:p w:rsidR="009005A0" w:rsidRPr="0064688D" w:rsidRDefault="009005A0" w:rsidP="0064688D">
      <w:pPr>
        <w:ind w:firstLine="709"/>
        <w:jc w:val="both"/>
      </w:pPr>
      <w:r w:rsidRPr="0064688D">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9005A0" w:rsidRPr="007D06F5" w:rsidRDefault="009005A0"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9005A0" w:rsidRPr="0064688D" w:rsidRDefault="009005A0" w:rsidP="0064688D">
      <w:pPr>
        <w:ind w:firstLine="709"/>
      </w:pPr>
      <w:r w:rsidRPr="0064688D">
        <w:t>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9005A0" w:rsidRPr="0064688D" w:rsidRDefault="009005A0" w:rsidP="0064688D">
      <w:pPr>
        <w:ind w:firstLine="709"/>
      </w:pPr>
      <w:r w:rsidRPr="0064688D">
        <w:t>- непредставления документов, предусмотренных пунктом 2.6.1 настоящего административного регламента с учётом пункта 2.6.2;</w:t>
      </w:r>
    </w:p>
    <w:p w:rsidR="009005A0" w:rsidRPr="0064688D" w:rsidRDefault="009005A0" w:rsidP="0064688D">
      <w:pPr>
        <w:ind w:firstLine="709"/>
      </w:pPr>
      <w:r w:rsidRPr="0064688D">
        <w:lastRenderedPageBreak/>
        <w:t>- поступления в управление ответа, свидетельствующего об отсутствии документа и (или) информации, необходимых для предоставления муниципальной услуги, в отношении документов, предусмотренных подпунктом 3 пункта 2.6.1 настоящего административного регламента;</w:t>
      </w:r>
    </w:p>
    <w:p w:rsidR="009005A0" w:rsidRPr="0064688D" w:rsidRDefault="009005A0" w:rsidP="0064688D">
      <w:pPr>
        <w:ind w:firstLine="709"/>
      </w:pPr>
      <w:r w:rsidRPr="0064688D">
        <w:t xml:space="preserve">- если после заключения договора поднайма общая площадь жилого помещения на одного проживающего составит </w:t>
      </w:r>
      <w:proofErr w:type="gramStart"/>
      <w:r w:rsidRPr="0064688D">
        <w:t>менее учётной</w:t>
      </w:r>
      <w:proofErr w:type="gramEnd"/>
      <w:r w:rsidRPr="0064688D">
        <w:t xml:space="preserve"> нормы площади жилого помещения;</w:t>
      </w:r>
    </w:p>
    <w:p w:rsidR="009005A0" w:rsidRPr="0064688D" w:rsidRDefault="009005A0" w:rsidP="0064688D">
      <w:pPr>
        <w:ind w:firstLine="709"/>
      </w:pPr>
      <w:r w:rsidRPr="0064688D">
        <w:t>- наличие у вселяемых граждан или у граждан, проживающих в жилом помещении по договору социального найма, тяжелой форме хронических заболеваний, при которой совместное проживание в одной квартире невозможно.</w:t>
      </w:r>
    </w:p>
    <w:p w:rsidR="009005A0" w:rsidRPr="007D06F5" w:rsidRDefault="009005A0"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9005A0" w:rsidRPr="007D06F5" w:rsidRDefault="009005A0"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9005A0" w:rsidRPr="007D06F5" w:rsidRDefault="009005A0"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9005A0" w:rsidRPr="007D06F5" w:rsidRDefault="009005A0"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9005A0" w:rsidRPr="0064688D" w:rsidRDefault="009005A0" w:rsidP="0064688D">
      <w:pPr>
        <w:ind w:firstLine="709"/>
        <w:jc w:val="both"/>
      </w:pPr>
      <w:r w:rsidRPr="0064688D">
        <w:t>2.12.1. Помещение управления должно соответствовать санитарно-эпидемиологическим правилам и нормам.</w:t>
      </w:r>
    </w:p>
    <w:p w:rsidR="009005A0" w:rsidRPr="0064688D" w:rsidRDefault="009005A0" w:rsidP="0064688D">
      <w:pPr>
        <w:ind w:firstLine="709"/>
        <w:jc w:val="both"/>
      </w:pPr>
      <w:r w:rsidRPr="0064688D">
        <w:t>Места, предназначенные для ознакомления заявителей с информационными материалами, оборудуются информационными стендами.</w:t>
      </w:r>
    </w:p>
    <w:p w:rsidR="009005A0" w:rsidRPr="0064688D" w:rsidRDefault="009005A0" w:rsidP="0064688D">
      <w:pPr>
        <w:ind w:firstLine="709"/>
        <w:jc w:val="both"/>
      </w:pPr>
      <w:r w:rsidRPr="0064688D">
        <w:t>2.12.2. На информационных стендах размещается следующая информация:</w:t>
      </w:r>
    </w:p>
    <w:p w:rsidR="009005A0" w:rsidRPr="0064688D" w:rsidRDefault="009005A0" w:rsidP="0064688D">
      <w:pPr>
        <w:ind w:firstLine="709"/>
        <w:jc w:val="both"/>
      </w:pPr>
      <w:r w:rsidRPr="0064688D">
        <w:t>- контактные телефоны управления, адрес официального сайта администрации Турковского муниципального района</w:t>
      </w:r>
    </w:p>
    <w:p w:rsidR="009005A0" w:rsidRPr="0064688D" w:rsidRDefault="009005A0" w:rsidP="0064688D">
      <w:pPr>
        <w:ind w:firstLine="709"/>
        <w:jc w:val="both"/>
      </w:pPr>
      <w:r w:rsidRPr="0064688D">
        <w:t>- график работы управления;</w:t>
      </w:r>
    </w:p>
    <w:p w:rsidR="009005A0" w:rsidRPr="0064688D" w:rsidRDefault="009005A0" w:rsidP="0064688D">
      <w:pPr>
        <w:ind w:firstLine="709"/>
        <w:jc w:val="both"/>
      </w:pPr>
      <w:r w:rsidRPr="0064688D">
        <w:t>- извлечение из нормативных правовых актов, регулирующих предоставление муниципальной услуги;</w:t>
      </w:r>
    </w:p>
    <w:p w:rsidR="009005A0" w:rsidRPr="0064688D" w:rsidRDefault="009005A0" w:rsidP="0064688D">
      <w:pPr>
        <w:ind w:firstLine="709"/>
        <w:jc w:val="both"/>
      </w:pPr>
      <w:r w:rsidRPr="0064688D">
        <w:t>- перечень документов, которые необходимо представить для получения муниципальной услуги;</w:t>
      </w:r>
    </w:p>
    <w:p w:rsidR="009005A0" w:rsidRPr="0064688D" w:rsidRDefault="009005A0" w:rsidP="0064688D">
      <w:pPr>
        <w:ind w:firstLine="709"/>
        <w:jc w:val="both"/>
      </w:pPr>
      <w:r w:rsidRPr="0064688D">
        <w:t>- требования, предъявляемые к представленным документам;</w:t>
      </w:r>
    </w:p>
    <w:p w:rsidR="009005A0" w:rsidRPr="0064688D" w:rsidRDefault="009005A0" w:rsidP="0064688D">
      <w:pPr>
        <w:ind w:firstLine="709"/>
        <w:jc w:val="both"/>
      </w:pPr>
      <w:r w:rsidRPr="0064688D">
        <w:t>- срок предоставления муниципальной услуги;</w:t>
      </w:r>
    </w:p>
    <w:p w:rsidR="009005A0" w:rsidRPr="0064688D" w:rsidRDefault="009005A0" w:rsidP="0064688D">
      <w:pPr>
        <w:ind w:firstLine="709"/>
        <w:jc w:val="both"/>
      </w:pPr>
      <w:r w:rsidRPr="0064688D">
        <w:t>- основания для отказа в предоставлении муниципальной услуги;</w:t>
      </w:r>
    </w:p>
    <w:p w:rsidR="009005A0" w:rsidRPr="0064688D" w:rsidRDefault="009005A0" w:rsidP="0064688D">
      <w:pPr>
        <w:ind w:firstLine="709"/>
        <w:jc w:val="both"/>
      </w:pPr>
      <w:r w:rsidRPr="0064688D">
        <w:t xml:space="preserve">- порядок обжалования действий (бездействий) и решений, осуществляемых (принятых) в ходе предоставления муниципальной услуги. </w:t>
      </w:r>
    </w:p>
    <w:p w:rsidR="009005A0" w:rsidRPr="0064688D" w:rsidRDefault="009005A0" w:rsidP="0064688D">
      <w:pPr>
        <w:ind w:firstLine="709"/>
        <w:jc w:val="both"/>
      </w:pPr>
      <w:r w:rsidRPr="0064688D">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9005A0" w:rsidRPr="0064688D" w:rsidRDefault="009005A0" w:rsidP="0064688D">
      <w:pPr>
        <w:ind w:firstLine="709"/>
        <w:jc w:val="both"/>
      </w:pPr>
      <w:r w:rsidRPr="0064688D">
        <w:t>2.12.4. Места для приема заявителей оснащаются столами, стульями, бумагой для записи, ручками (карандашами).</w:t>
      </w:r>
    </w:p>
    <w:p w:rsidR="009005A0" w:rsidRPr="007D06F5" w:rsidRDefault="009005A0" w:rsidP="00A538EB">
      <w:pPr>
        <w:spacing w:before="100" w:beforeAutospacing="1" w:after="100" w:afterAutospacing="1"/>
        <w:ind w:firstLine="709"/>
        <w:rPr>
          <w:b/>
          <w:sz w:val="22"/>
          <w:szCs w:val="22"/>
        </w:rPr>
      </w:pPr>
      <w:r w:rsidRPr="007D06F5">
        <w:rPr>
          <w:b/>
          <w:sz w:val="22"/>
          <w:szCs w:val="22"/>
        </w:rPr>
        <w:lastRenderedPageBreak/>
        <w:t>2.13. Показатели доступности и качества муниципальной услуги</w:t>
      </w:r>
    </w:p>
    <w:p w:rsidR="009005A0" w:rsidRPr="0064688D" w:rsidRDefault="009005A0" w:rsidP="0064688D">
      <w:pPr>
        <w:ind w:firstLine="709"/>
        <w:jc w:val="both"/>
      </w:pPr>
      <w:r w:rsidRPr="0064688D">
        <w:t>2.13.1. Показателями доступности и качества муниципальной услуги являются:</w:t>
      </w:r>
    </w:p>
    <w:p w:rsidR="009005A0" w:rsidRPr="0064688D" w:rsidRDefault="009005A0" w:rsidP="0064688D">
      <w:pPr>
        <w:ind w:firstLine="709"/>
        <w:jc w:val="both"/>
      </w:pPr>
      <w:r w:rsidRPr="0064688D">
        <w:t>- своевременность предоставления муниципальной услуги;</w:t>
      </w:r>
    </w:p>
    <w:p w:rsidR="009005A0" w:rsidRPr="0064688D" w:rsidRDefault="009005A0" w:rsidP="0064688D">
      <w:pPr>
        <w:ind w:firstLine="709"/>
        <w:jc w:val="both"/>
      </w:pPr>
      <w:r w:rsidRPr="0064688D">
        <w:t>- достоверность и полнота информирования заявителя о ходе рассмотрения его обращения;</w:t>
      </w:r>
    </w:p>
    <w:p w:rsidR="009005A0" w:rsidRPr="0064688D" w:rsidRDefault="009005A0" w:rsidP="0064688D">
      <w:pPr>
        <w:ind w:firstLine="709"/>
        <w:jc w:val="both"/>
      </w:pPr>
      <w:r w:rsidRPr="0064688D">
        <w:t>- удобство и доступность получения заявителем информации о порядке предоставления муниципальной услуги.</w:t>
      </w:r>
    </w:p>
    <w:p w:rsidR="009005A0" w:rsidRPr="0064688D" w:rsidRDefault="009005A0" w:rsidP="0064688D">
      <w:pPr>
        <w:ind w:firstLine="709"/>
        <w:jc w:val="both"/>
      </w:pPr>
      <w:r w:rsidRPr="0064688D">
        <w:t>2.13.2. Оценка качества и доступности муниципальной услуги должна осуществляться по следующим показателям:</w:t>
      </w:r>
    </w:p>
    <w:p w:rsidR="009005A0" w:rsidRPr="0064688D" w:rsidRDefault="009005A0" w:rsidP="0064688D">
      <w:pPr>
        <w:ind w:firstLine="709"/>
        <w:jc w:val="both"/>
      </w:pPr>
      <w:r w:rsidRPr="0064688D">
        <w:t>- количество жалоб (претензий) и обращений заявителей на качество и доступность муниципальной услуги от общего количества жалоб;</w:t>
      </w:r>
    </w:p>
    <w:p w:rsidR="009005A0" w:rsidRPr="0064688D" w:rsidRDefault="009005A0" w:rsidP="0064688D">
      <w:pPr>
        <w:ind w:firstLine="709"/>
        <w:jc w:val="both"/>
      </w:pPr>
      <w:r w:rsidRPr="0064688D">
        <w:t>- количество удовлетворенных судебных исков на решения о необоснованных отказах в предоставлении муниципальной услуги;</w:t>
      </w:r>
    </w:p>
    <w:p w:rsidR="009005A0" w:rsidRPr="0064688D" w:rsidRDefault="009005A0" w:rsidP="0064688D">
      <w:pPr>
        <w:ind w:firstLine="709"/>
        <w:jc w:val="both"/>
      </w:pPr>
      <w:r w:rsidRPr="0064688D">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9005A0" w:rsidRPr="0064688D" w:rsidRDefault="009005A0" w:rsidP="0064688D">
      <w:pPr>
        <w:ind w:firstLine="709"/>
        <w:jc w:val="both"/>
      </w:pPr>
      <w:r w:rsidRPr="0064688D">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9005A0" w:rsidRPr="0064688D" w:rsidRDefault="009005A0" w:rsidP="0064688D">
      <w:pPr>
        <w:ind w:firstLine="709"/>
        <w:jc w:val="both"/>
      </w:pPr>
      <w:r w:rsidRPr="0064688D">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9005A0" w:rsidRPr="0064688D" w:rsidRDefault="009005A0" w:rsidP="0064688D">
      <w:pPr>
        <w:ind w:firstLine="709"/>
        <w:jc w:val="both"/>
      </w:pPr>
      <w:r w:rsidRPr="0064688D">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9005A0" w:rsidRPr="007D06F5" w:rsidRDefault="009005A0"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электронной форме</w:t>
      </w:r>
    </w:p>
    <w:p w:rsidR="009005A0" w:rsidRPr="00C4314E" w:rsidRDefault="009005A0" w:rsidP="00C4314E">
      <w:pPr>
        <w:ind w:firstLine="709"/>
        <w:jc w:val="both"/>
      </w:pPr>
      <w:r w:rsidRPr="00C4314E">
        <w:t>2.14.1.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C4314E">
        <w:t>http</w:t>
      </w:r>
      <w:proofErr w:type="spellEnd"/>
      <w:r w:rsidRPr="00C4314E">
        <w:t>://64.gosuslugi.ru/).</w:t>
      </w:r>
    </w:p>
    <w:p w:rsidR="009005A0" w:rsidRPr="00C4314E" w:rsidRDefault="009005A0" w:rsidP="00C4314E">
      <w:pPr>
        <w:ind w:firstLine="709"/>
        <w:jc w:val="both"/>
      </w:pPr>
      <w:r w:rsidRPr="00C4314E">
        <w:t>2.14.2. 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 по указанному в обращении адресу или в форме простого почтового отправления.</w:t>
      </w:r>
    </w:p>
    <w:p w:rsidR="009005A0" w:rsidRPr="00C4314E" w:rsidRDefault="009005A0" w:rsidP="00C4314E">
      <w:pPr>
        <w:ind w:firstLine="709"/>
        <w:jc w:val="both"/>
      </w:pPr>
      <w:r w:rsidRPr="00C4314E">
        <w:t>2.14.3. В случае обращения заявителя через Единый портал заявление регистрируется не позднее одного рабочего дня со дня поступления заявления.</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9005A0" w:rsidRPr="007D06F5" w:rsidRDefault="009005A0" w:rsidP="00C4314E">
      <w:pPr>
        <w:autoSpaceDE w:val="0"/>
        <w:autoSpaceDN w:val="0"/>
        <w:adjustRightInd w:val="0"/>
        <w:ind w:firstLine="709"/>
        <w:jc w:val="both"/>
        <w:rPr>
          <w:b/>
          <w:sz w:val="22"/>
          <w:szCs w:val="22"/>
        </w:rPr>
      </w:pPr>
      <w:r w:rsidRPr="007D06F5">
        <w:rPr>
          <w:b/>
          <w:sz w:val="22"/>
          <w:szCs w:val="22"/>
        </w:rPr>
        <w:t>3.1. Состав административных процедур</w:t>
      </w:r>
    </w:p>
    <w:p w:rsidR="009005A0" w:rsidRPr="007D06F5" w:rsidRDefault="009005A0" w:rsidP="00C4314E">
      <w:pPr>
        <w:autoSpaceDE w:val="0"/>
        <w:autoSpaceDN w:val="0"/>
        <w:adjustRightInd w:val="0"/>
        <w:spacing w:after="100" w:afterAutospacing="1"/>
        <w:ind w:firstLine="709"/>
        <w:jc w:val="both"/>
        <w:rPr>
          <w:sz w:val="22"/>
          <w:szCs w:val="22"/>
        </w:rPr>
      </w:pPr>
      <w:r w:rsidRPr="007D06F5">
        <w:rPr>
          <w:sz w:val="22"/>
          <w:szCs w:val="22"/>
        </w:rPr>
        <w:t>Предоставление муниципальной услуги включает в себя следующие административные процедуры:</w:t>
      </w:r>
    </w:p>
    <w:p w:rsidR="009005A0" w:rsidRPr="007D06F5" w:rsidRDefault="009005A0" w:rsidP="00C4314E">
      <w:pPr>
        <w:autoSpaceDE w:val="0"/>
        <w:ind w:firstLine="709"/>
        <w:jc w:val="both"/>
        <w:rPr>
          <w:sz w:val="22"/>
          <w:szCs w:val="22"/>
        </w:rPr>
      </w:pPr>
      <w:r w:rsidRPr="007D06F5">
        <w:rPr>
          <w:sz w:val="22"/>
          <w:szCs w:val="22"/>
        </w:rPr>
        <w:t>- приём и регистрация заявления и документов к нему;</w:t>
      </w:r>
    </w:p>
    <w:p w:rsidR="009005A0" w:rsidRPr="007D06F5" w:rsidRDefault="009005A0" w:rsidP="00C4314E">
      <w:pPr>
        <w:autoSpaceDE w:val="0"/>
        <w:ind w:firstLine="709"/>
        <w:jc w:val="both"/>
        <w:rPr>
          <w:sz w:val="22"/>
          <w:szCs w:val="22"/>
        </w:rPr>
      </w:pPr>
      <w:r w:rsidRPr="007D06F5">
        <w:rPr>
          <w:sz w:val="22"/>
          <w:szCs w:val="22"/>
        </w:rPr>
        <w:t>- рассмотрение документов;</w:t>
      </w:r>
    </w:p>
    <w:p w:rsidR="009005A0" w:rsidRPr="007D06F5" w:rsidRDefault="009005A0" w:rsidP="00C4314E">
      <w:pPr>
        <w:autoSpaceDE w:val="0"/>
        <w:ind w:firstLine="709"/>
        <w:jc w:val="both"/>
        <w:rPr>
          <w:sz w:val="22"/>
          <w:szCs w:val="22"/>
        </w:rPr>
      </w:pPr>
      <w:r w:rsidRPr="007D06F5">
        <w:rPr>
          <w:sz w:val="22"/>
          <w:szCs w:val="22"/>
        </w:rPr>
        <w:t>- принятие решения о предоставлении (об отказе в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p>
    <w:p w:rsidR="009005A0" w:rsidRPr="007D06F5" w:rsidRDefault="009005A0" w:rsidP="00C4314E">
      <w:pPr>
        <w:autoSpaceDE w:val="0"/>
        <w:ind w:firstLine="709"/>
        <w:jc w:val="both"/>
        <w:rPr>
          <w:sz w:val="22"/>
          <w:szCs w:val="22"/>
        </w:rPr>
      </w:pPr>
      <w:r w:rsidRPr="007D06F5">
        <w:rPr>
          <w:sz w:val="22"/>
          <w:szCs w:val="22"/>
        </w:rPr>
        <w:t>- выдача (направление) согласия на передачу части занимаемого жилого помещения или всего жилого помещения, предоставленного по договору социального найма, в поднаем либо мотивированного отказа в предоставлении муниципальной услуги.</w:t>
      </w:r>
    </w:p>
    <w:p w:rsidR="009005A0" w:rsidRPr="007D06F5" w:rsidRDefault="009005A0" w:rsidP="00C4314E">
      <w:pPr>
        <w:autoSpaceDE w:val="0"/>
        <w:ind w:firstLine="709"/>
        <w:jc w:val="both"/>
        <w:rPr>
          <w:b/>
          <w:sz w:val="22"/>
          <w:szCs w:val="22"/>
        </w:rPr>
      </w:pPr>
      <w:r w:rsidRPr="007D06F5">
        <w:rPr>
          <w:b/>
          <w:sz w:val="22"/>
          <w:szCs w:val="22"/>
        </w:rPr>
        <w:t>3.2. Прием и регистрация заявления и документов к нему</w:t>
      </w:r>
    </w:p>
    <w:p w:rsidR="009005A0" w:rsidRPr="007D06F5" w:rsidRDefault="009005A0" w:rsidP="00C4314E">
      <w:pPr>
        <w:spacing w:after="100" w:afterAutospacing="1"/>
        <w:ind w:firstLine="709"/>
        <w:jc w:val="both"/>
        <w:rPr>
          <w:sz w:val="22"/>
          <w:szCs w:val="22"/>
        </w:rPr>
      </w:pPr>
      <w:r w:rsidRPr="007D06F5">
        <w:rPr>
          <w:sz w:val="22"/>
          <w:szCs w:val="22"/>
        </w:rPr>
        <w:lastRenderedPageBreak/>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2.6.1 настоящего административного регламента, обязанность по предоставлению которых возложена на заявителя, в администрацию муниципального района.</w:t>
      </w:r>
    </w:p>
    <w:p w:rsidR="009005A0" w:rsidRPr="00C4314E" w:rsidRDefault="009005A0" w:rsidP="00C4314E">
      <w:pPr>
        <w:ind w:firstLine="709"/>
        <w:jc w:val="both"/>
      </w:pPr>
      <w:r w:rsidRPr="00C4314E">
        <w:t xml:space="preserve">3.2.2. Прием заявителя и регистрация документов осуществляется по адресу: 412070, Саратовская область, </w:t>
      </w:r>
      <w:proofErr w:type="spellStart"/>
      <w:r w:rsidRPr="00C4314E">
        <w:t>р.п</w:t>
      </w:r>
      <w:proofErr w:type="spellEnd"/>
      <w:r w:rsidRPr="00C4314E">
        <w:t xml:space="preserve">. Турки, ул. </w:t>
      </w:r>
      <w:proofErr w:type="gramStart"/>
      <w:r w:rsidRPr="00C4314E">
        <w:t>Советская</w:t>
      </w:r>
      <w:proofErr w:type="gramEnd"/>
      <w:r w:rsidRPr="00C4314E">
        <w:t xml:space="preserve">, дом 26. </w:t>
      </w:r>
    </w:p>
    <w:p w:rsidR="009005A0" w:rsidRPr="00C4314E" w:rsidRDefault="009005A0" w:rsidP="00C4314E">
      <w:pPr>
        <w:ind w:firstLine="709"/>
        <w:jc w:val="both"/>
      </w:pPr>
      <w:r w:rsidRPr="00C4314E">
        <w:t>3.2.3. Документы подаются на имя главы администрации Турковского муниципального района:</w:t>
      </w:r>
    </w:p>
    <w:p w:rsidR="009005A0" w:rsidRPr="00C4314E" w:rsidRDefault="009005A0" w:rsidP="00C4314E">
      <w:pPr>
        <w:ind w:firstLine="709"/>
        <w:jc w:val="both"/>
      </w:pPr>
      <w:r w:rsidRPr="00C4314E">
        <w:t>- лично в приемную главы администрации Турковского муниципального района;</w:t>
      </w:r>
    </w:p>
    <w:p w:rsidR="009005A0" w:rsidRPr="00C4314E" w:rsidRDefault="009005A0" w:rsidP="00C4314E">
      <w:pPr>
        <w:ind w:firstLine="709"/>
        <w:jc w:val="both"/>
      </w:pPr>
      <w:r w:rsidRPr="00C4314E">
        <w:t>- почтовым отправлением на имя главы администрации Турковского муниципального района.</w:t>
      </w:r>
    </w:p>
    <w:p w:rsidR="009005A0" w:rsidRPr="00C4314E" w:rsidRDefault="009005A0" w:rsidP="00C4314E">
      <w:pPr>
        <w:ind w:firstLine="709"/>
        <w:jc w:val="both"/>
      </w:pPr>
      <w:r w:rsidRPr="00C4314E">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9005A0" w:rsidRPr="00C4314E" w:rsidRDefault="009005A0" w:rsidP="00C4314E">
      <w:pPr>
        <w:ind w:firstLine="709"/>
        <w:jc w:val="both"/>
      </w:pPr>
      <w:r w:rsidRPr="00C4314E">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9005A0" w:rsidRPr="00C4314E" w:rsidRDefault="009005A0" w:rsidP="00C4314E">
      <w:pPr>
        <w:ind w:firstLine="709"/>
        <w:jc w:val="both"/>
      </w:pPr>
      <w:r w:rsidRPr="00C4314E">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9005A0" w:rsidRPr="00C4314E" w:rsidRDefault="009005A0" w:rsidP="00C4314E">
      <w:pPr>
        <w:ind w:firstLine="709"/>
        <w:jc w:val="both"/>
      </w:pPr>
      <w:r w:rsidRPr="00C4314E">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9005A0" w:rsidRPr="00C4314E" w:rsidRDefault="009005A0" w:rsidP="00C4314E">
      <w:pPr>
        <w:ind w:firstLine="709"/>
        <w:jc w:val="both"/>
      </w:pPr>
      <w:r w:rsidRPr="00C4314E">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9005A0" w:rsidRPr="00C4314E" w:rsidRDefault="009005A0" w:rsidP="00C4314E">
      <w:pPr>
        <w:ind w:firstLine="709"/>
        <w:jc w:val="both"/>
      </w:pPr>
      <w:r w:rsidRPr="00C4314E">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9005A0" w:rsidRPr="00C4314E" w:rsidRDefault="009005A0" w:rsidP="00C4314E">
      <w:pPr>
        <w:ind w:firstLine="709"/>
        <w:jc w:val="both"/>
      </w:pPr>
      <w:r w:rsidRPr="00C4314E">
        <w:t>3.2.9. Максимальный срок исполнения административной процедуры составляет 3 дня со дня подачи заявления.</w:t>
      </w:r>
    </w:p>
    <w:p w:rsidR="009005A0" w:rsidRPr="007D06F5" w:rsidRDefault="009005A0" w:rsidP="00A538EB">
      <w:pPr>
        <w:autoSpaceDE w:val="0"/>
        <w:ind w:firstLine="709"/>
        <w:rPr>
          <w:b/>
          <w:sz w:val="22"/>
          <w:szCs w:val="22"/>
        </w:rPr>
      </w:pPr>
      <w:r w:rsidRPr="007D06F5">
        <w:rPr>
          <w:b/>
          <w:sz w:val="22"/>
          <w:szCs w:val="22"/>
        </w:rPr>
        <w:t xml:space="preserve">3.3. Рассмотрение документов </w:t>
      </w:r>
    </w:p>
    <w:p w:rsidR="009005A0" w:rsidRPr="007D06F5" w:rsidRDefault="009005A0" w:rsidP="00C4314E">
      <w:pPr>
        <w:autoSpaceDE w:val="0"/>
        <w:ind w:firstLine="709"/>
        <w:jc w:val="both"/>
        <w:rPr>
          <w:sz w:val="22"/>
          <w:szCs w:val="22"/>
        </w:rPr>
      </w:pPr>
      <w:r w:rsidRPr="007D06F5">
        <w:rPr>
          <w:sz w:val="22"/>
          <w:szCs w:val="22"/>
        </w:rPr>
        <w:t>3.3.1. Основанием для начала исполнения административной процедуры является поступление заявления и прилагаемых к нему документов, предусмотренных пунктом 2.6.1 настоящего административного регламента, специалисту управления.</w:t>
      </w:r>
    </w:p>
    <w:p w:rsidR="009005A0" w:rsidRPr="007D06F5" w:rsidRDefault="009005A0" w:rsidP="00C4314E">
      <w:pPr>
        <w:autoSpaceDE w:val="0"/>
        <w:ind w:firstLine="709"/>
        <w:jc w:val="both"/>
        <w:rPr>
          <w:sz w:val="22"/>
          <w:szCs w:val="22"/>
        </w:rPr>
      </w:pPr>
      <w:r w:rsidRPr="007D06F5">
        <w:rPr>
          <w:sz w:val="22"/>
          <w:szCs w:val="22"/>
        </w:rPr>
        <w:t>3.3.2. Специалист управления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9005A0" w:rsidRPr="007D06F5" w:rsidRDefault="009005A0" w:rsidP="00C4314E">
      <w:pPr>
        <w:autoSpaceDE w:val="0"/>
        <w:ind w:firstLine="709"/>
        <w:jc w:val="both"/>
        <w:rPr>
          <w:sz w:val="22"/>
          <w:szCs w:val="22"/>
        </w:rPr>
      </w:pPr>
      <w:r w:rsidRPr="007D06F5">
        <w:rPr>
          <w:sz w:val="22"/>
          <w:szCs w:val="22"/>
        </w:rPr>
        <w:t>3.3.3.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9005A0" w:rsidRPr="007D06F5" w:rsidRDefault="009005A0" w:rsidP="00C4314E">
      <w:pPr>
        <w:autoSpaceDE w:val="0"/>
        <w:ind w:firstLine="709"/>
        <w:jc w:val="both"/>
        <w:rPr>
          <w:sz w:val="22"/>
          <w:szCs w:val="22"/>
        </w:rPr>
      </w:pPr>
      <w:r w:rsidRPr="007D06F5">
        <w:rPr>
          <w:sz w:val="22"/>
          <w:szCs w:val="22"/>
        </w:rPr>
        <w:t>- при отсутствии оснований для отказа в предоставлении муниципальной услуги, указанных в пункте 2.8 настоящего административного регламента, об оформлении решения о предоставлении согласия на передачу части занимаемого жилого помещения или всего жилого помещения, предоставленного по договору социального найма</w:t>
      </w:r>
      <w:r w:rsidRPr="007D06F5">
        <w:rPr>
          <w:bCs/>
          <w:sz w:val="22"/>
          <w:szCs w:val="22"/>
        </w:rPr>
        <w:t xml:space="preserve">, в поднаем. </w:t>
      </w:r>
      <w:r w:rsidRPr="007D06F5">
        <w:rPr>
          <w:sz w:val="22"/>
          <w:szCs w:val="22"/>
        </w:rPr>
        <w:t>Решение о предоставлении согласия на передачу части занимаемого жилого помещения или всего жилого помещения, предоставленного по договору социального найма</w:t>
      </w:r>
      <w:r w:rsidRPr="007D06F5">
        <w:rPr>
          <w:bCs/>
          <w:sz w:val="22"/>
          <w:szCs w:val="22"/>
        </w:rPr>
        <w:t>, в поднаем оформляется правовым актом администрации муниципального района</w:t>
      </w:r>
      <w:r w:rsidRPr="007D06F5">
        <w:rPr>
          <w:sz w:val="22"/>
          <w:szCs w:val="22"/>
        </w:rPr>
        <w:t>;</w:t>
      </w:r>
    </w:p>
    <w:p w:rsidR="009005A0" w:rsidRPr="007D06F5" w:rsidRDefault="009005A0" w:rsidP="00C4314E">
      <w:pPr>
        <w:autoSpaceDE w:val="0"/>
        <w:ind w:firstLine="709"/>
        <w:jc w:val="both"/>
        <w:rPr>
          <w:sz w:val="22"/>
          <w:szCs w:val="22"/>
        </w:rPr>
      </w:pPr>
      <w:r w:rsidRPr="007D06F5">
        <w:rPr>
          <w:sz w:val="22"/>
          <w:szCs w:val="22"/>
        </w:rPr>
        <w:lastRenderedPageBreak/>
        <w:t>- при наличии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уведомления об отказе в предоставлении муниципальной услуги.</w:t>
      </w:r>
    </w:p>
    <w:p w:rsidR="009005A0" w:rsidRPr="007D06F5" w:rsidRDefault="009005A0" w:rsidP="00C4314E">
      <w:pPr>
        <w:autoSpaceDE w:val="0"/>
        <w:ind w:firstLine="709"/>
        <w:jc w:val="both"/>
        <w:rPr>
          <w:sz w:val="22"/>
          <w:szCs w:val="22"/>
        </w:rPr>
      </w:pPr>
      <w:r w:rsidRPr="007D06F5">
        <w:rPr>
          <w:sz w:val="22"/>
          <w:szCs w:val="22"/>
        </w:rPr>
        <w:t>3.3.4. Специалист управления оформляет решение о предоставлении согласия на передачу части занимаемого жилого помещения или всего жилого помещения, предоставленного по договору социального найма</w:t>
      </w:r>
      <w:r w:rsidRPr="007D06F5">
        <w:rPr>
          <w:bCs/>
          <w:sz w:val="22"/>
          <w:szCs w:val="22"/>
        </w:rPr>
        <w:t>, в поднаем</w:t>
      </w:r>
      <w:r w:rsidRPr="007D06F5">
        <w:rPr>
          <w:sz w:val="22"/>
          <w:szCs w:val="22"/>
        </w:rPr>
        <w:t xml:space="preserve"> либо уведомление об отказе в предоставлении муниципальной услуги с указанием причин отказа.</w:t>
      </w:r>
    </w:p>
    <w:p w:rsidR="009005A0" w:rsidRPr="007D06F5" w:rsidRDefault="009005A0" w:rsidP="00C4314E">
      <w:pPr>
        <w:autoSpaceDE w:val="0"/>
        <w:ind w:firstLine="709"/>
        <w:jc w:val="both"/>
        <w:rPr>
          <w:sz w:val="22"/>
          <w:szCs w:val="22"/>
        </w:rPr>
      </w:pPr>
      <w:r w:rsidRPr="007D06F5">
        <w:rPr>
          <w:sz w:val="22"/>
          <w:szCs w:val="22"/>
        </w:rPr>
        <w:t>3.3.5. Согласование решения о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 либо уведомления об отказе в предоставлении муниципальной услуги осуществляется в соответствии с Инструкцией по делопроизводству в администрации муниципального района.</w:t>
      </w:r>
    </w:p>
    <w:p w:rsidR="009005A0" w:rsidRPr="007D06F5" w:rsidRDefault="009005A0" w:rsidP="00C4314E">
      <w:pPr>
        <w:autoSpaceDE w:val="0"/>
        <w:ind w:firstLine="709"/>
        <w:jc w:val="both"/>
        <w:rPr>
          <w:rFonts w:eastAsia="Arial CYR"/>
          <w:sz w:val="22"/>
          <w:szCs w:val="22"/>
        </w:rPr>
      </w:pPr>
      <w:r w:rsidRPr="007D06F5">
        <w:rPr>
          <w:rFonts w:eastAsia="Arial CYR"/>
          <w:sz w:val="22"/>
          <w:szCs w:val="22"/>
        </w:rPr>
        <w:t>3.3.6. Максимальный срок исполнения данной процедуры составляет 19 дней с момента поступления документов специалисту управления.</w:t>
      </w:r>
    </w:p>
    <w:p w:rsidR="009005A0" w:rsidRPr="007D06F5" w:rsidRDefault="009005A0" w:rsidP="00A538EB">
      <w:pPr>
        <w:autoSpaceDE w:val="0"/>
        <w:ind w:firstLine="709"/>
        <w:rPr>
          <w:rFonts w:eastAsia="Arial CYR"/>
          <w:b/>
          <w:sz w:val="22"/>
          <w:szCs w:val="22"/>
        </w:rPr>
      </w:pPr>
      <w:r w:rsidRPr="007D06F5">
        <w:rPr>
          <w:rFonts w:eastAsia="Arial CYR"/>
          <w:b/>
          <w:sz w:val="22"/>
          <w:szCs w:val="22"/>
        </w:rPr>
        <w:t xml:space="preserve">3.4. </w:t>
      </w:r>
      <w:r w:rsidRPr="007D06F5">
        <w:rPr>
          <w:b/>
          <w:sz w:val="22"/>
          <w:szCs w:val="22"/>
        </w:rPr>
        <w:t>Принятие решения о предоставлении (об отказе в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p>
    <w:p w:rsidR="009005A0" w:rsidRPr="007D06F5" w:rsidRDefault="009005A0" w:rsidP="00C4314E">
      <w:pPr>
        <w:autoSpaceDE w:val="0"/>
        <w:ind w:firstLine="709"/>
        <w:jc w:val="both"/>
        <w:rPr>
          <w:rFonts w:eastAsia="Arial CYR"/>
          <w:sz w:val="22"/>
          <w:szCs w:val="22"/>
        </w:rPr>
      </w:pPr>
      <w:r w:rsidRPr="007D06F5">
        <w:rPr>
          <w:rFonts w:eastAsia="Arial CYR"/>
          <w:sz w:val="22"/>
          <w:szCs w:val="22"/>
        </w:rPr>
        <w:t xml:space="preserve">3.4.1. Основанием для начала исполнения административной процедуры является согласованное </w:t>
      </w:r>
      <w:r w:rsidRPr="007D06F5">
        <w:rPr>
          <w:sz w:val="22"/>
          <w:szCs w:val="22"/>
        </w:rPr>
        <w:t>решения о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 xml:space="preserve"> либо согласованное уведомление </w:t>
      </w:r>
      <w:r w:rsidRPr="007D06F5">
        <w:rPr>
          <w:sz w:val="22"/>
          <w:szCs w:val="22"/>
        </w:rPr>
        <w:t>об отказе в предоставлении муниципальной услуги</w:t>
      </w:r>
      <w:r w:rsidRPr="007D06F5">
        <w:rPr>
          <w:rFonts w:eastAsia="Arial CYR"/>
          <w:sz w:val="22"/>
          <w:szCs w:val="22"/>
        </w:rPr>
        <w:t>.</w:t>
      </w:r>
    </w:p>
    <w:p w:rsidR="009005A0" w:rsidRPr="007D06F5" w:rsidRDefault="009005A0" w:rsidP="00C4314E">
      <w:pPr>
        <w:autoSpaceDE w:val="0"/>
        <w:ind w:firstLine="709"/>
        <w:jc w:val="both"/>
        <w:rPr>
          <w:rFonts w:eastAsia="Arial CYR"/>
          <w:sz w:val="22"/>
          <w:szCs w:val="22"/>
        </w:rPr>
      </w:pPr>
      <w:r w:rsidRPr="007D06F5">
        <w:rPr>
          <w:rFonts w:eastAsia="Arial CYR"/>
          <w:sz w:val="22"/>
          <w:szCs w:val="22"/>
        </w:rPr>
        <w:t xml:space="preserve">3.4.2. Согласованное </w:t>
      </w:r>
      <w:r w:rsidRPr="007D06F5">
        <w:rPr>
          <w:sz w:val="22"/>
          <w:szCs w:val="22"/>
        </w:rPr>
        <w:t>решение о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 xml:space="preserve"> либо согласованное уведомление </w:t>
      </w:r>
      <w:r w:rsidRPr="007D06F5">
        <w:rPr>
          <w:sz w:val="22"/>
          <w:szCs w:val="22"/>
        </w:rPr>
        <w:t>об отказе в предоставлении муниципальной услуги</w:t>
      </w:r>
      <w:r w:rsidRPr="007D06F5">
        <w:rPr>
          <w:rFonts w:eastAsia="Arial CYR"/>
          <w:sz w:val="22"/>
          <w:szCs w:val="22"/>
        </w:rPr>
        <w:t xml:space="preserve"> представляется на подпись главе администрации Турковского муниципального района, а в его отсутствие - лицу, его замещающему. </w:t>
      </w:r>
    </w:p>
    <w:p w:rsidR="009005A0" w:rsidRPr="007D06F5" w:rsidRDefault="009005A0" w:rsidP="00C4314E">
      <w:pPr>
        <w:autoSpaceDE w:val="0"/>
        <w:ind w:firstLine="709"/>
        <w:jc w:val="both"/>
        <w:rPr>
          <w:rFonts w:eastAsia="Arial CYR"/>
          <w:sz w:val="22"/>
          <w:szCs w:val="22"/>
        </w:rPr>
      </w:pPr>
      <w:r w:rsidRPr="007D06F5">
        <w:rPr>
          <w:rFonts w:eastAsia="Arial CYR"/>
          <w:sz w:val="22"/>
          <w:szCs w:val="22"/>
        </w:rPr>
        <w:t xml:space="preserve">3.4.3. Подписанное </w:t>
      </w:r>
      <w:r w:rsidRPr="007D06F5">
        <w:rPr>
          <w:sz w:val="22"/>
          <w:szCs w:val="22"/>
        </w:rPr>
        <w:t>решение о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 xml:space="preserve"> либо уведомление </w:t>
      </w:r>
      <w:r w:rsidRPr="007D06F5">
        <w:rPr>
          <w:sz w:val="22"/>
          <w:szCs w:val="22"/>
        </w:rPr>
        <w:t>об отказе в предоставлении муниципальной услуги</w:t>
      </w:r>
      <w:r w:rsidRPr="007D06F5">
        <w:rPr>
          <w:rFonts w:eastAsia="Arial CYR"/>
          <w:sz w:val="22"/>
          <w:szCs w:val="22"/>
        </w:rPr>
        <w:t xml:space="preserve"> является принятым решением о </w:t>
      </w:r>
      <w:r w:rsidRPr="007D06F5">
        <w:rPr>
          <w:sz w:val="22"/>
          <w:szCs w:val="22"/>
        </w:rPr>
        <w:t>согласии 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w:t>
      </w:r>
    </w:p>
    <w:p w:rsidR="009005A0" w:rsidRPr="007D06F5" w:rsidRDefault="009005A0" w:rsidP="00C4314E">
      <w:pPr>
        <w:autoSpaceDE w:val="0"/>
        <w:ind w:firstLine="709"/>
        <w:jc w:val="both"/>
        <w:rPr>
          <w:rFonts w:eastAsia="Arial CYR"/>
          <w:sz w:val="22"/>
          <w:szCs w:val="22"/>
        </w:rPr>
      </w:pPr>
      <w:r w:rsidRPr="007D06F5">
        <w:rPr>
          <w:rFonts w:eastAsia="Arial CYR"/>
          <w:sz w:val="22"/>
          <w:szCs w:val="22"/>
        </w:rPr>
        <w:t xml:space="preserve">3.4.4. Максимальный срок исполнения данной административной процедуры составляет 5 дней с момента оформления специалистом управления </w:t>
      </w:r>
      <w:r w:rsidRPr="007D06F5">
        <w:rPr>
          <w:sz w:val="22"/>
          <w:szCs w:val="22"/>
        </w:rPr>
        <w:t>решения о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w:t>
      </w:r>
      <w:r w:rsidRPr="007D06F5">
        <w:rPr>
          <w:rFonts w:eastAsia="Arial CYR"/>
          <w:sz w:val="22"/>
          <w:szCs w:val="22"/>
        </w:rPr>
        <w:t>.</w:t>
      </w:r>
    </w:p>
    <w:p w:rsidR="009005A0" w:rsidRPr="007D06F5" w:rsidRDefault="009005A0" w:rsidP="00A538EB">
      <w:pPr>
        <w:autoSpaceDE w:val="0"/>
        <w:ind w:firstLine="709"/>
        <w:rPr>
          <w:rFonts w:eastAsia="Arial CYR"/>
          <w:b/>
          <w:sz w:val="22"/>
          <w:szCs w:val="22"/>
        </w:rPr>
      </w:pPr>
      <w:r w:rsidRPr="007D06F5">
        <w:rPr>
          <w:rFonts w:eastAsia="Arial CYR"/>
          <w:b/>
          <w:sz w:val="22"/>
          <w:szCs w:val="22"/>
        </w:rPr>
        <w:t xml:space="preserve">3.5. </w:t>
      </w:r>
      <w:r w:rsidRPr="007D06F5">
        <w:rPr>
          <w:b/>
          <w:sz w:val="22"/>
          <w:szCs w:val="22"/>
        </w:rPr>
        <w:t>Выдача (направление) согласия на передачу части занимаемого жилого помещения или всего жилого помещения, предоставленного по договору социального найма, в поднаем либо мотивированного отказа в предоставлении муниципальной услуги</w:t>
      </w:r>
    </w:p>
    <w:p w:rsidR="009005A0" w:rsidRPr="007D06F5" w:rsidRDefault="009005A0" w:rsidP="00C4314E">
      <w:pPr>
        <w:autoSpaceDE w:val="0"/>
        <w:ind w:firstLine="709"/>
        <w:jc w:val="both"/>
        <w:rPr>
          <w:sz w:val="22"/>
          <w:szCs w:val="22"/>
        </w:rPr>
      </w:pPr>
      <w:r w:rsidRPr="007D06F5">
        <w:rPr>
          <w:sz w:val="22"/>
          <w:szCs w:val="22"/>
        </w:rPr>
        <w:t>3.5.1. Основанием для начала исполнения административной процедуры является поступление специалисту управления подписанного решения о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w:t>
      </w:r>
    </w:p>
    <w:p w:rsidR="009005A0" w:rsidRPr="007D06F5" w:rsidRDefault="009005A0" w:rsidP="00C4314E">
      <w:pPr>
        <w:autoSpaceDE w:val="0"/>
        <w:ind w:firstLine="709"/>
        <w:jc w:val="both"/>
        <w:rPr>
          <w:sz w:val="22"/>
          <w:szCs w:val="22"/>
        </w:rPr>
      </w:pPr>
      <w:r w:rsidRPr="007D06F5">
        <w:rPr>
          <w:sz w:val="22"/>
          <w:szCs w:val="22"/>
        </w:rPr>
        <w:t>3.5.2. Специалист управления в день получения подписанного решения о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 посредством телефонной связи уведомляет заявителя о необходимости получения указанных документов в течение 3 дней.</w:t>
      </w:r>
    </w:p>
    <w:p w:rsidR="009005A0" w:rsidRPr="007D06F5" w:rsidRDefault="009005A0" w:rsidP="00C4314E">
      <w:pPr>
        <w:autoSpaceDE w:val="0"/>
        <w:ind w:firstLine="709"/>
        <w:jc w:val="both"/>
        <w:rPr>
          <w:sz w:val="22"/>
          <w:szCs w:val="22"/>
        </w:rPr>
      </w:pPr>
      <w:r w:rsidRPr="007D06F5">
        <w:rPr>
          <w:sz w:val="22"/>
          <w:szCs w:val="22"/>
        </w:rPr>
        <w:t>3.5.3. Прибывший для получения решения о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 xml:space="preserve"> либо согласованное уведомление </w:t>
      </w:r>
      <w:r w:rsidRPr="007D06F5">
        <w:rPr>
          <w:sz w:val="22"/>
          <w:szCs w:val="22"/>
        </w:rPr>
        <w:t>об отказе в предоставлении муниципальной услуги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9005A0" w:rsidRPr="007D06F5" w:rsidRDefault="009005A0" w:rsidP="00C4314E">
      <w:pPr>
        <w:autoSpaceDE w:val="0"/>
        <w:ind w:firstLine="709"/>
        <w:jc w:val="both"/>
        <w:rPr>
          <w:sz w:val="22"/>
          <w:szCs w:val="22"/>
        </w:rPr>
      </w:pPr>
      <w:r w:rsidRPr="007D06F5">
        <w:rPr>
          <w:sz w:val="22"/>
          <w:szCs w:val="22"/>
        </w:rPr>
        <w:t>3.5.4. В случае отсутствия возможности уведомления заявителя посредством телефонной связи, а также в случае неявки заявителя в указанный срок для получения решения о предоставлении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 специалист управления направляет указанные документы заявителю по почте заказным письмом с уведомлением о вручении.</w:t>
      </w:r>
    </w:p>
    <w:p w:rsidR="009005A0" w:rsidRPr="007D06F5" w:rsidRDefault="009005A0" w:rsidP="00C4314E">
      <w:pPr>
        <w:autoSpaceDE w:val="0"/>
        <w:ind w:firstLine="709"/>
        <w:jc w:val="both"/>
        <w:rPr>
          <w:sz w:val="22"/>
          <w:szCs w:val="22"/>
        </w:rPr>
      </w:pPr>
      <w:r w:rsidRPr="007D06F5">
        <w:rPr>
          <w:sz w:val="22"/>
          <w:szCs w:val="22"/>
        </w:rPr>
        <w:t xml:space="preserve">3.5.5. Максимальный срок исполнения данной административной процедуры составляет 3дня с момента поступления специалисту управления подписанного решения о предоставлении согласия </w:t>
      </w:r>
      <w:r w:rsidRPr="007D06F5">
        <w:rPr>
          <w:sz w:val="22"/>
          <w:szCs w:val="22"/>
        </w:rPr>
        <w:lastRenderedPageBreak/>
        <w:t>на передачу части занимаемого жилого помещения или всего жилого помещения, предоставленного по договору социального найма, в поднаем</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w:t>
      </w:r>
    </w:p>
    <w:p w:rsidR="009005A0" w:rsidRPr="007D06F5" w:rsidRDefault="009005A0" w:rsidP="00A538EB">
      <w:pPr>
        <w:pStyle w:val="a3"/>
        <w:spacing w:before="0" w:beforeAutospacing="0" w:after="0"/>
        <w:ind w:firstLine="709"/>
        <w:jc w:val="center"/>
        <w:rPr>
          <w:rStyle w:val="a9"/>
          <w:sz w:val="22"/>
          <w:szCs w:val="22"/>
        </w:rPr>
      </w:pPr>
      <w:r w:rsidRPr="007D06F5">
        <w:rPr>
          <w:rStyle w:val="a9"/>
          <w:sz w:val="22"/>
          <w:szCs w:val="22"/>
        </w:rPr>
        <w:t>4. ПОРЯДОК И ФОРМЫ КОНТРОЛЯ ЗА ПРЕДОСТАВЛЕНИЕМ МУНИЦИПАЛЬНОЙ УСЛУГИ</w:t>
      </w:r>
    </w:p>
    <w:p w:rsidR="009005A0" w:rsidRPr="007D06F5" w:rsidRDefault="009005A0" w:rsidP="00A538EB">
      <w:pPr>
        <w:pStyle w:val="a3"/>
        <w:spacing w:before="0" w:beforeAutospacing="0" w:after="0"/>
        <w:ind w:firstLine="709"/>
        <w:jc w:val="center"/>
        <w:rPr>
          <w:rStyle w:val="a9"/>
          <w:sz w:val="22"/>
          <w:szCs w:val="22"/>
        </w:rPr>
      </w:pPr>
    </w:p>
    <w:p w:rsidR="009005A0" w:rsidRPr="007D06F5" w:rsidRDefault="009005A0" w:rsidP="00A538EB">
      <w:pPr>
        <w:pStyle w:val="a3"/>
        <w:spacing w:before="0" w:beforeAutospacing="0" w:after="0"/>
        <w:ind w:firstLine="709"/>
        <w:jc w:val="center"/>
        <w:rPr>
          <w:b/>
          <w:sz w:val="22"/>
          <w:szCs w:val="22"/>
        </w:rPr>
      </w:pPr>
      <w:r w:rsidRPr="007D06F5">
        <w:rPr>
          <w:b/>
          <w:sz w:val="22"/>
          <w:szCs w:val="22"/>
        </w:rPr>
        <w:t>4.1. Порядок осуществления текущего контроля</w:t>
      </w:r>
    </w:p>
    <w:p w:rsidR="009005A0" w:rsidRPr="007D06F5" w:rsidRDefault="009005A0" w:rsidP="00C4314E">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9005A0" w:rsidRPr="007D06F5" w:rsidRDefault="009005A0" w:rsidP="00C4314E">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9005A0" w:rsidRPr="007D06F5" w:rsidRDefault="009005A0" w:rsidP="00C4314E">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9005A0" w:rsidRPr="007D06F5" w:rsidRDefault="009005A0" w:rsidP="00C4314E">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9005A0" w:rsidRPr="007D06F5" w:rsidRDefault="009005A0" w:rsidP="00C4314E">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9005A0" w:rsidRPr="007D06F5" w:rsidRDefault="009005A0" w:rsidP="00C4314E">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9005A0" w:rsidRPr="007D06F5" w:rsidRDefault="009005A0" w:rsidP="00C4314E">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9005A0" w:rsidRPr="007D06F5" w:rsidRDefault="009005A0"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9005A0" w:rsidRPr="00C4314E" w:rsidRDefault="009005A0" w:rsidP="00C4314E">
      <w:pPr>
        <w:ind w:firstLine="709"/>
        <w:jc w:val="both"/>
      </w:pPr>
      <w:r w:rsidRPr="00C4314E">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005A0" w:rsidRPr="00C4314E" w:rsidRDefault="009005A0" w:rsidP="00C4314E">
      <w:pPr>
        <w:ind w:firstLine="709"/>
        <w:jc w:val="both"/>
      </w:pPr>
      <w:r w:rsidRPr="00C4314E">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9005A0" w:rsidRPr="00C4314E" w:rsidRDefault="009005A0" w:rsidP="00C4314E">
      <w:pPr>
        <w:ind w:firstLine="709"/>
        <w:jc w:val="both"/>
      </w:pPr>
      <w:r w:rsidRPr="00C4314E">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9005A0" w:rsidRPr="00C4314E" w:rsidRDefault="009005A0" w:rsidP="00C4314E">
      <w:pPr>
        <w:ind w:firstLine="709"/>
        <w:jc w:val="both"/>
      </w:pPr>
      <w:r w:rsidRPr="00C4314E">
        <w:t>5.2. Предмет досудебного (внесудебного) обжалования</w:t>
      </w:r>
    </w:p>
    <w:p w:rsidR="009005A0" w:rsidRPr="00C4314E" w:rsidRDefault="009005A0" w:rsidP="00C4314E">
      <w:pPr>
        <w:ind w:firstLine="709"/>
        <w:jc w:val="both"/>
      </w:pPr>
      <w:r w:rsidRPr="00C4314E">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9005A0" w:rsidRPr="00C4314E" w:rsidRDefault="009005A0" w:rsidP="00C4314E">
      <w:pPr>
        <w:ind w:firstLine="709"/>
        <w:jc w:val="both"/>
      </w:pPr>
      <w:r w:rsidRPr="00C4314E">
        <w:t>а) нарушение срока регистрации запроса заявителя о предоставлении муниципальной услуги;</w:t>
      </w:r>
    </w:p>
    <w:p w:rsidR="009005A0" w:rsidRPr="00C4314E" w:rsidRDefault="009005A0" w:rsidP="00C4314E">
      <w:pPr>
        <w:ind w:firstLine="709"/>
        <w:jc w:val="both"/>
      </w:pPr>
      <w:r w:rsidRPr="00C4314E">
        <w:t>б) нарушение срока предоставления муниципальной услуги;</w:t>
      </w:r>
    </w:p>
    <w:p w:rsidR="009005A0" w:rsidRPr="00C4314E" w:rsidRDefault="009005A0" w:rsidP="00C4314E">
      <w:pPr>
        <w:ind w:firstLine="709"/>
        <w:jc w:val="both"/>
      </w:pPr>
      <w:r w:rsidRPr="00C4314E">
        <w:t xml:space="preserve">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w:t>
      </w:r>
      <w:r w:rsidRPr="00C4314E">
        <w:lastRenderedPageBreak/>
        <w:t>области, нормативными правовыми актами Турковского муниципального района для предоставления муниципальной услуги;</w:t>
      </w:r>
    </w:p>
    <w:p w:rsidR="009005A0" w:rsidRPr="00C4314E" w:rsidRDefault="009005A0" w:rsidP="00C4314E">
      <w:pPr>
        <w:ind w:firstLine="709"/>
        <w:jc w:val="both"/>
      </w:pPr>
      <w:r w:rsidRPr="00C4314E">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9005A0" w:rsidRPr="00C4314E" w:rsidRDefault="009005A0" w:rsidP="00C4314E">
      <w:pPr>
        <w:ind w:firstLine="709"/>
        <w:jc w:val="both"/>
      </w:pPr>
      <w:proofErr w:type="gramStart"/>
      <w:r w:rsidRPr="00C4314E">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9005A0" w:rsidRPr="00C4314E" w:rsidRDefault="009005A0" w:rsidP="00C4314E">
      <w:pPr>
        <w:ind w:firstLine="709"/>
        <w:jc w:val="both"/>
      </w:pPr>
      <w:r w:rsidRPr="00C4314E">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9005A0" w:rsidRPr="00C4314E" w:rsidRDefault="009005A0" w:rsidP="00C4314E">
      <w:pPr>
        <w:ind w:firstLine="709"/>
        <w:jc w:val="both"/>
      </w:pPr>
      <w:proofErr w:type="gramStart"/>
      <w:r w:rsidRPr="00C4314E">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005A0" w:rsidRPr="00C4314E" w:rsidRDefault="009005A0" w:rsidP="00C4314E">
      <w:pPr>
        <w:ind w:firstLine="709"/>
        <w:jc w:val="both"/>
      </w:pPr>
      <w:r w:rsidRPr="00C4314E">
        <w:t>5.3. Исчерпывающий перечень оснований для приостановления рассмотрения жалобы и случаев, в которых ответ на жалобу не дается</w:t>
      </w:r>
    </w:p>
    <w:p w:rsidR="009005A0" w:rsidRPr="00C4314E" w:rsidRDefault="009005A0" w:rsidP="00C4314E">
      <w:pPr>
        <w:ind w:firstLine="709"/>
        <w:jc w:val="both"/>
      </w:pPr>
      <w:r w:rsidRPr="00C4314E">
        <w:t>5.3.1. Оснований для приостановления рассмотрения жалобы не установлено.</w:t>
      </w:r>
    </w:p>
    <w:p w:rsidR="009005A0" w:rsidRPr="00C4314E" w:rsidRDefault="009005A0" w:rsidP="00C4314E">
      <w:pPr>
        <w:ind w:firstLine="709"/>
        <w:jc w:val="both"/>
      </w:pPr>
      <w:r w:rsidRPr="00C4314E">
        <w:t>5.3.2. Ответ на жалобу не дается в случаях, если:</w:t>
      </w:r>
    </w:p>
    <w:p w:rsidR="009005A0" w:rsidRPr="00C4314E" w:rsidRDefault="009005A0" w:rsidP="00C4314E">
      <w:pPr>
        <w:ind w:firstLine="709"/>
        <w:jc w:val="both"/>
      </w:pPr>
      <w:proofErr w:type="gramStart"/>
      <w:r w:rsidRPr="00C4314E">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C4314E">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9005A0" w:rsidRPr="00C4314E" w:rsidRDefault="009005A0" w:rsidP="00C4314E">
      <w:pPr>
        <w:ind w:firstLine="709"/>
        <w:jc w:val="both"/>
      </w:pPr>
      <w:r w:rsidRPr="00C4314E">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9005A0" w:rsidRPr="00C4314E" w:rsidRDefault="009005A0" w:rsidP="00C4314E">
      <w:pPr>
        <w:ind w:firstLine="709"/>
        <w:jc w:val="both"/>
      </w:pPr>
      <w:r w:rsidRPr="00C4314E">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9005A0" w:rsidRPr="00C4314E" w:rsidRDefault="009005A0" w:rsidP="00C4314E">
      <w:pPr>
        <w:ind w:firstLine="709"/>
        <w:jc w:val="both"/>
      </w:pPr>
      <w:r w:rsidRPr="00C4314E">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C4314E">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C4314E">
        <w:t xml:space="preserve"> О данном решении уведомляется заинтересованное лицо, направившее жалобу;</w:t>
      </w:r>
    </w:p>
    <w:p w:rsidR="009005A0" w:rsidRPr="00C4314E" w:rsidRDefault="009005A0" w:rsidP="00C4314E">
      <w:pPr>
        <w:ind w:firstLine="709"/>
        <w:jc w:val="both"/>
      </w:pPr>
      <w:r w:rsidRPr="00C4314E">
        <w:t>в случае</w:t>
      </w:r>
      <w:proofErr w:type="gramStart"/>
      <w:r w:rsidRPr="00C4314E">
        <w:t>,</w:t>
      </w:r>
      <w:proofErr w:type="gramEnd"/>
      <w:r w:rsidRPr="00C4314E">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9005A0" w:rsidRPr="00C4314E" w:rsidRDefault="009005A0" w:rsidP="00C4314E">
      <w:pPr>
        <w:ind w:firstLine="709"/>
        <w:jc w:val="both"/>
      </w:pPr>
      <w:r w:rsidRPr="00C4314E">
        <w:t>5.4. Основания для начала процедуры досудебного (внесудебного) обжалования</w:t>
      </w:r>
    </w:p>
    <w:p w:rsidR="009005A0" w:rsidRPr="00C4314E" w:rsidRDefault="009005A0" w:rsidP="00C4314E">
      <w:pPr>
        <w:ind w:firstLine="709"/>
        <w:jc w:val="both"/>
      </w:pPr>
      <w:r w:rsidRPr="00C4314E">
        <w:t xml:space="preserve">5.4.1. Основанием для начала процедуры досудебного (внесудебного) обжалования является обращение заявителя или его законного представителя с требованием о </w:t>
      </w:r>
      <w:r w:rsidRPr="00C4314E">
        <w:lastRenderedPageBreak/>
        <w:t>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9005A0" w:rsidRPr="00C4314E" w:rsidRDefault="009005A0" w:rsidP="00C4314E">
      <w:pPr>
        <w:ind w:firstLine="709"/>
        <w:jc w:val="both"/>
      </w:pPr>
      <w:r w:rsidRPr="00C4314E">
        <w:t>5.4.2. Жалоба должна содержать:</w:t>
      </w:r>
    </w:p>
    <w:p w:rsidR="009005A0" w:rsidRPr="00C4314E" w:rsidRDefault="009005A0" w:rsidP="00C4314E">
      <w:pPr>
        <w:ind w:firstLine="709"/>
        <w:jc w:val="both"/>
      </w:pPr>
      <w:r w:rsidRPr="00C4314E">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9005A0" w:rsidRPr="00C4314E" w:rsidRDefault="009005A0" w:rsidP="00C4314E">
      <w:pPr>
        <w:ind w:firstLine="709"/>
        <w:jc w:val="both"/>
      </w:pPr>
      <w:proofErr w:type="gramStart"/>
      <w:r w:rsidRPr="00C4314E">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005A0" w:rsidRPr="00C4314E" w:rsidRDefault="009005A0" w:rsidP="00C4314E">
      <w:pPr>
        <w:ind w:firstLine="709"/>
        <w:jc w:val="both"/>
      </w:pPr>
      <w:r w:rsidRPr="00C4314E">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9005A0" w:rsidRPr="00C4314E" w:rsidRDefault="009005A0" w:rsidP="00C4314E">
      <w:pPr>
        <w:ind w:firstLine="709"/>
        <w:jc w:val="both"/>
      </w:pPr>
      <w:r w:rsidRPr="00C4314E">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9005A0" w:rsidRPr="00C4314E" w:rsidRDefault="009005A0" w:rsidP="00C4314E">
      <w:pPr>
        <w:ind w:firstLine="709"/>
        <w:jc w:val="both"/>
      </w:pPr>
      <w:r w:rsidRPr="00C4314E">
        <w:t>Заявителем могут быть представлены документы (при наличии), подтверждающие доводы заявителя, либо их копии.</w:t>
      </w:r>
    </w:p>
    <w:p w:rsidR="009005A0" w:rsidRPr="00C4314E" w:rsidRDefault="009005A0" w:rsidP="00C4314E">
      <w:pPr>
        <w:ind w:firstLine="709"/>
        <w:jc w:val="both"/>
      </w:pPr>
      <w:r w:rsidRPr="00C4314E">
        <w:t>5.5. Право заявителя на получение информации и документов, необходимых для обоснования и рассмотрения жалобы (претензии)</w:t>
      </w:r>
    </w:p>
    <w:p w:rsidR="009005A0" w:rsidRPr="00C4314E" w:rsidRDefault="009005A0" w:rsidP="00C4314E">
      <w:pPr>
        <w:ind w:firstLine="709"/>
        <w:jc w:val="both"/>
      </w:pPr>
      <w:r w:rsidRPr="00C4314E">
        <w:t>Заявитель имеет право на получение информации и документов, необходимых для обоснования и рассмотрения жалобы.</w:t>
      </w:r>
    </w:p>
    <w:p w:rsidR="009005A0" w:rsidRPr="00C4314E" w:rsidRDefault="009005A0" w:rsidP="00C4314E">
      <w:pPr>
        <w:ind w:firstLine="709"/>
        <w:jc w:val="both"/>
      </w:pPr>
      <w:r w:rsidRPr="00C4314E">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9005A0" w:rsidRPr="00C4314E" w:rsidRDefault="009005A0" w:rsidP="00C4314E">
      <w:pPr>
        <w:ind w:firstLine="709"/>
        <w:jc w:val="both"/>
      </w:pPr>
      <w:r w:rsidRPr="00C4314E">
        <w:t>5.6. Органы и должностные лица, которым может быть направлена жалоба (претензия) заявителя в досудебном (внесудебном) порядке</w:t>
      </w:r>
    </w:p>
    <w:p w:rsidR="009005A0" w:rsidRPr="00C4314E" w:rsidRDefault="009005A0" w:rsidP="00C4314E">
      <w:pPr>
        <w:ind w:firstLine="709"/>
        <w:jc w:val="both"/>
      </w:pPr>
      <w:r w:rsidRPr="00C4314E">
        <w:t>5.6.1. Жалоба подается в администрацию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9005A0" w:rsidRPr="00C4314E" w:rsidRDefault="009005A0" w:rsidP="00C4314E">
      <w:pPr>
        <w:ind w:firstLine="709"/>
        <w:jc w:val="both"/>
      </w:pPr>
      <w:r w:rsidRPr="00C4314E">
        <w:t>5.6.2. Прием жалоб в письменной форме осуществляется по адресу, предусмотренному пунктом 1.3 настоящего административного регламента.</w:t>
      </w:r>
    </w:p>
    <w:p w:rsidR="009005A0" w:rsidRPr="00C4314E" w:rsidRDefault="009005A0" w:rsidP="00C4314E">
      <w:pPr>
        <w:ind w:firstLine="709"/>
        <w:jc w:val="both"/>
      </w:pPr>
      <w:r w:rsidRPr="00C4314E">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9005A0" w:rsidRPr="00C4314E" w:rsidRDefault="009005A0" w:rsidP="00C4314E">
      <w:pPr>
        <w:ind w:firstLine="709"/>
        <w:jc w:val="both"/>
      </w:pPr>
      <w:r w:rsidRPr="00C4314E">
        <w:t>5.6.3. Жалоба в письменной форме может быть направлена по почте.</w:t>
      </w:r>
    </w:p>
    <w:p w:rsidR="009005A0" w:rsidRPr="00C4314E" w:rsidRDefault="009005A0" w:rsidP="00C4314E">
      <w:pPr>
        <w:ind w:firstLine="709"/>
        <w:jc w:val="both"/>
      </w:pPr>
      <w:r w:rsidRPr="00C4314E">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005A0" w:rsidRPr="00C4314E" w:rsidRDefault="009005A0" w:rsidP="00C4314E">
      <w:pPr>
        <w:ind w:firstLine="709"/>
        <w:jc w:val="both"/>
      </w:pPr>
      <w:r w:rsidRPr="00C4314E">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C4314E">
        <w:t>представлена</w:t>
      </w:r>
      <w:proofErr w:type="gramEnd"/>
      <w:r w:rsidRPr="00C4314E">
        <w:t>:</w:t>
      </w:r>
    </w:p>
    <w:p w:rsidR="009005A0" w:rsidRPr="00C4314E" w:rsidRDefault="009005A0" w:rsidP="00C4314E">
      <w:pPr>
        <w:ind w:firstLine="709"/>
        <w:jc w:val="both"/>
      </w:pPr>
      <w:r w:rsidRPr="00C4314E">
        <w:t>а) оформленная в соответствии с законодательством Российской Федерации доверенность (для физических лиц);</w:t>
      </w:r>
    </w:p>
    <w:p w:rsidR="009005A0" w:rsidRPr="00C4314E" w:rsidRDefault="009005A0" w:rsidP="00C4314E">
      <w:pPr>
        <w:ind w:firstLine="709"/>
        <w:jc w:val="both"/>
      </w:pPr>
      <w:r w:rsidRPr="00C4314E">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005A0" w:rsidRPr="00C4314E" w:rsidRDefault="009005A0" w:rsidP="00C4314E">
      <w:pPr>
        <w:ind w:firstLine="709"/>
        <w:jc w:val="both"/>
      </w:pPr>
      <w:r w:rsidRPr="00C4314E">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005A0" w:rsidRPr="00C4314E" w:rsidRDefault="009005A0" w:rsidP="00C4314E">
      <w:pPr>
        <w:ind w:firstLine="709"/>
        <w:jc w:val="both"/>
      </w:pPr>
      <w:r w:rsidRPr="00C4314E">
        <w:lastRenderedPageBreak/>
        <w:t>5.6.6. В электронном виде жалоба может быть подана заявителем посредством:</w:t>
      </w:r>
    </w:p>
    <w:p w:rsidR="009005A0" w:rsidRPr="00C4314E" w:rsidRDefault="009005A0" w:rsidP="00C4314E">
      <w:pPr>
        <w:ind w:firstLine="709"/>
        <w:jc w:val="both"/>
      </w:pPr>
      <w:r w:rsidRPr="00C4314E">
        <w:t>а) официального сайта администрации Турковского муниципального района: turki.sarmo.ru, в информационно-телекоммуникационной сети «Интернет»;</w:t>
      </w:r>
    </w:p>
    <w:p w:rsidR="009005A0" w:rsidRPr="00C4314E" w:rsidRDefault="009005A0" w:rsidP="00C4314E">
      <w:pPr>
        <w:ind w:firstLine="709"/>
        <w:jc w:val="both"/>
      </w:pPr>
      <w:r w:rsidRPr="00C4314E">
        <w:t>б) электронной почты по адресу: Orgturki@yandex.ru;</w:t>
      </w:r>
    </w:p>
    <w:p w:rsidR="009005A0" w:rsidRPr="00C4314E" w:rsidRDefault="009005A0" w:rsidP="00C4314E">
      <w:pPr>
        <w:ind w:firstLine="709"/>
        <w:jc w:val="both"/>
      </w:pPr>
      <w:r w:rsidRPr="00C4314E">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9005A0" w:rsidRPr="00C4314E" w:rsidRDefault="009005A0" w:rsidP="00C4314E">
      <w:pPr>
        <w:ind w:firstLine="709"/>
        <w:jc w:val="both"/>
      </w:pPr>
      <w:r w:rsidRPr="00C4314E">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005A0" w:rsidRPr="00C4314E" w:rsidRDefault="009005A0" w:rsidP="00C4314E">
      <w:pPr>
        <w:ind w:firstLine="709"/>
        <w:jc w:val="both"/>
      </w:pPr>
      <w:r w:rsidRPr="00C4314E">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9005A0" w:rsidRPr="00C4314E" w:rsidRDefault="009005A0" w:rsidP="00C4314E">
      <w:pPr>
        <w:ind w:firstLine="709"/>
        <w:jc w:val="both"/>
      </w:pPr>
      <w:r w:rsidRPr="00C4314E">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9005A0" w:rsidRPr="00C4314E" w:rsidRDefault="009005A0" w:rsidP="00C4314E">
      <w:pPr>
        <w:ind w:firstLine="709"/>
        <w:jc w:val="both"/>
      </w:pPr>
      <w:r w:rsidRPr="00C4314E">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9005A0" w:rsidRPr="00C4314E" w:rsidRDefault="009005A0" w:rsidP="00C4314E">
      <w:pPr>
        <w:ind w:firstLine="709"/>
        <w:jc w:val="both"/>
      </w:pPr>
      <w:r w:rsidRPr="00C4314E">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9005A0" w:rsidRPr="00C4314E" w:rsidRDefault="009005A0" w:rsidP="00C4314E">
      <w:pPr>
        <w:ind w:firstLine="709"/>
        <w:jc w:val="both"/>
      </w:pPr>
      <w:r w:rsidRPr="00C4314E">
        <w:t>При этом срок рассмотрения жалобы исчисляется со дня регистрации жалобы в администрации муниципального района.</w:t>
      </w:r>
    </w:p>
    <w:p w:rsidR="009005A0" w:rsidRPr="00C4314E" w:rsidRDefault="009005A0" w:rsidP="00C4314E">
      <w:pPr>
        <w:ind w:firstLine="709"/>
        <w:jc w:val="both"/>
      </w:pPr>
      <w:r w:rsidRPr="00C4314E">
        <w:t>5.6.10. Администрация муниципального района обеспечивает:</w:t>
      </w:r>
    </w:p>
    <w:p w:rsidR="009005A0" w:rsidRPr="00C4314E" w:rsidRDefault="009005A0" w:rsidP="00C4314E">
      <w:pPr>
        <w:ind w:firstLine="709"/>
        <w:jc w:val="both"/>
      </w:pPr>
      <w:r w:rsidRPr="00C4314E">
        <w:t>а) оснащение мест приема жалоб;</w:t>
      </w:r>
    </w:p>
    <w:p w:rsidR="009005A0" w:rsidRPr="00C4314E" w:rsidRDefault="009005A0" w:rsidP="00C4314E">
      <w:pPr>
        <w:ind w:firstLine="709"/>
        <w:jc w:val="both"/>
      </w:pPr>
      <w:r w:rsidRPr="00C4314E">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9005A0" w:rsidRPr="00C4314E" w:rsidRDefault="009005A0" w:rsidP="00C4314E">
      <w:pPr>
        <w:ind w:firstLine="709"/>
        <w:jc w:val="both"/>
      </w:pPr>
      <w:r w:rsidRPr="00C4314E">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9005A0" w:rsidRPr="00C4314E" w:rsidRDefault="009005A0" w:rsidP="00C4314E">
      <w:pPr>
        <w:ind w:firstLine="709"/>
        <w:jc w:val="both"/>
      </w:pPr>
      <w:r w:rsidRPr="00C4314E">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9005A0" w:rsidRPr="00C4314E" w:rsidRDefault="009005A0" w:rsidP="00C4314E">
      <w:pPr>
        <w:ind w:firstLine="709"/>
        <w:jc w:val="both"/>
      </w:pPr>
      <w:r w:rsidRPr="00C4314E">
        <w:t>д) формирование отчетности о полученных и рассмотренных жалобах (в том числе о количестве удовлетворенных и неудовлетворенных жалоб).</w:t>
      </w:r>
    </w:p>
    <w:p w:rsidR="009005A0" w:rsidRPr="00C4314E" w:rsidRDefault="009005A0" w:rsidP="00C4314E">
      <w:pPr>
        <w:ind w:firstLine="709"/>
        <w:jc w:val="both"/>
      </w:pPr>
      <w:r w:rsidRPr="00C4314E">
        <w:t>5.7. Сроки рассмотрения жалобы</w:t>
      </w:r>
    </w:p>
    <w:p w:rsidR="009005A0" w:rsidRPr="00C4314E" w:rsidRDefault="009005A0" w:rsidP="00C4314E">
      <w:pPr>
        <w:ind w:firstLine="709"/>
        <w:jc w:val="both"/>
      </w:pPr>
      <w:r w:rsidRPr="00C4314E">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C4314E">
        <w:t xml:space="preserve">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w:t>
      </w:r>
      <w:r w:rsidRPr="00C4314E">
        <w:lastRenderedPageBreak/>
        <w:t>заявителем нарушения установленного срока таких исправлений - в течение пяти рабочих дней со дня ее регистрации.</w:t>
      </w:r>
      <w:proofErr w:type="gramEnd"/>
    </w:p>
    <w:p w:rsidR="009005A0" w:rsidRPr="00C4314E" w:rsidRDefault="009005A0" w:rsidP="00C4314E">
      <w:pPr>
        <w:ind w:firstLine="709"/>
        <w:jc w:val="both"/>
      </w:pPr>
      <w:r w:rsidRPr="00C4314E">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9005A0" w:rsidRPr="00C4314E" w:rsidRDefault="009005A0" w:rsidP="00C4314E">
      <w:pPr>
        <w:ind w:firstLine="709"/>
        <w:jc w:val="both"/>
      </w:pPr>
      <w:r w:rsidRPr="00C4314E">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9005A0" w:rsidRPr="00C4314E" w:rsidRDefault="009005A0" w:rsidP="00C4314E">
      <w:pPr>
        <w:ind w:firstLine="709"/>
        <w:jc w:val="both"/>
      </w:pPr>
      <w:r w:rsidRPr="00C4314E">
        <w:t>5.8. Результат досудебного (внесудебного) обжалования</w:t>
      </w:r>
    </w:p>
    <w:p w:rsidR="009005A0" w:rsidRPr="00C4314E" w:rsidRDefault="009005A0" w:rsidP="00C4314E">
      <w:pPr>
        <w:ind w:firstLine="709"/>
        <w:jc w:val="both"/>
      </w:pPr>
      <w:r w:rsidRPr="00C4314E">
        <w:t>5.8.1. По результатам рассмотрения жалобы администрация муниципального района принимает одно из следующих решений:</w:t>
      </w:r>
    </w:p>
    <w:p w:rsidR="009005A0" w:rsidRPr="00C4314E" w:rsidRDefault="009005A0" w:rsidP="00C4314E">
      <w:pPr>
        <w:ind w:firstLine="709"/>
        <w:jc w:val="both"/>
      </w:pPr>
      <w:proofErr w:type="gramStart"/>
      <w:r w:rsidRPr="00C4314E">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9005A0" w:rsidRPr="00C4314E" w:rsidRDefault="009005A0" w:rsidP="00C4314E">
      <w:pPr>
        <w:ind w:firstLine="709"/>
        <w:jc w:val="both"/>
      </w:pPr>
      <w:r w:rsidRPr="00C4314E">
        <w:t>2) отказывает в удовлетворении жалобы.</w:t>
      </w:r>
    </w:p>
    <w:p w:rsidR="009005A0" w:rsidRPr="00C4314E" w:rsidRDefault="009005A0" w:rsidP="00C4314E">
      <w:pPr>
        <w:ind w:firstLine="709"/>
        <w:jc w:val="both"/>
      </w:pPr>
      <w:r w:rsidRPr="00C4314E">
        <w:t>5.8.2. Администрация муниципального района отказывает в удовлетворении жалобы в следующих случаях:</w:t>
      </w:r>
    </w:p>
    <w:p w:rsidR="009005A0" w:rsidRPr="00C4314E" w:rsidRDefault="009005A0" w:rsidP="00C4314E">
      <w:pPr>
        <w:ind w:firstLine="709"/>
        <w:jc w:val="both"/>
      </w:pPr>
      <w:r w:rsidRPr="00C4314E">
        <w:t>а) наличие вступившего в законную силу решения суда, арбитражного суда по жалобе о том же предмете и по тем же основаниям;</w:t>
      </w:r>
    </w:p>
    <w:p w:rsidR="009005A0" w:rsidRPr="00C4314E" w:rsidRDefault="009005A0" w:rsidP="00C4314E">
      <w:pPr>
        <w:ind w:firstLine="709"/>
        <w:jc w:val="both"/>
      </w:pPr>
      <w:r w:rsidRPr="00C4314E">
        <w:t>б) подача жалобы лицом, полномочия которого не подтверждены в порядке, установленном законодательством Российской Федерации;</w:t>
      </w:r>
    </w:p>
    <w:p w:rsidR="009005A0" w:rsidRPr="00C4314E" w:rsidRDefault="009005A0" w:rsidP="00C4314E">
      <w:pPr>
        <w:ind w:firstLine="709"/>
        <w:jc w:val="both"/>
      </w:pPr>
      <w:r w:rsidRPr="00C4314E">
        <w:t>в) наличие решения по жалобе, принятого ранее в отношении того же заявителя и по тому же предмету жалобы.</w:t>
      </w:r>
    </w:p>
    <w:p w:rsidR="009005A0" w:rsidRPr="00C4314E" w:rsidRDefault="009005A0" w:rsidP="00C4314E">
      <w:pPr>
        <w:ind w:firstLine="709"/>
        <w:jc w:val="both"/>
      </w:pPr>
      <w:r w:rsidRPr="00C4314E">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9005A0" w:rsidRPr="00C4314E" w:rsidRDefault="009005A0" w:rsidP="00C4314E">
      <w:pPr>
        <w:ind w:firstLine="709"/>
        <w:jc w:val="both"/>
      </w:pPr>
      <w:r w:rsidRPr="00C4314E">
        <w:t>5.8.3. Решение об удовлетворении жалобы (отказе в удовлетворении жалобы) оформляется распоряжением администрации муниципального района.</w:t>
      </w:r>
    </w:p>
    <w:p w:rsidR="009005A0" w:rsidRPr="00C4314E" w:rsidRDefault="009005A0" w:rsidP="00C4314E">
      <w:pPr>
        <w:ind w:firstLine="709"/>
        <w:jc w:val="both"/>
      </w:pPr>
      <w:r w:rsidRPr="00C4314E">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005A0" w:rsidRPr="00C4314E" w:rsidRDefault="009005A0" w:rsidP="00C4314E">
      <w:pPr>
        <w:ind w:firstLine="709"/>
        <w:jc w:val="both"/>
      </w:pPr>
      <w:r w:rsidRPr="00C4314E">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9005A0" w:rsidRPr="00C4314E" w:rsidRDefault="009005A0" w:rsidP="00C4314E">
      <w:pPr>
        <w:ind w:firstLine="709"/>
        <w:jc w:val="both"/>
      </w:pPr>
      <w:r w:rsidRPr="00C4314E">
        <w:t>5.8.5. В ответе по результатам рассмотрения жалобы указываются:</w:t>
      </w:r>
    </w:p>
    <w:p w:rsidR="009005A0" w:rsidRPr="00C4314E" w:rsidRDefault="009005A0" w:rsidP="00C4314E">
      <w:pPr>
        <w:ind w:firstLine="709"/>
        <w:jc w:val="both"/>
      </w:pPr>
      <w:proofErr w:type="gramStart"/>
      <w:r w:rsidRPr="00C4314E">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9005A0" w:rsidRPr="00C4314E" w:rsidRDefault="009005A0" w:rsidP="00C4314E">
      <w:pPr>
        <w:ind w:firstLine="709"/>
        <w:jc w:val="both"/>
      </w:pPr>
      <w:r w:rsidRPr="00C4314E">
        <w:t>б) номер, дата, место принятия решения, включая сведения о должностном лице, решение или действие (бездействие) которого обжалуется;</w:t>
      </w:r>
    </w:p>
    <w:p w:rsidR="009005A0" w:rsidRPr="00C4314E" w:rsidRDefault="009005A0" w:rsidP="00C4314E">
      <w:pPr>
        <w:ind w:firstLine="709"/>
        <w:jc w:val="both"/>
      </w:pPr>
      <w:r w:rsidRPr="00C4314E">
        <w:t>в) фамилия, имя, отчество (при наличии) или наименование заявителя;</w:t>
      </w:r>
    </w:p>
    <w:p w:rsidR="009005A0" w:rsidRPr="00C4314E" w:rsidRDefault="009005A0" w:rsidP="00C4314E">
      <w:pPr>
        <w:ind w:firstLine="709"/>
        <w:jc w:val="both"/>
      </w:pPr>
      <w:r w:rsidRPr="00C4314E">
        <w:t>г) основания для принятия решения по жалобе;</w:t>
      </w:r>
    </w:p>
    <w:p w:rsidR="009005A0" w:rsidRPr="00C4314E" w:rsidRDefault="009005A0" w:rsidP="00C4314E">
      <w:pPr>
        <w:ind w:firstLine="709"/>
        <w:jc w:val="both"/>
      </w:pPr>
      <w:r w:rsidRPr="00C4314E">
        <w:t>д) принятое по жалобе решение;</w:t>
      </w:r>
    </w:p>
    <w:p w:rsidR="009005A0" w:rsidRPr="00C4314E" w:rsidRDefault="009005A0" w:rsidP="00C4314E">
      <w:pPr>
        <w:ind w:firstLine="709"/>
        <w:jc w:val="both"/>
      </w:pPr>
      <w:r w:rsidRPr="00C4314E">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005A0" w:rsidRPr="00C4314E" w:rsidRDefault="009005A0" w:rsidP="00C4314E">
      <w:pPr>
        <w:ind w:firstLine="709"/>
        <w:jc w:val="both"/>
      </w:pPr>
      <w:r w:rsidRPr="00C4314E">
        <w:t>ж) сведения о порядке обжалования принятого по жалобе решения.</w:t>
      </w:r>
    </w:p>
    <w:p w:rsidR="009005A0" w:rsidRPr="00C4314E" w:rsidRDefault="009005A0" w:rsidP="00C4314E">
      <w:pPr>
        <w:ind w:firstLine="709"/>
        <w:jc w:val="both"/>
      </w:pPr>
      <w:r w:rsidRPr="00C4314E">
        <w:t>5.8.6. Ответ по результатам рассмотрения жалобы подписывается главой администрации Турковского муниципального района (лицом его замещающим).</w:t>
      </w:r>
    </w:p>
    <w:p w:rsidR="009005A0" w:rsidRPr="00C4314E" w:rsidRDefault="009005A0" w:rsidP="00C4314E">
      <w:pPr>
        <w:ind w:firstLine="709"/>
        <w:jc w:val="both"/>
      </w:pPr>
      <w:r w:rsidRPr="00C4314E">
        <w:lastRenderedPageBreak/>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005A0" w:rsidRPr="007D06F5" w:rsidRDefault="009005A0" w:rsidP="00A538EB">
      <w:pPr>
        <w:pStyle w:val="a3"/>
        <w:ind w:firstLine="709"/>
        <w:rPr>
          <w:rStyle w:val="a9"/>
          <w:b w:val="0"/>
          <w:sz w:val="22"/>
          <w:szCs w:val="22"/>
        </w:rPr>
        <w:sectPr w:rsidR="009005A0" w:rsidRPr="007D06F5" w:rsidSect="00C4314E">
          <w:pgSz w:w="11907" w:h="16840" w:code="9"/>
          <w:pgMar w:top="-284" w:right="708" w:bottom="709" w:left="1559" w:header="425" w:footer="720" w:gutter="0"/>
          <w:cols w:space="720"/>
        </w:sectPr>
      </w:pPr>
    </w:p>
    <w:p w:rsidR="009005A0" w:rsidRPr="007D06F5" w:rsidRDefault="009005A0" w:rsidP="00A538EB">
      <w:pPr>
        <w:widowControl w:val="0"/>
        <w:ind w:left="2835" w:firstLine="709"/>
        <w:rPr>
          <w:sz w:val="22"/>
          <w:szCs w:val="22"/>
        </w:rPr>
      </w:pPr>
      <w:r w:rsidRPr="007D06F5">
        <w:rPr>
          <w:sz w:val="22"/>
          <w:szCs w:val="22"/>
        </w:rPr>
        <w:lastRenderedPageBreak/>
        <w:t>Приложение № 1</w:t>
      </w:r>
    </w:p>
    <w:p w:rsidR="009005A0" w:rsidRPr="007D06F5" w:rsidRDefault="009005A0" w:rsidP="00A538EB">
      <w:pPr>
        <w:widowControl w:val="0"/>
        <w:ind w:left="2835" w:firstLine="709"/>
        <w:rPr>
          <w:sz w:val="22"/>
          <w:szCs w:val="22"/>
        </w:rPr>
      </w:pPr>
      <w:r w:rsidRPr="007D06F5">
        <w:rPr>
          <w:sz w:val="22"/>
          <w:szCs w:val="22"/>
        </w:rPr>
        <w:t>к административному регламенту</w:t>
      </w:r>
    </w:p>
    <w:p w:rsidR="009005A0" w:rsidRPr="007D06F5" w:rsidRDefault="009005A0" w:rsidP="00A538EB">
      <w:pPr>
        <w:widowControl w:val="0"/>
        <w:ind w:left="2835" w:firstLine="709"/>
        <w:outlineLvl w:val="0"/>
        <w:rPr>
          <w:sz w:val="22"/>
          <w:szCs w:val="22"/>
        </w:rPr>
      </w:pPr>
      <w:r w:rsidRPr="007D06F5">
        <w:rPr>
          <w:sz w:val="22"/>
          <w:szCs w:val="22"/>
        </w:rPr>
        <w:t>по предоставлению муниципальной услуги</w:t>
      </w:r>
    </w:p>
    <w:p w:rsidR="009005A0" w:rsidRPr="007D06F5" w:rsidRDefault="009005A0" w:rsidP="00A538EB">
      <w:pPr>
        <w:ind w:left="2835" w:firstLine="709"/>
        <w:rPr>
          <w:sz w:val="22"/>
          <w:szCs w:val="22"/>
        </w:rPr>
      </w:pPr>
      <w:r w:rsidRPr="007D06F5">
        <w:rPr>
          <w:sz w:val="22"/>
          <w:szCs w:val="22"/>
        </w:rPr>
        <w:t>«</w:t>
      </w:r>
      <w:r w:rsidRPr="007D06F5">
        <w:rPr>
          <w:bCs/>
          <w:sz w:val="22"/>
          <w:szCs w:val="22"/>
        </w:rPr>
        <w:t>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sz w:val="22"/>
          <w:szCs w:val="22"/>
        </w:rPr>
        <w:t>»</w:t>
      </w:r>
    </w:p>
    <w:p w:rsidR="009005A0" w:rsidRPr="007D06F5" w:rsidRDefault="009005A0" w:rsidP="00A538EB">
      <w:pPr>
        <w:pStyle w:val="a3"/>
        <w:tabs>
          <w:tab w:val="left" w:pos="720"/>
          <w:tab w:val="left" w:pos="9638"/>
        </w:tabs>
        <w:spacing w:before="0" w:after="0"/>
        <w:ind w:left="2835" w:firstLine="709"/>
        <w:rPr>
          <w:sz w:val="22"/>
          <w:szCs w:val="22"/>
        </w:rPr>
      </w:pPr>
      <w:r w:rsidRPr="007D06F5">
        <w:rPr>
          <w:sz w:val="22"/>
          <w:szCs w:val="22"/>
        </w:rPr>
        <w:t>от 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jc w:val="center"/>
        <w:rPr>
          <w:sz w:val="22"/>
          <w:szCs w:val="22"/>
        </w:rPr>
      </w:pPr>
      <w:r w:rsidRPr="007D06F5">
        <w:rPr>
          <w:sz w:val="22"/>
          <w:szCs w:val="22"/>
        </w:rPr>
        <w:t>(ФИО полностью)</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паспорт _____________________ выдан 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дата выдачи 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зарегистрированного(ой) по адресу: 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Телефон _____________________________________</w:t>
      </w:r>
    </w:p>
    <w:p w:rsidR="009005A0" w:rsidRPr="007D06F5" w:rsidRDefault="009005A0" w:rsidP="00A538EB">
      <w:pPr>
        <w:pStyle w:val="a3"/>
        <w:tabs>
          <w:tab w:val="left" w:pos="720"/>
        </w:tabs>
        <w:spacing w:before="0" w:after="0"/>
        <w:ind w:left="2835" w:firstLine="709"/>
        <w:jc w:val="center"/>
        <w:rPr>
          <w:sz w:val="22"/>
          <w:szCs w:val="22"/>
        </w:rPr>
      </w:pPr>
    </w:p>
    <w:p w:rsidR="009005A0" w:rsidRPr="007D06F5" w:rsidRDefault="009005A0" w:rsidP="00A538EB">
      <w:pPr>
        <w:pStyle w:val="a3"/>
        <w:spacing w:before="0" w:after="0"/>
        <w:ind w:firstLine="709"/>
        <w:jc w:val="center"/>
        <w:rPr>
          <w:b/>
          <w:sz w:val="22"/>
          <w:szCs w:val="22"/>
        </w:rPr>
      </w:pPr>
      <w:r w:rsidRPr="007D06F5">
        <w:rPr>
          <w:b/>
          <w:sz w:val="22"/>
          <w:szCs w:val="22"/>
        </w:rPr>
        <w:t>ЗАЯВЛЕНИЕ</w:t>
      </w:r>
    </w:p>
    <w:p w:rsidR="009005A0" w:rsidRPr="007D06F5" w:rsidRDefault="009005A0" w:rsidP="00A538EB">
      <w:pPr>
        <w:pStyle w:val="ConsPlusNonformat"/>
        <w:ind w:firstLine="709"/>
        <w:jc w:val="both"/>
        <w:rPr>
          <w:rFonts w:ascii="Times New Roman" w:hAnsi="Times New Roman" w:cs="Times New Roman"/>
          <w:sz w:val="22"/>
          <w:szCs w:val="22"/>
        </w:rPr>
      </w:pPr>
      <w:bookmarkStart w:id="38" w:name="Par386"/>
      <w:bookmarkEnd w:id="38"/>
      <w:r w:rsidRPr="007D06F5">
        <w:rPr>
          <w:rFonts w:ascii="Times New Roman" w:hAnsi="Times New Roman" w:cs="Times New Roman"/>
          <w:sz w:val="22"/>
          <w:szCs w:val="22"/>
        </w:rPr>
        <w:t>Я, ____________________________________________________________,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(Ф.И.О. полностью)</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являюсь нанимателем жилого помещения, находящегося в муниципальной собственности, на основании договора социального найма от ____________________ № 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Прошу оформить согласие на сдачу в поднаем жилого помещения по адресу:</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состоящего: из _______ жилых комнат, общей площадью _______ кв. м, в том числе жилой ________ кв. м, занимаемого мной и моей семьей:</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Поднанимателем станет 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____________________________________________________________________</w:t>
      </w:r>
    </w:p>
    <w:p w:rsidR="009005A0" w:rsidRPr="007D06F5" w:rsidRDefault="009005A0" w:rsidP="00A538EB">
      <w:pPr>
        <w:pStyle w:val="ConsPlusNonformat"/>
        <w:ind w:firstLine="709"/>
        <w:jc w:val="center"/>
        <w:rPr>
          <w:rFonts w:ascii="Times New Roman" w:hAnsi="Times New Roman" w:cs="Times New Roman"/>
          <w:sz w:val="22"/>
          <w:szCs w:val="22"/>
        </w:rPr>
      </w:pPr>
      <w:r w:rsidRPr="007D06F5">
        <w:rPr>
          <w:rFonts w:ascii="Times New Roman" w:hAnsi="Times New Roman" w:cs="Times New Roman"/>
          <w:sz w:val="22"/>
          <w:szCs w:val="22"/>
        </w:rPr>
        <w:t>(Ф.И.О. полностью)</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На поднаем указанного жилого помещения согласны:</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____________________________________________________________________</w:t>
      </w:r>
    </w:p>
    <w:p w:rsidR="009005A0" w:rsidRPr="007D06F5" w:rsidRDefault="009005A0" w:rsidP="00A538EB">
      <w:pPr>
        <w:pStyle w:val="ConsPlusNonformat"/>
        <w:ind w:firstLine="709"/>
        <w:jc w:val="both"/>
        <w:rPr>
          <w:rFonts w:ascii="Times New Roman" w:hAnsi="Times New Roman" w:cs="Times New Roman"/>
          <w:sz w:val="22"/>
          <w:szCs w:val="22"/>
        </w:rPr>
      </w:pPr>
      <w:r w:rsidRPr="007D06F5">
        <w:rPr>
          <w:rFonts w:ascii="Times New Roman" w:hAnsi="Times New Roman" w:cs="Times New Roman"/>
          <w:sz w:val="22"/>
          <w:szCs w:val="22"/>
        </w:rPr>
        <w:t>____________________________________________________________________</w:t>
      </w:r>
    </w:p>
    <w:p w:rsidR="009005A0" w:rsidRPr="007D06F5" w:rsidRDefault="009005A0" w:rsidP="00A538EB">
      <w:pPr>
        <w:pStyle w:val="ConsPlusNonformat"/>
        <w:ind w:firstLine="709"/>
        <w:rPr>
          <w:rFonts w:ascii="Times New Roman" w:hAnsi="Times New Roman" w:cs="Times New Roman"/>
          <w:sz w:val="22"/>
          <w:szCs w:val="22"/>
        </w:rPr>
      </w:pPr>
    </w:p>
    <w:p w:rsidR="009005A0" w:rsidRPr="007D06F5" w:rsidRDefault="009005A0" w:rsidP="00A538EB">
      <w:pPr>
        <w:pStyle w:val="ConsPlusNonformat"/>
        <w:ind w:firstLine="709"/>
        <w:rPr>
          <w:rFonts w:ascii="Times New Roman" w:hAnsi="Times New Roman" w:cs="Times New Roman"/>
          <w:sz w:val="22"/>
          <w:szCs w:val="22"/>
        </w:rPr>
      </w:pPr>
      <w:r w:rsidRPr="007D06F5">
        <w:rPr>
          <w:rFonts w:ascii="Times New Roman" w:hAnsi="Times New Roman" w:cs="Times New Roman"/>
          <w:sz w:val="22"/>
          <w:szCs w:val="22"/>
        </w:rPr>
        <w:t>«____»__________ 20___ г. ____________ ___________________________</w:t>
      </w:r>
    </w:p>
    <w:p w:rsidR="009005A0" w:rsidRPr="007D06F5" w:rsidRDefault="009005A0" w:rsidP="00A538EB">
      <w:pPr>
        <w:pStyle w:val="ConsPlusNonformat"/>
        <w:ind w:firstLine="709"/>
        <w:rPr>
          <w:rFonts w:ascii="Times New Roman" w:hAnsi="Times New Roman" w:cs="Times New Roman"/>
          <w:sz w:val="22"/>
          <w:szCs w:val="22"/>
        </w:rPr>
      </w:pPr>
      <w:r w:rsidRPr="007D06F5">
        <w:rPr>
          <w:rFonts w:ascii="Times New Roman" w:hAnsi="Times New Roman" w:cs="Times New Roman"/>
          <w:sz w:val="22"/>
          <w:szCs w:val="22"/>
        </w:rPr>
        <w:t xml:space="preserve"> (подпись) (Ф.И.О.)</w:t>
      </w:r>
    </w:p>
    <w:p w:rsidR="009005A0" w:rsidRPr="007D06F5" w:rsidRDefault="009005A0" w:rsidP="00A538EB">
      <w:pPr>
        <w:pStyle w:val="ConsPlusNonformat"/>
        <w:ind w:firstLine="709"/>
        <w:rPr>
          <w:rFonts w:ascii="Times New Roman" w:hAnsi="Times New Roman" w:cs="Times New Roman"/>
          <w:sz w:val="22"/>
          <w:szCs w:val="22"/>
        </w:rPr>
      </w:pPr>
      <w:r w:rsidRPr="007D06F5">
        <w:rPr>
          <w:rFonts w:ascii="Times New Roman" w:hAnsi="Times New Roman" w:cs="Times New Roman"/>
          <w:sz w:val="22"/>
          <w:szCs w:val="22"/>
        </w:rPr>
        <w:t>Заявление принял:</w:t>
      </w:r>
    </w:p>
    <w:p w:rsidR="009005A0" w:rsidRPr="007D06F5" w:rsidRDefault="009005A0" w:rsidP="00A538EB">
      <w:pPr>
        <w:pStyle w:val="ConsPlusNonformat"/>
        <w:ind w:firstLine="709"/>
        <w:rPr>
          <w:rFonts w:ascii="Times New Roman" w:hAnsi="Times New Roman" w:cs="Times New Roman"/>
          <w:sz w:val="22"/>
          <w:szCs w:val="22"/>
        </w:rPr>
      </w:pPr>
      <w:r w:rsidRPr="007D06F5">
        <w:rPr>
          <w:rFonts w:ascii="Times New Roman" w:hAnsi="Times New Roman" w:cs="Times New Roman"/>
          <w:sz w:val="22"/>
          <w:szCs w:val="22"/>
        </w:rPr>
        <w:lastRenderedPageBreak/>
        <w:t>__________________ _______________ ____________________________</w:t>
      </w:r>
    </w:p>
    <w:p w:rsidR="009005A0" w:rsidRPr="007D06F5" w:rsidRDefault="009005A0" w:rsidP="00A538EB">
      <w:pPr>
        <w:pStyle w:val="ConsPlusNonformat"/>
        <w:ind w:firstLine="709"/>
        <w:rPr>
          <w:rFonts w:ascii="Times New Roman" w:hAnsi="Times New Roman" w:cs="Times New Roman"/>
          <w:sz w:val="22"/>
          <w:szCs w:val="22"/>
        </w:rPr>
      </w:pPr>
      <w:r w:rsidRPr="007D06F5">
        <w:rPr>
          <w:rFonts w:ascii="Times New Roman" w:hAnsi="Times New Roman" w:cs="Times New Roman"/>
          <w:sz w:val="22"/>
          <w:szCs w:val="22"/>
        </w:rPr>
        <w:t xml:space="preserve"> (должность) (подпись) (Ф.И.О.)</w:t>
      </w:r>
    </w:p>
    <w:p w:rsidR="009005A0" w:rsidRPr="007D06F5" w:rsidRDefault="009005A0" w:rsidP="00A538EB">
      <w:pPr>
        <w:pStyle w:val="ConsPlusNonformat"/>
        <w:ind w:firstLine="709"/>
        <w:rPr>
          <w:rFonts w:ascii="Times New Roman" w:hAnsi="Times New Roman" w:cs="Times New Roman"/>
          <w:sz w:val="22"/>
          <w:szCs w:val="22"/>
        </w:rPr>
      </w:pPr>
      <w:proofErr w:type="spellStart"/>
      <w:r w:rsidRPr="007D06F5">
        <w:rPr>
          <w:rFonts w:ascii="Times New Roman" w:hAnsi="Times New Roman" w:cs="Times New Roman"/>
          <w:sz w:val="22"/>
          <w:szCs w:val="22"/>
        </w:rPr>
        <w:t>Вх</w:t>
      </w:r>
      <w:proofErr w:type="spellEnd"/>
      <w:r w:rsidRPr="007D06F5">
        <w:rPr>
          <w:rFonts w:ascii="Times New Roman" w:hAnsi="Times New Roman" w:cs="Times New Roman"/>
          <w:sz w:val="22"/>
          <w:szCs w:val="22"/>
        </w:rPr>
        <w:t>. № _________________ «____»__________ 20___ г.</w:t>
      </w: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r w:rsidRPr="007D06F5">
        <w:rPr>
          <w:sz w:val="22"/>
          <w:szCs w:val="22"/>
        </w:rPr>
        <w:t>Приложение № 2</w:t>
      </w:r>
    </w:p>
    <w:p w:rsidR="009005A0" w:rsidRPr="007D06F5" w:rsidRDefault="009005A0" w:rsidP="00A538EB">
      <w:pPr>
        <w:ind w:left="3969" w:firstLine="709"/>
        <w:rPr>
          <w:sz w:val="22"/>
          <w:szCs w:val="22"/>
        </w:rPr>
      </w:pPr>
      <w:r w:rsidRPr="007D06F5">
        <w:rPr>
          <w:sz w:val="22"/>
          <w:szCs w:val="22"/>
        </w:rPr>
        <w:t>к административному регламенту</w:t>
      </w:r>
    </w:p>
    <w:p w:rsidR="009005A0" w:rsidRPr="007D06F5" w:rsidRDefault="009005A0" w:rsidP="00A538EB">
      <w:pPr>
        <w:ind w:left="3969" w:firstLine="709"/>
        <w:rPr>
          <w:sz w:val="22"/>
          <w:szCs w:val="22"/>
        </w:rPr>
      </w:pPr>
      <w:r w:rsidRPr="007D06F5">
        <w:rPr>
          <w:sz w:val="22"/>
          <w:szCs w:val="22"/>
        </w:rPr>
        <w:t xml:space="preserve">по предоставлению муниципальной услуги </w:t>
      </w:r>
    </w:p>
    <w:p w:rsidR="009005A0" w:rsidRPr="007D06F5" w:rsidRDefault="009005A0" w:rsidP="00A538EB">
      <w:pPr>
        <w:ind w:left="3969" w:firstLine="709"/>
        <w:rPr>
          <w:sz w:val="22"/>
          <w:szCs w:val="22"/>
        </w:rPr>
      </w:pPr>
      <w:r w:rsidRPr="007D06F5">
        <w:rPr>
          <w:sz w:val="22"/>
          <w:szCs w:val="22"/>
        </w:rPr>
        <w:t>«</w:t>
      </w:r>
      <w:r w:rsidRPr="007D06F5">
        <w:rPr>
          <w:bCs/>
          <w:sz w:val="22"/>
          <w:szCs w:val="22"/>
        </w:rPr>
        <w:t>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sz w:val="22"/>
          <w:szCs w:val="22"/>
        </w:rPr>
        <w:t>»</w:t>
      </w:r>
    </w:p>
    <w:p w:rsidR="009005A0" w:rsidRPr="007D06F5" w:rsidRDefault="009005A0" w:rsidP="00A538EB">
      <w:pPr>
        <w:autoSpaceDE w:val="0"/>
        <w:autoSpaceDN w:val="0"/>
        <w:adjustRightInd w:val="0"/>
        <w:ind w:firstLine="709"/>
        <w:jc w:val="right"/>
        <w:outlineLvl w:val="1"/>
        <w:rPr>
          <w:sz w:val="22"/>
          <w:szCs w:val="22"/>
        </w:rPr>
      </w:pPr>
    </w:p>
    <w:p w:rsidR="009005A0" w:rsidRPr="007D06F5" w:rsidRDefault="009005A0" w:rsidP="00A538EB">
      <w:pPr>
        <w:autoSpaceDE w:val="0"/>
        <w:autoSpaceDN w:val="0"/>
        <w:adjustRightInd w:val="0"/>
        <w:ind w:firstLine="709"/>
        <w:jc w:val="right"/>
        <w:outlineLvl w:val="1"/>
        <w:rPr>
          <w:sz w:val="22"/>
          <w:szCs w:val="22"/>
        </w:rPr>
      </w:pPr>
    </w:p>
    <w:p w:rsidR="009005A0" w:rsidRPr="007D06F5" w:rsidRDefault="009005A0" w:rsidP="00A538EB">
      <w:pPr>
        <w:ind w:firstLine="709"/>
        <w:jc w:val="center"/>
        <w:rPr>
          <w:sz w:val="22"/>
          <w:szCs w:val="22"/>
        </w:rPr>
      </w:pPr>
      <w:r w:rsidRPr="007D06F5">
        <w:rPr>
          <w:sz w:val="22"/>
          <w:szCs w:val="22"/>
        </w:rPr>
        <w:t>Бланк администрации Турковского муниципального района</w:t>
      </w:r>
    </w:p>
    <w:p w:rsidR="009005A0" w:rsidRPr="007D06F5" w:rsidRDefault="009005A0" w:rsidP="00A538EB">
      <w:pPr>
        <w:ind w:firstLine="709"/>
        <w:rPr>
          <w:sz w:val="22"/>
          <w:szCs w:val="22"/>
        </w:rPr>
      </w:pPr>
    </w:p>
    <w:p w:rsidR="009005A0" w:rsidRPr="007D06F5" w:rsidRDefault="009005A0" w:rsidP="00A538EB">
      <w:pPr>
        <w:autoSpaceDE w:val="0"/>
        <w:autoSpaceDN w:val="0"/>
        <w:adjustRightInd w:val="0"/>
        <w:ind w:firstLine="709"/>
        <w:jc w:val="right"/>
        <w:rPr>
          <w:sz w:val="22"/>
          <w:szCs w:val="22"/>
        </w:rPr>
      </w:pPr>
      <w:r w:rsidRPr="007D06F5">
        <w:rPr>
          <w:sz w:val="22"/>
          <w:szCs w:val="22"/>
        </w:rPr>
        <w:t>ФИО (наименование заявителя):</w:t>
      </w:r>
    </w:p>
    <w:p w:rsidR="009005A0" w:rsidRPr="007D06F5" w:rsidRDefault="009005A0" w:rsidP="00A538EB">
      <w:pPr>
        <w:autoSpaceDE w:val="0"/>
        <w:autoSpaceDN w:val="0"/>
        <w:adjustRightInd w:val="0"/>
        <w:ind w:firstLine="709"/>
        <w:jc w:val="right"/>
        <w:rPr>
          <w:sz w:val="22"/>
          <w:szCs w:val="22"/>
        </w:rPr>
      </w:pPr>
      <w:r w:rsidRPr="007D06F5">
        <w:rPr>
          <w:sz w:val="22"/>
          <w:szCs w:val="22"/>
        </w:rPr>
        <w:t>_________________________________________</w:t>
      </w:r>
    </w:p>
    <w:p w:rsidR="009005A0" w:rsidRPr="007D06F5" w:rsidRDefault="009005A0" w:rsidP="00A538EB">
      <w:pPr>
        <w:autoSpaceDE w:val="0"/>
        <w:autoSpaceDN w:val="0"/>
        <w:adjustRightInd w:val="0"/>
        <w:ind w:firstLine="709"/>
        <w:jc w:val="right"/>
        <w:rPr>
          <w:sz w:val="22"/>
          <w:szCs w:val="22"/>
        </w:rPr>
      </w:pPr>
      <w:r w:rsidRPr="007D06F5">
        <w:rPr>
          <w:sz w:val="22"/>
          <w:szCs w:val="22"/>
        </w:rPr>
        <w:t>Адрес регистрации:</w:t>
      </w:r>
    </w:p>
    <w:p w:rsidR="009005A0" w:rsidRPr="007D06F5" w:rsidRDefault="009005A0" w:rsidP="00A538EB">
      <w:pPr>
        <w:autoSpaceDE w:val="0"/>
        <w:autoSpaceDN w:val="0"/>
        <w:adjustRightInd w:val="0"/>
        <w:ind w:firstLine="709"/>
        <w:jc w:val="right"/>
        <w:rPr>
          <w:sz w:val="22"/>
          <w:szCs w:val="22"/>
        </w:rPr>
      </w:pPr>
      <w:r w:rsidRPr="007D06F5">
        <w:rPr>
          <w:sz w:val="22"/>
          <w:szCs w:val="22"/>
        </w:rPr>
        <w:t>_________________________________________</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jc w:val="center"/>
        <w:rPr>
          <w:b/>
          <w:sz w:val="22"/>
          <w:szCs w:val="22"/>
        </w:rPr>
      </w:pPr>
      <w:r w:rsidRPr="007D06F5">
        <w:rPr>
          <w:b/>
          <w:sz w:val="22"/>
          <w:szCs w:val="22"/>
        </w:rPr>
        <w:t>Уведомление</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об отказе в приёме документов</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r w:rsidRPr="007D06F5">
        <w:rPr>
          <w:sz w:val="22"/>
          <w:szCs w:val="22"/>
        </w:rPr>
        <w:t>На основании пункта 2.7.1 административного регламента предоставления муниципальной услуги «</w:t>
      </w:r>
      <w:r w:rsidRPr="007D06F5">
        <w:rPr>
          <w:bCs/>
          <w:sz w:val="22"/>
          <w:szCs w:val="22"/>
        </w:rPr>
        <w:t>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w:t>
      </w:r>
      <w:r w:rsidRPr="007D06F5">
        <w:rPr>
          <w:sz w:val="22"/>
          <w:szCs w:val="22"/>
        </w:rPr>
        <w:t>» Вам отказано в приёме документов по следующим основаниям:</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r w:rsidRPr="007D06F5">
        <w:rPr>
          <w:sz w:val="22"/>
          <w:szCs w:val="22"/>
        </w:rPr>
        <w:t>____________ МП _________________ 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 xml:space="preserve">(должность) </w:t>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r>
      <w:r w:rsidRPr="007D06F5">
        <w:rPr>
          <w:sz w:val="22"/>
          <w:szCs w:val="22"/>
        </w:rPr>
        <w:tab/>
        <w:t>(ФИО)</w:t>
      </w:r>
    </w:p>
    <w:p w:rsidR="009005A0" w:rsidRPr="007D06F5" w:rsidRDefault="009005A0" w:rsidP="00A538EB">
      <w:pPr>
        <w:ind w:firstLine="709"/>
        <w:jc w:val="center"/>
        <w:rPr>
          <w:sz w:val="22"/>
          <w:szCs w:val="22"/>
        </w:rPr>
      </w:pPr>
    </w:p>
    <w:p w:rsidR="009005A0" w:rsidRPr="007D06F5" w:rsidRDefault="009005A0" w:rsidP="00A538EB">
      <w:pPr>
        <w:ind w:firstLine="709"/>
        <w:jc w:val="center"/>
        <w:rPr>
          <w:sz w:val="22"/>
          <w:szCs w:val="22"/>
        </w:rPr>
      </w:pPr>
      <w:r w:rsidRPr="007D06F5">
        <w:rPr>
          <w:noProof/>
          <w:sz w:val="22"/>
          <w:szCs w:val="22"/>
          <w:lang w:eastAsia="ru-RU"/>
        </w:rPr>
        <w:drawing>
          <wp:inline distT="0" distB="0" distL="0" distR="0" wp14:anchorId="740DD4BF" wp14:editId="51A7A397">
            <wp:extent cx="762000" cy="914400"/>
            <wp:effectExtent l="0" t="0" r="0" b="0"/>
            <wp:docPr id="11" name="Рисунок 1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005A0" w:rsidRPr="007D06F5" w:rsidRDefault="009005A0" w:rsidP="00A538EB">
      <w:pPr>
        <w:ind w:firstLine="709"/>
        <w:jc w:val="center"/>
        <w:rPr>
          <w:b/>
          <w:sz w:val="22"/>
          <w:szCs w:val="22"/>
        </w:rPr>
      </w:pPr>
    </w:p>
    <w:p w:rsidR="009005A0" w:rsidRPr="007D06F5" w:rsidRDefault="009005A0" w:rsidP="00A538EB">
      <w:pPr>
        <w:ind w:firstLine="709"/>
        <w:jc w:val="center"/>
        <w:rPr>
          <w:b/>
          <w:sz w:val="22"/>
          <w:szCs w:val="22"/>
        </w:rPr>
      </w:pPr>
      <w:r w:rsidRPr="007D06F5">
        <w:rPr>
          <w:b/>
          <w:sz w:val="22"/>
          <w:szCs w:val="22"/>
        </w:rPr>
        <w:t>АДМИНИСТРАЦИЯ</w:t>
      </w:r>
    </w:p>
    <w:p w:rsidR="009005A0" w:rsidRPr="007D06F5" w:rsidRDefault="009005A0" w:rsidP="00A538EB">
      <w:pPr>
        <w:ind w:firstLine="709"/>
        <w:jc w:val="center"/>
        <w:rPr>
          <w:b/>
          <w:sz w:val="22"/>
          <w:szCs w:val="22"/>
        </w:rPr>
      </w:pPr>
      <w:r w:rsidRPr="007D06F5">
        <w:rPr>
          <w:b/>
          <w:sz w:val="22"/>
          <w:szCs w:val="22"/>
        </w:rPr>
        <w:t xml:space="preserve">ТУРКОВСКОГО МУНИЦИПАЛЬНОГО РАЙОНА </w:t>
      </w:r>
    </w:p>
    <w:p w:rsidR="009005A0" w:rsidRPr="007D06F5" w:rsidRDefault="009005A0" w:rsidP="00A538EB">
      <w:pPr>
        <w:ind w:firstLine="709"/>
        <w:jc w:val="center"/>
        <w:rPr>
          <w:b/>
          <w:sz w:val="22"/>
          <w:szCs w:val="22"/>
        </w:rPr>
      </w:pPr>
      <w:r w:rsidRPr="007D06F5">
        <w:rPr>
          <w:b/>
          <w:sz w:val="22"/>
          <w:szCs w:val="22"/>
        </w:rPr>
        <w:t>САРАТОВСКОЙ ОБЛАСТИ</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jc w:val="center"/>
        <w:outlineLvl w:val="1"/>
        <w:rPr>
          <w:b/>
          <w:bCs/>
          <w:iCs/>
          <w:sz w:val="22"/>
          <w:szCs w:val="22"/>
        </w:rPr>
      </w:pPr>
      <w:r w:rsidRPr="007D06F5">
        <w:rPr>
          <w:b/>
          <w:bCs/>
          <w:iCs/>
          <w:sz w:val="22"/>
          <w:szCs w:val="22"/>
        </w:rPr>
        <w:t>ПОСТАНОВЛЕНИЕ</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rPr>
          <w:sz w:val="22"/>
          <w:szCs w:val="22"/>
        </w:rPr>
      </w:pPr>
      <w:r w:rsidRPr="007D06F5">
        <w:rPr>
          <w:sz w:val="22"/>
          <w:szCs w:val="22"/>
        </w:rPr>
        <w:t>От 22.06.2015 г.  № 210</w:t>
      </w:r>
    </w:p>
    <w:p w:rsidR="009005A0" w:rsidRPr="007D06F5" w:rsidRDefault="009005A0" w:rsidP="00A538EB">
      <w:pPr>
        <w:widowControl w:val="0"/>
        <w:ind w:firstLine="709"/>
        <w:rPr>
          <w:sz w:val="22"/>
          <w:szCs w:val="22"/>
        </w:rPr>
      </w:pPr>
    </w:p>
    <w:p w:rsidR="009005A0" w:rsidRPr="007D06F5" w:rsidRDefault="009005A0" w:rsidP="00C4314E">
      <w:pPr>
        <w:ind w:right="3970"/>
        <w:rPr>
          <w:b/>
          <w:sz w:val="22"/>
          <w:szCs w:val="22"/>
        </w:rPr>
      </w:pPr>
      <w:r w:rsidRPr="007D06F5">
        <w:rPr>
          <w:b/>
          <w:sz w:val="22"/>
          <w:szCs w:val="22"/>
        </w:rPr>
        <w:t>Об утверждении административного регламента по предоставлению муниципальной услуги «</w:t>
      </w:r>
      <w:r w:rsidRPr="007D06F5">
        <w:rPr>
          <w:b/>
          <w:bCs/>
          <w:sz w:val="22"/>
          <w:szCs w:val="22"/>
        </w:rPr>
        <w:t xml:space="preserve">Предоставление выписки из </w:t>
      </w:r>
      <w:proofErr w:type="spellStart"/>
      <w:r w:rsidRPr="007D06F5">
        <w:rPr>
          <w:b/>
          <w:bCs/>
          <w:sz w:val="22"/>
          <w:szCs w:val="22"/>
        </w:rPr>
        <w:t>похозяйственной</w:t>
      </w:r>
      <w:proofErr w:type="spellEnd"/>
      <w:r w:rsidRPr="007D06F5">
        <w:rPr>
          <w:b/>
          <w:bCs/>
          <w:sz w:val="22"/>
          <w:szCs w:val="22"/>
        </w:rPr>
        <w:t xml:space="preserve"> книги»</w:t>
      </w:r>
    </w:p>
    <w:p w:rsidR="009005A0" w:rsidRPr="007D06F5" w:rsidRDefault="009005A0" w:rsidP="00A538EB">
      <w:pPr>
        <w:pStyle w:val="a7"/>
        <w:tabs>
          <w:tab w:val="clear" w:pos="4536"/>
          <w:tab w:val="clear" w:pos="9072"/>
        </w:tabs>
        <w:rPr>
          <w:sz w:val="22"/>
          <w:szCs w:val="22"/>
        </w:rPr>
      </w:pPr>
    </w:p>
    <w:p w:rsidR="009005A0" w:rsidRPr="00C4314E" w:rsidRDefault="009005A0" w:rsidP="00C4314E">
      <w:pPr>
        <w:ind w:firstLine="709"/>
        <w:jc w:val="both"/>
      </w:pPr>
      <w:r w:rsidRPr="00C4314E">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Жилищным кодексом Российской Федерации, Уставом </w:t>
      </w:r>
      <w:r w:rsidRPr="00C4314E">
        <w:lastRenderedPageBreak/>
        <w:t>Турковского муниципального района администрация Турковского муниципального района ПОСТАНОВЛЯЕТ:</w:t>
      </w:r>
    </w:p>
    <w:p w:rsidR="009005A0" w:rsidRPr="00C4314E" w:rsidRDefault="009005A0" w:rsidP="00C4314E">
      <w:pPr>
        <w:ind w:firstLine="709"/>
        <w:jc w:val="both"/>
      </w:pPr>
      <w:r w:rsidRPr="00C4314E">
        <w:t xml:space="preserve">1. Утвердить административный регламент по предоставлению муниципальной услуги «Предоставление выписки из </w:t>
      </w:r>
      <w:proofErr w:type="spellStart"/>
      <w:r w:rsidRPr="00C4314E">
        <w:t>похозяйственной</w:t>
      </w:r>
      <w:proofErr w:type="spellEnd"/>
      <w:r w:rsidRPr="00C4314E">
        <w:t xml:space="preserve"> книги» согласно приложению.</w:t>
      </w:r>
    </w:p>
    <w:p w:rsidR="009005A0" w:rsidRPr="00C4314E" w:rsidRDefault="009005A0" w:rsidP="00C4314E">
      <w:pPr>
        <w:ind w:firstLine="709"/>
        <w:jc w:val="both"/>
      </w:pPr>
      <w:r w:rsidRPr="00C4314E">
        <w:t xml:space="preserve">2. Опубликовать настоящее постановление в </w:t>
      </w:r>
      <w:r w:rsidRPr="00C4314E">
        <w:rPr>
          <w:rFonts w:eastAsia="Calibri"/>
        </w:rPr>
        <w:t>официальном информационном бюллетене «Вестник Турковского муниципального района»</w:t>
      </w:r>
      <w:r w:rsidRPr="00C4314E">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005A0" w:rsidRPr="00C4314E" w:rsidRDefault="009005A0" w:rsidP="00C4314E">
      <w:pPr>
        <w:ind w:firstLine="709"/>
        <w:jc w:val="both"/>
      </w:pPr>
      <w:r w:rsidRPr="00C4314E">
        <w:t>3. Настоящее постановление вступает в силу со дня его официального опубликования.</w:t>
      </w:r>
    </w:p>
    <w:p w:rsidR="009005A0" w:rsidRPr="007D06F5" w:rsidRDefault="009005A0" w:rsidP="00A538EB">
      <w:pPr>
        <w:widowControl w:val="0"/>
        <w:ind w:firstLine="709"/>
        <w:rPr>
          <w:sz w:val="22"/>
          <w:szCs w:val="22"/>
        </w:rPr>
      </w:pPr>
    </w:p>
    <w:p w:rsidR="009005A0" w:rsidRPr="007D06F5" w:rsidRDefault="009005A0" w:rsidP="00A538EB">
      <w:pPr>
        <w:pStyle w:val="a7"/>
        <w:tabs>
          <w:tab w:val="left" w:pos="708"/>
        </w:tabs>
        <w:rPr>
          <w:sz w:val="22"/>
          <w:szCs w:val="22"/>
        </w:rPr>
      </w:pPr>
    </w:p>
    <w:p w:rsidR="009005A0" w:rsidRPr="007D06F5" w:rsidRDefault="009005A0" w:rsidP="00C4314E">
      <w:pPr>
        <w:pStyle w:val="a7"/>
        <w:tabs>
          <w:tab w:val="left" w:pos="708"/>
        </w:tabs>
        <w:ind w:firstLine="0"/>
        <w:rPr>
          <w:sz w:val="22"/>
          <w:szCs w:val="22"/>
        </w:rPr>
      </w:pP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Глава администрации</w:t>
      </w: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9005A0" w:rsidRPr="007D06F5" w:rsidRDefault="009005A0" w:rsidP="00A538EB">
      <w:pPr>
        <w:pStyle w:val="a3"/>
        <w:spacing w:before="0" w:beforeAutospacing="0" w:after="0"/>
        <w:ind w:firstLine="709"/>
        <w:rPr>
          <w:sz w:val="22"/>
          <w:szCs w:val="22"/>
        </w:rPr>
      </w:pPr>
      <w:r w:rsidRPr="007D06F5">
        <w:rPr>
          <w:sz w:val="22"/>
          <w:szCs w:val="22"/>
        </w:rPr>
        <w:t> </w:t>
      </w:r>
    </w:p>
    <w:p w:rsidR="009005A0" w:rsidRPr="007D06F5" w:rsidRDefault="009005A0" w:rsidP="00A538EB">
      <w:pPr>
        <w:ind w:left="4536" w:firstLine="709"/>
        <w:rPr>
          <w:sz w:val="22"/>
          <w:szCs w:val="22"/>
        </w:rPr>
      </w:pPr>
    </w:p>
    <w:p w:rsidR="009005A0" w:rsidRPr="007D06F5" w:rsidRDefault="009005A0" w:rsidP="00A538EB">
      <w:pPr>
        <w:ind w:left="4536" w:firstLine="709"/>
        <w:rPr>
          <w:sz w:val="22"/>
          <w:szCs w:val="22"/>
        </w:rPr>
      </w:pPr>
    </w:p>
    <w:p w:rsidR="009005A0" w:rsidRPr="007D06F5" w:rsidRDefault="009005A0" w:rsidP="00A538EB">
      <w:pPr>
        <w:ind w:left="4536" w:firstLine="709"/>
        <w:rPr>
          <w:sz w:val="22"/>
          <w:szCs w:val="22"/>
        </w:rPr>
      </w:pPr>
    </w:p>
    <w:p w:rsidR="009005A0" w:rsidRPr="007D06F5" w:rsidRDefault="009005A0" w:rsidP="00A538EB">
      <w:pPr>
        <w:ind w:left="4536" w:firstLine="709"/>
        <w:rPr>
          <w:sz w:val="22"/>
          <w:szCs w:val="22"/>
        </w:rPr>
      </w:pPr>
    </w:p>
    <w:p w:rsidR="009005A0" w:rsidRPr="007D06F5" w:rsidRDefault="009005A0" w:rsidP="00A538EB">
      <w:pPr>
        <w:ind w:left="4536" w:firstLine="709"/>
        <w:rPr>
          <w:sz w:val="22"/>
          <w:szCs w:val="22"/>
        </w:rPr>
      </w:pPr>
    </w:p>
    <w:p w:rsidR="009005A0" w:rsidRPr="007D06F5" w:rsidRDefault="009005A0" w:rsidP="00C4314E">
      <w:pPr>
        <w:ind w:left="4536"/>
        <w:rPr>
          <w:sz w:val="22"/>
          <w:szCs w:val="22"/>
        </w:rPr>
      </w:pPr>
      <w:r w:rsidRPr="007D06F5">
        <w:rPr>
          <w:sz w:val="22"/>
          <w:szCs w:val="22"/>
        </w:rPr>
        <w:t>Приложение к постановлению администрации муниципального района от 22.06.2015 г.  №  210</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jc w:val="center"/>
        <w:rPr>
          <w:b/>
          <w:sz w:val="22"/>
          <w:szCs w:val="22"/>
        </w:rPr>
      </w:pPr>
      <w:r w:rsidRPr="007D06F5">
        <w:rPr>
          <w:b/>
          <w:sz w:val="22"/>
          <w:szCs w:val="22"/>
        </w:rPr>
        <w:t>АДМИНИСТРАТИВНЫЙ РЕГЛАМЕНТ</w:t>
      </w:r>
    </w:p>
    <w:p w:rsidR="009005A0" w:rsidRPr="007D06F5" w:rsidRDefault="009005A0" w:rsidP="00A538EB">
      <w:pPr>
        <w:ind w:firstLine="709"/>
        <w:jc w:val="center"/>
        <w:rPr>
          <w:b/>
          <w:sz w:val="22"/>
          <w:szCs w:val="22"/>
        </w:rPr>
      </w:pPr>
      <w:r w:rsidRPr="007D06F5">
        <w:rPr>
          <w:b/>
          <w:sz w:val="22"/>
          <w:szCs w:val="22"/>
        </w:rPr>
        <w:t xml:space="preserve">по предоставлению муниципальной услуги </w:t>
      </w:r>
    </w:p>
    <w:p w:rsidR="009005A0" w:rsidRPr="007D06F5" w:rsidRDefault="009005A0" w:rsidP="00A538EB">
      <w:pPr>
        <w:ind w:firstLine="709"/>
        <w:jc w:val="center"/>
        <w:rPr>
          <w:b/>
          <w:bCs/>
          <w:sz w:val="22"/>
          <w:szCs w:val="22"/>
        </w:rPr>
      </w:pPr>
      <w:r w:rsidRPr="007D06F5">
        <w:rPr>
          <w:b/>
          <w:bCs/>
          <w:sz w:val="22"/>
          <w:szCs w:val="22"/>
        </w:rPr>
        <w:t xml:space="preserve">«Предоставление выписки из </w:t>
      </w:r>
      <w:proofErr w:type="spellStart"/>
      <w:r w:rsidRPr="007D06F5">
        <w:rPr>
          <w:b/>
          <w:bCs/>
          <w:sz w:val="22"/>
          <w:szCs w:val="22"/>
        </w:rPr>
        <w:t>похозяйственной</w:t>
      </w:r>
      <w:proofErr w:type="spellEnd"/>
      <w:r w:rsidRPr="007D06F5">
        <w:rPr>
          <w:b/>
          <w:bCs/>
          <w:sz w:val="22"/>
          <w:szCs w:val="22"/>
        </w:rPr>
        <w:t xml:space="preserve"> книги»</w:t>
      </w:r>
    </w:p>
    <w:p w:rsidR="009005A0" w:rsidRPr="007D06F5" w:rsidRDefault="009005A0" w:rsidP="00A538EB">
      <w:pPr>
        <w:ind w:firstLine="709"/>
        <w:jc w:val="center"/>
        <w:rPr>
          <w:b/>
          <w:sz w:val="22"/>
          <w:szCs w:val="22"/>
        </w:rPr>
      </w:pPr>
    </w:p>
    <w:p w:rsidR="009005A0" w:rsidRPr="007D06F5" w:rsidRDefault="009005A0" w:rsidP="00A538EB">
      <w:pPr>
        <w:ind w:left="1080" w:firstLine="709"/>
        <w:rPr>
          <w:b/>
          <w:bCs/>
          <w:sz w:val="22"/>
          <w:szCs w:val="22"/>
        </w:rPr>
      </w:pPr>
      <w:r w:rsidRPr="007D06F5">
        <w:rPr>
          <w:b/>
          <w:bCs/>
          <w:sz w:val="22"/>
          <w:szCs w:val="22"/>
        </w:rPr>
        <w:t xml:space="preserve">                 1. ОБЩИЕ ПОЛОЖЕНИЯ</w:t>
      </w:r>
    </w:p>
    <w:p w:rsidR="009005A0" w:rsidRPr="007D06F5" w:rsidRDefault="009005A0"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9005A0" w:rsidRPr="007D06F5" w:rsidRDefault="009005A0" w:rsidP="00C4314E">
      <w:pPr>
        <w:ind w:firstLine="709"/>
        <w:jc w:val="both"/>
        <w:rPr>
          <w:sz w:val="22"/>
          <w:szCs w:val="22"/>
        </w:rPr>
      </w:pPr>
      <w:r w:rsidRPr="007D06F5">
        <w:rPr>
          <w:sz w:val="22"/>
          <w:szCs w:val="22"/>
        </w:rPr>
        <w:t>Административный регламент предоставления муниципальной услуги «</w:t>
      </w:r>
      <w:r w:rsidRPr="007D06F5">
        <w:rPr>
          <w:bCs/>
          <w:sz w:val="22"/>
          <w:szCs w:val="22"/>
        </w:rPr>
        <w:t xml:space="preserve">Предоставление 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sz w:val="22"/>
          <w:szCs w:val="22"/>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9005A0" w:rsidRPr="007D06F5" w:rsidRDefault="009005A0" w:rsidP="00A538EB">
      <w:pPr>
        <w:pStyle w:val="a3"/>
        <w:spacing w:before="0" w:beforeAutospacing="0" w:after="0"/>
        <w:ind w:firstLine="709"/>
        <w:rPr>
          <w:b/>
          <w:sz w:val="22"/>
          <w:szCs w:val="22"/>
        </w:rPr>
      </w:pPr>
      <w:r w:rsidRPr="007D06F5">
        <w:rPr>
          <w:b/>
          <w:sz w:val="22"/>
          <w:szCs w:val="22"/>
        </w:rPr>
        <w:t>1.2. Круг заявителей</w:t>
      </w:r>
    </w:p>
    <w:p w:rsidR="009005A0" w:rsidRPr="00C4314E" w:rsidRDefault="009005A0" w:rsidP="00C4314E">
      <w:pPr>
        <w:ind w:firstLine="709"/>
        <w:jc w:val="both"/>
      </w:pPr>
      <w:r w:rsidRPr="00C4314E">
        <w:t>Заявителем на предоставление муниципальной услуги являются граждане Российской Федерации, ведущие личное подсобное хозяйство (далее - заявитель).</w:t>
      </w:r>
    </w:p>
    <w:p w:rsidR="009005A0" w:rsidRPr="00C4314E" w:rsidRDefault="009005A0" w:rsidP="00C4314E">
      <w:pPr>
        <w:ind w:firstLine="709"/>
        <w:jc w:val="both"/>
      </w:pPr>
      <w:r w:rsidRPr="00C4314E">
        <w:t>От имени заявителя могут выступать его уполномоченные представители.</w:t>
      </w:r>
    </w:p>
    <w:p w:rsidR="009005A0" w:rsidRPr="007D06F5" w:rsidRDefault="009005A0"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9005A0" w:rsidRPr="00C4314E" w:rsidRDefault="009005A0" w:rsidP="00C4314E">
      <w:pPr>
        <w:ind w:firstLine="709"/>
        <w:jc w:val="both"/>
      </w:pPr>
      <w:r w:rsidRPr="00C4314E">
        <w:t>1.3.1. Структурное подразделение администрации Турковского муниципального района, ответственное за предоставление муниципальной услуги - управление сельского хозяйства и продовольствия администрации Турковского муниципального района.</w:t>
      </w:r>
    </w:p>
    <w:p w:rsidR="009005A0" w:rsidRPr="00C4314E" w:rsidRDefault="009005A0" w:rsidP="00C4314E">
      <w:pPr>
        <w:ind w:firstLine="709"/>
        <w:jc w:val="both"/>
      </w:pPr>
      <w:r w:rsidRPr="00C4314E">
        <w:t xml:space="preserve">1.3.2. Место нахождения управления сельского хозяйства и продовольствия администрации Турковского муниципального района: 412070, Саратовская область, </w:t>
      </w:r>
      <w:proofErr w:type="spellStart"/>
      <w:r w:rsidRPr="00C4314E">
        <w:t>р.п</w:t>
      </w:r>
      <w:proofErr w:type="spellEnd"/>
      <w:r w:rsidRPr="00C4314E">
        <w:t xml:space="preserve">. Турки, ул. </w:t>
      </w:r>
      <w:proofErr w:type="gramStart"/>
      <w:r w:rsidRPr="00C4314E">
        <w:t>Советская</w:t>
      </w:r>
      <w:proofErr w:type="gramEnd"/>
      <w:r w:rsidRPr="00C4314E">
        <w:t xml:space="preserve">, д.39. </w:t>
      </w:r>
    </w:p>
    <w:p w:rsidR="009005A0" w:rsidRPr="00C4314E" w:rsidRDefault="009005A0" w:rsidP="00C4314E">
      <w:pPr>
        <w:ind w:firstLine="709"/>
        <w:jc w:val="both"/>
      </w:pPr>
      <w:r w:rsidRPr="00C4314E">
        <w:t>1.3.3. Управление сельского хозяйства и продовольствия администрации Турковского муниципального района осуществляет прием заявителей в соответствии со следующим графиком:</w:t>
      </w:r>
    </w:p>
    <w:p w:rsidR="009005A0" w:rsidRPr="00C4314E" w:rsidRDefault="009005A0" w:rsidP="00C4314E">
      <w:pPr>
        <w:ind w:firstLine="709"/>
        <w:jc w:val="both"/>
      </w:pPr>
      <w:r w:rsidRPr="00C4314E">
        <w:t xml:space="preserve">понедельник-пятница с 08.00 до 17.00 (перерыв с 12.00 до 13.00), суббота-воскресенье – выходные дни. </w:t>
      </w:r>
    </w:p>
    <w:p w:rsidR="009005A0" w:rsidRPr="00C4314E" w:rsidRDefault="009005A0" w:rsidP="00C4314E">
      <w:pPr>
        <w:ind w:firstLine="709"/>
        <w:jc w:val="both"/>
      </w:pPr>
      <w:r w:rsidRPr="00C4314E">
        <w:t>Справочный телефон/факс: 8(84543) 2-14-42/8(84543) 2-10-41.</w:t>
      </w:r>
    </w:p>
    <w:p w:rsidR="009005A0" w:rsidRPr="00C4314E" w:rsidRDefault="009005A0" w:rsidP="00C4314E">
      <w:pPr>
        <w:ind w:firstLine="709"/>
        <w:jc w:val="both"/>
      </w:pPr>
      <w:r w:rsidRPr="00C4314E">
        <w:t>Официальный сайт администрации Турковского муниципального района в информационно - коммуникационной сети «Интернет»: www.turki.sarmo.ru.</w:t>
      </w:r>
    </w:p>
    <w:p w:rsidR="009005A0" w:rsidRPr="00C4314E" w:rsidRDefault="009005A0" w:rsidP="00C4314E">
      <w:pPr>
        <w:ind w:firstLine="709"/>
        <w:jc w:val="both"/>
      </w:pPr>
      <w:r w:rsidRPr="00C4314E">
        <w:lastRenderedPageBreak/>
        <w:t>Электронная почта: OrgTurki@yandex.ru.</w:t>
      </w:r>
    </w:p>
    <w:p w:rsidR="009005A0" w:rsidRPr="00C4314E" w:rsidRDefault="009005A0" w:rsidP="00C4314E">
      <w:pPr>
        <w:ind w:firstLine="709"/>
        <w:jc w:val="both"/>
      </w:pPr>
      <w:r w:rsidRPr="00C4314E">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сельского хозяйства и продовольствия администрации Турковского муниципального района, участвующими в предоставлении муниципальной услуги, по телефону и на личном приеме.</w:t>
      </w:r>
    </w:p>
    <w:p w:rsidR="009005A0" w:rsidRPr="00C4314E" w:rsidRDefault="009005A0" w:rsidP="00C4314E">
      <w:pPr>
        <w:ind w:firstLine="709"/>
        <w:jc w:val="both"/>
      </w:pPr>
      <w:r w:rsidRPr="00C4314E">
        <w:t xml:space="preserve">Кроме того, информация по вопросам предоставления муниципальной услуги размещается </w:t>
      </w:r>
      <w:proofErr w:type="gramStart"/>
      <w:r w:rsidRPr="00C4314E">
        <w:t>на</w:t>
      </w:r>
      <w:proofErr w:type="gramEnd"/>
      <w:r w:rsidRPr="00C4314E">
        <w:t>:</w:t>
      </w:r>
    </w:p>
    <w:p w:rsidR="009005A0" w:rsidRPr="00C4314E" w:rsidRDefault="009005A0" w:rsidP="00C4314E">
      <w:pPr>
        <w:ind w:firstLine="709"/>
        <w:jc w:val="both"/>
      </w:pPr>
      <w:r w:rsidRPr="00C4314E">
        <w:t xml:space="preserve">официальном </w:t>
      </w:r>
      <w:proofErr w:type="gramStart"/>
      <w:r w:rsidRPr="00C4314E">
        <w:t>сайте</w:t>
      </w:r>
      <w:proofErr w:type="gramEnd"/>
      <w:r w:rsidRPr="00C4314E">
        <w:t xml:space="preserve"> администрации Турковского муниципального района в информационно - коммуникационной сети «Интернет»: www.turki.sarmo.ru;</w:t>
      </w:r>
    </w:p>
    <w:p w:rsidR="009005A0" w:rsidRPr="00C4314E" w:rsidRDefault="009005A0" w:rsidP="00C4314E">
      <w:pPr>
        <w:ind w:firstLine="709"/>
        <w:jc w:val="both"/>
      </w:pPr>
      <w:r w:rsidRPr="00C4314E">
        <w:t xml:space="preserve">справочно-информационном </w:t>
      </w:r>
      <w:proofErr w:type="gramStart"/>
      <w:r w:rsidRPr="00C4314E">
        <w:t>портале</w:t>
      </w:r>
      <w:proofErr w:type="gramEnd"/>
      <w:r w:rsidRPr="00C4314E">
        <w:t xml:space="preserve"> «Государственные и муниципальные услуги»: www.gosuslugi.ru;</w:t>
      </w:r>
    </w:p>
    <w:p w:rsidR="009005A0" w:rsidRPr="00C4314E" w:rsidRDefault="009005A0" w:rsidP="00C4314E">
      <w:pPr>
        <w:ind w:firstLine="709"/>
        <w:jc w:val="both"/>
      </w:pPr>
      <w:proofErr w:type="gramStart"/>
      <w:r w:rsidRPr="00C4314E">
        <w:t>портале</w:t>
      </w:r>
      <w:proofErr w:type="gramEnd"/>
      <w:r w:rsidRPr="00C4314E">
        <w:t xml:space="preserve"> государственных и муниципальных услуг Саратовской области www.pgu.saratov.gov.ru;</w:t>
      </w:r>
    </w:p>
    <w:p w:rsidR="009005A0" w:rsidRPr="00C4314E" w:rsidRDefault="009005A0" w:rsidP="00C4314E">
      <w:pPr>
        <w:ind w:firstLine="709"/>
        <w:jc w:val="both"/>
      </w:pPr>
      <w:r w:rsidRPr="00C4314E">
        <w:t xml:space="preserve">информационных </w:t>
      </w:r>
      <w:proofErr w:type="gramStart"/>
      <w:r w:rsidRPr="00C4314E">
        <w:t>стендах</w:t>
      </w:r>
      <w:proofErr w:type="gramEnd"/>
      <w:r w:rsidRPr="00C4314E">
        <w:t xml:space="preserve"> в местах предоставления муниципальной услуги, доступных для заявителей.</w:t>
      </w:r>
    </w:p>
    <w:p w:rsidR="009005A0" w:rsidRPr="00C4314E" w:rsidRDefault="009005A0" w:rsidP="00C4314E">
      <w:pPr>
        <w:ind w:firstLine="709"/>
        <w:jc w:val="both"/>
      </w:pPr>
      <w:r w:rsidRPr="00C4314E">
        <w:t>1.3.5. Информирование по вопросам предоставления муниципальной услуги осуществляется следующими способами:</w:t>
      </w:r>
    </w:p>
    <w:p w:rsidR="009005A0" w:rsidRPr="00C4314E" w:rsidRDefault="009005A0" w:rsidP="00C4314E">
      <w:pPr>
        <w:ind w:firstLine="709"/>
        <w:jc w:val="both"/>
      </w:pPr>
      <w:r w:rsidRPr="00C4314E">
        <w:t>индивидуальное устное информирование непосредственно в управлении сельского хозяйства и продовольствия администрации Турковского муниципального района;</w:t>
      </w:r>
    </w:p>
    <w:p w:rsidR="009005A0" w:rsidRPr="00C4314E" w:rsidRDefault="009005A0" w:rsidP="00C4314E">
      <w:pPr>
        <w:ind w:firstLine="709"/>
        <w:jc w:val="both"/>
      </w:pPr>
      <w:r w:rsidRPr="00C4314E">
        <w:t>индивидуальное устное информирование по телефону;</w:t>
      </w:r>
    </w:p>
    <w:p w:rsidR="009005A0" w:rsidRPr="00C4314E" w:rsidRDefault="009005A0" w:rsidP="00C4314E">
      <w:pPr>
        <w:ind w:firstLine="709"/>
        <w:jc w:val="both"/>
      </w:pPr>
      <w:r w:rsidRPr="00C4314E">
        <w:t>индивидуальное информирование в письменной форме, в том числе в форме электронного документа;</w:t>
      </w:r>
    </w:p>
    <w:p w:rsidR="009005A0" w:rsidRPr="00C4314E" w:rsidRDefault="009005A0" w:rsidP="00C4314E">
      <w:pPr>
        <w:ind w:firstLine="709"/>
        <w:jc w:val="both"/>
      </w:pPr>
      <w:r w:rsidRPr="00C4314E">
        <w:t>публичное письменное информирование;</w:t>
      </w:r>
    </w:p>
    <w:p w:rsidR="009005A0" w:rsidRPr="00C4314E" w:rsidRDefault="009005A0" w:rsidP="00C4314E">
      <w:pPr>
        <w:ind w:firstLine="709"/>
        <w:jc w:val="both"/>
      </w:pPr>
      <w:r w:rsidRPr="00C4314E">
        <w:t xml:space="preserve">публичное устное информирование. </w:t>
      </w:r>
    </w:p>
    <w:p w:rsidR="009005A0" w:rsidRPr="007D06F5" w:rsidRDefault="009005A0" w:rsidP="00A538EB">
      <w:pPr>
        <w:pStyle w:val="a3"/>
        <w:spacing w:before="0" w:beforeAutospacing="0" w:after="0"/>
        <w:ind w:firstLine="709"/>
        <w:jc w:val="center"/>
        <w:rPr>
          <w:b/>
          <w:sz w:val="22"/>
          <w:szCs w:val="22"/>
        </w:rPr>
      </w:pPr>
      <w:r w:rsidRPr="007D06F5">
        <w:rPr>
          <w:b/>
          <w:sz w:val="22"/>
          <w:szCs w:val="22"/>
        </w:rPr>
        <w:t>2. СТАНДАРТ ПРЕДОСТАВЛЕНИЯ МУНИЦИПАЛЬНОЙ УСЛУГИ</w:t>
      </w:r>
    </w:p>
    <w:p w:rsidR="009005A0" w:rsidRPr="007D06F5" w:rsidRDefault="009005A0" w:rsidP="00A538EB">
      <w:pPr>
        <w:ind w:firstLine="709"/>
        <w:rPr>
          <w:b/>
          <w:sz w:val="22"/>
          <w:szCs w:val="22"/>
        </w:rPr>
      </w:pPr>
      <w:r w:rsidRPr="007D06F5">
        <w:rPr>
          <w:b/>
          <w:sz w:val="22"/>
          <w:szCs w:val="22"/>
        </w:rPr>
        <w:t>2.1. Наименование муниципальной услуги</w:t>
      </w:r>
    </w:p>
    <w:p w:rsidR="009005A0" w:rsidRPr="007D06F5" w:rsidRDefault="009005A0" w:rsidP="00C4314E">
      <w:pPr>
        <w:ind w:firstLine="709"/>
        <w:jc w:val="both"/>
        <w:rPr>
          <w:sz w:val="22"/>
          <w:szCs w:val="22"/>
        </w:rPr>
      </w:pPr>
      <w:r w:rsidRPr="007D06F5">
        <w:rPr>
          <w:sz w:val="22"/>
          <w:szCs w:val="22"/>
        </w:rPr>
        <w:t xml:space="preserve">Наименование муниципальной услуги - </w:t>
      </w:r>
      <w:r w:rsidRPr="007D06F5">
        <w:rPr>
          <w:bCs/>
          <w:sz w:val="22"/>
          <w:szCs w:val="22"/>
        </w:rPr>
        <w:t xml:space="preserve">Предоставление 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sz w:val="22"/>
          <w:szCs w:val="22"/>
        </w:rPr>
        <w:t>.</w:t>
      </w:r>
    </w:p>
    <w:p w:rsidR="009005A0" w:rsidRPr="007D06F5" w:rsidRDefault="009005A0" w:rsidP="00C4314E">
      <w:pPr>
        <w:ind w:firstLine="709"/>
        <w:jc w:val="both"/>
        <w:rPr>
          <w:b/>
          <w:sz w:val="22"/>
          <w:szCs w:val="22"/>
        </w:rPr>
      </w:pPr>
      <w:r w:rsidRPr="007D06F5">
        <w:rPr>
          <w:b/>
          <w:sz w:val="22"/>
          <w:szCs w:val="22"/>
        </w:rPr>
        <w:t>2.2. Наименование муниципального органа, предоставляющего муниципальную услугу</w:t>
      </w:r>
    </w:p>
    <w:p w:rsidR="009005A0" w:rsidRPr="007D06F5" w:rsidRDefault="009005A0" w:rsidP="00C4314E">
      <w:pPr>
        <w:ind w:firstLine="709"/>
        <w:jc w:val="both"/>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9005A0" w:rsidRPr="007D06F5" w:rsidRDefault="009005A0" w:rsidP="00C4314E">
      <w:pPr>
        <w:ind w:firstLine="709"/>
        <w:jc w:val="both"/>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управление сельского хозяйства и продовольствия администрации Турковского муниципального района (далее - управление).</w:t>
      </w:r>
    </w:p>
    <w:p w:rsidR="009005A0" w:rsidRPr="007D06F5" w:rsidRDefault="009005A0" w:rsidP="00C4314E">
      <w:pPr>
        <w:ind w:firstLine="709"/>
        <w:jc w:val="both"/>
        <w:rPr>
          <w:b/>
          <w:sz w:val="22"/>
          <w:szCs w:val="22"/>
        </w:rPr>
      </w:pPr>
      <w:r w:rsidRPr="007D06F5">
        <w:rPr>
          <w:b/>
          <w:sz w:val="22"/>
          <w:szCs w:val="22"/>
        </w:rPr>
        <w:t xml:space="preserve">2.3. Результат предоставления муниципальной услуги </w:t>
      </w:r>
    </w:p>
    <w:p w:rsidR="009005A0" w:rsidRPr="007D06F5" w:rsidRDefault="009005A0" w:rsidP="00C4314E">
      <w:pPr>
        <w:ind w:firstLine="709"/>
        <w:jc w:val="both"/>
        <w:rPr>
          <w:sz w:val="22"/>
          <w:szCs w:val="22"/>
        </w:rPr>
      </w:pPr>
      <w:r w:rsidRPr="007D06F5">
        <w:rPr>
          <w:sz w:val="22"/>
          <w:szCs w:val="22"/>
        </w:rPr>
        <w:t xml:space="preserve">Результатом предоставления муниципальной услуги является предоставление </w:t>
      </w:r>
      <w:r w:rsidRPr="007D06F5">
        <w:rPr>
          <w:bCs/>
          <w:sz w:val="22"/>
          <w:szCs w:val="22"/>
        </w:rPr>
        <w:t xml:space="preserve">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sz w:val="22"/>
          <w:szCs w:val="22"/>
        </w:rPr>
        <w:t>.</w:t>
      </w:r>
    </w:p>
    <w:p w:rsidR="009005A0" w:rsidRPr="007D06F5" w:rsidRDefault="009005A0" w:rsidP="00C4314E">
      <w:pPr>
        <w:ind w:firstLine="709"/>
        <w:jc w:val="both"/>
        <w:rPr>
          <w:b/>
          <w:sz w:val="22"/>
          <w:szCs w:val="22"/>
        </w:rPr>
      </w:pPr>
      <w:r w:rsidRPr="007D06F5">
        <w:rPr>
          <w:b/>
          <w:sz w:val="22"/>
          <w:szCs w:val="22"/>
        </w:rPr>
        <w:t>2.4. Сроки предоставления муниципальной услуги</w:t>
      </w:r>
    </w:p>
    <w:p w:rsidR="009005A0" w:rsidRPr="007D06F5" w:rsidRDefault="009005A0" w:rsidP="00C4314E">
      <w:pPr>
        <w:ind w:firstLine="709"/>
        <w:jc w:val="both"/>
        <w:rPr>
          <w:sz w:val="22"/>
          <w:szCs w:val="22"/>
        </w:rPr>
      </w:pPr>
      <w:r w:rsidRPr="007D06F5">
        <w:rPr>
          <w:sz w:val="22"/>
          <w:szCs w:val="22"/>
        </w:rPr>
        <w:t>Срок предоставления муниципальной услуги не должен превышать 30 календарных дней со дня получения заявления о предоставлении муниципальной услуги.</w:t>
      </w:r>
    </w:p>
    <w:p w:rsidR="009005A0" w:rsidRPr="007D06F5" w:rsidRDefault="009005A0" w:rsidP="00C4314E">
      <w:pPr>
        <w:ind w:firstLine="709"/>
        <w:jc w:val="both"/>
        <w:rPr>
          <w:b/>
          <w:sz w:val="22"/>
          <w:szCs w:val="22"/>
        </w:rPr>
      </w:pPr>
      <w:r w:rsidRPr="007D06F5">
        <w:rPr>
          <w:b/>
          <w:sz w:val="22"/>
          <w:szCs w:val="22"/>
        </w:rPr>
        <w:t>2.5. Правовые основания для предоставления муниципальной услуги</w:t>
      </w:r>
    </w:p>
    <w:p w:rsidR="009005A0" w:rsidRPr="007D06F5" w:rsidRDefault="009005A0" w:rsidP="00C4314E">
      <w:pPr>
        <w:ind w:firstLine="709"/>
        <w:jc w:val="both"/>
        <w:rPr>
          <w:sz w:val="22"/>
          <w:szCs w:val="22"/>
        </w:rPr>
      </w:pPr>
      <w:r w:rsidRPr="007D06F5">
        <w:rPr>
          <w:sz w:val="22"/>
          <w:szCs w:val="22"/>
        </w:rPr>
        <w:t xml:space="preserve">Предоставление муниципальной услуги осуществляется в соответствии с: </w:t>
      </w:r>
    </w:p>
    <w:p w:rsidR="009005A0" w:rsidRPr="007D06F5" w:rsidRDefault="009005A0" w:rsidP="00C4314E">
      <w:pPr>
        <w:ind w:firstLine="709"/>
        <w:jc w:val="both"/>
        <w:rPr>
          <w:sz w:val="22"/>
          <w:szCs w:val="22"/>
        </w:rPr>
      </w:pPr>
      <w:r w:rsidRPr="007D06F5">
        <w:rPr>
          <w:sz w:val="22"/>
          <w:szCs w:val="22"/>
        </w:rPr>
        <w:t>- Федеральным законом от 2 мая 2006г. №59-ФЗ «О порядке рассмотрения обращений граждан Российской Федерации» (текст опубликован в Собрании законодательства Российской Федерации 8 мая 2006г. №19, ст.2060);</w:t>
      </w:r>
    </w:p>
    <w:p w:rsidR="009005A0" w:rsidRPr="007D06F5" w:rsidRDefault="009005A0" w:rsidP="00C4314E">
      <w:pPr>
        <w:ind w:firstLine="709"/>
        <w:jc w:val="both"/>
        <w:rPr>
          <w:sz w:val="22"/>
          <w:szCs w:val="22"/>
        </w:rPr>
      </w:pPr>
      <w:r w:rsidRPr="007D06F5">
        <w:rPr>
          <w:sz w:val="22"/>
          <w:szCs w:val="22"/>
        </w:rPr>
        <w:t>- Федеральным законом от 27 июля 2006г. №152-ФЗ «О персональных данных» (текст опубликован в изданиях «Российская газета» от 29 июля 2006 г. №165, «Собрание законодательства Российской Федерации» от 31 июля 2006г. №31 (1 ч.), ст. 3451, «Парламентская газета» от 3 августа 2006г. №126-127);</w:t>
      </w:r>
    </w:p>
    <w:p w:rsidR="009005A0" w:rsidRPr="007D06F5" w:rsidRDefault="009005A0" w:rsidP="00C4314E">
      <w:pPr>
        <w:ind w:firstLine="709"/>
        <w:jc w:val="both"/>
        <w:rPr>
          <w:sz w:val="22"/>
          <w:szCs w:val="22"/>
        </w:rPr>
      </w:pPr>
      <w:r w:rsidRPr="007D06F5">
        <w:rPr>
          <w:sz w:val="22"/>
          <w:szCs w:val="22"/>
        </w:rPr>
        <w:t>- Федеральным законом от 27 июля 2010г.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2010г. №168, «Собрание законодательства Российской Федерации» от 2 августа 2010г. №31);</w:t>
      </w:r>
    </w:p>
    <w:p w:rsidR="009005A0" w:rsidRPr="007D06F5" w:rsidRDefault="009005A0" w:rsidP="00C4314E">
      <w:pPr>
        <w:ind w:firstLine="709"/>
        <w:jc w:val="both"/>
        <w:rPr>
          <w:sz w:val="22"/>
          <w:szCs w:val="22"/>
        </w:rPr>
      </w:pPr>
      <w:r w:rsidRPr="007D06F5">
        <w:rPr>
          <w:sz w:val="22"/>
          <w:szCs w:val="22"/>
        </w:rPr>
        <w:t>- Федеральным законом от 07 июля 2003 г №112-ФЗ «О личном подсобном хозяйстве»;</w:t>
      </w:r>
    </w:p>
    <w:p w:rsidR="009005A0" w:rsidRPr="007D06F5" w:rsidRDefault="009005A0" w:rsidP="00C4314E">
      <w:pPr>
        <w:ind w:firstLine="709"/>
        <w:jc w:val="both"/>
        <w:rPr>
          <w:sz w:val="22"/>
          <w:szCs w:val="22"/>
        </w:rPr>
      </w:pPr>
      <w:r w:rsidRPr="007D06F5">
        <w:rPr>
          <w:sz w:val="22"/>
          <w:szCs w:val="22"/>
        </w:rPr>
        <w:t xml:space="preserve">Приказ Минсельхоза РФ от 11 октября 2010 г. №345 «Об утверждении формы и порядка ведения </w:t>
      </w:r>
      <w:proofErr w:type="spellStart"/>
      <w:r w:rsidRPr="007D06F5">
        <w:rPr>
          <w:sz w:val="22"/>
          <w:szCs w:val="22"/>
        </w:rPr>
        <w:t>похозяйственных</w:t>
      </w:r>
      <w:proofErr w:type="spellEnd"/>
      <w:r w:rsidRPr="007D06F5">
        <w:rPr>
          <w:sz w:val="22"/>
          <w:szCs w:val="22"/>
        </w:rPr>
        <w:t xml:space="preserve"> книг органами местного управления поселений и органами местного самоуправления городских округов»;</w:t>
      </w:r>
    </w:p>
    <w:p w:rsidR="009005A0" w:rsidRPr="007D06F5" w:rsidRDefault="009005A0" w:rsidP="00C4314E">
      <w:pPr>
        <w:ind w:firstLine="709"/>
        <w:jc w:val="both"/>
        <w:rPr>
          <w:sz w:val="22"/>
          <w:szCs w:val="22"/>
        </w:rPr>
      </w:pPr>
      <w:r w:rsidRPr="007D06F5">
        <w:rPr>
          <w:sz w:val="22"/>
          <w:szCs w:val="22"/>
        </w:rPr>
        <w:lastRenderedPageBreak/>
        <w:t>- Уставом Турковского муниципального района.</w:t>
      </w:r>
    </w:p>
    <w:p w:rsidR="009005A0" w:rsidRPr="007D06F5" w:rsidRDefault="009005A0" w:rsidP="00C4314E">
      <w:pPr>
        <w:ind w:firstLine="709"/>
        <w:jc w:val="both"/>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005A0" w:rsidRPr="007D06F5" w:rsidRDefault="009005A0" w:rsidP="00C4314E">
      <w:pPr>
        <w:pStyle w:val="a4"/>
        <w:ind w:firstLine="709"/>
        <w:jc w:val="both"/>
        <w:rPr>
          <w:rFonts w:ascii="Times New Roman" w:hAnsi="Times New Roman"/>
        </w:rPr>
      </w:pPr>
      <w:r w:rsidRPr="007D06F5">
        <w:rPr>
          <w:rFonts w:ascii="Times New Roman" w:hAnsi="Times New Roman"/>
        </w:rPr>
        <w:t>2.6.1. Для предоставления муниципальной услуги необходимы следующие документы:</w:t>
      </w:r>
    </w:p>
    <w:p w:rsidR="009005A0" w:rsidRPr="007D06F5" w:rsidRDefault="009005A0" w:rsidP="00C4314E">
      <w:pPr>
        <w:pStyle w:val="a4"/>
        <w:ind w:firstLine="709"/>
        <w:jc w:val="both"/>
        <w:rPr>
          <w:rFonts w:ascii="Times New Roman" w:hAnsi="Times New Roman"/>
        </w:rPr>
      </w:pPr>
      <w:r w:rsidRPr="007D06F5">
        <w:rPr>
          <w:rFonts w:ascii="Times New Roman" w:hAnsi="Times New Roman"/>
        </w:rPr>
        <w:t xml:space="preserve">1. Заявление о предоставлении выписки </w:t>
      </w:r>
      <w:r w:rsidRPr="007D06F5">
        <w:rPr>
          <w:rFonts w:ascii="Times New Roman" w:hAnsi="Times New Roman"/>
          <w:bCs/>
        </w:rPr>
        <w:t xml:space="preserve">из </w:t>
      </w:r>
      <w:proofErr w:type="spellStart"/>
      <w:r w:rsidRPr="007D06F5">
        <w:rPr>
          <w:rFonts w:ascii="Times New Roman" w:hAnsi="Times New Roman"/>
          <w:bCs/>
        </w:rPr>
        <w:t>похозяйственной</w:t>
      </w:r>
      <w:proofErr w:type="spellEnd"/>
      <w:r w:rsidRPr="007D06F5">
        <w:rPr>
          <w:rFonts w:ascii="Times New Roman" w:hAnsi="Times New Roman"/>
          <w:bCs/>
        </w:rPr>
        <w:t xml:space="preserve"> книги</w:t>
      </w:r>
      <w:r w:rsidRPr="007D06F5">
        <w:rPr>
          <w:rFonts w:ascii="Times New Roman" w:hAnsi="Times New Roman"/>
        </w:rPr>
        <w:t xml:space="preserve"> в письменной форме согласно приложению №1 к настоящему административному регламенту (далее - заявление);</w:t>
      </w:r>
    </w:p>
    <w:p w:rsidR="009005A0" w:rsidRPr="007D06F5" w:rsidRDefault="009005A0" w:rsidP="00C4314E">
      <w:pPr>
        <w:pStyle w:val="a4"/>
        <w:ind w:firstLine="709"/>
        <w:jc w:val="both"/>
        <w:rPr>
          <w:rFonts w:ascii="Times New Roman" w:hAnsi="Times New Roman"/>
        </w:rPr>
      </w:pPr>
      <w:r w:rsidRPr="007D06F5">
        <w:rPr>
          <w:rFonts w:ascii="Times New Roman" w:hAnsi="Times New Roman"/>
        </w:rPr>
        <w:t>2. Документ, удостоверяющий личность заявителя (копия с предъявлением подлинника);</w:t>
      </w:r>
    </w:p>
    <w:p w:rsidR="009005A0" w:rsidRPr="007D06F5" w:rsidRDefault="009005A0" w:rsidP="00C4314E">
      <w:pPr>
        <w:pStyle w:val="a4"/>
        <w:ind w:firstLine="709"/>
        <w:jc w:val="both"/>
        <w:rPr>
          <w:rFonts w:ascii="Times New Roman" w:hAnsi="Times New Roman"/>
        </w:rPr>
      </w:pPr>
      <w:r w:rsidRPr="007D06F5">
        <w:rPr>
          <w:rFonts w:ascii="Times New Roman" w:hAnsi="Times New Roman"/>
        </w:rPr>
        <w:t>3. Свидетельство о смерти гражданина, ведущего личное подсобное хозяйство, свидетельство о праве на наследство на домовладение (в случае оформления наследства) (копия с предъявлением подлинника);</w:t>
      </w:r>
    </w:p>
    <w:p w:rsidR="009005A0" w:rsidRPr="007D06F5" w:rsidRDefault="009005A0" w:rsidP="00C4314E">
      <w:pPr>
        <w:pStyle w:val="a4"/>
        <w:ind w:firstLine="709"/>
        <w:jc w:val="both"/>
        <w:rPr>
          <w:rFonts w:ascii="Times New Roman" w:hAnsi="Times New Roman"/>
        </w:rPr>
      </w:pPr>
      <w:r w:rsidRPr="007D06F5">
        <w:rPr>
          <w:rFonts w:ascii="Times New Roman" w:hAnsi="Times New Roman"/>
        </w:rPr>
        <w:t>4. Документ, подтверждающий полномочия представителя заявителя, а также копия документа, удостоверяющего его личность (в случае если с заявлением о предоставлении муниципальной услуги обращается представитель заявителя).</w:t>
      </w:r>
    </w:p>
    <w:p w:rsidR="009005A0" w:rsidRPr="007D06F5" w:rsidRDefault="009005A0" w:rsidP="00C4314E">
      <w:pPr>
        <w:ind w:firstLine="709"/>
        <w:jc w:val="both"/>
        <w:rPr>
          <w:rFonts w:eastAsia="Calibri"/>
          <w:sz w:val="22"/>
          <w:szCs w:val="22"/>
        </w:rPr>
      </w:pPr>
      <w:r w:rsidRPr="007D06F5">
        <w:rPr>
          <w:rFonts w:eastAsia="Calibri"/>
          <w:sz w:val="22"/>
          <w:szCs w:val="22"/>
        </w:rPr>
        <w:t xml:space="preserve">2.6.2. Документы, предусмотренные </w:t>
      </w:r>
      <w:r w:rsidRPr="007D06F5">
        <w:rPr>
          <w:sz w:val="22"/>
          <w:szCs w:val="22"/>
        </w:rPr>
        <w:t>пунктом 2.6.1</w:t>
      </w:r>
      <w:r w:rsidRPr="007D06F5">
        <w:rPr>
          <w:rFonts w:eastAsia="Calibri"/>
          <w:sz w:val="22"/>
          <w:szCs w:val="22"/>
        </w:rPr>
        <w:t xml:space="preserve"> настоящего административного регламента, представляются заявителем самостоятельно.</w:t>
      </w:r>
    </w:p>
    <w:p w:rsidR="009005A0" w:rsidRPr="007D06F5" w:rsidRDefault="009005A0" w:rsidP="00C4314E">
      <w:pPr>
        <w:ind w:firstLine="709"/>
        <w:jc w:val="both"/>
        <w:rPr>
          <w:rFonts w:eastAsia="Calibri"/>
          <w:sz w:val="22"/>
          <w:szCs w:val="22"/>
        </w:rPr>
      </w:pPr>
      <w:r w:rsidRPr="007D06F5">
        <w:rPr>
          <w:rFonts w:eastAsia="Calibri"/>
          <w:sz w:val="22"/>
          <w:szCs w:val="22"/>
        </w:rPr>
        <w:t>Запрещается требовать от заявителя представления иных документов и сведений.</w:t>
      </w:r>
    </w:p>
    <w:p w:rsidR="009005A0" w:rsidRPr="007D06F5" w:rsidRDefault="009005A0" w:rsidP="00C4314E">
      <w:pPr>
        <w:ind w:firstLine="709"/>
        <w:jc w:val="both"/>
        <w:rPr>
          <w:rFonts w:eastAsia="Calibri"/>
          <w:sz w:val="22"/>
          <w:szCs w:val="22"/>
        </w:rPr>
      </w:pPr>
      <w:r w:rsidRPr="007D06F5">
        <w:rPr>
          <w:rFonts w:eastAsia="Calibri"/>
          <w:sz w:val="22"/>
          <w:szCs w:val="22"/>
        </w:rPr>
        <w:t>2.6.3. Данные, содержащиеся в документах, необходимых для предоставления муниципальной услуги, не должны противоречить друг другу.</w:t>
      </w:r>
    </w:p>
    <w:p w:rsidR="009005A0" w:rsidRPr="007D06F5" w:rsidRDefault="009005A0" w:rsidP="00A538EB">
      <w:pPr>
        <w:spacing w:before="100" w:beforeAutospacing="1" w:after="100" w:afterAutospacing="1"/>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9005A0" w:rsidRPr="00C4314E" w:rsidRDefault="009005A0" w:rsidP="00C4314E">
      <w:pPr>
        <w:ind w:firstLine="709"/>
        <w:jc w:val="both"/>
        <w:rPr>
          <w:rFonts w:eastAsia="Arial CYR"/>
        </w:rPr>
      </w:pPr>
      <w:r w:rsidRPr="00C4314E">
        <w:t>2.7.1. Заявителю отказывается в приеме документов по следующим основаниям</w:t>
      </w:r>
      <w:r w:rsidRPr="00C4314E">
        <w:rPr>
          <w:rFonts w:eastAsia="Arial CYR"/>
        </w:rPr>
        <w:t>:</w:t>
      </w:r>
    </w:p>
    <w:p w:rsidR="009005A0" w:rsidRPr="00C4314E" w:rsidRDefault="009005A0" w:rsidP="00C4314E">
      <w:pPr>
        <w:ind w:firstLine="709"/>
        <w:jc w:val="both"/>
        <w:rPr>
          <w:rFonts w:eastAsia="Arial CYR"/>
        </w:rPr>
      </w:pPr>
      <w:r w:rsidRPr="00C4314E">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9005A0" w:rsidRPr="00C4314E" w:rsidRDefault="009005A0" w:rsidP="00C4314E">
      <w:pPr>
        <w:ind w:firstLine="709"/>
        <w:jc w:val="both"/>
        <w:rPr>
          <w:rFonts w:eastAsia="Arial CYR"/>
        </w:rPr>
      </w:pPr>
      <w:r w:rsidRPr="00C4314E">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9005A0" w:rsidRPr="00C4314E" w:rsidRDefault="009005A0" w:rsidP="00C4314E">
      <w:pPr>
        <w:ind w:firstLine="709"/>
        <w:jc w:val="both"/>
        <w:rPr>
          <w:rFonts w:eastAsia="Arial CYR"/>
        </w:rPr>
      </w:pPr>
      <w:r w:rsidRPr="00C4314E">
        <w:rPr>
          <w:rFonts w:eastAsia="Arial CYR"/>
        </w:rPr>
        <w:t>- оформление заявления не по форме, указанной в приложении №1 к настоящему административному регламенту.</w:t>
      </w:r>
    </w:p>
    <w:p w:rsidR="009005A0" w:rsidRPr="00C4314E" w:rsidRDefault="009005A0" w:rsidP="00C4314E">
      <w:pPr>
        <w:ind w:firstLine="709"/>
        <w:jc w:val="both"/>
      </w:pPr>
      <w:r w:rsidRPr="00C4314E">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9005A0" w:rsidRPr="007D06F5" w:rsidRDefault="009005A0"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9005A0" w:rsidRPr="00C4314E" w:rsidRDefault="009005A0" w:rsidP="00C4314E">
      <w:pPr>
        <w:ind w:firstLine="709"/>
        <w:jc w:val="both"/>
      </w:pPr>
      <w:r w:rsidRPr="00C4314E">
        <w:t>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9005A0" w:rsidRPr="00C4314E" w:rsidRDefault="009005A0" w:rsidP="00C4314E">
      <w:pPr>
        <w:ind w:firstLine="709"/>
        <w:jc w:val="both"/>
      </w:pPr>
      <w:r w:rsidRPr="00C4314E">
        <w:t>- непредставления документов, предусмотренных пунктом 2.6.1 настоящего административного регламента;</w:t>
      </w:r>
    </w:p>
    <w:p w:rsidR="009005A0" w:rsidRPr="00C4314E" w:rsidRDefault="009005A0" w:rsidP="00C4314E">
      <w:pPr>
        <w:ind w:firstLine="709"/>
        <w:jc w:val="both"/>
      </w:pPr>
      <w:r w:rsidRPr="00C4314E">
        <w:t xml:space="preserve">- отсутствие в </w:t>
      </w:r>
      <w:proofErr w:type="spellStart"/>
      <w:r w:rsidRPr="00C4314E">
        <w:t>похозяйственной</w:t>
      </w:r>
      <w:proofErr w:type="spellEnd"/>
      <w:r w:rsidRPr="00C4314E">
        <w:t xml:space="preserve"> книге сведений о личном подсобном хозяйстве заявителя.</w:t>
      </w:r>
    </w:p>
    <w:p w:rsidR="009005A0" w:rsidRPr="007D06F5" w:rsidRDefault="009005A0"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9005A0" w:rsidRPr="007D06F5" w:rsidRDefault="009005A0"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9005A0" w:rsidRPr="007D06F5" w:rsidRDefault="009005A0" w:rsidP="00A538EB">
      <w:pPr>
        <w:spacing w:before="100" w:beforeAutospacing="1" w:after="100" w:afterAutospacing="1"/>
        <w:ind w:firstLine="709"/>
        <w:rPr>
          <w:b/>
          <w:sz w:val="22"/>
          <w:szCs w:val="22"/>
        </w:rPr>
      </w:pPr>
      <w:r w:rsidRPr="007D06F5">
        <w:rPr>
          <w:b/>
          <w:sz w:val="22"/>
          <w:szCs w:val="22"/>
        </w:rPr>
        <w:lastRenderedPageBreak/>
        <w:t>2.11. Срок регистрации запроса заявителя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9005A0" w:rsidRPr="007D06F5" w:rsidRDefault="009005A0"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9005A0" w:rsidRPr="00C4314E" w:rsidRDefault="009005A0" w:rsidP="00C4314E">
      <w:pPr>
        <w:ind w:firstLine="709"/>
        <w:jc w:val="both"/>
      </w:pPr>
      <w:r w:rsidRPr="00C4314E">
        <w:t>2.12.1. Помещение управления должно соответствовать санитарно-эпидемиологическим правилам и нормам.</w:t>
      </w:r>
    </w:p>
    <w:p w:rsidR="009005A0" w:rsidRPr="00C4314E" w:rsidRDefault="009005A0" w:rsidP="00C4314E">
      <w:pPr>
        <w:ind w:firstLine="709"/>
        <w:jc w:val="both"/>
      </w:pPr>
      <w:r w:rsidRPr="00C4314E">
        <w:t>Места, предназначенные для ознакомления заявителей с информационными материалами, оборудуются информационными стендами.</w:t>
      </w:r>
    </w:p>
    <w:p w:rsidR="009005A0" w:rsidRPr="00C4314E" w:rsidRDefault="009005A0" w:rsidP="00C4314E">
      <w:pPr>
        <w:ind w:firstLine="709"/>
        <w:jc w:val="both"/>
      </w:pPr>
      <w:r w:rsidRPr="00C4314E">
        <w:t>2.12.2. На информационных стендах размещается следующая информация:</w:t>
      </w:r>
    </w:p>
    <w:p w:rsidR="009005A0" w:rsidRPr="00C4314E" w:rsidRDefault="009005A0" w:rsidP="00C4314E">
      <w:pPr>
        <w:ind w:firstLine="709"/>
        <w:jc w:val="both"/>
      </w:pPr>
      <w:r w:rsidRPr="00C4314E">
        <w:t>- контактные телефоны управления, адрес официального сайта администрации Турковского муниципального района</w:t>
      </w:r>
    </w:p>
    <w:p w:rsidR="009005A0" w:rsidRPr="00C4314E" w:rsidRDefault="009005A0" w:rsidP="00C4314E">
      <w:pPr>
        <w:ind w:firstLine="709"/>
        <w:jc w:val="both"/>
      </w:pPr>
      <w:r w:rsidRPr="00C4314E">
        <w:t>- график работы управления;</w:t>
      </w:r>
    </w:p>
    <w:p w:rsidR="009005A0" w:rsidRPr="00C4314E" w:rsidRDefault="009005A0" w:rsidP="00C4314E">
      <w:pPr>
        <w:ind w:firstLine="709"/>
        <w:jc w:val="both"/>
      </w:pPr>
      <w:r w:rsidRPr="00C4314E">
        <w:t>- извлечение из нормативных правовых актов, регулирующих предоставление муниципальной услуги;</w:t>
      </w:r>
    </w:p>
    <w:p w:rsidR="009005A0" w:rsidRPr="00C4314E" w:rsidRDefault="009005A0" w:rsidP="00C4314E">
      <w:pPr>
        <w:ind w:firstLine="709"/>
        <w:jc w:val="both"/>
      </w:pPr>
      <w:r w:rsidRPr="00C4314E">
        <w:t>- перечень документов, которые необходимо представить для получения муниципальной услуги;</w:t>
      </w:r>
    </w:p>
    <w:p w:rsidR="009005A0" w:rsidRPr="00C4314E" w:rsidRDefault="009005A0" w:rsidP="00C4314E">
      <w:pPr>
        <w:ind w:firstLine="709"/>
        <w:jc w:val="both"/>
      </w:pPr>
      <w:r w:rsidRPr="00C4314E">
        <w:t>- требования, предъявляемые к представленным документам;</w:t>
      </w:r>
    </w:p>
    <w:p w:rsidR="009005A0" w:rsidRPr="00C4314E" w:rsidRDefault="009005A0" w:rsidP="00C4314E">
      <w:pPr>
        <w:ind w:firstLine="709"/>
        <w:jc w:val="both"/>
      </w:pPr>
      <w:r w:rsidRPr="00C4314E">
        <w:t>- срок предоставления муниципальной услуги;</w:t>
      </w:r>
    </w:p>
    <w:p w:rsidR="009005A0" w:rsidRPr="00C4314E" w:rsidRDefault="009005A0" w:rsidP="00C4314E">
      <w:pPr>
        <w:ind w:firstLine="709"/>
        <w:jc w:val="both"/>
      </w:pPr>
      <w:r w:rsidRPr="00C4314E">
        <w:t>- основания для отказа в предоставлении муниципальной услуги;</w:t>
      </w:r>
    </w:p>
    <w:p w:rsidR="009005A0" w:rsidRPr="00C4314E" w:rsidRDefault="009005A0" w:rsidP="00C4314E">
      <w:pPr>
        <w:ind w:firstLine="709"/>
        <w:jc w:val="both"/>
      </w:pPr>
      <w:r w:rsidRPr="00C4314E">
        <w:t xml:space="preserve">- порядок обжалования действий (бездействий) и решений, осуществляемых (принятых) в ходе предоставления муниципальной услуги. </w:t>
      </w:r>
    </w:p>
    <w:p w:rsidR="009005A0" w:rsidRPr="00C4314E" w:rsidRDefault="009005A0" w:rsidP="00C4314E">
      <w:pPr>
        <w:ind w:firstLine="709"/>
        <w:jc w:val="both"/>
      </w:pPr>
      <w:r w:rsidRPr="00C4314E">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9005A0" w:rsidRPr="00C4314E" w:rsidRDefault="009005A0" w:rsidP="00C4314E">
      <w:pPr>
        <w:ind w:firstLine="709"/>
        <w:jc w:val="both"/>
      </w:pPr>
      <w:r w:rsidRPr="00C4314E">
        <w:t>2.12.4. Места для приема заявителей оснащаются столами, стульями, бумагой для записи, ручками (карандашами).</w:t>
      </w:r>
    </w:p>
    <w:p w:rsidR="009005A0" w:rsidRPr="007D06F5" w:rsidRDefault="009005A0"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9005A0" w:rsidRPr="00C4314E" w:rsidRDefault="009005A0" w:rsidP="00C4314E">
      <w:pPr>
        <w:ind w:firstLine="709"/>
        <w:jc w:val="both"/>
      </w:pPr>
      <w:r w:rsidRPr="00C4314E">
        <w:t>2.13.1. Показателями доступности и качества муниципальной услуги являются:</w:t>
      </w:r>
    </w:p>
    <w:p w:rsidR="009005A0" w:rsidRPr="00C4314E" w:rsidRDefault="009005A0" w:rsidP="00C4314E">
      <w:pPr>
        <w:ind w:firstLine="709"/>
        <w:jc w:val="both"/>
      </w:pPr>
      <w:r w:rsidRPr="00C4314E">
        <w:t>- своевременность предоставления муниципальной услуги;</w:t>
      </w:r>
    </w:p>
    <w:p w:rsidR="009005A0" w:rsidRPr="00C4314E" w:rsidRDefault="009005A0" w:rsidP="00C4314E">
      <w:pPr>
        <w:ind w:firstLine="709"/>
        <w:jc w:val="both"/>
      </w:pPr>
      <w:r w:rsidRPr="00C4314E">
        <w:t>- достоверность и полнота информирования заявителя о ходе рассмотрения его обращения;</w:t>
      </w:r>
    </w:p>
    <w:p w:rsidR="009005A0" w:rsidRPr="00C4314E" w:rsidRDefault="009005A0" w:rsidP="00C4314E">
      <w:pPr>
        <w:ind w:firstLine="709"/>
        <w:jc w:val="both"/>
      </w:pPr>
      <w:r w:rsidRPr="00C4314E">
        <w:t>- удобство и доступность получения заявителем информации о порядке предоставления муниципальной услуги.</w:t>
      </w:r>
    </w:p>
    <w:p w:rsidR="009005A0" w:rsidRPr="00C4314E" w:rsidRDefault="009005A0" w:rsidP="00C4314E">
      <w:pPr>
        <w:ind w:firstLine="709"/>
        <w:jc w:val="both"/>
      </w:pPr>
      <w:r w:rsidRPr="00C4314E">
        <w:t>2.13.2. Оценка качества и доступности муниципальной услуги должна осуществляться по следующим показателям:</w:t>
      </w:r>
    </w:p>
    <w:p w:rsidR="009005A0" w:rsidRPr="00C4314E" w:rsidRDefault="009005A0" w:rsidP="00C4314E">
      <w:pPr>
        <w:ind w:firstLine="709"/>
        <w:jc w:val="both"/>
      </w:pPr>
      <w:r w:rsidRPr="00C4314E">
        <w:t>- количество жалоб (претензий) и обращений заявителей на качество и доступность муниципальной услуги от общего количества жалоб;</w:t>
      </w:r>
    </w:p>
    <w:p w:rsidR="009005A0" w:rsidRPr="00C4314E" w:rsidRDefault="009005A0" w:rsidP="00C4314E">
      <w:pPr>
        <w:ind w:firstLine="709"/>
        <w:jc w:val="both"/>
      </w:pPr>
      <w:r w:rsidRPr="00C4314E">
        <w:t>- количество удовлетворенных судебных исков на решения о необоснованных отказах в предоставлении муниципальной услуги;</w:t>
      </w:r>
    </w:p>
    <w:p w:rsidR="009005A0" w:rsidRPr="00C4314E" w:rsidRDefault="009005A0" w:rsidP="00C4314E">
      <w:pPr>
        <w:ind w:firstLine="709"/>
        <w:jc w:val="both"/>
      </w:pPr>
      <w:r w:rsidRPr="00C4314E">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9005A0" w:rsidRPr="00C4314E" w:rsidRDefault="009005A0" w:rsidP="00C4314E">
      <w:pPr>
        <w:ind w:firstLine="709"/>
        <w:jc w:val="both"/>
      </w:pPr>
      <w:r w:rsidRPr="00C4314E">
        <w:lastRenderedPageBreak/>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9005A0" w:rsidRPr="00C4314E" w:rsidRDefault="009005A0" w:rsidP="00C4314E">
      <w:pPr>
        <w:ind w:firstLine="709"/>
        <w:jc w:val="both"/>
      </w:pPr>
      <w:r w:rsidRPr="00C4314E">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9005A0" w:rsidRPr="00C4314E" w:rsidRDefault="009005A0" w:rsidP="00C4314E">
      <w:pPr>
        <w:ind w:firstLine="709"/>
        <w:jc w:val="both"/>
      </w:pPr>
      <w:r w:rsidRPr="00C4314E">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9005A0" w:rsidRPr="007D06F5" w:rsidRDefault="009005A0"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электронной форме</w:t>
      </w:r>
    </w:p>
    <w:p w:rsidR="009005A0" w:rsidRPr="00C4314E" w:rsidRDefault="009005A0" w:rsidP="00C4314E">
      <w:pPr>
        <w:ind w:firstLine="709"/>
        <w:jc w:val="both"/>
      </w:pPr>
      <w:r w:rsidRPr="00C4314E">
        <w:t>2.14.1. Подача документов может осуществляться в электронном виде на почтовый адрес OrgTurki@yandex.ru ,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C4314E">
        <w:t>http</w:t>
      </w:r>
      <w:proofErr w:type="spellEnd"/>
      <w:r w:rsidRPr="00C4314E">
        <w:t>://64.gosuslugi.ru/).</w:t>
      </w:r>
    </w:p>
    <w:p w:rsidR="009005A0" w:rsidRPr="00C4314E" w:rsidRDefault="009005A0" w:rsidP="00C4314E">
      <w:pPr>
        <w:ind w:firstLine="709"/>
        <w:jc w:val="both"/>
      </w:pPr>
      <w:r w:rsidRPr="00C4314E">
        <w:t>2.14.2. 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 по указанному в обращении адресу или в форме простого почтового отправления.</w:t>
      </w:r>
    </w:p>
    <w:p w:rsidR="009005A0" w:rsidRPr="00C4314E" w:rsidRDefault="009005A0" w:rsidP="00C4314E">
      <w:pPr>
        <w:ind w:firstLine="709"/>
        <w:jc w:val="both"/>
      </w:pPr>
      <w:r w:rsidRPr="00C4314E">
        <w:t>2.14.3. В случае обращения заявителя через Единый портал заявление регистрируется не позднее одного рабочего дня со дня поступления заявления.</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9005A0" w:rsidRPr="007D06F5" w:rsidRDefault="009005A0" w:rsidP="00C4314E">
      <w:pPr>
        <w:autoSpaceDE w:val="0"/>
        <w:autoSpaceDN w:val="0"/>
        <w:adjustRightInd w:val="0"/>
        <w:ind w:firstLine="709"/>
        <w:jc w:val="both"/>
        <w:rPr>
          <w:b/>
          <w:sz w:val="22"/>
          <w:szCs w:val="22"/>
        </w:rPr>
      </w:pPr>
      <w:r w:rsidRPr="007D06F5">
        <w:rPr>
          <w:b/>
          <w:sz w:val="22"/>
          <w:szCs w:val="22"/>
        </w:rPr>
        <w:t>3.1. Состав административных процедур</w:t>
      </w:r>
    </w:p>
    <w:p w:rsidR="009005A0" w:rsidRPr="007D06F5" w:rsidRDefault="009005A0" w:rsidP="00C4314E">
      <w:pPr>
        <w:autoSpaceDE w:val="0"/>
        <w:autoSpaceDN w:val="0"/>
        <w:adjustRightInd w:val="0"/>
        <w:spacing w:after="100" w:afterAutospacing="1"/>
        <w:ind w:firstLine="709"/>
        <w:jc w:val="both"/>
        <w:rPr>
          <w:sz w:val="22"/>
          <w:szCs w:val="22"/>
        </w:rPr>
      </w:pPr>
      <w:r w:rsidRPr="007D06F5">
        <w:rPr>
          <w:sz w:val="22"/>
          <w:szCs w:val="22"/>
        </w:rPr>
        <w:t>Предоставление муниципальной услуги включает в себя следующие административные процедуры:</w:t>
      </w:r>
    </w:p>
    <w:p w:rsidR="009005A0" w:rsidRPr="007D06F5" w:rsidRDefault="009005A0" w:rsidP="00C4314E">
      <w:pPr>
        <w:autoSpaceDE w:val="0"/>
        <w:ind w:firstLine="709"/>
        <w:jc w:val="both"/>
        <w:rPr>
          <w:sz w:val="22"/>
          <w:szCs w:val="22"/>
        </w:rPr>
      </w:pPr>
      <w:r w:rsidRPr="007D06F5">
        <w:rPr>
          <w:sz w:val="22"/>
          <w:szCs w:val="22"/>
        </w:rPr>
        <w:t>- приём и регистрация заявления и документов к нему;</w:t>
      </w:r>
    </w:p>
    <w:p w:rsidR="009005A0" w:rsidRPr="007D06F5" w:rsidRDefault="009005A0" w:rsidP="00C4314E">
      <w:pPr>
        <w:autoSpaceDE w:val="0"/>
        <w:ind w:firstLine="709"/>
        <w:jc w:val="both"/>
        <w:rPr>
          <w:sz w:val="22"/>
          <w:szCs w:val="22"/>
        </w:rPr>
      </w:pPr>
      <w:r w:rsidRPr="007D06F5">
        <w:rPr>
          <w:sz w:val="22"/>
          <w:szCs w:val="22"/>
        </w:rPr>
        <w:t>- рассмотрение документов;</w:t>
      </w:r>
    </w:p>
    <w:p w:rsidR="009005A0" w:rsidRPr="007D06F5" w:rsidRDefault="009005A0" w:rsidP="00C4314E">
      <w:pPr>
        <w:autoSpaceDE w:val="0"/>
        <w:ind w:firstLine="709"/>
        <w:jc w:val="both"/>
        <w:rPr>
          <w:sz w:val="22"/>
          <w:szCs w:val="22"/>
        </w:rPr>
      </w:pPr>
      <w:r w:rsidRPr="007D06F5">
        <w:rPr>
          <w:sz w:val="22"/>
          <w:szCs w:val="22"/>
        </w:rPr>
        <w:t xml:space="preserve">- принятие решения о предоставлении (об отказе в предоставлении) </w:t>
      </w:r>
      <w:r w:rsidRPr="007D06F5">
        <w:rPr>
          <w:bCs/>
          <w:sz w:val="22"/>
          <w:szCs w:val="22"/>
        </w:rPr>
        <w:t xml:space="preserve">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sz w:val="22"/>
          <w:szCs w:val="22"/>
        </w:rPr>
        <w:t>;</w:t>
      </w:r>
    </w:p>
    <w:p w:rsidR="009005A0" w:rsidRPr="007D06F5" w:rsidRDefault="009005A0" w:rsidP="00C4314E">
      <w:pPr>
        <w:autoSpaceDE w:val="0"/>
        <w:ind w:firstLine="709"/>
        <w:jc w:val="both"/>
        <w:rPr>
          <w:sz w:val="22"/>
          <w:szCs w:val="22"/>
        </w:rPr>
      </w:pPr>
      <w:r w:rsidRPr="007D06F5">
        <w:rPr>
          <w:sz w:val="22"/>
          <w:szCs w:val="22"/>
        </w:rPr>
        <w:t xml:space="preserve">- выдача (направление) </w:t>
      </w:r>
      <w:r w:rsidRPr="007D06F5">
        <w:rPr>
          <w:bCs/>
          <w:sz w:val="22"/>
          <w:szCs w:val="22"/>
        </w:rPr>
        <w:t xml:space="preserve">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sz w:val="22"/>
          <w:szCs w:val="22"/>
        </w:rPr>
        <w:t xml:space="preserve"> либо мотивированного отказа в предоставлении муниципальной услуги.</w:t>
      </w:r>
    </w:p>
    <w:p w:rsidR="009005A0" w:rsidRPr="007D06F5" w:rsidRDefault="009005A0" w:rsidP="00A538EB">
      <w:pPr>
        <w:autoSpaceDE w:val="0"/>
        <w:ind w:firstLine="709"/>
        <w:rPr>
          <w:b/>
          <w:sz w:val="22"/>
          <w:szCs w:val="22"/>
        </w:rPr>
      </w:pPr>
      <w:r w:rsidRPr="007D06F5">
        <w:rPr>
          <w:b/>
          <w:sz w:val="22"/>
          <w:szCs w:val="22"/>
        </w:rPr>
        <w:t>3.2. Прием и регистрация заявления и документов к нему</w:t>
      </w:r>
    </w:p>
    <w:p w:rsidR="009005A0" w:rsidRPr="00C4314E" w:rsidRDefault="009005A0" w:rsidP="00C4314E">
      <w:pPr>
        <w:ind w:firstLine="709"/>
        <w:jc w:val="both"/>
      </w:pPr>
      <w:r w:rsidRPr="00C4314E">
        <w:t xml:space="preserve">3.2.1. </w:t>
      </w:r>
      <w:proofErr w:type="gramStart"/>
      <w:r w:rsidRPr="00C4314E">
        <w:t>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2.6.1 настоящего административного регламента, обязанность по предоставлению которых возложена на заявителя, в администрацию муниципального района.</w:t>
      </w:r>
      <w:proofErr w:type="gramEnd"/>
    </w:p>
    <w:p w:rsidR="009005A0" w:rsidRPr="00C4314E" w:rsidRDefault="009005A0" w:rsidP="00C4314E">
      <w:pPr>
        <w:ind w:firstLine="709"/>
        <w:jc w:val="both"/>
      </w:pPr>
      <w:r w:rsidRPr="00C4314E">
        <w:t xml:space="preserve">3.2.2. Прием заявителя и регистрация документов осуществляется по адресу: 412070, Саратовская область, </w:t>
      </w:r>
      <w:proofErr w:type="spellStart"/>
      <w:r w:rsidRPr="00C4314E">
        <w:t>р.п</w:t>
      </w:r>
      <w:proofErr w:type="spellEnd"/>
      <w:r w:rsidRPr="00C4314E">
        <w:t xml:space="preserve">. Турки, ул. </w:t>
      </w:r>
      <w:proofErr w:type="gramStart"/>
      <w:r w:rsidRPr="00C4314E">
        <w:t>Советская</w:t>
      </w:r>
      <w:proofErr w:type="gramEnd"/>
      <w:r w:rsidRPr="00C4314E">
        <w:t xml:space="preserve">, дом 26. </w:t>
      </w:r>
    </w:p>
    <w:p w:rsidR="009005A0" w:rsidRPr="00C4314E" w:rsidRDefault="009005A0" w:rsidP="00C4314E">
      <w:pPr>
        <w:ind w:firstLine="709"/>
        <w:jc w:val="both"/>
      </w:pPr>
      <w:r w:rsidRPr="00C4314E">
        <w:t>3.2.3. Документы подаются на имя главы администрации Турковского муниципального района:</w:t>
      </w:r>
    </w:p>
    <w:p w:rsidR="009005A0" w:rsidRPr="00C4314E" w:rsidRDefault="009005A0" w:rsidP="00C4314E">
      <w:pPr>
        <w:ind w:firstLine="709"/>
        <w:jc w:val="both"/>
      </w:pPr>
      <w:r w:rsidRPr="00C4314E">
        <w:t>- лично в приемную главы администрации Турковского муниципального района;</w:t>
      </w:r>
    </w:p>
    <w:p w:rsidR="009005A0" w:rsidRPr="00C4314E" w:rsidRDefault="009005A0" w:rsidP="00C4314E">
      <w:pPr>
        <w:ind w:firstLine="709"/>
        <w:jc w:val="both"/>
      </w:pPr>
      <w:r w:rsidRPr="00C4314E">
        <w:t>- почтовым отправлением на имя главы администрации Турковского муниципального района.</w:t>
      </w:r>
    </w:p>
    <w:p w:rsidR="009005A0" w:rsidRPr="00C4314E" w:rsidRDefault="009005A0" w:rsidP="00C4314E">
      <w:pPr>
        <w:ind w:firstLine="709"/>
        <w:jc w:val="both"/>
      </w:pPr>
      <w:r w:rsidRPr="00C4314E">
        <w:t>- подача документов может осуществляться в электронном виде на почтовый адрес: OrgTurki@yandex.ru ,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9005A0" w:rsidRPr="00C4314E" w:rsidRDefault="009005A0" w:rsidP="00C4314E">
      <w:pPr>
        <w:ind w:firstLine="709"/>
        <w:jc w:val="both"/>
      </w:pPr>
      <w:r w:rsidRPr="00C4314E">
        <w:lastRenderedPageBreak/>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9005A0" w:rsidRPr="00C4314E" w:rsidRDefault="009005A0" w:rsidP="00C4314E">
      <w:pPr>
        <w:ind w:firstLine="709"/>
        <w:jc w:val="both"/>
      </w:pPr>
      <w:r w:rsidRPr="00C4314E">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9005A0" w:rsidRPr="00C4314E" w:rsidRDefault="009005A0" w:rsidP="00C4314E">
      <w:pPr>
        <w:ind w:firstLine="709"/>
        <w:jc w:val="both"/>
      </w:pPr>
      <w:r w:rsidRPr="00C4314E">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9005A0" w:rsidRPr="00C4314E" w:rsidRDefault="009005A0" w:rsidP="00C4314E">
      <w:pPr>
        <w:ind w:firstLine="709"/>
        <w:jc w:val="both"/>
      </w:pPr>
      <w:r w:rsidRPr="00C4314E">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9005A0" w:rsidRPr="00C4314E" w:rsidRDefault="009005A0" w:rsidP="00C4314E">
      <w:pPr>
        <w:ind w:firstLine="709"/>
        <w:jc w:val="both"/>
      </w:pPr>
      <w:r w:rsidRPr="00C4314E">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9005A0" w:rsidRPr="00C4314E" w:rsidRDefault="009005A0" w:rsidP="00C4314E">
      <w:pPr>
        <w:ind w:firstLine="709"/>
        <w:jc w:val="both"/>
      </w:pPr>
      <w:r w:rsidRPr="00C4314E">
        <w:t>3.2.9. Максимальный срок исполнения административной процедуры составляет 3 дня со дня подачи заявления.</w:t>
      </w:r>
    </w:p>
    <w:p w:rsidR="009005A0" w:rsidRPr="007D06F5" w:rsidRDefault="009005A0" w:rsidP="00A538EB">
      <w:pPr>
        <w:autoSpaceDE w:val="0"/>
        <w:ind w:firstLine="709"/>
        <w:rPr>
          <w:b/>
          <w:sz w:val="22"/>
          <w:szCs w:val="22"/>
        </w:rPr>
      </w:pPr>
      <w:r w:rsidRPr="007D06F5">
        <w:rPr>
          <w:b/>
          <w:sz w:val="22"/>
          <w:szCs w:val="22"/>
        </w:rPr>
        <w:t xml:space="preserve">3.3. Рассмотрение документов и принятие решения о предоставлении выписки их </w:t>
      </w:r>
      <w:proofErr w:type="spellStart"/>
      <w:r w:rsidRPr="007D06F5">
        <w:rPr>
          <w:b/>
          <w:sz w:val="22"/>
          <w:szCs w:val="22"/>
        </w:rPr>
        <w:t>похозяйственной</w:t>
      </w:r>
      <w:proofErr w:type="spellEnd"/>
      <w:r w:rsidRPr="007D06F5">
        <w:rPr>
          <w:b/>
          <w:sz w:val="22"/>
          <w:szCs w:val="22"/>
        </w:rPr>
        <w:t xml:space="preserve"> книги</w:t>
      </w:r>
    </w:p>
    <w:p w:rsidR="009005A0" w:rsidRPr="007D06F5" w:rsidRDefault="009005A0" w:rsidP="00C4314E">
      <w:pPr>
        <w:autoSpaceDE w:val="0"/>
        <w:ind w:firstLine="709"/>
        <w:jc w:val="both"/>
        <w:rPr>
          <w:sz w:val="22"/>
          <w:szCs w:val="22"/>
        </w:rPr>
      </w:pPr>
      <w:r w:rsidRPr="007D06F5">
        <w:rPr>
          <w:sz w:val="22"/>
          <w:szCs w:val="22"/>
        </w:rPr>
        <w:t>3.3.1. Основанием для начала исполнения административной процедуры является поступление заявления и прилагаемых к нему документов, предусмотренных пунктом 2.6.1 настоящего административного регламента, специалисту управления.</w:t>
      </w:r>
    </w:p>
    <w:p w:rsidR="009005A0" w:rsidRPr="007D06F5" w:rsidRDefault="009005A0" w:rsidP="00C4314E">
      <w:pPr>
        <w:autoSpaceDE w:val="0"/>
        <w:ind w:firstLine="709"/>
        <w:jc w:val="both"/>
        <w:rPr>
          <w:sz w:val="22"/>
          <w:szCs w:val="22"/>
        </w:rPr>
      </w:pPr>
      <w:r w:rsidRPr="007D06F5">
        <w:rPr>
          <w:sz w:val="22"/>
          <w:szCs w:val="22"/>
        </w:rPr>
        <w:t>3.3.2. Специалист управления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9005A0" w:rsidRPr="007D06F5" w:rsidRDefault="009005A0" w:rsidP="00C4314E">
      <w:pPr>
        <w:autoSpaceDE w:val="0"/>
        <w:ind w:firstLine="709"/>
        <w:jc w:val="both"/>
        <w:rPr>
          <w:sz w:val="22"/>
          <w:szCs w:val="22"/>
        </w:rPr>
      </w:pPr>
      <w:r w:rsidRPr="007D06F5">
        <w:rPr>
          <w:sz w:val="22"/>
          <w:szCs w:val="22"/>
        </w:rPr>
        <w:t>3.3.3. Специалист управления проводит экспертизу документов и принимает следующие решения:</w:t>
      </w:r>
    </w:p>
    <w:p w:rsidR="009005A0" w:rsidRPr="007D06F5" w:rsidRDefault="009005A0" w:rsidP="00C4314E">
      <w:pPr>
        <w:autoSpaceDE w:val="0"/>
        <w:ind w:firstLine="709"/>
        <w:jc w:val="both"/>
        <w:rPr>
          <w:sz w:val="22"/>
          <w:szCs w:val="22"/>
        </w:rPr>
      </w:pPr>
      <w:r w:rsidRPr="007D06F5">
        <w:rPr>
          <w:sz w:val="22"/>
          <w:szCs w:val="22"/>
        </w:rPr>
        <w:t xml:space="preserve">- при отсутствии оснований для отказа в предоставлении муниципальной услуги, указанных в пункте 2.8 настоящего административного регламента, об оформлении </w:t>
      </w:r>
      <w:r w:rsidRPr="007D06F5">
        <w:rPr>
          <w:bCs/>
          <w:sz w:val="22"/>
          <w:szCs w:val="22"/>
        </w:rPr>
        <w:t xml:space="preserve">выписки из </w:t>
      </w:r>
      <w:proofErr w:type="spellStart"/>
      <w:r w:rsidRPr="007D06F5">
        <w:rPr>
          <w:bCs/>
          <w:sz w:val="22"/>
          <w:szCs w:val="22"/>
        </w:rPr>
        <w:t>похозяйственной</w:t>
      </w:r>
      <w:proofErr w:type="spellEnd"/>
      <w:r w:rsidRPr="007D06F5">
        <w:rPr>
          <w:bCs/>
          <w:sz w:val="22"/>
          <w:szCs w:val="22"/>
        </w:rPr>
        <w:t xml:space="preserve"> книги. Выписка из книги может составляться в произвольной форме, форме листов </w:t>
      </w:r>
      <w:proofErr w:type="spellStart"/>
      <w:r w:rsidRPr="007D06F5">
        <w:rPr>
          <w:bCs/>
          <w:sz w:val="22"/>
          <w:szCs w:val="22"/>
        </w:rPr>
        <w:t>похозяйственной</w:t>
      </w:r>
      <w:proofErr w:type="spellEnd"/>
      <w:r w:rsidRPr="007D06F5">
        <w:rPr>
          <w:bCs/>
          <w:sz w:val="22"/>
          <w:szCs w:val="22"/>
        </w:rPr>
        <w:t xml:space="preserve"> книги или по форме выписки из </w:t>
      </w:r>
      <w:proofErr w:type="spellStart"/>
      <w:r w:rsidRPr="007D06F5">
        <w:rPr>
          <w:bCs/>
          <w:sz w:val="22"/>
          <w:szCs w:val="22"/>
        </w:rPr>
        <w:t>похозяйственной</w:t>
      </w:r>
      <w:proofErr w:type="spellEnd"/>
      <w:r w:rsidRPr="007D06F5">
        <w:rPr>
          <w:bCs/>
          <w:sz w:val="22"/>
          <w:szCs w:val="22"/>
        </w:rPr>
        <w:t xml:space="preserve"> книги о наличии у гражданина права на земельный участок (Приказ Федеральной службы государственной регистрации, кадастра и картографии от 7 марта 2012 года №П/103 «Об утверждении формы выписки из </w:t>
      </w:r>
      <w:proofErr w:type="spellStart"/>
      <w:r w:rsidRPr="007D06F5">
        <w:rPr>
          <w:bCs/>
          <w:sz w:val="22"/>
          <w:szCs w:val="22"/>
        </w:rPr>
        <w:t>похозяйственной</w:t>
      </w:r>
      <w:proofErr w:type="spellEnd"/>
      <w:r w:rsidRPr="007D06F5">
        <w:rPr>
          <w:bCs/>
          <w:sz w:val="22"/>
          <w:szCs w:val="22"/>
        </w:rPr>
        <w:t xml:space="preserve"> книги о наличии у гражданина права на земельный участок»);</w:t>
      </w:r>
    </w:p>
    <w:p w:rsidR="009005A0" w:rsidRPr="007D06F5" w:rsidRDefault="009005A0" w:rsidP="00C4314E">
      <w:pPr>
        <w:autoSpaceDE w:val="0"/>
        <w:ind w:firstLine="709"/>
        <w:jc w:val="both"/>
        <w:rPr>
          <w:sz w:val="22"/>
          <w:szCs w:val="22"/>
        </w:rPr>
      </w:pPr>
      <w:r w:rsidRPr="007D06F5">
        <w:rPr>
          <w:sz w:val="22"/>
          <w:szCs w:val="22"/>
        </w:rPr>
        <w:t>- при наличии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уведомления об отказе в предоставлении муниципальной услуги.</w:t>
      </w:r>
    </w:p>
    <w:p w:rsidR="009005A0" w:rsidRPr="007D06F5" w:rsidRDefault="009005A0" w:rsidP="00C4314E">
      <w:pPr>
        <w:autoSpaceDE w:val="0"/>
        <w:ind w:firstLine="709"/>
        <w:jc w:val="both"/>
        <w:rPr>
          <w:sz w:val="22"/>
          <w:szCs w:val="22"/>
        </w:rPr>
      </w:pPr>
      <w:r w:rsidRPr="007D06F5">
        <w:rPr>
          <w:sz w:val="22"/>
          <w:szCs w:val="22"/>
        </w:rPr>
        <w:t xml:space="preserve">3.3.4. Специалист управления оформляет </w:t>
      </w:r>
      <w:r w:rsidRPr="007D06F5">
        <w:rPr>
          <w:bCs/>
          <w:sz w:val="22"/>
          <w:szCs w:val="22"/>
        </w:rPr>
        <w:t xml:space="preserve">выписку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sz w:val="22"/>
          <w:szCs w:val="22"/>
        </w:rPr>
        <w:t xml:space="preserve"> либо уведомление об отказе в предоставлении муниципальной услуги с указанием причин отказа.</w:t>
      </w:r>
    </w:p>
    <w:p w:rsidR="009005A0" w:rsidRPr="007D06F5" w:rsidRDefault="009005A0" w:rsidP="00C4314E">
      <w:pPr>
        <w:autoSpaceDE w:val="0"/>
        <w:ind w:firstLine="709"/>
        <w:jc w:val="both"/>
        <w:rPr>
          <w:rFonts w:eastAsia="Arial CYR"/>
          <w:sz w:val="22"/>
          <w:szCs w:val="22"/>
        </w:rPr>
      </w:pPr>
      <w:r w:rsidRPr="007D06F5">
        <w:rPr>
          <w:sz w:val="22"/>
          <w:szCs w:val="22"/>
        </w:rPr>
        <w:t xml:space="preserve">3.3.5. Оформленная </w:t>
      </w:r>
      <w:r w:rsidRPr="007D06F5">
        <w:rPr>
          <w:bCs/>
          <w:sz w:val="22"/>
          <w:szCs w:val="22"/>
        </w:rPr>
        <w:t xml:space="preserve">выписка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rFonts w:eastAsia="Arial CYR"/>
          <w:sz w:val="22"/>
          <w:szCs w:val="22"/>
        </w:rPr>
        <w:t xml:space="preserve"> либо уведомление </w:t>
      </w:r>
      <w:r w:rsidRPr="007D06F5">
        <w:rPr>
          <w:sz w:val="22"/>
          <w:szCs w:val="22"/>
        </w:rPr>
        <w:t>об отказе в предоставлении муниципальной услуги</w:t>
      </w:r>
      <w:r w:rsidRPr="007D06F5">
        <w:rPr>
          <w:rFonts w:eastAsia="Arial CYR"/>
          <w:sz w:val="22"/>
          <w:szCs w:val="22"/>
        </w:rPr>
        <w:t xml:space="preserve"> представляется на подпись должностному лицу, ответственным за ведение </w:t>
      </w:r>
      <w:proofErr w:type="spellStart"/>
      <w:r w:rsidRPr="007D06F5">
        <w:rPr>
          <w:rFonts w:eastAsia="Arial CYR"/>
          <w:sz w:val="22"/>
          <w:szCs w:val="22"/>
        </w:rPr>
        <w:t>похозяйственной</w:t>
      </w:r>
      <w:proofErr w:type="spellEnd"/>
      <w:r w:rsidRPr="007D06F5">
        <w:rPr>
          <w:rFonts w:eastAsia="Arial CYR"/>
          <w:sz w:val="22"/>
          <w:szCs w:val="22"/>
        </w:rPr>
        <w:t xml:space="preserve"> книги.</w:t>
      </w:r>
    </w:p>
    <w:p w:rsidR="009005A0" w:rsidRPr="007D06F5" w:rsidRDefault="009005A0" w:rsidP="00C4314E">
      <w:pPr>
        <w:autoSpaceDE w:val="0"/>
        <w:ind w:firstLine="709"/>
        <w:jc w:val="both"/>
        <w:rPr>
          <w:rFonts w:eastAsia="Arial CYR"/>
          <w:sz w:val="22"/>
          <w:szCs w:val="22"/>
        </w:rPr>
      </w:pPr>
      <w:r w:rsidRPr="007D06F5">
        <w:rPr>
          <w:rFonts w:eastAsia="Arial CYR"/>
          <w:sz w:val="22"/>
          <w:szCs w:val="22"/>
        </w:rPr>
        <w:t xml:space="preserve">3.3.6. Подписанная </w:t>
      </w:r>
      <w:r w:rsidRPr="007D06F5">
        <w:rPr>
          <w:bCs/>
          <w:sz w:val="22"/>
          <w:szCs w:val="22"/>
        </w:rPr>
        <w:t xml:space="preserve">выписка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rFonts w:eastAsia="Arial CYR"/>
          <w:sz w:val="22"/>
          <w:szCs w:val="22"/>
        </w:rPr>
        <w:t xml:space="preserve"> либо уведомление </w:t>
      </w:r>
      <w:r w:rsidRPr="007D06F5">
        <w:rPr>
          <w:sz w:val="22"/>
          <w:szCs w:val="22"/>
        </w:rPr>
        <w:t>об отказе в предоставлении муниципальной услуги</w:t>
      </w:r>
      <w:r w:rsidRPr="007D06F5">
        <w:rPr>
          <w:rFonts w:eastAsia="Arial CYR"/>
          <w:sz w:val="22"/>
          <w:szCs w:val="22"/>
        </w:rPr>
        <w:t xml:space="preserve"> является принятым </w:t>
      </w:r>
      <w:r w:rsidRPr="007D06F5">
        <w:rPr>
          <w:sz w:val="22"/>
          <w:szCs w:val="22"/>
        </w:rPr>
        <w:t xml:space="preserve">решением о </w:t>
      </w:r>
      <w:r w:rsidRPr="007D06F5">
        <w:rPr>
          <w:bCs/>
          <w:sz w:val="22"/>
          <w:szCs w:val="22"/>
        </w:rPr>
        <w:t xml:space="preserve">предоставлении выписка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rFonts w:eastAsia="Arial CYR"/>
          <w:sz w:val="22"/>
          <w:szCs w:val="22"/>
        </w:rPr>
        <w:t>.</w:t>
      </w:r>
    </w:p>
    <w:p w:rsidR="009005A0" w:rsidRPr="007D06F5" w:rsidRDefault="009005A0" w:rsidP="00C4314E">
      <w:pPr>
        <w:autoSpaceDE w:val="0"/>
        <w:ind w:firstLine="709"/>
        <w:jc w:val="both"/>
        <w:rPr>
          <w:rFonts w:eastAsia="Arial CYR"/>
          <w:sz w:val="22"/>
          <w:szCs w:val="22"/>
        </w:rPr>
      </w:pPr>
      <w:r w:rsidRPr="007D06F5">
        <w:rPr>
          <w:rFonts w:eastAsia="Arial CYR"/>
          <w:sz w:val="22"/>
          <w:szCs w:val="22"/>
        </w:rPr>
        <w:t>3.3.7. Максимальный срок исполнения данной процедуры составляет 19 дней с момента поступления документов специалисту управления.</w:t>
      </w:r>
    </w:p>
    <w:p w:rsidR="009005A0" w:rsidRPr="007D06F5" w:rsidRDefault="009005A0" w:rsidP="00C4314E">
      <w:pPr>
        <w:autoSpaceDE w:val="0"/>
        <w:ind w:firstLine="709"/>
        <w:jc w:val="both"/>
        <w:rPr>
          <w:rFonts w:eastAsia="Arial CYR"/>
          <w:b/>
          <w:sz w:val="22"/>
          <w:szCs w:val="22"/>
        </w:rPr>
      </w:pPr>
      <w:r w:rsidRPr="007D06F5">
        <w:rPr>
          <w:rFonts w:eastAsia="Arial CYR"/>
          <w:b/>
          <w:sz w:val="22"/>
          <w:szCs w:val="22"/>
        </w:rPr>
        <w:t xml:space="preserve">3.4. </w:t>
      </w:r>
      <w:r w:rsidRPr="007D06F5">
        <w:rPr>
          <w:b/>
          <w:sz w:val="22"/>
          <w:szCs w:val="22"/>
        </w:rPr>
        <w:t xml:space="preserve">Выдача (направление) </w:t>
      </w:r>
      <w:r w:rsidRPr="007D06F5">
        <w:rPr>
          <w:b/>
          <w:bCs/>
          <w:sz w:val="22"/>
          <w:szCs w:val="22"/>
        </w:rPr>
        <w:t xml:space="preserve">выписки из </w:t>
      </w:r>
      <w:proofErr w:type="spellStart"/>
      <w:r w:rsidRPr="007D06F5">
        <w:rPr>
          <w:b/>
          <w:bCs/>
          <w:sz w:val="22"/>
          <w:szCs w:val="22"/>
        </w:rPr>
        <w:t>похозяйственной</w:t>
      </w:r>
      <w:proofErr w:type="spellEnd"/>
      <w:r w:rsidRPr="007D06F5">
        <w:rPr>
          <w:b/>
          <w:bCs/>
          <w:sz w:val="22"/>
          <w:szCs w:val="22"/>
        </w:rPr>
        <w:t xml:space="preserve"> книги</w:t>
      </w:r>
      <w:r w:rsidRPr="007D06F5">
        <w:rPr>
          <w:b/>
          <w:sz w:val="22"/>
          <w:szCs w:val="22"/>
        </w:rPr>
        <w:t xml:space="preserve"> либо мотивированного отказа в предоставлении муниципальной услуги</w:t>
      </w:r>
    </w:p>
    <w:p w:rsidR="009005A0" w:rsidRPr="007D06F5" w:rsidRDefault="009005A0" w:rsidP="00C4314E">
      <w:pPr>
        <w:autoSpaceDE w:val="0"/>
        <w:ind w:firstLine="709"/>
        <w:jc w:val="both"/>
        <w:rPr>
          <w:sz w:val="22"/>
          <w:szCs w:val="22"/>
        </w:rPr>
      </w:pPr>
      <w:r w:rsidRPr="007D06F5">
        <w:rPr>
          <w:sz w:val="22"/>
          <w:szCs w:val="22"/>
        </w:rPr>
        <w:t xml:space="preserve">3.4.1. Основанием для начала исполнения административной процедуры является поступление специалисту управления подписанной </w:t>
      </w:r>
      <w:r w:rsidRPr="007D06F5">
        <w:rPr>
          <w:bCs/>
          <w:sz w:val="22"/>
          <w:szCs w:val="22"/>
        </w:rPr>
        <w:t xml:space="preserve">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w:t>
      </w:r>
    </w:p>
    <w:p w:rsidR="009005A0" w:rsidRPr="007D06F5" w:rsidRDefault="009005A0" w:rsidP="00C4314E">
      <w:pPr>
        <w:autoSpaceDE w:val="0"/>
        <w:ind w:firstLine="709"/>
        <w:jc w:val="both"/>
        <w:rPr>
          <w:sz w:val="22"/>
          <w:szCs w:val="22"/>
        </w:rPr>
      </w:pPr>
      <w:r w:rsidRPr="007D06F5">
        <w:rPr>
          <w:sz w:val="22"/>
          <w:szCs w:val="22"/>
        </w:rPr>
        <w:lastRenderedPageBreak/>
        <w:t xml:space="preserve">3.4.2. Специалист управления в день получения подписанной </w:t>
      </w:r>
      <w:r w:rsidRPr="007D06F5">
        <w:rPr>
          <w:bCs/>
          <w:sz w:val="22"/>
          <w:szCs w:val="22"/>
        </w:rPr>
        <w:t xml:space="preserve">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 посредством телефонной связи уведомляет заявителя о необходимости получения указанных документов в течение 5 дней.</w:t>
      </w:r>
    </w:p>
    <w:p w:rsidR="009005A0" w:rsidRPr="007D06F5" w:rsidRDefault="009005A0" w:rsidP="00C4314E">
      <w:pPr>
        <w:autoSpaceDE w:val="0"/>
        <w:ind w:firstLine="709"/>
        <w:jc w:val="both"/>
        <w:rPr>
          <w:sz w:val="22"/>
          <w:szCs w:val="22"/>
        </w:rPr>
      </w:pPr>
      <w:r w:rsidRPr="007D06F5">
        <w:rPr>
          <w:sz w:val="22"/>
          <w:szCs w:val="22"/>
        </w:rPr>
        <w:t xml:space="preserve">3.4.3. Прибывший для получения </w:t>
      </w:r>
      <w:r w:rsidRPr="007D06F5">
        <w:rPr>
          <w:bCs/>
          <w:sz w:val="22"/>
          <w:szCs w:val="22"/>
        </w:rPr>
        <w:t xml:space="preserve">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9005A0" w:rsidRPr="007D06F5" w:rsidRDefault="009005A0" w:rsidP="00C4314E">
      <w:pPr>
        <w:autoSpaceDE w:val="0"/>
        <w:ind w:firstLine="709"/>
        <w:jc w:val="both"/>
        <w:rPr>
          <w:sz w:val="22"/>
          <w:szCs w:val="22"/>
        </w:rPr>
      </w:pPr>
      <w:r w:rsidRPr="007D06F5">
        <w:rPr>
          <w:sz w:val="22"/>
          <w:szCs w:val="22"/>
        </w:rPr>
        <w:t xml:space="preserve">3.4.4. В случае отсутствия возможности уведомления заявителя посредством телефонной связи, а также в случае неявки заявителя в указанный срок для получения </w:t>
      </w:r>
      <w:r w:rsidRPr="007D06F5">
        <w:rPr>
          <w:bCs/>
          <w:sz w:val="22"/>
          <w:szCs w:val="22"/>
        </w:rPr>
        <w:t xml:space="preserve">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 специалист управления направляет указанные документы заявителю по почте заказным письмом с уведомлением о вручении.</w:t>
      </w:r>
    </w:p>
    <w:p w:rsidR="009005A0" w:rsidRPr="007D06F5" w:rsidRDefault="009005A0" w:rsidP="00C4314E">
      <w:pPr>
        <w:autoSpaceDE w:val="0"/>
        <w:ind w:firstLine="709"/>
        <w:jc w:val="both"/>
        <w:rPr>
          <w:sz w:val="22"/>
          <w:szCs w:val="22"/>
        </w:rPr>
      </w:pPr>
      <w:r w:rsidRPr="007D06F5">
        <w:rPr>
          <w:sz w:val="22"/>
          <w:szCs w:val="22"/>
        </w:rPr>
        <w:t xml:space="preserve">3.4.5. Максимальный срок исполнения данной административной процедуры составляет 5 дней с момента поступления специалисту управления подписанной </w:t>
      </w:r>
      <w:r w:rsidRPr="007D06F5">
        <w:rPr>
          <w:bCs/>
          <w:sz w:val="22"/>
          <w:szCs w:val="22"/>
        </w:rPr>
        <w:t xml:space="preserve">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rFonts w:eastAsia="Arial CYR"/>
          <w:sz w:val="22"/>
          <w:szCs w:val="22"/>
        </w:rPr>
        <w:t xml:space="preserve"> либо уведомления </w:t>
      </w:r>
      <w:r w:rsidRPr="007D06F5">
        <w:rPr>
          <w:sz w:val="22"/>
          <w:szCs w:val="22"/>
        </w:rPr>
        <w:t>об отказе в предоставлении муниципальной услуги.</w:t>
      </w:r>
    </w:p>
    <w:p w:rsidR="009005A0" w:rsidRPr="007D06F5" w:rsidRDefault="009005A0" w:rsidP="00C4314E">
      <w:pPr>
        <w:pStyle w:val="a3"/>
        <w:spacing w:before="0" w:beforeAutospacing="0" w:after="0"/>
        <w:ind w:firstLine="709"/>
        <w:jc w:val="both"/>
        <w:rPr>
          <w:rStyle w:val="a9"/>
          <w:sz w:val="22"/>
          <w:szCs w:val="22"/>
        </w:rPr>
      </w:pPr>
      <w:r w:rsidRPr="007D06F5">
        <w:rPr>
          <w:rStyle w:val="a9"/>
          <w:sz w:val="22"/>
          <w:szCs w:val="22"/>
        </w:rPr>
        <w:t>4. ПОРЯДОК И ФОРМЫ КОНТРОЛЯ ЗА ПРЕДОСТАВЛЕНИЕМ МУНИЦИПАЛЬНОЙ УСЛУГИ</w:t>
      </w:r>
    </w:p>
    <w:p w:rsidR="009005A0" w:rsidRPr="007D06F5" w:rsidRDefault="009005A0" w:rsidP="00C4314E">
      <w:pPr>
        <w:pStyle w:val="a3"/>
        <w:spacing w:before="0" w:beforeAutospacing="0" w:after="0"/>
        <w:ind w:firstLine="709"/>
        <w:jc w:val="both"/>
        <w:rPr>
          <w:b/>
          <w:sz w:val="22"/>
          <w:szCs w:val="22"/>
        </w:rPr>
      </w:pPr>
      <w:r w:rsidRPr="007D06F5">
        <w:rPr>
          <w:b/>
          <w:sz w:val="22"/>
          <w:szCs w:val="22"/>
        </w:rPr>
        <w:t>4.1. Порядок осуществления текущего контроля</w:t>
      </w:r>
    </w:p>
    <w:p w:rsidR="009005A0" w:rsidRPr="007D06F5" w:rsidRDefault="009005A0" w:rsidP="00C4314E">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глава администрации Турковского муниципального района. </w:t>
      </w:r>
    </w:p>
    <w:p w:rsidR="009005A0" w:rsidRPr="007D06F5" w:rsidRDefault="009005A0" w:rsidP="00C4314E">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9005A0" w:rsidRPr="007D06F5" w:rsidRDefault="009005A0" w:rsidP="00C4314E">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9005A0" w:rsidRPr="007D06F5" w:rsidRDefault="009005A0" w:rsidP="00C4314E">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9005A0" w:rsidRPr="007D06F5" w:rsidRDefault="009005A0" w:rsidP="00C4314E">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9005A0" w:rsidRPr="007D06F5" w:rsidRDefault="009005A0" w:rsidP="00C4314E">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9005A0" w:rsidRPr="007D06F5" w:rsidRDefault="009005A0" w:rsidP="00C4314E">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9005A0" w:rsidRPr="007D06F5" w:rsidRDefault="009005A0"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9005A0" w:rsidRPr="00C4314E" w:rsidRDefault="009005A0" w:rsidP="00C4314E">
      <w:pPr>
        <w:ind w:firstLine="709"/>
        <w:jc w:val="both"/>
      </w:pPr>
      <w:r w:rsidRPr="00C4314E">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005A0" w:rsidRPr="00C4314E" w:rsidRDefault="009005A0" w:rsidP="00C4314E">
      <w:pPr>
        <w:ind w:firstLine="709"/>
        <w:jc w:val="both"/>
      </w:pPr>
      <w:r w:rsidRPr="00C4314E">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9005A0" w:rsidRPr="00C4314E" w:rsidRDefault="009005A0" w:rsidP="00C4314E">
      <w:pPr>
        <w:ind w:firstLine="709"/>
        <w:jc w:val="both"/>
      </w:pPr>
      <w:r w:rsidRPr="00C4314E">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9005A0" w:rsidRPr="00C4314E" w:rsidRDefault="009005A0" w:rsidP="00C4314E">
      <w:pPr>
        <w:ind w:firstLine="709"/>
        <w:jc w:val="both"/>
      </w:pPr>
      <w:r w:rsidRPr="00C4314E">
        <w:t>5.2. Предмет досудебного (внесудебного) обжалования</w:t>
      </w:r>
    </w:p>
    <w:p w:rsidR="009005A0" w:rsidRPr="00C4314E" w:rsidRDefault="009005A0" w:rsidP="00C4314E">
      <w:pPr>
        <w:ind w:firstLine="709"/>
        <w:jc w:val="both"/>
      </w:pPr>
      <w:r w:rsidRPr="00C4314E">
        <w:lastRenderedPageBreak/>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9005A0" w:rsidRPr="00C4314E" w:rsidRDefault="009005A0" w:rsidP="00C4314E">
      <w:pPr>
        <w:ind w:firstLine="709"/>
        <w:jc w:val="both"/>
      </w:pPr>
      <w:r w:rsidRPr="00C4314E">
        <w:t>а) нарушение срока регистрации запроса заявителя о предоставлении муниципальной услуги;</w:t>
      </w:r>
    </w:p>
    <w:p w:rsidR="009005A0" w:rsidRPr="00C4314E" w:rsidRDefault="009005A0" w:rsidP="00C4314E">
      <w:pPr>
        <w:ind w:firstLine="709"/>
        <w:jc w:val="both"/>
      </w:pPr>
      <w:r w:rsidRPr="00C4314E">
        <w:t>б) нарушение срока предоставления муниципальной услуги;</w:t>
      </w:r>
    </w:p>
    <w:p w:rsidR="009005A0" w:rsidRPr="00C4314E" w:rsidRDefault="009005A0" w:rsidP="00C4314E">
      <w:pPr>
        <w:ind w:firstLine="709"/>
        <w:jc w:val="both"/>
      </w:pPr>
      <w:r w:rsidRPr="00C4314E">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9005A0" w:rsidRPr="00C4314E" w:rsidRDefault="009005A0" w:rsidP="00C4314E">
      <w:pPr>
        <w:ind w:firstLine="709"/>
        <w:jc w:val="both"/>
      </w:pPr>
      <w:r w:rsidRPr="00C4314E">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9005A0" w:rsidRPr="00C4314E" w:rsidRDefault="009005A0" w:rsidP="00C4314E">
      <w:pPr>
        <w:ind w:firstLine="709"/>
        <w:jc w:val="both"/>
      </w:pPr>
      <w:proofErr w:type="gramStart"/>
      <w:r w:rsidRPr="00C4314E">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9005A0" w:rsidRPr="00C4314E" w:rsidRDefault="009005A0" w:rsidP="00C4314E">
      <w:pPr>
        <w:ind w:firstLine="709"/>
        <w:jc w:val="both"/>
      </w:pPr>
      <w:r w:rsidRPr="00C4314E">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9005A0" w:rsidRPr="00C4314E" w:rsidRDefault="009005A0" w:rsidP="00C4314E">
      <w:pPr>
        <w:ind w:firstLine="709"/>
        <w:jc w:val="both"/>
      </w:pPr>
      <w:proofErr w:type="gramStart"/>
      <w:r w:rsidRPr="00C4314E">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005A0" w:rsidRPr="00C4314E" w:rsidRDefault="009005A0" w:rsidP="00C4314E">
      <w:pPr>
        <w:ind w:firstLine="709"/>
        <w:jc w:val="both"/>
      </w:pPr>
      <w:r w:rsidRPr="00C4314E">
        <w:t>5.3. Исчерпывающий перечень оснований для приостановления рассмотрения жалобы и случаев, в которых ответ на жалобу не дается</w:t>
      </w:r>
    </w:p>
    <w:p w:rsidR="009005A0" w:rsidRPr="00C4314E" w:rsidRDefault="009005A0" w:rsidP="00C4314E">
      <w:pPr>
        <w:ind w:firstLine="709"/>
        <w:jc w:val="both"/>
      </w:pPr>
      <w:r w:rsidRPr="00C4314E">
        <w:t>5.3.1. Оснований для приостановления рассмотрения жалобы не установлено.</w:t>
      </w:r>
    </w:p>
    <w:p w:rsidR="009005A0" w:rsidRPr="00C4314E" w:rsidRDefault="009005A0" w:rsidP="00C4314E">
      <w:pPr>
        <w:ind w:firstLine="709"/>
        <w:jc w:val="both"/>
      </w:pPr>
      <w:r w:rsidRPr="00C4314E">
        <w:t>5.3.2. Ответ на жалобу не дается в случаях, если:</w:t>
      </w:r>
    </w:p>
    <w:p w:rsidR="009005A0" w:rsidRPr="00C4314E" w:rsidRDefault="009005A0" w:rsidP="00C4314E">
      <w:pPr>
        <w:ind w:firstLine="709"/>
        <w:jc w:val="both"/>
      </w:pPr>
      <w:proofErr w:type="gramStart"/>
      <w:r w:rsidRPr="00C4314E">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C4314E">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9005A0" w:rsidRPr="00C4314E" w:rsidRDefault="009005A0" w:rsidP="00C4314E">
      <w:pPr>
        <w:ind w:firstLine="709"/>
        <w:jc w:val="both"/>
      </w:pPr>
      <w:r w:rsidRPr="00C4314E">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9005A0" w:rsidRPr="00C4314E" w:rsidRDefault="009005A0" w:rsidP="00C4314E">
      <w:pPr>
        <w:ind w:firstLine="709"/>
        <w:jc w:val="both"/>
      </w:pPr>
      <w:r w:rsidRPr="00C4314E">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9005A0" w:rsidRPr="00C4314E" w:rsidRDefault="009005A0" w:rsidP="00C4314E">
      <w:pPr>
        <w:ind w:firstLine="709"/>
        <w:jc w:val="both"/>
      </w:pPr>
      <w:r w:rsidRPr="00C4314E">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C4314E">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C4314E">
        <w:t xml:space="preserve"> О данном решении уведомляется заинтересованное лицо, направившее жалобу;</w:t>
      </w:r>
    </w:p>
    <w:p w:rsidR="009005A0" w:rsidRPr="00C4314E" w:rsidRDefault="009005A0" w:rsidP="00C4314E">
      <w:pPr>
        <w:ind w:firstLine="709"/>
        <w:jc w:val="both"/>
      </w:pPr>
      <w:r w:rsidRPr="00C4314E">
        <w:lastRenderedPageBreak/>
        <w:t>в случае</w:t>
      </w:r>
      <w:proofErr w:type="gramStart"/>
      <w:r w:rsidRPr="00C4314E">
        <w:t>,</w:t>
      </w:r>
      <w:proofErr w:type="gramEnd"/>
      <w:r w:rsidRPr="00C4314E">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9005A0" w:rsidRPr="00C4314E" w:rsidRDefault="009005A0" w:rsidP="00C4314E">
      <w:pPr>
        <w:ind w:firstLine="709"/>
        <w:jc w:val="both"/>
      </w:pPr>
      <w:r w:rsidRPr="00C4314E">
        <w:t>5.4. Основания для начала процедуры досудебного (внесудебного) обжалования</w:t>
      </w:r>
    </w:p>
    <w:p w:rsidR="009005A0" w:rsidRPr="00C4314E" w:rsidRDefault="009005A0" w:rsidP="00C4314E">
      <w:pPr>
        <w:ind w:firstLine="709"/>
        <w:jc w:val="both"/>
      </w:pPr>
      <w:r w:rsidRPr="00C4314E">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9005A0" w:rsidRPr="00C4314E" w:rsidRDefault="009005A0" w:rsidP="00C4314E">
      <w:pPr>
        <w:ind w:firstLine="709"/>
        <w:jc w:val="both"/>
      </w:pPr>
      <w:r w:rsidRPr="00C4314E">
        <w:t>5.4.2. Жалоба должна содержать:</w:t>
      </w:r>
    </w:p>
    <w:p w:rsidR="009005A0" w:rsidRPr="00C4314E" w:rsidRDefault="009005A0" w:rsidP="00C4314E">
      <w:pPr>
        <w:ind w:firstLine="709"/>
        <w:jc w:val="both"/>
      </w:pPr>
      <w:r w:rsidRPr="00C4314E">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9005A0" w:rsidRPr="00C4314E" w:rsidRDefault="009005A0" w:rsidP="00C4314E">
      <w:pPr>
        <w:ind w:firstLine="709"/>
        <w:jc w:val="both"/>
      </w:pPr>
      <w:proofErr w:type="gramStart"/>
      <w:r w:rsidRPr="00C4314E">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005A0" w:rsidRPr="00C4314E" w:rsidRDefault="009005A0" w:rsidP="00C4314E">
      <w:pPr>
        <w:ind w:firstLine="709"/>
        <w:jc w:val="both"/>
      </w:pPr>
      <w:r w:rsidRPr="00C4314E">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9005A0" w:rsidRPr="00C4314E" w:rsidRDefault="009005A0" w:rsidP="00C4314E">
      <w:pPr>
        <w:ind w:firstLine="709"/>
        <w:jc w:val="both"/>
      </w:pPr>
      <w:r w:rsidRPr="00C4314E">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9005A0" w:rsidRPr="00C4314E" w:rsidRDefault="009005A0" w:rsidP="00C4314E">
      <w:pPr>
        <w:ind w:firstLine="709"/>
        <w:jc w:val="both"/>
      </w:pPr>
      <w:r w:rsidRPr="00C4314E">
        <w:t>Заявителем могут быть представлены документы (при наличии), подтверждающие доводы заявителя, либо их копии.</w:t>
      </w:r>
    </w:p>
    <w:p w:rsidR="009005A0" w:rsidRPr="00C4314E" w:rsidRDefault="009005A0" w:rsidP="00C4314E">
      <w:pPr>
        <w:ind w:firstLine="709"/>
        <w:jc w:val="both"/>
      </w:pPr>
      <w:r w:rsidRPr="00C4314E">
        <w:t>5.5. Право заявителя на получение информации и документов, необходимых для обоснования и рассмотрения жалобы (претензии)</w:t>
      </w:r>
    </w:p>
    <w:p w:rsidR="009005A0" w:rsidRPr="00C4314E" w:rsidRDefault="009005A0" w:rsidP="00C4314E">
      <w:pPr>
        <w:ind w:firstLine="709"/>
        <w:jc w:val="both"/>
      </w:pPr>
      <w:r w:rsidRPr="00C4314E">
        <w:t>Заявитель имеет право на получение информации и документов, необходимых для обоснования и рассмотрения жалобы.</w:t>
      </w:r>
    </w:p>
    <w:p w:rsidR="009005A0" w:rsidRPr="00C4314E" w:rsidRDefault="009005A0" w:rsidP="00C4314E">
      <w:pPr>
        <w:ind w:firstLine="709"/>
        <w:jc w:val="both"/>
      </w:pPr>
      <w:r w:rsidRPr="00C4314E">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9005A0" w:rsidRPr="00C4314E" w:rsidRDefault="009005A0" w:rsidP="00C4314E">
      <w:pPr>
        <w:ind w:firstLine="709"/>
        <w:jc w:val="both"/>
      </w:pPr>
      <w:r w:rsidRPr="00C4314E">
        <w:t>5.6. Органы и должностные лица, которым может быть направлена жалоба (претензия) заявителя в досудебном (внесудебном) порядке</w:t>
      </w:r>
    </w:p>
    <w:p w:rsidR="009005A0" w:rsidRPr="00C4314E" w:rsidRDefault="009005A0" w:rsidP="00C4314E">
      <w:pPr>
        <w:ind w:firstLine="709"/>
        <w:jc w:val="both"/>
      </w:pPr>
      <w:r w:rsidRPr="00C4314E">
        <w:t>5.6.1. Жалоба подается в администрацию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9005A0" w:rsidRPr="00C4314E" w:rsidRDefault="009005A0" w:rsidP="00C4314E">
      <w:pPr>
        <w:ind w:firstLine="709"/>
        <w:jc w:val="both"/>
      </w:pPr>
      <w:r w:rsidRPr="00C4314E">
        <w:t>5.6.2. Прием жалоб в письменной форме осуществляется по адресу, предусмотренному пунктом 1.3 настоящего административного регламента.</w:t>
      </w:r>
    </w:p>
    <w:p w:rsidR="009005A0" w:rsidRPr="00C4314E" w:rsidRDefault="009005A0" w:rsidP="00C4314E">
      <w:pPr>
        <w:ind w:firstLine="709"/>
        <w:jc w:val="both"/>
      </w:pPr>
      <w:r w:rsidRPr="00C4314E">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9005A0" w:rsidRPr="00C4314E" w:rsidRDefault="009005A0" w:rsidP="00C4314E">
      <w:pPr>
        <w:ind w:firstLine="709"/>
        <w:jc w:val="both"/>
      </w:pPr>
      <w:r w:rsidRPr="00C4314E">
        <w:t>5.6.3. Жалоба в письменной форме может быть направлена по почте.</w:t>
      </w:r>
    </w:p>
    <w:p w:rsidR="009005A0" w:rsidRPr="00C4314E" w:rsidRDefault="009005A0" w:rsidP="00C4314E">
      <w:pPr>
        <w:ind w:firstLine="709"/>
        <w:jc w:val="both"/>
      </w:pPr>
      <w:r w:rsidRPr="00C4314E">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005A0" w:rsidRPr="00C4314E" w:rsidRDefault="009005A0" w:rsidP="00C4314E">
      <w:pPr>
        <w:ind w:firstLine="709"/>
        <w:jc w:val="both"/>
      </w:pPr>
      <w:r w:rsidRPr="00C4314E">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C4314E">
        <w:t>представлена</w:t>
      </w:r>
      <w:proofErr w:type="gramEnd"/>
      <w:r w:rsidRPr="00C4314E">
        <w:t>:</w:t>
      </w:r>
    </w:p>
    <w:p w:rsidR="009005A0" w:rsidRPr="00C4314E" w:rsidRDefault="009005A0" w:rsidP="00C4314E">
      <w:pPr>
        <w:ind w:firstLine="709"/>
        <w:jc w:val="both"/>
      </w:pPr>
      <w:r w:rsidRPr="00C4314E">
        <w:lastRenderedPageBreak/>
        <w:t>а) оформленная в соответствии с законодательством Российской Федерации доверенность (для физических лиц);</w:t>
      </w:r>
    </w:p>
    <w:p w:rsidR="009005A0" w:rsidRPr="00C4314E" w:rsidRDefault="009005A0" w:rsidP="00C4314E">
      <w:pPr>
        <w:ind w:firstLine="709"/>
        <w:jc w:val="both"/>
      </w:pPr>
      <w:r w:rsidRPr="00C4314E">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005A0" w:rsidRPr="00C4314E" w:rsidRDefault="009005A0" w:rsidP="00C4314E">
      <w:pPr>
        <w:ind w:firstLine="709"/>
        <w:jc w:val="both"/>
      </w:pPr>
      <w:r w:rsidRPr="00C4314E">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005A0" w:rsidRPr="00C4314E" w:rsidRDefault="009005A0" w:rsidP="00C4314E">
      <w:pPr>
        <w:ind w:firstLine="709"/>
        <w:jc w:val="both"/>
      </w:pPr>
      <w:r w:rsidRPr="00C4314E">
        <w:t>5.6.6. В электронном виде жалоба может быть подана заявителем посредством:</w:t>
      </w:r>
    </w:p>
    <w:p w:rsidR="009005A0" w:rsidRPr="00C4314E" w:rsidRDefault="009005A0" w:rsidP="00C4314E">
      <w:pPr>
        <w:ind w:firstLine="709"/>
        <w:jc w:val="both"/>
      </w:pPr>
      <w:r w:rsidRPr="00C4314E">
        <w:t>а) официального сайта администрации Турковского муниципального района: turki.sarmo.ru, в информационно-телекоммуникационной сети «Интернет»;</w:t>
      </w:r>
    </w:p>
    <w:p w:rsidR="009005A0" w:rsidRPr="00C4314E" w:rsidRDefault="009005A0" w:rsidP="00C4314E">
      <w:pPr>
        <w:ind w:firstLine="709"/>
        <w:jc w:val="both"/>
      </w:pPr>
      <w:r w:rsidRPr="00C4314E">
        <w:t>б) электронной почты по адресу: Orgturki@yandex.ru;</w:t>
      </w:r>
    </w:p>
    <w:p w:rsidR="009005A0" w:rsidRPr="00C4314E" w:rsidRDefault="009005A0" w:rsidP="00C4314E">
      <w:pPr>
        <w:ind w:firstLine="709"/>
        <w:jc w:val="both"/>
      </w:pPr>
      <w:r w:rsidRPr="00C4314E">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9005A0" w:rsidRPr="00C4314E" w:rsidRDefault="009005A0" w:rsidP="00C4314E">
      <w:pPr>
        <w:ind w:firstLine="709"/>
        <w:jc w:val="both"/>
      </w:pPr>
      <w:r w:rsidRPr="00C4314E">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005A0" w:rsidRPr="00C4314E" w:rsidRDefault="009005A0" w:rsidP="00C4314E">
      <w:pPr>
        <w:ind w:firstLine="709"/>
        <w:jc w:val="both"/>
      </w:pPr>
      <w:r w:rsidRPr="00C4314E">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9005A0" w:rsidRPr="00C4314E" w:rsidRDefault="009005A0" w:rsidP="00C4314E">
      <w:pPr>
        <w:ind w:firstLine="709"/>
        <w:jc w:val="both"/>
      </w:pPr>
      <w:r w:rsidRPr="00C4314E">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9005A0" w:rsidRPr="00C4314E" w:rsidRDefault="009005A0" w:rsidP="00C4314E">
      <w:pPr>
        <w:ind w:firstLine="709"/>
        <w:jc w:val="both"/>
      </w:pPr>
      <w:r w:rsidRPr="00C4314E">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9005A0" w:rsidRPr="00C4314E" w:rsidRDefault="009005A0" w:rsidP="00C4314E">
      <w:pPr>
        <w:ind w:firstLine="709"/>
        <w:jc w:val="both"/>
      </w:pPr>
      <w:r w:rsidRPr="00C4314E">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9005A0" w:rsidRPr="00C4314E" w:rsidRDefault="009005A0" w:rsidP="00C4314E">
      <w:pPr>
        <w:ind w:firstLine="709"/>
        <w:jc w:val="both"/>
      </w:pPr>
      <w:r w:rsidRPr="00C4314E">
        <w:t>При этом срок рассмотрения жалобы исчисляется со дня регистрации жалобы в администрации муниципального района.</w:t>
      </w:r>
    </w:p>
    <w:p w:rsidR="009005A0" w:rsidRPr="00C4314E" w:rsidRDefault="009005A0" w:rsidP="00C4314E">
      <w:pPr>
        <w:ind w:firstLine="709"/>
        <w:jc w:val="both"/>
      </w:pPr>
      <w:r w:rsidRPr="00C4314E">
        <w:t>5.6.10. Администрация муниципального района обеспечивает:</w:t>
      </w:r>
    </w:p>
    <w:p w:rsidR="009005A0" w:rsidRPr="00C4314E" w:rsidRDefault="009005A0" w:rsidP="00C4314E">
      <w:pPr>
        <w:ind w:firstLine="709"/>
        <w:jc w:val="both"/>
      </w:pPr>
      <w:r w:rsidRPr="00C4314E">
        <w:t>а) оснащение мест приема жалоб;</w:t>
      </w:r>
    </w:p>
    <w:p w:rsidR="009005A0" w:rsidRPr="00C4314E" w:rsidRDefault="009005A0" w:rsidP="00C4314E">
      <w:pPr>
        <w:ind w:firstLine="709"/>
        <w:jc w:val="both"/>
      </w:pPr>
      <w:r w:rsidRPr="00C4314E">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9005A0" w:rsidRPr="00C4314E" w:rsidRDefault="009005A0" w:rsidP="00C4314E">
      <w:pPr>
        <w:ind w:firstLine="709"/>
        <w:jc w:val="both"/>
      </w:pPr>
      <w:r w:rsidRPr="00C4314E">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9005A0" w:rsidRPr="00C4314E" w:rsidRDefault="009005A0" w:rsidP="00C4314E">
      <w:pPr>
        <w:ind w:firstLine="709"/>
        <w:jc w:val="both"/>
      </w:pPr>
      <w:r w:rsidRPr="00C4314E">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9005A0" w:rsidRPr="00C4314E" w:rsidRDefault="009005A0" w:rsidP="00C4314E">
      <w:pPr>
        <w:ind w:firstLine="709"/>
        <w:jc w:val="both"/>
      </w:pPr>
      <w:r w:rsidRPr="00C4314E">
        <w:lastRenderedPageBreak/>
        <w:t>д) формирование отчетности о полученных и рассмотренных жалобах (в том числе о количестве удовлетворенных и неудовлетворенных жалоб).</w:t>
      </w:r>
    </w:p>
    <w:p w:rsidR="009005A0" w:rsidRPr="00C4314E" w:rsidRDefault="009005A0" w:rsidP="00C4314E">
      <w:pPr>
        <w:ind w:firstLine="709"/>
        <w:jc w:val="both"/>
      </w:pPr>
      <w:r w:rsidRPr="00C4314E">
        <w:t>5.7. Сроки рассмотрения жалобы</w:t>
      </w:r>
    </w:p>
    <w:p w:rsidR="009005A0" w:rsidRPr="00C4314E" w:rsidRDefault="009005A0" w:rsidP="00C4314E">
      <w:pPr>
        <w:ind w:firstLine="709"/>
        <w:jc w:val="both"/>
      </w:pPr>
      <w:r w:rsidRPr="00C4314E">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C4314E">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9005A0" w:rsidRPr="00C4314E" w:rsidRDefault="009005A0" w:rsidP="00C4314E">
      <w:pPr>
        <w:ind w:firstLine="709"/>
        <w:jc w:val="both"/>
      </w:pPr>
      <w:r w:rsidRPr="00C4314E">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9005A0" w:rsidRPr="00C4314E" w:rsidRDefault="009005A0" w:rsidP="00C4314E">
      <w:pPr>
        <w:ind w:firstLine="709"/>
        <w:jc w:val="both"/>
      </w:pPr>
      <w:r w:rsidRPr="00C4314E">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9005A0" w:rsidRPr="00C4314E" w:rsidRDefault="009005A0" w:rsidP="00C4314E">
      <w:pPr>
        <w:ind w:firstLine="709"/>
        <w:jc w:val="both"/>
      </w:pPr>
      <w:r w:rsidRPr="00C4314E">
        <w:t>5.8. Результат досудебного (внесудебного) обжалования</w:t>
      </w:r>
    </w:p>
    <w:p w:rsidR="009005A0" w:rsidRPr="00C4314E" w:rsidRDefault="009005A0" w:rsidP="00C4314E">
      <w:pPr>
        <w:ind w:firstLine="709"/>
        <w:jc w:val="both"/>
      </w:pPr>
      <w:r w:rsidRPr="00C4314E">
        <w:t>5.8.1. По результатам рассмотрения жалобы администрация муниципального района принимает одно из следующих решений:</w:t>
      </w:r>
    </w:p>
    <w:p w:rsidR="009005A0" w:rsidRPr="00C4314E" w:rsidRDefault="009005A0" w:rsidP="00C4314E">
      <w:pPr>
        <w:ind w:firstLine="709"/>
        <w:jc w:val="both"/>
      </w:pPr>
      <w:proofErr w:type="gramStart"/>
      <w:r w:rsidRPr="00C4314E">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9005A0" w:rsidRPr="00C4314E" w:rsidRDefault="009005A0" w:rsidP="00C4314E">
      <w:pPr>
        <w:ind w:firstLine="709"/>
        <w:jc w:val="both"/>
      </w:pPr>
      <w:r w:rsidRPr="00C4314E">
        <w:t>2) отказывает в удовлетворении жалобы.</w:t>
      </w:r>
    </w:p>
    <w:p w:rsidR="009005A0" w:rsidRPr="00C4314E" w:rsidRDefault="009005A0" w:rsidP="00C4314E">
      <w:pPr>
        <w:ind w:firstLine="709"/>
        <w:jc w:val="both"/>
      </w:pPr>
      <w:r w:rsidRPr="00C4314E">
        <w:t>5.8.2. Администрация муниципального района отказывает в удовлетворении жалобы в следующих случаях:</w:t>
      </w:r>
    </w:p>
    <w:p w:rsidR="009005A0" w:rsidRPr="00C4314E" w:rsidRDefault="009005A0" w:rsidP="00C4314E">
      <w:pPr>
        <w:ind w:firstLine="709"/>
        <w:jc w:val="both"/>
      </w:pPr>
      <w:r w:rsidRPr="00C4314E">
        <w:t>а) наличие вступившего в законную силу решения суда, арбитражного суда по жалобе о том же предмете и по тем же основаниям;</w:t>
      </w:r>
    </w:p>
    <w:p w:rsidR="009005A0" w:rsidRPr="00C4314E" w:rsidRDefault="009005A0" w:rsidP="00C4314E">
      <w:pPr>
        <w:ind w:firstLine="709"/>
        <w:jc w:val="both"/>
      </w:pPr>
      <w:r w:rsidRPr="00C4314E">
        <w:t>б) подача жалобы лицом, полномочия которого не подтверждены в порядке, установленном законодательством Российской Федерации;</w:t>
      </w:r>
    </w:p>
    <w:p w:rsidR="009005A0" w:rsidRPr="00C4314E" w:rsidRDefault="009005A0" w:rsidP="00C4314E">
      <w:pPr>
        <w:ind w:firstLine="709"/>
        <w:jc w:val="both"/>
      </w:pPr>
      <w:r w:rsidRPr="00C4314E">
        <w:t>в) наличие решения по жалобе, принятого ранее в отношении того же заявителя и по тому же предмету жалобы.</w:t>
      </w:r>
    </w:p>
    <w:p w:rsidR="009005A0" w:rsidRPr="00C4314E" w:rsidRDefault="009005A0" w:rsidP="00C4314E">
      <w:pPr>
        <w:ind w:firstLine="709"/>
        <w:jc w:val="both"/>
      </w:pPr>
      <w:r w:rsidRPr="00C4314E">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9005A0" w:rsidRPr="00C4314E" w:rsidRDefault="009005A0" w:rsidP="00C4314E">
      <w:pPr>
        <w:ind w:firstLine="709"/>
        <w:jc w:val="both"/>
      </w:pPr>
      <w:r w:rsidRPr="00C4314E">
        <w:t>5.8.3. Решение об удовлетворении жалобы (отказе в удовлетворении жалобы) оформляется распоряжением администрации муниципального района.</w:t>
      </w:r>
    </w:p>
    <w:p w:rsidR="009005A0" w:rsidRPr="00C4314E" w:rsidRDefault="009005A0" w:rsidP="00C4314E">
      <w:pPr>
        <w:ind w:firstLine="709"/>
        <w:jc w:val="both"/>
      </w:pPr>
      <w:r w:rsidRPr="00C4314E">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005A0" w:rsidRPr="00C4314E" w:rsidRDefault="009005A0" w:rsidP="00C4314E">
      <w:pPr>
        <w:ind w:firstLine="709"/>
        <w:jc w:val="both"/>
      </w:pPr>
      <w:r w:rsidRPr="00C4314E">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9005A0" w:rsidRPr="00C4314E" w:rsidRDefault="009005A0" w:rsidP="00C4314E">
      <w:pPr>
        <w:ind w:firstLine="709"/>
        <w:jc w:val="both"/>
      </w:pPr>
      <w:r w:rsidRPr="00C4314E">
        <w:t>5.8.5. В ответе по результатам рассмотрения жалобы указываются:</w:t>
      </w:r>
    </w:p>
    <w:p w:rsidR="009005A0" w:rsidRPr="00C4314E" w:rsidRDefault="009005A0" w:rsidP="00C4314E">
      <w:pPr>
        <w:ind w:firstLine="709"/>
        <w:jc w:val="both"/>
      </w:pPr>
      <w:proofErr w:type="gramStart"/>
      <w:r w:rsidRPr="00C4314E">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9005A0" w:rsidRPr="00C4314E" w:rsidRDefault="009005A0" w:rsidP="00C4314E">
      <w:pPr>
        <w:ind w:firstLine="709"/>
        <w:jc w:val="both"/>
      </w:pPr>
      <w:r w:rsidRPr="00C4314E">
        <w:t>б) номер, дата, место принятия решения, включая сведения о должностном лице, решение или действие (бездействие) которого обжалуется;</w:t>
      </w:r>
    </w:p>
    <w:p w:rsidR="009005A0" w:rsidRPr="00C4314E" w:rsidRDefault="009005A0" w:rsidP="00C4314E">
      <w:pPr>
        <w:ind w:firstLine="709"/>
        <w:jc w:val="both"/>
      </w:pPr>
      <w:r w:rsidRPr="00C4314E">
        <w:lastRenderedPageBreak/>
        <w:t>в) фамилия, имя, отчество (при наличии) или наименование заявителя;</w:t>
      </w:r>
    </w:p>
    <w:p w:rsidR="009005A0" w:rsidRPr="00C4314E" w:rsidRDefault="009005A0" w:rsidP="00C4314E">
      <w:pPr>
        <w:ind w:firstLine="709"/>
        <w:jc w:val="both"/>
      </w:pPr>
      <w:r w:rsidRPr="00C4314E">
        <w:t>г) основания для принятия решения по жалобе;</w:t>
      </w:r>
    </w:p>
    <w:p w:rsidR="009005A0" w:rsidRPr="00C4314E" w:rsidRDefault="009005A0" w:rsidP="00C4314E">
      <w:pPr>
        <w:ind w:firstLine="709"/>
        <w:jc w:val="both"/>
      </w:pPr>
      <w:r w:rsidRPr="00C4314E">
        <w:t>д) принятое по жалобе решение;</w:t>
      </w:r>
    </w:p>
    <w:p w:rsidR="009005A0" w:rsidRPr="00C4314E" w:rsidRDefault="009005A0" w:rsidP="00C4314E">
      <w:pPr>
        <w:ind w:firstLine="709"/>
        <w:jc w:val="both"/>
      </w:pPr>
      <w:r w:rsidRPr="00C4314E">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005A0" w:rsidRPr="00C4314E" w:rsidRDefault="009005A0" w:rsidP="00C4314E">
      <w:pPr>
        <w:ind w:firstLine="709"/>
        <w:jc w:val="both"/>
      </w:pPr>
      <w:r w:rsidRPr="00C4314E">
        <w:t>ж) сведения о порядке обжалования принятого по жалобе решения.</w:t>
      </w:r>
    </w:p>
    <w:p w:rsidR="009005A0" w:rsidRPr="00C4314E" w:rsidRDefault="009005A0" w:rsidP="00C4314E">
      <w:pPr>
        <w:ind w:firstLine="709"/>
        <w:jc w:val="both"/>
      </w:pPr>
      <w:r w:rsidRPr="00C4314E">
        <w:t>5.8.6. Ответ по результатам рассмотрения жалобы подписывается главой администрации Турковского муниципального района (лицом его замещающим).</w:t>
      </w:r>
    </w:p>
    <w:p w:rsidR="009005A0" w:rsidRPr="00C4314E" w:rsidRDefault="009005A0" w:rsidP="00C4314E">
      <w:pPr>
        <w:ind w:firstLine="709"/>
        <w:jc w:val="both"/>
      </w:pPr>
      <w:r w:rsidRPr="00C4314E">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005A0" w:rsidRPr="00C4314E" w:rsidRDefault="009005A0" w:rsidP="00C4314E">
      <w:pPr>
        <w:ind w:firstLine="709"/>
        <w:jc w:val="both"/>
        <w:sectPr w:rsidR="009005A0" w:rsidRPr="00C4314E" w:rsidSect="009005A0">
          <w:pgSz w:w="11907" w:h="16840" w:code="9"/>
          <w:pgMar w:top="-284" w:right="708" w:bottom="284" w:left="1559" w:header="425" w:footer="720" w:gutter="0"/>
          <w:cols w:space="720"/>
        </w:sectPr>
      </w:pPr>
    </w:p>
    <w:p w:rsidR="009005A0" w:rsidRPr="007D06F5" w:rsidRDefault="009005A0" w:rsidP="00A538EB">
      <w:pPr>
        <w:widowControl w:val="0"/>
        <w:ind w:left="2835" w:firstLine="709"/>
        <w:rPr>
          <w:sz w:val="22"/>
          <w:szCs w:val="22"/>
        </w:rPr>
      </w:pPr>
      <w:r w:rsidRPr="007D06F5">
        <w:rPr>
          <w:sz w:val="22"/>
          <w:szCs w:val="22"/>
        </w:rPr>
        <w:lastRenderedPageBreak/>
        <w:t>Приложение № 1</w:t>
      </w:r>
    </w:p>
    <w:p w:rsidR="009005A0" w:rsidRPr="007D06F5" w:rsidRDefault="009005A0" w:rsidP="00A538EB">
      <w:pPr>
        <w:widowControl w:val="0"/>
        <w:ind w:left="2835" w:firstLine="709"/>
        <w:rPr>
          <w:sz w:val="22"/>
          <w:szCs w:val="22"/>
        </w:rPr>
      </w:pPr>
      <w:r w:rsidRPr="007D06F5">
        <w:rPr>
          <w:sz w:val="22"/>
          <w:szCs w:val="22"/>
        </w:rPr>
        <w:t>к административному регламенту</w:t>
      </w:r>
    </w:p>
    <w:p w:rsidR="009005A0" w:rsidRPr="007D06F5" w:rsidRDefault="009005A0" w:rsidP="00A538EB">
      <w:pPr>
        <w:widowControl w:val="0"/>
        <w:ind w:left="2835" w:firstLine="709"/>
        <w:outlineLvl w:val="0"/>
        <w:rPr>
          <w:sz w:val="22"/>
          <w:szCs w:val="22"/>
        </w:rPr>
      </w:pPr>
      <w:r w:rsidRPr="007D06F5">
        <w:rPr>
          <w:sz w:val="22"/>
          <w:szCs w:val="22"/>
        </w:rPr>
        <w:t>по предоставлению муниципальной услуги</w:t>
      </w:r>
    </w:p>
    <w:p w:rsidR="009005A0" w:rsidRPr="007D06F5" w:rsidRDefault="009005A0" w:rsidP="00A538EB">
      <w:pPr>
        <w:ind w:left="2835" w:firstLine="709"/>
        <w:rPr>
          <w:sz w:val="22"/>
          <w:szCs w:val="22"/>
        </w:rPr>
      </w:pPr>
      <w:r w:rsidRPr="007D06F5">
        <w:rPr>
          <w:sz w:val="22"/>
          <w:szCs w:val="22"/>
        </w:rPr>
        <w:t>«</w:t>
      </w:r>
      <w:r w:rsidRPr="007D06F5">
        <w:rPr>
          <w:bCs/>
          <w:sz w:val="22"/>
          <w:szCs w:val="22"/>
        </w:rPr>
        <w:t xml:space="preserve">Предоставление 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sz w:val="22"/>
          <w:szCs w:val="22"/>
        </w:rPr>
        <w:t>»</w:t>
      </w: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2835" w:firstLine="709"/>
        <w:rPr>
          <w:sz w:val="22"/>
          <w:szCs w:val="22"/>
        </w:rPr>
      </w:pPr>
      <w:r w:rsidRPr="007D06F5">
        <w:rPr>
          <w:sz w:val="22"/>
          <w:szCs w:val="22"/>
        </w:rPr>
        <w:t>Главе администрации Турковского муниципального</w:t>
      </w:r>
    </w:p>
    <w:p w:rsidR="009005A0" w:rsidRPr="007D06F5" w:rsidRDefault="009005A0" w:rsidP="00A538EB">
      <w:pPr>
        <w:ind w:left="2835" w:firstLine="709"/>
        <w:rPr>
          <w:sz w:val="22"/>
          <w:szCs w:val="22"/>
        </w:rPr>
      </w:pPr>
      <w:r w:rsidRPr="007D06F5">
        <w:rPr>
          <w:sz w:val="22"/>
          <w:szCs w:val="22"/>
        </w:rPr>
        <w:t>муниципального района</w:t>
      </w:r>
    </w:p>
    <w:p w:rsidR="009005A0" w:rsidRPr="007D06F5" w:rsidRDefault="009005A0" w:rsidP="00A538EB">
      <w:pPr>
        <w:pStyle w:val="a3"/>
        <w:tabs>
          <w:tab w:val="left" w:pos="720"/>
          <w:tab w:val="left" w:pos="9638"/>
        </w:tabs>
        <w:spacing w:before="0" w:after="0"/>
        <w:ind w:left="2835" w:firstLine="709"/>
        <w:rPr>
          <w:sz w:val="22"/>
          <w:szCs w:val="22"/>
        </w:rPr>
      </w:pPr>
      <w:r w:rsidRPr="007D06F5">
        <w:rPr>
          <w:sz w:val="22"/>
          <w:szCs w:val="22"/>
        </w:rPr>
        <w:t>от 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jc w:val="center"/>
        <w:rPr>
          <w:sz w:val="22"/>
          <w:szCs w:val="22"/>
        </w:rPr>
      </w:pPr>
      <w:r w:rsidRPr="007D06F5">
        <w:rPr>
          <w:sz w:val="22"/>
          <w:szCs w:val="22"/>
        </w:rPr>
        <w:t>(ФИО полностью)</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паспорт _____________________ выдан 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дата выдачи 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зарегистрированного(ой) по адресу: 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_____________________________________________</w:t>
      </w:r>
    </w:p>
    <w:p w:rsidR="009005A0" w:rsidRPr="007D06F5" w:rsidRDefault="009005A0" w:rsidP="00A538EB">
      <w:pPr>
        <w:pStyle w:val="a3"/>
        <w:tabs>
          <w:tab w:val="left" w:pos="720"/>
        </w:tabs>
        <w:spacing w:before="0" w:after="0"/>
        <w:ind w:left="2835" w:firstLine="709"/>
        <w:rPr>
          <w:sz w:val="22"/>
          <w:szCs w:val="22"/>
        </w:rPr>
      </w:pPr>
      <w:r w:rsidRPr="007D06F5">
        <w:rPr>
          <w:sz w:val="22"/>
          <w:szCs w:val="22"/>
        </w:rPr>
        <w:t>Телефон _____________________________________</w:t>
      </w:r>
    </w:p>
    <w:p w:rsidR="009005A0" w:rsidRPr="007D06F5" w:rsidRDefault="009005A0" w:rsidP="00A538EB">
      <w:pPr>
        <w:pStyle w:val="a3"/>
        <w:tabs>
          <w:tab w:val="left" w:pos="720"/>
        </w:tabs>
        <w:spacing w:before="0" w:after="0"/>
        <w:ind w:left="2835" w:firstLine="709"/>
        <w:jc w:val="center"/>
        <w:rPr>
          <w:sz w:val="22"/>
          <w:szCs w:val="22"/>
        </w:rPr>
      </w:pPr>
    </w:p>
    <w:p w:rsidR="009005A0" w:rsidRPr="007D06F5" w:rsidRDefault="009005A0" w:rsidP="00A538EB">
      <w:pPr>
        <w:pStyle w:val="a3"/>
        <w:spacing w:before="0" w:after="0"/>
        <w:ind w:firstLine="709"/>
        <w:jc w:val="center"/>
        <w:rPr>
          <w:b/>
          <w:sz w:val="22"/>
          <w:szCs w:val="22"/>
        </w:rPr>
      </w:pPr>
      <w:r w:rsidRPr="007D06F5">
        <w:rPr>
          <w:b/>
          <w:sz w:val="22"/>
          <w:szCs w:val="22"/>
        </w:rPr>
        <w:t>ЗАЯВЛЕНИЕ</w:t>
      </w:r>
    </w:p>
    <w:p w:rsidR="009005A0" w:rsidRPr="007D06F5" w:rsidRDefault="009005A0" w:rsidP="00A538EB">
      <w:pPr>
        <w:ind w:firstLine="709"/>
        <w:rPr>
          <w:sz w:val="22"/>
          <w:szCs w:val="22"/>
        </w:rPr>
      </w:pPr>
      <w:r w:rsidRPr="007D06F5">
        <w:rPr>
          <w:sz w:val="22"/>
          <w:szCs w:val="22"/>
        </w:rPr>
        <w:t xml:space="preserve">Прошу выдать сведения из </w:t>
      </w:r>
      <w:proofErr w:type="spellStart"/>
      <w:r w:rsidRPr="007D06F5">
        <w:rPr>
          <w:sz w:val="22"/>
          <w:szCs w:val="22"/>
        </w:rPr>
        <w:t>похозяйственной</w:t>
      </w:r>
      <w:proofErr w:type="spellEnd"/>
      <w:r w:rsidRPr="007D06F5">
        <w:rPr>
          <w:sz w:val="22"/>
          <w:szCs w:val="22"/>
        </w:rPr>
        <w:t xml:space="preserve"> книги ________________________________________________________________________________________________________________________________________</w:t>
      </w:r>
    </w:p>
    <w:p w:rsidR="009005A0" w:rsidRPr="007D06F5" w:rsidRDefault="009005A0" w:rsidP="00A538EB">
      <w:pPr>
        <w:ind w:firstLine="709"/>
        <w:rPr>
          <w:sz w:val="22"/>
          <w:szCs w:val="22"/>
        </w:rPr>
      </w:pPr>
      <w:r w:rsidRPr="007D06F5">
        <w:rPr>
          <w:sz w:val="22"/>
          <w:szCs w:val="22"/>
        </w:rPr>
        <w:t>для_____________________________________________________________________________________________________________________________________</w:t>
      </w:r>
    </w:p>
    <w:p w:rsidR="009005A0" w:rsidRPr="007D06F5" w:rsidRDefault="009005A0" w:rsidP="00A538EB">
      <w:pPr>
        <w:ind w:firstLine="709"/>
        <w:rPr>
          <w:sz w:val="22"/>
          <w:szCs w:val="22"/>
        </w:rPr>
      </w:pPr>
      <w:r w:rsidRPr="007D06F5">
        <w:rPr>
          <w:sz w:val="22"/>
          <w:szCs w:val="22"/>
        </w:rPr>
        <w:t> </w:t>
      </w:r>
    </w:p>
    <w:p w:rsidR="009005A0" w:rsidRPr="007D06F5" w:rsidRDefault="009005A0" w:rsidP="00A538EB">
      <w:pPr>
        <w:ind w:firstLine="709"/>
        <w:rPr>
          <w:sz w:val="22"/>
          <w:szCs w:val="22"/>
        </w:rPr>
      </w:pPr>
      <w:r w:rsidRPr="007D06F5">
        <w:rPr>
          <w:sz w:val="22"/>
          <w:szCs w:val="22"/>
        </w:rPr>
        <w:t> </w:t>
      </w:r>
    </w:p>
    <w:p w:rsidR="009005A0" w:rsidRPr="007D06F5" w:rsidRDefault="009005A0" w:rsidP="00A538EB">
      <w:pPr>
        <w:ind w:firstLine="709"/>
        <w:rPr>
          <w:sz w:val="22"/>
          <w:szCs w:val="22"/>
        </w:rPr>
      </w:pPr>
      <w:r w:rsidRPr="007D06F5">
        <w:rPr>
          <w:sz w:val="22"/>
          <w:szCs w:val="22"/>
        </w:rPr>
        <w:t> </w:t>
      </w:r>
    </w:p>
    <w:p w:rsidR="009005A0" w:rsidRPr="007D06F5" w:rsidRDefault="009005A0" w:rsidP="00A538EB">
      <w:pPr>
        <w:ind w:firstLine="709"/>
        <w:rPr>
          <w:sz w:val="22"/>
          <w:szCs w:val="22"/>
        </w:rPr>
      </w:pPr>
      <w:r w:rsidRPr="007D06F5">
        <w:rPr>
          <w:sz w:val="22"/>
          <w:szCs w:val="22"/>
        </w:rPr>
        <w:t> </w:t>
      </w:r>
    </w:p>
    <w:p w:rsidR="009005A0" w:rsidRPr="007D06F5" w:rsidRDefault="009005A0" w:rsidP="00A538EB">
      <w:pPr>
        <w:ind w:firstLine="709"/>
        <w:rPr>
          <w:sz w:val="22"/>
          <w:szCs w:val="22"/>
        </w:rPr>
      </w:pPr>
      <w:r w:rsidRPr="007D06F5">
        <w:rPr>
          <w:sz w:val="22"/>
          <w:szCs w:val="22"/>
        </w:rPr>
        <w:t> </w:t>
      </w:r>
    </w:p>
    <w:p w:rsidR="009005A0" w:rsidRPr="007D06F5" w:rsidRDefault="009005A0" w:rsidP="00A538EB">
      <w:pPr>
        <w:ind w:firstLine="709"/>
        <w:rPr>
          <w:sz w:val="22"/>
          <w:szCs w:val="22"/>
        </w:rPr>
      </w:pPr>
      <w:r w:rsidRPr="007D06F5">
        <w:rPr>
          <w:sz w:val="22"/>
          <w:szCs w:val="22"/>
        </w:rPr>
        <w:t xml:space="preserve">«___»___________________20___г. </w:t>
      </w:r>
      <w:r w:rsidRPr="007D06F5">
        <w:rPr>
          <w:sz w:val="22"/>
          <w:szCs w:val="22"/>
        </w:rPr>
        <w:tab/>
      </w:r>
      <w:r w:rsidRPr="007D06F5">
        <w:rPr>
          <w:sz w:val="22"/>
          <w:szCs w:val="22"/>
        </w:rPr>
        <w:tab/>
      </w:r>
      <w:r w:rsidRPr="007D06F5">
        <w:rPr>
          <w:sz w:val="22"/>
          <w:szCs w:val="22"/>
        </w:rPr>
        <w:tab/>
      </w:r>
      <w:r w:rsidRPr="007D06F5">
        <w:rPr>
          <w:sz w:val="22"/>
          <w:szCs w:val="22"/>
        </w:rPr>
        <w:tab/>
        <w:t>_____________</w:t>
      </w:r>
    </w:p>
    <w:p w:rsidR="009005A0" w:rsidRPr="007D06F5" w:rsidRDefault="009005A0" w:rsidP="00A538EB">
      <w:pPr>
        <w:ind w:left="7080" w:firstLine="709"/>
        <w:rPr>
          <w:sz w:val="22"/>
          <w:szCs w:val="22"/>
        </w:rPr>
      </w:pPr>
      <w:r w:rsidRPr="007D06F5">
        <w:rPr>
          <w:sz w:val="22"/>
          <w:szCs w:val="22"/>
        </w:rPr>
        <w:t>(Подпись)</w:t>
      </w:r>
    </w:p>
    <w:p w:rsidR="009005A0" w:rsidRPr="007D06F5" w:rsidRDefault="009005A0" w:rsidP="00A538EB">
      <w:pPr>
        <w:ind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9005A0" w:rsidRPr="007D06F5" w:rsidRDefault="009005A0" w:rsidP="00A538EB">
      <w:pPr>
        <w:ind w:left="3969" w:firstLine="709"/>
        <w:rPr>
          <w:sz w:val="22"/>
          <w:szCs w:val="22"/>
        </w:rPr>
      </w:pPr>
    </w:p>
    <w:p w:rsidR="0012429B" w:rsidRDefault="0012429B" w:rsidP="00A538EB">
      <w:pPr>
        <w:ind w:left="3969" w:firstLine="709"/>
        <w:rPr>
          <w:sz w:val="22"/>
          <w:szCs w:val="22"/>
        </w:rPr>
      </w:pPr>
    </w:p>
    <w:p w:rsidR="0012429B" w:rsidRDefault="0012429B" w:rsidP="00A538EB">
      <w:pPr>
        <w:ind w:left="3969" w:firstLine="709"/>
        <w:rPr>
          <w:sz w:val="22"/>
          <w:szCs w:val="22"/>
        </w:rPr>
      </w:pPr>
    </w:p>
    <w:p w:rsidR="009005A0" w:rsidRPr="007D06F5" w:rsidRDefault="009005A0" w:rsidP="00A538EB">
      <w:pPr>
        <w:ind w:left="3969" w:firstLine="709"/>
        <w:rPr>
          <w:sz w:val="22"/>
          <w:szCs w:val="22"/>
        </w:rPr>
      </w:pPr>
      <w:r w:rsidRPr="007D06F5">
        <w:rPr>
          <w:sz w:val="22"/>
          <w:szCs w:val="22"/>
        </w:rPr>
        <w:t>Приложение № 2</w:t>
      </w:r>
    </w:p>
    <w:p w:rsidR="009005A0" w:rsidRPr="007D06F5" w:rsidRDefault="009005A0" w:rsidP="00A538EB">
      <w:pPr>
        <w:ind w:left="3969" w:firstLine="709"/>
        <w:rPr>
          <w:sz w:val="22"/>
          <w:szCs w:val="22"/>
        </w:rPr>
      </w:pPr>
      <w:r w:rsidRPr="007D06F5">
        <w:rPr>
          <w:sz w:val="22"/>
          <w:szCs w:val="22"/>
        </w:rPr>
        <w:t>к административному регламенту</w:t>
      </w:r>
    </w:p>
    <w:p w:rsidR="009005A0" w:rsidRPr="007D06F5" w:rsidRDefault="009005A0" w:rsidP="00A538EB">
      <w:pPr>
        <w:ind w:left="3969" w:firstLine="709"/>
        <w:rPr>
          <w:sz w:val="22"/>
          <w:szCs w:val="22"/>
        </w:rPr>
      </w:pPr>
      <w:r w:rsidRPr="007D06F5">
        <w:rPr>
          <w:sz w:val="22"/>
          <w:szCs w:val="22"/>
        </w:rPr>
        <w:t xml:space="preserve">по предоставлению муниципальной услуги </w:t>
      </w:r>
    </w:p>
    <w:p w:rsidR="009005A0" w:rsidRPr="007D06F5" w:rsidRDefault="009005A0" w:rsidP="00A538EB">
      <w:pPr>
        <w:ind w:left="3969" w:firstLine="709"/>
        <w:rPr>
          <w:sz w:val="22"/>
          <w:szCs w:val="22"/>
        </w:rPr>
      </w:pPr>
      <w:r w:rsidRPr="007D06F5">
        <w:rPr>
          <w:sz w:val="22"/>
          <w:szCs w:val="22"/>
        </w:rPr>
        <w:t>«</w:t>
      </w:r>
      <w:r w:rsidRPr="007D06F5">
        <w:rPr>
          <w:bCs/>
          <w:sz w:val="22"/>
          <w:szCs w:val="22"/>
        </w:rPr>
        <w:t xml:space="preserve">Предоставление 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sz w:val="22"/>
          <w:szCs w:val="22"/>
        </w:rPr>
        <w:t>»</w:t>
      </w:r>
    </w:p>
    <w:p w:rsidR="009005A0" w:rsidRPr="007D06F5" w:rsidRDefault="009005A0" w:rsidP="00A538EB">
      <w:pPr>
        <w:autoSpaceDE w:val="0"/>
        <w:autoSpaceDN w:val="0"/>
        <w:adjustRightInd w:val="0"/>
        <w:ind w:firstLine="709"/>
        <w:jc w:val="right"/>
        <w:outlineLvl w:val="1"/>
        <w:rPr>
          <w:sz w:val="22"/>
          <w:szCs w:val="22"/>
        </w:rPr>
      </w:pPr>
    </w:p>
    <w:p w:rsidR="009005A0" w:rsidRPr="007D06F5" w:rsidRDefault="009005A0" w:rsidP="00A538EB">
      <w:pPr>
        <w:autoSpaceDE w:val="0"/>
        <w:autoSpaceDN w:val="0"/>
        <w:adjustRightInd w:val="0"/>
        <w:ind w:firstLine="709"/>
        <w:jc w:val="right"/>
        <w:outlineLvl w:val="1"/>
        <w:rPr>
          <w:sz w:val="22"/>
          <w:szCs w:val="22"/>
        </w:rPr>
      </w:pPr>
    </w:p>
    <w:p w:rsidR="009005A0" w:rsidRPr="007D06F5" w:rsidRDefault="009005A0" w:rsidP="00A538EB">
      <w:pPr>
        <w:ind w:firstLine="709"/>
        <w:jc w:val="center"/>
        <w:rPr>
          <w:sz w:val="22"/>
          <w:szCs w:val="22"/>
        </w:rPr>
      </w:pPr>
      <w:r w:rsidRPr="007D06F5">
        <w:rPr>
          <w:sz w:val="22"/>
          <w:szCs w:val="22"/>
        </w:rPr>
        <w:t>Бланк администрации Турковского муниципального района</w:t>
      </w:r>
    </w:p>
    <w:p w:rsidR="009005A0" w:rsidRPr="007D06F5" w:rsidRDefault="009005A0" w:rsidP="00A538EB">
      <w:pPr>
        <w:ind w:firstLine="709"/>
        <w:rPr>
          <w:sz w:val="22"/>
          <w:szCs w:val="22"/>
        </w:rPr>
      </w:pPr>
    </w:p>
    <w:p w:rsidR="009005A0" w:rsidRPr="007D06F5" w:rsidRDefault="009005A0" w:rsidP="00A538EB">
      <w:pPr>
        <w:autoSpaceDE w:val="0"/>
        <w:autoSpaceDN w:val="0"/>
        <w:adjustRightInd w:val="0"/>
        <w:ind w:firstLine="709"/>
        <w:jc w:val="right"/>
        <w:rPr>
          <w:sz w:val="22"/>
          <w:szCs w:val="22"/>
        </w:rPr>
      </w:pPr>
      <w:r w:rsidRPr="007D06F5">
        <w:rPr>
          <w:sz w:val="22"/>
          <w:szCs w:val="22"/>
        </w:rPr>
        <w:t>ФИО (наименование заявителя):</w:t>
      </w:r>
    </w:p>
    <w:p w:rsidR="009005A0" w:rsidRPr="007D06F5" w:rsidRDefault="009005A0" w:rsidP="00A538EB">
      <w:pPr>
        <w:autoSpaceDE w:val="0"/>
        <w:autoSpaceDN w:val="0"/>
        <w:adjustRightInd w:val="0"/>
        <w:ind w:firstLine="709"/>
        <w:jc w:val="right"/>
        <w:rPr>
          <w:sz w:val="22"/>
          <w:szCs w:val="22"/>
        </w:rPr>
      </w:pPr>
      <w:r w:rsidRPr="007D06F5">
        <w:rPr>
          <w:sz w:val="22"/>
          <w:szCs w:val="22"/>
        </w:rPr>
        <w:t>_________________________________________</w:t>
      </w:r>
    </w:p>
    <w:p w:rsidR="009005A0" w:rsidRPr="007D06F5" w:rsidRDefault="009005A0" w:rsidP="00A538EB">
      <w:pPr>
        <w:autoSpaceDE w:val="0"/>
        <w:autoSpaceDN w:val="0"/>
        <w:adjustRightInd w:val="0"/>
        <w:ind w:firstLine="709"/>
        <w:jc w:val="right"/>
        <w:rPr>
          <w:sz w:val="22"/>
          <w:szCs w:val="22"/>
        </w:rPr>
      </w:pPr>
      <w:r w:rsidRPr="007D06F5">
        <w:rPr>
          <w:sz w:val="22"/>
          <w:szCs w:val="22"/>
        </w:rPr>
        <w:t>Адрес регистрации:</w:t>
      </w:r>
    </w:p>
    <w:p w:rsidR="009005A0" w:rsidRPr="007D06F5" w:rsidRDefault="009005A0" w:rsidP="00A538EB">
      <w:pPr>
        <w:autoSpaceDE w:val="0"/>
        <w:autoSpaceDN w:val="0"/>
        <w:adjustRightInd w:val="0"/>
        <w:ind w:firstLine="709"/>
        <w:jc w:val="right"/>
        <w:rPr>
          <w:sz w:val="22"/>
          <w:szCs w:val="22"/>
        </w:rPr>
      </w:pPr>
      <w:r w:rsidRPr="007D06F5">
        <w:rPr>
          <w:sz w:val="22"/>
          <w:szCs w:val="22"/>
        </w:rPr>
        <w:t>_________________________________________</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jc w:val="center"/>
        <w:rPr>
          <w:b/>
          <w:sz w:val="22"/>
          <w:szCs w:val="22"/>
        </w:rPr>
      </w:pPr>
      <w:r w:rsidRPr="007D06F5">
        <w:rPr>
          <w:b/>
          <w:sz w:val="22"/>
          <w:szCs w:val="22"/>
        </w:rPr>
        <w:t>Уведомление</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об отказе в приёме документов</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r w:rsidRPr="007D06F5">
        <w:rPr>
          <w:sz w:val="22"/>
          <w:szCs w:val="22"/>
        </w:rPr>
        <w:t>На основании пункта 2.7.1 административного регламента предоставления муниципальной услуги «</w:t>
      </w:r>
      <w:r w:rsidRPr="007D06F5">
        <w:rPr>
          <w:bCs/>
          <w:sz w:val="22"/>
          <w:szCs w:val="22"/>
        </w:rPr>
        <w:t xml:space="preserve">Предоставление выписки из </w:t>
      </w:r>
      <w:proofErr w:type="spellStart"/>
      <w:r w:rsidRPr="007D06F5">
        <w:rPr>
          <w:bCs/>
          <w:sz w:val="22"/>
          <w:szCs w:val="22"/>
        </w:rPr>
        <w:t>похозяйственной</w:t>
      </w:r>
      <w:proofErr w:type="spellEnd"/>
      <w:r w:rsidRPr="007D06F5">
        <w:rPr>
          <w:bCs/>
          <w:sz w:val="22"/>
          <w:szCs w:val="22"/>
        </w:rPr>
        <w:t xml:space="preserve"> книги</w:t>
      </w:r>
      <w:r w:rsidRPr="007D06F5">
        <w:rPr>
          <w:sz w:val="22"/>
          <w:szCs w:val="22"/>
        </w:rPr>
        <w:t>» Вам отказано в приёме документов по следующим основаниям:</w:t>
      </w:r>
    </w:p>
    <w:p w:rsidR="009005A0" w:rsidRPr="007D06F5" w:rsidRDefault="009005A0" w:rsidP="00A538EB">
      <w:pPr>
        <w:autoSpaceDE w:val="0"/>
        <w:autoSpaceDN w:val="0"/>
        <w:adjustRightInd w:val="0"/>
        <w:ind w:firstLine="709"/>
        <w:rPr>
          <w:sz w:val="22"/>
          <w:szCs w:val="22"/>
        </w:rPr>
      </w:pPr>
      <w:r w:rsidRPr="007D06F5">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05A0" w:rsidRPr="007D06F5" w:rsidRDefault="009005A0" w:rsidP="00A538EB">
      <w:pPr>
        <w:autoSpaceDE w:val="0"/>
        <w:autoSpaceDN w:val="0"/>
        <w:adjustRightInd w:val="0"/>
        <w:ind w:firstLine="709"/>
        <w:rPr>
          <w:sz w:val="22"/>
          <w:szCs w:val="22"/>
        </w:rPr>
      </w:pPr>
    </w:p>
    <w:p w:rsidR="009005A0" w:rsidRPr="007D06F5" w:rsidRDefault="009005A0" w:rsidP="00A538EB">
      <w:pPr>
        <w:autoSpaceDE w:val="0"/>
        <w:autoSpaceDN w:val="0"/>
        <w:adjustRightInd w:val="0"/>
        <w:ind w:firstLine="709"/>
        <w:rPr>
          <w:sz w:val="22"/>
          <w:szCs w:val="22"/>
        </w:rPr>
      </w:pPr>
      <w:r w:rsidRPr="007D06F5">
        <w:rPr>
          <w:sz w:val="22"/>
          <w:szCs w:val="22"/>
        </w:rPr>
        <w:t>____________ МП _________________ __________________________________</w:t>
      </w:r>
    </w:p>
    <w:p w:rsidR="009005A0" w:rsidRPr="007D06F5" w:rsidRDefault="009005A0" w:rsidP="00A538EB">
      <w:pPr>
        <w:autoSpaceDE w:val="0"/>
        <w:autoSpaceDN w:val="0"/>
        <w:adjustRightInd w:val="0"/>
        <w:ind w:firstLine="709"/>
        <w:rPr>
          <w:sz w:val="22"/>
          <w:szCs w:val="22"/>
        </w:rPr>
      </w:pPr>
      <w:r w:rsidRPr="007D06F5">
        <w:rPr>
          <w:sz w:val="22"/>
          <w:szCs w:val="22"/>
        </w:rPr>
        <w:t xml:space="preserve">(должность) </w:t>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r>
      <w:r w:rsidRPr="007D06F5">
        <w:rPr>
          <w:sz w:val="22"/>
          <w:szCs w:val="22"/>
        </w:rPr>
        <w:tab/>
        <w:t>(ФИО)</w:t>
      </w:r>
    </w:p>
    <w:p w:rsidR="009005A0" w:rsidRPr="007D06F5" w:rsidRDefault="009005A0" w:rsidP="00A538EB">
      <w:pPr>
        <w:ind w:firstLine="709"/>
        <w:jc w:val="center"/>
        <w:rPr>
          <w:sz w:val="22"/>
          <w:szCs w:val="22"/>
        </w:rPr>
      </w:pPr>
    </w:p>
    <w:p w:rsidR="009005A0" w:rsidRPr="007D06F5" w:rsidRDefault="009005A0" w:rsidP="00A538EB">
      <w:pPr>
        <w:ind w:firstLine="709"/>
        <w:jc w:val="center"/>
        <w:rPr>
          <w:sz w:val="22"/>
          <w:szCs w:val="22"/>
        </w:rPr>
      </w:pPr>
    </w:p>
    <w:p w:rsidR="009005A0" w:rsidRPr="007D06F5" w:rsidRDefault="009005A0" w:rsidP="00A538EB">
      <w:pPr>
        <w:ind w:firstLine="709"/>
        <w:jc w:val="center"/>
        <w:rPr>
          <w:sz w:val="22"/>
          <w:szCs w:val="22"/>
        </w:rPr>
      </w:pPr>
    </w:p>
    <w:p w:rsidR="009005A0" w:rsidRPr="007D06F5" w:rsidRDefault="009005A0" w:rsidP="00A538EB">
      <w:pPr>
        <w:ind w:firstLine="709"/>
        <w:jc w:val="center"/>
        <w:rPr>
          <w:sz w:val="22"/>
          <w:szCs w:val="22"/>
        </w:rPr>
      </w:pPr>
      <w:r w:rsidRPr="007D06F5">
        <w:rPr>
          <w:noProof/>
          <w:sz w:val="22"/>
          <w:szCs w:val="22"/>
          <w:lang w:eastAsia="ru-RU"/>
        </w:rPr>
        <w:drawing>
          <wp:inline distT="0" distB="0" distL="0" distR="0" wp14:anchorId="273BA99B" wp14:editId="36E6594E">
            <wp:extent cx="762000" cy="914400"/>
            <wp:effectExtent l="0" t="0" r="0" b="0"/>
            <wp:docPr id="12" name="Рисунок 1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005A0" w:rsidRPr="007D06F5" w:rsidRDefault="009005A0" w:rsidP="00A538EB">
      <w:pPr>
        <w:ind w:firstLine="709"/>
        <w:jc w:val="center"/>
        <w:rPr>
          <w:b/>
          <w:sz w:val="22"/>
          <w:szCs w:val="22"/>
        </w:rPr>
      </w:pPr>
    </w:p>
    <w:p w:rsidR="009005A0" w:rsidRPr="007D06F5" w:rsidRDefault="009005A0" w:rsidP="00A538EB">
      <w:pPr>
        <w:ind w:firstLine="709"/>
        <w:jc w:val="center"/>
        <w:rPr>
          <w:b/>
          <w:sz w:val="22"/>
          <w:szCs w:val="22"/>
        </w:rPr>
      </w:pPr>
      <w:r w:rsidRPr="007D06F5">
        <w:rPr>
          <w:b/>
          <w:sz w:val="22"/>
          <w:szCs w:val="22"/>
        </w:rPr>
        <w:t>АДМИНИСТРАЦИЯ</w:t>
      </w:r>
    </w:p>
    <w:p w:rsidR="009005A0" w:rsidRPr="007D06F5" w:rsidRDefault="009005A0" w:rsidP="00A538EB">
      <w:pPr>
        <w:ind w:firstLine="709"/>
        <w:jc w:val="center"/>
        <w:rPr>
          <w:b/>
          <w:sz w:val="22"/>
          <w:szCs w:val="22"/>
        </w:rPr>
      </w:pPr>
      <w:r w:rsidRPr="007D06F5">
        <w:rPr>
          <w:b/>
          <w:sz w:val="22"/>
          <w:szCs w:val="22"/>
        </w:rPr>
        <w:t>ТУРКОВСКОГО МУНИЦИПАЛЬНОГО РАЙОНА</w:t>
      </w:r>
    </w:p>
    <w:p w:rsidR="009005A0" w:rsidRPr="007D06F5" w:rsidRDefault="009005A0" w:rsidP="00A538EB">
      <w:pPr>
        <w:ind w:firstLine="709"/>
        <w:jc w:val="center"/>
        <w:rPr>
          <w:b/>
          <w:sz w:val="22"/>
          <w:szCs w:val="22"/>
        </w:rPr>
      </w:pPr>
      <w:r w:rsidRPr="007D06F5">
        <w:rPr>
          <w:b/>
          <w:sz w:val="22"/>
          <w:szCs w:val="22"/>
        </w:rPr>
        <w:t>САРАТОВСКОЙ ОБЛАСТИ</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jc w:val="center"/>
        <w:outlineLvl w:val="1"/>
        <w:rPr>
          <w:b/>
          <w:bCs/>
          <w:iCs/>
          <w:sz w:val="22"/>
          <w:szCs w:val="22"/>
        </w:rPr>
      </w:pPr>
      <w:r w:rsidRPr="007D06F5">
        <w:rPr>
          <w:b/>
          <w:bCs/>
          <w:iCs/>
          <w:sz w:val="22"/>
          <w:szCs w:val="22"/>
        </w:rPr>
        <w:t>ПОСТАНОВЛЕНИЕ</w:t>
      </w:r>
    </w:p>
    <w:p w:rsidR="009005A0" w:rsidRPr="007D06F5" w:rsidRDefault="009005A0" w:rsidP="00A538EB">
      <w:pPr>
        <w:widowControl w:val="0"/>
        <w:ind w:firstLine="709"/>
        <w:jc w:val="center"/>
        <w:outlineLvl w:val="1"/>
        <w:rPr>
          <w:b/>
          <w:bCs/>
          <w:iCs/>
          <w:sz w:val="22"/>
          <w:szCs w:val="22"/>
        </w:rPr>
      </w:pPr>
    </w:p>
    <w:p w:rsidR="009005A0" w:rsidRPr="007D06F5" w:rsidRDefault="009005A0" w:rsidP="00A538EB">
      <w:pPr>
        <w:widowControl w:val="0"/>
        <w:ind w:firstLine="709"/>
        <w:rPr>
          <w:sz w:val="22"/>
          <w:szCs w:val="22"/>
        </w:rPr>
      </w:pPr>
      <w:r w:rsidRPr="007D06F5">
        <w:rPr>
          <w:sz w:val="22"/>
          <w:szCs w:val="22"/>
        </w:rPr>
        <w:t>От 22.06.2015 г.  № 211</w:t>
      </w:r>
    </w:p>
    <w:p w:rsidR="009005A0" w:rsidRPr="007D06F5" w:rsidRDefault="009005A0" w:rsidP="00A538EB">
      <w:pPr>
        <w:widowControl w:val="0"/>
        <w:ind w:firstLine="709"/>
        <w:rPr>
          <w:sz w:val="22"/>
          <w:szCs w:val="22"/>
        </w:rPr>
      </w:pPr>
    </w:p>
    <w:p w:rsidR="009005A0" w:rsidRPr="007D06F5" w:rsidRDefault="009005A0" w:rsidP="00C4314E">
      <w:pPr>
        <w:ind w:right="3403"/>
        <w:rPr>
          <w:b/>
          <w:sz w:val="22"/>
          <w:szCs w:val="22"/>
        </w:rPr>
      </w:pPr>
      <w:r w:rsidRPr="007D06F5">
        <w:rPr>
          <w:b/>
          <w:sz w:val="22"/>
          <w:szCs w:val="22"/>
        </w:rPr>
        <w:t>Об утверждении административного регламента по предоставлению муниципальной услуги «Предоставление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A538EB">
      <w:pPr>
        <w:pStyle w:val="a7"/>
        <w:tabs>
          <w:tab w:val="clear" w:pos="4536"/>
          <w:tab w:val="clear" w:pos="9072"/>
        </w:tabs>
        <w:rPr>
          <w:sz w:val="22"/>
          <w:szCs w:val="22"/>
        </w:rPr>
      </w:pPr>
    </w:p>
    <w:p w:rsidR="009005A0" w:rsidRPr="007D06F5" w:rsidRDefault="009005A0" w:rsidP="00A538EB">
      <w:pPr>
        <w:widowControl w:val="0"/>
        <w:spacing w:before="120" w:after="120"/>
        <w:ind w:firstLine="709"/>
        <w:rPr>
          <w:b/>
          <w:bCs/>
          <w:sz w:val="22"/>
          <w:szCs w:val="22"/>
        </w:rPr>
      </w:pPr>
      <w:r w:rsidRPr="007D06F5">
        <w:rPr>
          <w:sz w:val="22"/>
          <w:szCs w:val="22"/>
        </w:rPr>
        <w:t xml:space="preserve">В соответствии с Федеральным законом от 06 октября 2003года №131- ФЗ «Об общих </w:t>
      </w:r>
      <w:r w:rsidRPr="007D06F5">
        <w:rPr>
          <w:sz w:val="22"/>
          <w:szCs w:val="22"/>
        </w:rPr>
        <w:lastRenderedPageBreak/>
        <w:t xml:space="preserve">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Градостроительным кодексом Российской Федерации, Уставом Турковского муниципального района администрация Турковского муниципального района </w:t>
      </w:r>
      <w:r w:rsidRPr="007D06F5">
        <w:rPr>
          <w:bCs/>
          <w:sz w:val="22"/>
          <w:szCs w:val="22"/>
        </w:rPr>
        <w:t>ПОСТАНОВЛЯЕТ:</w:t>
      </w:r>
    </w:p>
    <w:p w:rsidR="009005A0" w:rsidRPr="007D06F5" w:rsidRDefault="009005A0" w:rsidP="00A538EB">
      <w:pPr>
        <w:widowControl w:val="0"/>
        <w:ind w:firstLine="709"/>
        <w:rPr>
          <w:sz w:val="22"/>
          <w:szCs w:val="22"/>
        </w:rPr>
      </w:pPr>
      <w:r w:rsidRPr="007D06F5">
        <w:rPr>
          <w:sz w:val="22"/>
          <w:szCs w:val="22"/>
        </w:rPr>
        <w:t>1. Утвердить административный регламент по предоставлению муниципальной услуги «</w:t>
      </w:r>
      <w:r w:rsidRPr="007D06F5">
        <w:rPr>
          <w:bCs/>
          <w:sz w:val="22"/>
          <w:szCs w:val="22"/>
        </w:rPr>
        <w:t>Предоставление разрешения на условно разрешённый вид использования земельного участка или объекта капитального строительства</w:t>
      </w:r>
      <w:r w:rsidRPr="007D06F5">
        <w:rPr>
          <w:sz w:val="22"/>
          <w:szCs w:val="22"/>
        </w:rPr>
        <w:t>» согласно приложению.</w:t>
      </w:r>
    </w:p>
    <w:p w:rsidR="009005A0" w:rsidRPr="007D06F5" w:rsidRDefault="009005A0" w:rsidP="00A538EB">
      <w:pPr>
        <w:widowControl w:val="0"/>
        <w:ind w:firstLine="709"/>
        <w:rPr>
          <w:sz w:val="22"/>
          <w:szCs w:val="22"/>
        </w:rPr>
      </w:pPr>
      <w:r w:rsidRPr="007D06F5">
        <w:rPr>
          <w:sz w:val="22"/>
          <w:szCs w:val="22"/>
        </w:rPr>
        <w:t xml:space="preserve">2. 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005A0" w:rsidRPr="007D06F5" w:rsidRDefault="009005A0" w:rsidP="00A538EB">
      <w:pPr>
        <w:widowControl w:val="0"/>
        <w:ind w:firstLine="709"/>
        <w:rPr>
          <w:sz w:val="22"/>
          <w:szCs w:val="22"/>
        </w:rPr>
      </w:pPr>
      <w:r w:rsidRPr="007D06F5">
        <w:rPr>
          <w:sz w:val="22"/>
          <w:szCs w:val="22"/>
        </w:rPr>
        <w:t>3. Настоящее постановление вступает в силу со дня его официального опубликования.</w:t>
      </w:r>
    </w:p>
    <w:p w:rsidR="009005A0" w:rsidRPr="007D06F5" w:rsidRDefault="009005A0" w:rsidP="00A538EB">
      <w:pPr>
        <w:widowControl w:val="0"/>
        <w:ind w:firstLine="709"/>
        <w:rPr>
          <w:sz w:val="22"/>
          <w:szCs w:val="22"/>
        </w:rPr>
      </w:pPr>
    </w:p>
    <w:p w:rsidR="009005A0" w:rsidRPr="007D06F5" w:rsidRDefault="009005A0" w:rsidP="00A538EB">
      <w:pPr>
        <w:pStyle w:val="a7"/>
        <w:tabs>
          <w:tab w:val="left" w:pos="708"/>
        </w:tabs>
        <w:rPr>
          <w:sz w:val="22"/>
          <w:szCs w:val="22"/>
        </w:rPr>
      </w:pPr>
    </w:p>
    <w:p w:rsidR="009005A0" w:rsidRPr="007D06F5" w:rsidRDefault="009005A0" w:rsidP="00A538EB">
      <w:pPr>
        <w:pStyle w:val="a7"/>
        <w:tabs>
          <w:tab w:val="left" w:pos="708"/>
        </w:tabs>
        <w:rPr>
          <w:sz w:val="22"/>
          <w:szCs w:val="22"/>
        </w:rPr>
      </w:pPr>
    </w:p>
    <w:p w:rsidR="009005A0" w:rsidRPr="007D06F5" w:rsidRDefault="009005A0" w:rsidP="00A538EB">
      <w:pPr>
        <w:pStyle w:val="a7"/>
        <w:tabs>
          <w:tab w:val="left" w:pos="708"/>
        </w:tabs>
        <w:rPr>
          <w:sz w:val="22"/>
          <w:szCs w:val="22"/>
        </w:rPr>
      </w:pP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Глава администрации</w:t>
      </w:r>
    </w:p>
    <w:p w:rsidR="009005A0" w:rsidRPr="007D06F5" w:rsidRDefault="009005A0"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9005A0" w:rsidRPr="007D06F5" w:rsidRDefault="009005A0" w:rsidP="00A538EB">
      <w:pPr>
        <w:pStyle w:val="a3"/>
        <w:spacing w:before="0" w:beforeAutospacing="0" w:after="0"/>
        <w:ind w:firstLine="709"/>
        <w:rPr>
          <w:sz w:val="22"/>
          <w:szCs w:val="22"/>
        </w:rPr>
      </w:pPr>
      <w:r w:rsidRPr="007D06F5">
        <w:rPr>
          <w:sz w:val="22"/>
          <w:szCs w:val="22"/>
        </w:rPr>
        <w:t> </w:t>
      </w:r>
    </w:p>
    <w:p w:rsidR="009005A0" w:rsidRPr="007D06F5" w:rsidRDefault="009005A0" w:rsidP="00A538EB">
      <w:pPr>
        <w:ind w:left="4536" w:firstLine="709"/>
        <w:rPr>
          <w:sz w:val="22"/>
          <w:szCs w:val="22"/>
        </w:rPr>
      </w:pPr>
    </w:p>
    <w:p w:rsidR="009005A0" w:rsidRPr="007D06F5" w:rsidRDefault="009005A0" w:rsidP="00A538EB">
      <w:pPr>
        <w:ind w:left="4536" w:firstLine="709"/>
        <w:rPr>
          <w:sz w:val="22"/>
          <w:szCs w:val="22"/>
        </w:rPr>
      </w:pPr>
    </w:p>
    <w:p w:rsidR="009005A0" w:rsidRPr="007D06F5" w:rsidRDefault="009005A0" w:rsidP="00C4314E">
      <w:pPr>
        <w:ind w:left="4536"/>
        <w:rPr>
          <w:sz w:val="22"/>
          <w:szCs w:val="22"/>
        </w:rPr>
      </w:pPr>
      <w:r w:rsidRPr="007D06F5">
        <w:rPr>
          <w:sz w:val="22"/>
          <w:szCs w:val="22"/>
        </w:rPr>
        <w:t>Приложение к постановлению администрации муниципального  района от 22.06.2015 г.  № 211</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jc w:val="center"/>
        <w:rPr>
          <w:b/>
          <w:sz w:val="22"/>
          <w:szCs w:val="22"/>
        </w:rPr>
      </w:pPr>
      <w:r w:rsidRPr="007D06F5">
        <w:rPr>
          <w:b/>
          <w:sz w:val="22"/>
          <w:szCs w:val="22"/>
        </w:rPr>
        <w:t>АДМИНИСТРАТИВНЫЙ РЕГЛАМЕНТ</w:t>
      </w:r>
    </w:p>
    <w:p w:rsidR="009005A0" w:rsidRPr="007D06F5" w:rsidRDefault="009005A0"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«Предоставление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A538EB">
      <w:pPr>
        <w:ind w:left="1080" w:firstLine="709"/>
        <w:rPr>
          <w:b/>
          <w:bCs/>
          <w:sz w:val="22"/>
          <w:szCs w:val="22"/>
        </w:rPr>
      </w:pPr>
      <w:r w:rsidRPr="007D06F5">
        <w:rPr>
          <w:b/>
          <w:bCs/>
          <w:sz w:val="22"/>
          <w:szCs w:val="22"/>
        </w:rPr>
        <w:t xml:space="preserve">          1. ОБЩИЕ ПОЛОЖЕНИЯ</w:t>
      </w:r>
    </w:p>
    <w:p w:rsidR="009005A0" w:rsidRPr="007D06F5" w:rsidRDefault="009005A0"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9005A0" w:rsidRPr="007D06F5" w:rsidRDefault="009005A0" w:rsidP="00C4314E">
      <w:pPr>
        <w:ind w:firstLine="709"/>
        <w:jc w:val="both"/>
        <w:rPr>
          <w:sz w:val="22"/>
          <w:szCs w:val="22"/>
        </w:rPr>
      </w:pPr>
      <w:r w:rsidRPr="007D06F5">
        <w:rPr>
          <w:sz w:val="22"/>
          <w:szCs w:val="22"/>
        </w:rPr>
        <w:t>Административный регламент предоставления муниципальной услуги «</w:t>
      </w:r>
      <w:r w:rsidRPr="007D06F5">
        <w:rPr>
          <w:bCs/>
          <w:sz w:val="22"/>
          <w:szCs w:val="22"/>
        </w:rPr>
        <w:t>Предоставление разрешения на условно разрешённый вид использования земельного участка или объекта капитального строительства</w:t>
      </w:r>
      <w:r w:rsidRPr="007D06F5">
        <w:rPr>
          <w:sz w:val="22"/>
          <w:szCs w:val="22"/>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9005A0" w:rsidRPr="007D06F5" w:rsidRDefault="009005A0" w:rsidP="00A538EB">
      <w:pPr>
        <w:pStyle w:val="a3"/>
        <w:spacing w:before="0" w:beforeAutospacing="0" w:after="0"/>
        <w:ind w:firstLine="709"/>
        <w:rPr>
          <w:b/>
          <w:sz w:val="22"/>
          <w:szCs w:val="22"/>
        </w:rPr>
      </w:pPr>
      <w:r w:rsidRPr="007D06F5">
        <w:rPr>
          <w:b/>
          <w:sz w:val="22"/>
          <w:szCs w:val="22"/>
        </w:rPr>
        <w:t>1.2. Круг заявителей</w:t>
      </w:r>
    </w:p>
    <w:p w:rsidR="009005A0" w:rsidRPr="00C4314E" w:rsidRDefault="009005A0" w:rsidP="00C4314E">
      <w:pPr>
        <w:ind w:firstLine="709"/>
        <w:jc w:val="both"/>
      </w:pPr>
      <w:r w:rsidRPr="00C4314E">
        <w:t>Заявителями муниципальной услуги являются физические и юридические лица, заинтересованные в предоставлении разрешения на условно разрешённый вид использования земельного участка или объекта капитального строительства (далее - заявители).</w:t>
      </w:r>
    </w:p>
    <w:p w:rsidR="009005A0" w:rsidRPr="00C4314E" w:rsidRDefault="009005A0" w:rsidP="00C4314E">
      <w:pPr>
        <w:ind w:firstLine="709"/>
        <w:jc w:val="both"/>
      </w:pPr>
      <w:r w:rsidRPr="00C4314E">
        <w:t>От имени заявителя могут выступать его уполномоченные представители.</w:t>
      </w:r>
    </w:p>
    <w:p w:rsidR="009005A0" w:rsidRPr="007D06F5" w:rsidRDefault="009005A0"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9005A0" w:rsidRPr="00C4314E" w:rsidRDefault="009005A0" w:rsidP="00C4314E">
      <w:pPr>
        <w:ind w:firstLine="709"/>
        <w:jc w:val="both"/>
      </w:pPr>
      <w:r w:rsidRPr="007D06F5">
        <w:t xml:space="preserve">1.3.1. Структурное подразделение администрации Турковского муниципального района, </w:t>
      </w:r>
      <w:r w:rsidRPr="00C4314E">
        <w:t>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9005A0" w:rsidRPr="00C4314E" w:rsidRDefault="009005A0" w:rsidP="00C4314E">
      <w:pPr>
        <w:ind w:firstLine="709"/>
        <w:jc w:val="both"/>
      </w:pPr>
      <w:r w:rsidRPr="00C4314E">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C4314E">
        <w:t>р.п</w:t>
      </w:r>
      <w:proofErr w:type="spellEnd"/>
      <w:r w:rsidRPr="00C4314E">
        <w:t xml:space="preserve">. Турки, ул. </w:t>
      </w:r>
      <w:proofErr w:type="gramStart"/>
      <w:r w:rsidRPr="00C4314E">
        <w:t>Советская</w:t>
      </w:r>
      <w:proofErr w:type="gramEnd"/>
      <w:r w:rsidRPr="00C4314E">
        <w:t xml:space="preserve">, д.26. </w:t>
      </w:r>
    </w:p>
    <w:p w:rsidR="009005A0" w:rsidRPr="00C4314E" w:rsidRDefault="009005A0" w:rsidP="00C4314E">
      <w:pPr>
        <w:ind w:firstLine="709"/>
        <w:jc w:val="both"/>
      </w:pPr>
      <w:r w:rsidRPr="00C4314E">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9005A0" w:rsidRPr="00C4314E" w:rsidRDefault="009005A0" w:rsidP="00C4314E">
      <w:pPr>
        <w:ind w:firstLine="709"/>
        <w:jc w:val="both"/>
      </w:pPr>
      <w:r w:rsidRPr="00C4314E">
        <w:t xml:space="preserve">понедельник-пятница с 08.00 до 17.00 (перерыв с 12.00 до 13.00), суббота-воскресенье – выходные дни. </w:t>
      </w:r>
    </w:p>
    <w:p w:rsidR="009005A0" w:rsidRPr="00C4314E" w:rsidRDefault="009005A0" w:rsidP="00C4314E">
      <w:pPr>
        <w:ind w:firstLine="709"/>
        <w:jc w:val="both"/>
      </w:pPr>
      <w:r w:rsidRPr="00C4314E">
        <w:t>Справочный телефон/факс: 8(84543) 2-13-56/8(84543) 2-27-38.</w:t>
      </w:r>
    </w:p>
    <w:p w:rsidR="009005A0" w:rsidRPr="00C4314E" w:rsidRDefault="009005A0" w:rsidP="00C4314E">
      <w:pPr>
        <w:ind w:firstLine="709"/>
        <w:jc w:val="both"/>
      </w:pPr>
      <w:r w:rsidRPr="00C4314E">
        <w:lastRenderedPageBreak/>
        <w:t>Официальный сайт администрации Турковского муниципального района в информационно - коммуникационной сети «Интернет»: www.turki.sarmo.ru.</w:t>
      </w:r>
    </w:p>
    <w:p w:rsidR="009005A0" w:rsidRPr="00C4314E" w:rsidRDefault="009005A0" w:rsidP="00C4314E">
      <w:pPr>
        <w:ind w:firstLine="709"/>
        <w:jc w:val="both"/>
      </w:pPr>
      <w:r w:rsidRPr="00C4314E">
        <w:t>Электронная почта: Gkhturki@gmail.com.</w:t>
      </w:r>
    </w:p>
    <w:p w:rsidR="009005A0" w:rsidRPr="00C4314E" w:rsidRDefault="009005A0" w:rsidP="00C4314E">
      <w:pPr>
        <w:ind w:firstLine="709"/>
        <w:jc w:val="both"/>
      </w:pPr>
      <w:r w:rsidRPr="00C4314E">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9005A0" w:rsidRPr="00C4314E" w:rsidRDefault="009005A0" w:rsidP="00C4314E">
      <w:pPr>
        <w:ind w:firstLine="709"/>
        <w:jc w:val="both"/>
      </w:pPr>
      <w:r w:rsidRPr="00C4314E">
        <w:t xml:space="preserve">Кроме того, информация по вопросам предоставления муниципальной услуги размещается </w:t>
      </w:r>
      <w:proofErr w:type="gramStart"/>
      <w:r w:rsidRPr="00C4314E">
        <w:t>на</w:t>
      </w:r>
      <w:proofErr w:type="gramEnd"/>
      <w:r w:rsidRPr="00C4314E">
        <w:t>:</w:t>
      </w:r>
    </w:p>
    <w:p w:rsidR="009005A0" w:rsidRPr="00C4314E" w:rsidRDefault="009005A0" w:rsidP="00C4314E">
      <w:pPr>
        <w:ind w:firstLine="709"/>
        <w:jc w:val="both"/>
      </w:pPr>
      <w:r w:rsidRPr="00C4314E">
        <w:t xml:space="preserve">официальном </w:t>
      </w:r>
      <w:proofErr w:type="gramStart"/>
      <w:r w:rsidRPr="00C4314E">
        <w:t>сайте</w:t>
      </w:r>
      <w:proofErr w:type="gramEnd"/>
      <w:r w:rsidRPr="00C4314E">
        <w:t xml:space="preserve"> администрации Турковского муниципального района в информационно - коммуникационной сети «Интернет»: www.turki.sarmo.ru;</w:t>
      </w:r>
    </w:p>
    <w:p w:rsidR="009005A0" w:rsidRPr="00C4314E" w:rsidRDefault="009005A0" w:rsidP="00C4314E">
      <w:pPr>
        <w:ind w:firstLine="709"/>
        <w:jc w:val="both"/>
      </w:pPr>
      <w:r w:rsidRPr="00C4314E">
        <w:t xml:space="preserve">справочно-информационном </w:t>
      </w:r>
      <w:proofErr w:type="gramStart"/>
      <w:r w:rsidRPr="00C4314E">
        <w:t>портале</w:t>
      </w:r>
      <w:proofErr w:type="gramEnd"/>
      <w:r w:rsidRPr="00C4314E">
        <w:t xml:space="preserve"> «Государственные и муниципальные услуги»: www.gosuslugi.ru;</w:t>
      </w:r>
    </w:p>
    <w:p w:rsidR="009005A0" w:rsidRPr="00C4314E" w:rsidRDefault="009005A0" w:rsidP="00C4314E">
      <w:pPr>
        <w:ind w:firstLine="709"/>
        <w:jc w:val="both"/>
      </w:pPr>
      <w:proofErr w:type="gramStart"/>
      <w:r w:rsidRPr="00C4314E">
        <w:t>портале</w:t>
      </w:r>
      <w:proofErr w:type="gramEnd"/>
      <w:r w:rsidRPr="00C4314E">
        <w:t xml:space="preserve"> государственных и муниципальных услуг Саратовской области www.pgu.saratov.gov.ru;</w:t>
      </w:r>
    </w:p>
    <w:p w:rsidR="009005A0" w:rsidRPr="00C4314E" w:rsidRDefault="009005A0" w:rsidP="00C4314E">
      <w:pPr>
        <w:ind w:firstLine="709"/>
        <w:jc w:val="both"/>
      </w:pPr>
      <w:r w:rsidRPr="00C4314E">
        <w:t xml:space="preserve">информационных </w:t>
      </w:r>
      <w:proofErr w:type="gramStart"/>
      <w:r w:rsidRPr="00C4314E">
        <w:t>стендах</w:t>
      </w:r>
      <w:proofErr w:type="gramEnd"/>
      <w:r w:rsidRPr="00C4314E">
        <w:t xml:space="preserve"> в местах предоставления муниципальной услуги, доступных для заявителей.</w:t>
      </w:r>
    </w:p>
    <w:p w:rsidR="009005A0" w:rsidRPr="00C4314E" w:rsidRDefault="009005A0" w:rsidP="00C4314E">
      <w:pPr>
        <w:ind w:firstLine="709"/>
        <w:jc w:val="both"/>
      </w:pPr>
      <w:r w:rsidRPr="00C4314E">
        <w:t>1.3.5. Информирование по вопросам предоставления муниципальной услуги осуществляется следующими способами:</w:t>
      </w:r>
    </w:p>
    <w:p w:rsidR="009005A0" w:rsidRPr="00C4314E" w:rsidRDefault="009005A0" w:rsidP="00C4314E">
      <w:pPr>
        <w:ind w:firstLine="709"/>
        <w:jc w:val="both"/>
      </w:pPr>
      <w:r w:rsidRPr="00C4314E">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9005A0" w:rsidRPr="00C4314E" w:rsidRDefault="009005A0" w:rsidP="00C4314E">
      <w:pPr>
        <w:ind w:firstLine="709"/>
        <w:jc w:val="both"/>
      </w:pPr>
      <w:r w:rsidRPr="00C4314E">
        <w:t>индивидуальное устное информирование по телефону;</w:t>
      </w:r>
    </w:p>
    <w:p w:rsidR="009005A0" w:rsidRPr="00C4314E" w:rsidRDefault="009005A0" w:rsidP="00C4314E">
      <w:pPr>
        <w:ind w:firstLine="709"/>
        <w:jc w:val="both"/>
      </w:pPr>
      <w:r w:rsidRPr="00C4314E">
        <w:t>индивидуальное информирование в письменной форме, в том числе в форме электронного документа;</w:t>
      </w:r>
    </w:p>
    <w:p w:rsidR="009005A0" w:rsidRPr="00C4314E" w:rsidRDefault="009005A0" w:rsidP="00C4314E">
      <w:pPr>
        <w:ind w:firstLine="709"/>
        <w:jc w:val="both"/>
      </w:pPr>
      <w:r w:rsidRPr="00C4314E">
        <w:t>публичное письменное информирование;</w:t>
      </w:r>
    </w:p>
    <w:p w:rsidR="009005A0" w:rsidRPr="00C4314E" w:rsidRDefault="009005A0" w:rsidP="00C4314E">
      <w:pPr>
        <w:ind w:firstLine="709"/>
        <w:jc w:val="both"/>
      </w:pPr>
      <w:r w:rsidRPr="00C4314E">
        <w:t xml:space="preserve">публичное устное информирование. </w:t>
      </w:r>
    </w:p>
    <w:p w:rsidR="009005A0" w:rsidRPr="007D06F5" w:rsidRDefault="009005A0" w:rsidP="00A538EB">
      <w:pPr>
        <w:pStyle w:val="a3"/>
        <w:spacing w:before="0" w:beforeAutospacing="0" w:after="0"/>
        <w:ind w:firstLine="709"/>
        <w:jc w:val="center"/>
        <w:rPr>
          <w:b/>
          <w:sz w:val="22"/>
          <w:szCs w:val="22"/>
        </w:rPr>
      </w:pPr>
      <w:r w:rsidRPr="007D06F5">
        <w:rPr>
          <w:b/>
          <w:sz w:val="22"/>
          <w:szCs w:val="22"/>
        </w:rPr>
        <w:t>2. СТАНДАРТ ПРЕДОСТАВЛЕНИЯ МУНИЦИПАЛЬНОЙ УСЛУГИ</w:t>
      </w:r>
    </w:p>
    <w:p w:rsidR="009005A0" w:rsidRPr="007D06F5" w:rsidRDefault="009005A0" w:rsidP="00A538EB">
      <w:pPr>
        <w:ind w:firstLine="709"/>
        <w:rPr>
          <w:b/>
          <w:sz w:val="22"/>
          <w:szCs w:val="22"/>
        </w:rPr>
      </w:pPr>
      <w:r w:rsidRPr="007D06F5">
        <w:rPr>
          <w:b/>
          <w:sz w:val="22"/>
          <w:szCs w:val="22"/>
        </w:rPr>
        <w:t>2.1. Наименование муниципальной услуги</w:t>
      </w:r>
    </w:p>
    <w:p w:rsidR="009005A0" w:rsidRPr="007D06F5" w:rsidRDefault="009005A0" w:rsidP="00C4314E">
      <w:pPr>
        <w:ind w:firstLine="709"/>
        <w:jc w:val="both"/>
        <w:rPr>
          <w:sz w:val="22"/>
          <w:szCs w:val="22"/>
        </w:rPr>
      </w:pPr>
      <w:r w:rsidRPr="007D06F5">
        <w:rPr>
          <w:sz w:val="22"/>
          <w:szCs w:val="22"/>
        </w:rPr>
        <w:t xml:space="preserve">Наименование муниципальной услуги - </w:t>
      </w:r>
      <w:r w:rsidRPr="007D06F5">
        <w:rPr>
          <w:bCs/>
          <w:sz w:val="22"/>
          <w:szCs w:val="22"/>
        </w:rPr>
        <w:t>Предоставление разрешения на условно разрешённый вид использования земельного участка или объекта капитального строительства</w:t>
      </w:r>
      <w:r w:rsidRPr="007D06F5">
        <w:rPr>
          <w:sz w:val="22"/>
          <w:szCs w:val="22"/>
        </w:rPr>
        <w:t>.</w:t>
      </w:r>
    </w:p>
    <w:p w:rsidR="009005A0" w:rsidRPr="007D06F5" w:rsidRDefault="009005A0" w:rsidP="00C4314E">
      <w:pPr>
        <w:ind w:firstLine="709"/>
        <w:jc w:val="both"/>
        <w:rPr>
          <w:b/>
          <w:sz w:val="22"/>
          <w:szCs w:val="22"/>
        </w:rPr>
      </w:pPr>
      <w:r w:rsidRPr="007D06F5">
        <w:rPr>
          <w:b/>
          <w:sz w:val="22"/>
          <w:szCs w:val="22"/>
        </w:rPr>
        <w:t>2.2. Наименование муниципального органа, предоставляющего муниципальную услугу</w:t>
      </w:r>
    </w:p>
    <w:p w:rsidR="009005A0" w:rsidRPr="007D06F5" w:rsidRDefault="009005A0" w:rsidP="00C4314E">
      <w:pPr>
        <w:ind w:firstLine="709"/>
        <w:jc w:val="both"/>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9005A0" w:rsidRPr="007D06F5" w:rsidRDefault="009005A0" w:rsidP="00C4314E">
      <w:pPr>
        <w:ind w:firstLine="709"/>
        <w:jc w:val="both"/>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9005A0" w:rsidRPr="007D06F5" w:rsidRDefault="009005A0" w:rsidP="00C4314E">
      <w:pPr>
        <w:ind w:firstLine="709"/>
        <w:jc w:val="both"/>
        <w:rPr>
          <w:b/>
          <w:sz w:val="22"/>
          <w:szCs w:val="22"/>
        </w:rPr>
      </w:pPr>
      <w:r w:rsidRPr="007D06F5">
        <w:rPr>
          <w:b/>
          <w:sz w:val="22"/>
          <w:szCs w:val="22"/>
        </w:rPr>
        <w:t xml:space="preserve">2.3. Результат предоставления муниципальной услуги </w:t>
      </w:r>
    </w:p>
    <w:p w:rsidR="009005A0" w:rsidRPr="007D06F5" w:rsidRDefault="009005A0" w:rsidP="00C4314E">
      <w:pPr>
        <w:ind w:firstLine="709"/>
        <w:jc w:val="both"/>
        <w:rPr>
          <w:sz w:val="22"/>
          <w:szCs w:val="22"/>
        </w:rPr>
      </w:pPr>
      <w:r w:rsidRPr="007D06F5">
        <w:rPr>
          <w:sz w:val="22"/>
          <w:szCs w:val="22"/>
        </w:rPr>
        <w:t>Результатом предоставления муниципальной услуги является:</w:t>
      </w:r>
    </w:p>
    <w:p w:rsidR="009005A0" w:rsidRPr="007D06F5" w:rsidRDefault="009005A0" w:rsidP="00C4314E">
      <w:pPr>
        <w:ind w:firstLine="709"/>
        <w:jc w:val="both"/>
        <w:rPr>
          <w:sz w:val="22"/>
          <w:szCs w:val="22"/>
        </w:rPr>
      </w:pPr>
      <w:r w:rsidRPr="007D06F5">
        <w:rPr>
          <w:sz w:val="22"/>
          <w:szCs w:val="22"/>
        </w:rPr>
        <w:t>- предоставление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C4314E">
      <w:pPr>
        <w:ind w:firstLine="709"/>
        <w:jc w:val="both"/>
        <w:rPr>
          <w:sz w:val="22"/>
          <w:szCs w:val="22"/>
        </w:rPr>
      </w:pPr>
      <w:r w:rsidRPr="007D06F5">
        <w:rPr>
          <w:sz w:val="22"/>
          <w:szCs w:val="22"/>
        </w:rPr>
        <w:t xml:space="preserve"> - отказ в предоставлении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C4314E">
      <w:pPr>
        <w:ind w:firstLine="709"/>
        <w:jc w:val="both"/>
        <w:rPr>
          <w:b/>
          <w:sz w:val="22"/>
          <w:szCs w:val="22"/>
        </w:rPr>
      </w:pPr>
      <w:r w:rsidRPr="007D06F5">
        <w:rPr>
          <w:b/>
          <w:sz w:val="22"/>
          <w:szCs w:val="22"/>
        </w:rPr>
        <w:t>2.4. Сроки предоставления муниципальной услуги</w:t>
      </w:r>
    </w:p>
    <w:p w:rsidR="009005A0" w:rsidRPr="007D06F5" w:rsidRDefault="009005A0" w:rsidP="00C4314E">
      <w:pPr>
        <w:ind w:firstLine="709"/>
        <w:jc w:val="both"/>
        <w:rPr>
          <w:sz w:val="22"/>
          <w:szCs w:val="22"/>
        </w:rPr>
      </w:pPr>
      <w:r w:rsidRPr="007D06F5">
        <w:rPr>
          <w:sz w:val="22"/>
          <w:szCs w:val="22"/>
        </w:rPr>
        <w:t>Срок предоставления муниципальной услуги не должен превышать 90 календарных дней со дня получения заявления о предоставлении муниципальной услуги.</w:t>
      </w:r>
    </w:p>
    <w:p w:rsidR="009005A0" w:rsidRPr="007D06F5" w:rsidRDefault="009005A0" w:rsidP="00C4314E">
      <w:pPr>
        <w:ind w:firstLine="709"/>
        <w:jc w:val="both"/>
        <w:rPr>
          <w:b/>
          <w:sz w:val="22"/>
          <w:szCs w:val="22"/>
        </w:rPr>
      </w:pPr>
      <w:r w:rsidRPr="007D06F5">
        <w:rPr>
          <w:b/>
          <w:sz w:val="22"/>
          <w:szCs w:val="22"/>
        </w:rPr>
        <w:t>2.5. Правовые основания для предоставления муниципальной услуги</w:t>
      </w:r>
    </w:p>
    <w:p w:rsidR="009005A0" w:rsidRPr="007D06F5" w:rsidRDefault="009005A0" w:rsidP="00C4314E">
      <w:pPr>
        <w:ind w:firstLine="709"/>
        <w:jc w:val="both"/>
        <w:rPr>
          <w:sz w:val="22"/>
          <w:szCs w:val="22"/>
        </w:rPr>
      </w:pPr>
      <w:r w:rsidRPr="007D06F5">
        <w:rPr>
          <w:sz w:val="22"/>
          <w:szCs w:val="22"/>
        </w:rPr>
        <w:t xml:space="preserve">Предоставление муниципальной услуги осуществляется в соответствии с: </w:t>
      </w:r>
    </w:p>
    <w:p w:rsidR="009005A0" w:rsidRPr="007D06F5" w:rsidRDefault="009005A0" w:rsidP="00C4314E">
      <w:pPr>
        <w:ind w:firstLine="709"/>
        <w:jc w:val="both"/>
        <w:rPr>
          <w:sz w:val="22"/>
          <w:szCs w:val="22"/>
        </w:rPr>
      </w:pPr>
      <w:r w:rsidRPr="007D06F5">
        <w:rPr>
          <w:sz w:val="22"/>
          <w:szCs w:val="22"/>
        </w:rPr>
        <w:t>- Градостроительным кодексом Российской Федерации от 29 декабря 2004г. №190-ФЗ (первоначальный текст опубликован в издании «Российская газета» от 30 декабря 2004 г. №290);</w:t>
      </w:r>
    </w:p>
    <w:p w:rsidR="009005A0" w:rsidRPr="007D06F5" w:rsidRDefault="009005A0" w:rsidP="00C4314E">
      <w:pPr>
        <w:ind w:firstLine="709"/>
        <w:jc w:val="both"/>
        <w:rPr>
          <w:sz w:val="22"/>
          <w:szCs w:val="22"/>
        </w:rPr>
      </w:pPr>
      <w:r w:rsidRPr="007D06F5">
        <w:rPr>
          <w:sz w:val="22"/>
          <w:szCs w:val="22"/>
        </w:rPr>
        <w:t>- Федеральным законом от 29 декабря 2004 г. №191-ФЗ «О введении в действие Градостроительного кодекса Российской Федерации» (текст Федерального закона опубликован в официальных изданиях «Российская газета» от 30 декабря 2004 г. №290, «Парламентская газета» от 14 января 2005 г. №5-6, в Собрании законодательства Российской Федерации от 3 января 2005 г. №1 (часть I) ст. 17);</w:t>
      </w:r>
    </w:p>
    <w:p w:rsidR="009005A0" w:rsidRPr="007D06F5" w:rsidRDefault="009005A0" w:rsidP="00C4314E">
      <w:pPr>
        <w:ind w:firstLine="709"/>
        <w:jc w:val="both"/>
        <w:rPr>
          <w:sz w:val="22"/>
          <w:szCs w:val="22"/>
        </w:rPr>
      </w:pPr>
      <w:r w:rsidRPr="007D06F5">
        <w:rPr>
          <w:sz w:val="22"/>
          <w:szCs w:val="22"/>
        </w:rPr>
        <w:lastRenderedPageBreak/>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9005A0" w:rsidRPr="007D06F5" w:rsidRDefault="009005A0" w:rsidP="00C4314E">
      <w:pPr>
        <w:ind w:firstLine="709"/>
        <w:jc w:val="both"/>
        <w:rPr>
          <w:sz w:val="22"/>
          <w:szCs w:val="22"/>
        </w:rPr>
      </w:pPr>
      <w:r w:rsidRPr="007D06F5">
        <w:rPr>
          <w:sz w:val="22"/>
          <w:szCs w:val="22"/>
        </w:rPr>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9005A0" w:rsidRPr="007D06F5" w:rsidRDefault="009005A0" w:rsidP="00C4314E">
      <w:pPr>
        <w:ind w:firstLine="709"/>
        <w:jc w:val="both"/>
        <w:rPr>
          <w:sz w:val="22"/>
          <w:szCs w:val="22"/>
        </w:rPr>
      </w:pPr>
      <w:r w:rsidRPr="007D06F5">
        <w:rPr>
          <w:sz w:val="22"/>
          <w:szCs w:val="22"/>
        </w:rPr>
        <w:t>- Уставом Турковского муниципального района.</w:t>
      </w:r>
    </w:p>
    <w:p w:rsidR="009005A0" w:rsidRPr="007D06F5" w:rsidRDefault="009005A0" w:rsidP="00C4314E">
      <w:pPr>
        <w:ind w:firstLine="709"/>
        <w:jc w:val="both"/>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005A0" w:rsidRPr="007D06F5" w:rsidRDefault="009005A0" w:rsidP="00C4314E">
      <w:pPr>
        <w:ind w:firstLine="709"/>
        <w:jc w:val="both"/>
        <w:rPr>
          <w:sz w:val="22"/>
          <w:szCs w:val="22"/>
        </w:rPr>
      </w:pPr>
      <w:r w:rsidRPr="007D06F5">
        <w:rPr>
          <w:sz w:val="22"/>
          <w:szCs w:val="22"/>
        </w:rPr>
        <w:t>2.6.1. Для предоставления муниципальной услуги заявители представляют заявление о предоставлении разрешения на условно разрешённый вид использования земельного участка или объекта капитального строительства (далее - заявление), в котором отражаются сведения о правообладателях земельных участков, имеющих общие границы с земельным участком, применительно к которому запрашивается данное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 Форма заявления приводится в приложении №1 к настоящему административному регламенту.</w:t>
      </w:r>
    </w:p>
    <w:p w:rsidR="009005A0" w:rsidRPr="007D06F5" w:rsidRDefault="009005A0" w:rsidP="00C4314E">
      <w:pPr>
        <w:ind w:firstLine="709"/>
        <w:jc w:val="both"/>
        <w:rPr>
          <w:sz w:val="22"/>
          <w:szCs w:val="22"/>
        </w:rPr>
      </w:pPr>
      <w:r w:rsidRPr="007D06F5">
        <w:rPr>
          <w:sz w:val="22"/>
          <w:szCs w:val="22"/>
        </w:rPr>
        <w:t>К заявлению о предоставлении разрешения на условно разрешённый вид использования объекта капитального строительства прилагаются копии следующих документов:</w:t>
      </w:r>
    </w:p>
    <w:p w:rsidR="009005A0" w:rsidRPr="007D06F5" w:rsidRDefault="009005A0" w:rsidP="00C4314E">
      <w:pPr>
        <w:ind w:firstLine="709"/>
        <w:jc w:val="both"/>
        <w:rPr>
          <w:sz w:val="22"/>
          <w:szCs w:val="22"/>
        </w:rPr>
      </w:pPr>
      <w:r w:rsidRPr="007D06F5">
        <w:rPr>
          <w:sz w:val="22"/>
          <w:szCs w:val="22"/>
        </w:rPr>
        <w:t>1. Правоустанавливающие документы на объект капитального строительства.</w:t>
      </w:r>
    </w:p>
    <w:p w:rsidR="009005A0" w:rsidRPr="007D06F5" w:rsidRDefault="009005A0" w:rsidP="00C4314E">
      <w:pPr>
        <w:ind w:firstLine="709"/>
        <w:jc w:val="both"/>
        <w:rPr>
          <w:sz w:val="22"/>
          <w:szCs w:val="22"/>
        </w:rPr>
      </w:pPr>
      <w:r w:rsidRPr="007D06F5">
        <w:rPr>
          <w:sz w:val="22"/>
          <w:szCs w:val="22"/>
        </w:rPr>
        <w:t>2. Технический паспорт объекта капитального строительства.</w:t>
      </w:r>
    </w:p>
    <w:p w:rsidR="009005A0" w:rsidRPr="007D06F5" w:rsidRDefault="009005A0" w:rsidP="00C4314E">
      <w:pPr>
        <w:ind w:firstLine="709"/>
        <w:jc w:val="both"/>
        <w:rPr>
          <w:sz w:val="22"/>
          <w:szCs w:val="22"/>
        </w:rPr>
      </w:pPr>
      <w:r w:rsidRPr="007D06F5">
        <w:rPr>
          <w:sz w:val="22"/>
          <w:szCs w:val="22"/>
        </w:rPr>
        <w:t>3. Правоустанавливающие документы на земельный участок (при наличии).</w:t>
      </w:r>
    </w:p>
    <w:p w:rsidR="009005A0" w:rsidRPr="007D06F5" w:rsidRDefault="009005A0" w:rsidP="00C4314E">
      <w:pPr>
        <w:ind w:firstLine="709"/>
        <w:jc w:val="both"/>
        <w:rPr>
          <w:sz w:val="22"/>
          <w:szCs w:val="22"/>
        </w:rPr>
      </w:pPr>
      <w:r w:rsidRPr="007D06F5">
        <w:rPr>
          <w:sz w:val="22"/>
          <w:szCs w:val="22"/>
        </w:rPr>
        <w:t>4. Кадастровая выписка на земельный участок.</w:t>
      </w:r>
    </w:p>
    <w:p w:rsidR="009005A0" w:rsidRPr="007D06F5" w:rsidRDefault="009005A0" w:rsidP="00C4314E">
      <w:pPr>
        <w:ind w:firstLine="709"/>
        <w:jc w:val="both"/>
        <w:rPr>
          <w:sz w:val="22"/>
          <w:szCs w:val="22"/>
        </w:rPr>
      </w:pPr>
      <w:r w:rsidRPr="007D06F5">
        <w:rPr>
          <w:sz w:val="22"/>
          <w:szCs w:val="22"/>
        </w:rPr>
        <w:t>5. Если земельный участок не поставлен на государственный кадастровый учёт, заявитель представляет исполнительно-топографическую съёмку объекта капитального строительства М 1:500, сроком исполнения не более двух лет.</w:t>
      </w:r>
    </w:p>
    <w:p w:rsidR="009005A0" w:rsidRPr="007D06F5" w:rsidRDefault="009005A0" w:rsidP="00C4314E">
      <w:pPr>
        <w:ind w:firstLine="709"/>
        <w:jc w:val="both"/>
        <w:rPr>
          <w:sz w:val="22"/>
          <w:szCs w:val="22"/>
        </w:rPr>
      </w:pPr>
      <w:r w:rsidRPr="007D06F5">
        <w:rPr>
          <w:sz w:val="22"/>
          <w:szCs w:val="22"/>
        </w:rPr>
        <w:t>6. Фотографии существующего положения на земельном участке.</w:t>
      </w:r>
    </w:p>
    <w:p w:rsidR="009005A0" w:rsidRPr="007D06F5" w:rsidRDefault="009005A0" w:rsidP="00C4314E">
      <w:pPr>
        <w:ind w:firstLine="709"/>
        <w:jc w:val="both"/>
        <w:rPr>
          <w:sz w:val="22"/>
          <w:szCs w:val="22"/>
        </w:rPr>
      </w:pPr>
      <w:r w:rsidRPr="007D06F5">
        <w:rPr>
          <w:sz w:val="22"/>
          <w:szCs w:val="22"/>
        </w:rPr>
        <w:t>7. Дополнительно заявитель имеет право представить эскизный проект, отражающий намерения в случае получения разрешения на условно разрешенный вид использования.</w:t>
      </w:r>
    </w:p>
    <w:p w:rsidR="009005A0" w:rsidRPr="007D06F5" w:rsidRDefault="009005A0" w:rsidP="00C4314E">
      <w:pPr>
        <w:ind w:firstLine="709"/>
        <w:jc w:val="both"/>
        <w:rPr>
          <w:rFonts w:eastAsia="Arial CYR"/>
          <w:sz w:val="22"/>
          <w:szCs w:val="22"/>
        </w:rPr>
      </w:pPr>
      <w:r w:rsidRPr="007D06F5">
        <w:rPr>
          <w:rFonts w:eastAsia="Arial CYR"/>
          <w:sz w:val="22"/>
          <w:szCs w:val="22"/>
        </w:rPr>
        <w:t>2.6.2. К заявлению о предоставлении разрешения на условно разрешённый вид использования земельного участка прилагаются копии следующих документов:</w:t>
      </w:r>
    </w:p>
    <w:p w:rsidR="009005A0" w:rsidRPr="007D06F5" w:rsidRDefault="009005A0" w:rsidP="00C4314E">
      <w:pPr>
        <w:ind w:firstLine="709"/>
        <w:jc w:val="both"/>
        <w:rPr>
          <w:rFonts w:eastAsia="Arial CYR"/>
          <w:sz w:val="22"/>
          <w:szCs w:val="22"/>
        </w:rPr>
      </w:pPr>
      <w:r w:rsidRPr="007D06F5">
        <w:rPr>
          <w:rFonts w:eastAsia="Arial CYR"/>
          <w:sz w:val="22"/>
          <w:szCs w:val="22"/>
        </w:rPr>
        <w:t>1. Правоустанавливающие документы на земельный участок (при наличии).</w:t>
      </w:r>
    </w:p>
    <w:p w:rsidR="009005A0" w:rsidRPr="007D06F5" w:rsidRDefault="009005A0" w:rsidP="00C4314E">
      <w:pPr>
        <w:ind w:firstLine="709"/>
        <w:jc w:val="both"/>
        <w:rPr>
          <w:rFonts w:eastAsia="Arial CYR"/>
          <w:sz w:val="22"/>
          <w:szCs w:val="22"/>
        </w:rPr>
      </w:pPr>
      <w:r w:rsidRPr="007D06F5">
        <w:rPr>
          <w:rFonts w:eastAsia="Arial CYR"/>
          <w:sz w:val="22"/>
          <w:szCs w:val="22"/>
        </w:rPr>
        <w:t>2. Кадастровая выписка на земельный участок.</w:t>
      </w:r>
    </w:p>
    <w:p w:rsidR="009005A0" w:rsidRPr="007D06F5" w:rsidRDefault="009005A0" w:rsidP="00C4314E">
      <w:pPr>
        <w:ind w:firstLine="709"/>
        <w:jc w:val="both"/>
        <w:rPr>
          <w:rFonts w:eastAsia="Arial CYR"/>
          <w:sz w:val="22"/>
          <w:szCs w:val="22"/>
        </w:rPr>
      </w:pPr>
      <w:r w:rsidRPr="007D06F5">
        <w:rPr>
          <w:rFonts w:eastAsia="Arial CYR"/>
          <w:sz w:val="22"/>
          <w:szCs w:val="22"/>
        </w:rPr>
        <w:t>3. Если земельный участок не поставлен на государственный кадастровый учёт, заявитель прилагает схему расположения земельного участка на кадастровым плане или кадастровой карте территории.</w:t>
      </w:r>
    </w:p>
    <w:p w:rsidR="009005A0" w:rsidRPr="007D06F5" w:rsidRDefault="009005A0" w:rsidP="00C4314E">
      <w:pPr>
        <w:ind w:firstLine="709"/>
        <w:jc w:val="both"/>
        <w:rPr>
          <w:rFonts w:eastAsia="Arial CYR"/>
          <w:sz w:val="22"/>
          <w:szCs w:val="22"/>
        </w:rPr>
      </w:pPr>
      <w:r w:rsidRPr="007D06F5">
        <w:rPr>
          <w:rFonts w:eastAsia="Arial CYR"/>
          <w:sz w:val="22"/>
          <w:szCs w:val="22"/>
        </w:rPr>
        <w:t>4. Исполнительно-топографическая съёмка земельного участка с нанесением подземных, наземных и надземных коммуникаций, М 1:500, сроком исполнения не более двух лет при отсутствии у заявителя документов, указанных в подпунктах 1, 2, 3 настоящего пункта.</w:t>
      </w:r>
    </w:p>
    <w:p w:rsidR="009005A0" w:rsidRPr="007D06F5" w:rsidRDefault="009005A0" w:rsidP="00C4314E">
      <w:pPr>
        <w:ind w:firstLine="709"/>
        <w:jc w:val="both"/>
        <w:rPr>
          <w:rFonts w:eastAsia="Arial CYR"/>
          <w:sz w:val="22"/>
          <w:szCs w:val="22"/>
        </w:rPr>
      </w:pPr>
      <w:r w:rsidRPr="007D06F5">
        <w:rPr>
          <w:rFonts w:eastAsia="Arial CYR"/>
          <w:sz w:val="22"/>
          <w:szCs w:val="22"/>
        </w:rPr>
        <w:t>5. Фотографии существующего положения на земельном участке.</w:t>
      </w:r>
    </w:p>
    <w:p w:rsidR="009005A0" w:rsidRPr="007D06F5" w:rsidRDefault="009005A0" w:rsidP="00C4314E">
      <w:pPr>
        <w:ind w:firstLine="709"/>
        <w:jc w:val="both"/>
        <w:rPr>
          <w:rFonts w:eastAsia="Arial CYR"/>
          <w:sz w:val="22"/>
          <w:szCs w:val="22"/>
        </w:rPr>
      </w:pPr>
      <w:r w:rsidRPr="007D06F5">
        <w:rPr>
          <w:rFonts w:eastAsia="Arial CYR"/>
          <w:sz w:val="22"/>
          <w:szCs w:val="22"/>
        </w:rPr>
        <w:t>6. Дополнительно заявитель имеет право представить эскизный проект, отражающий намерения в случае получения разрешения на условно разрешённый вид использования.</w:t>
      </w:r>
    </w:p>
    <w:p w:rsidR="009005A0" w:rsidRPr="007D06F5" w:rsidRDefault="009005A0" w:rsidP="00C4314E">
      <w:pPr>
        <w:ind w:firstLine="709"/>
        <w:jc w:val="both"/>
        <w:rPr>
          <w:rFonts w:eastAsia="Arial CYR"/>
          <w:sz w:val="22"/>
          <w:szCs w:val="22"/>
        </w:rPr>
      </w:pPr>
      <w:r w:rsidRPr="007D06F5">
        <w:rPr>
          <w:rFonts w:eastAsia="Arial CYR"/>
          <w:sz w:val="22"/>
          <w:szCs w:val="22"/>
        </w:rPr>
        <w:t>2.6.3. Заявитель вправе не представлять документы, предусмотренные подпунктами 1, 2, 3, 4 пункта 2.6.1, подпунктами 1, 2 пункта 2.6.2 регламента, самостоятельно.</w:t>
      </w:r>
    </w:p>
    <w:p w:rsidR="009005A0" w:rsidRPr="007D06F5" w:rsidRDefault="009005A0" w:rsidP="00C4314E">
      <w:pPr>
        <w:ind w:firstLine="709"/>
        <w:jc w:val="both"/>
        <w:rPr>
          <w:rFonts w:eastAsia="Arial CYR"/>
          <w:sz w:val="22"/>
          <w:szCs w:val="22"/>
        </w:rPr>
      </w:pPr>
      <w:r w:rsidRPr="007D06F5">
        <w:rPr>
          <w:rFonts w:eastAsia="Arial CYR"/>
          <w:sz w:val="22"/>
          <w:szCs w:val="22"/>
        </w:rPr>
        <w:t>Если правоустанавливающие документы (их копии или сведения, содержащиеся в них) отсутствуют в Едином государственном реестре прав на недвижимое имущество и сделок с ним, такие документы представляются заявителем самостоятельно.</w:t>
      </w:r>
    </w:p>
    <w:p w:rsidR="009005A0" w:rsidRPr="007D06F5" w:rsidRDefault="009005A0" w:rsidP="00A538EB">
      <w:pPr>
        <w:spacing w:before="100" w:beforeAutospacing="1" w:after="100" w:afterAutospacing="1"/>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9005A0" w:rsidRPr="00C4314E" w:rsidRDefault="009005A0" w:rsidP="00C4314E">
      <w:pPr>
        <w:ind w:firstLine="709"/>
        <w:jc w:val="both"/>
        <w:rPr>
          <w:rFonts w:eastAsia="Arial CYR"/>
        </w:rPr>
      </w:pPr>
      <w:r w:rsidRPr="00C4314E">
        <w:t>2.7.1. Заявителю отказывается в приеме документов по следующим основаниям</w:t>
      </w:r>
      <w:r w:rsidRPr="00C4314E">
        <w:rPr>
          <w:rFonts w:eastAsia="Arial CYR"/>
        </w:rPr>
        <w:t>:</w:t>
      </w:r>
    </w:p>
    <w:p w:rsidR="009005A0" w:rsidRPr="00C4314E" w:rsidRDefault="009005A0" w:rsidP="00C4314E">
      <w:pPr>
        <w:ind w:firstLine="709"/>
        <w:jc w:val="both"/>
        <w:rPr>
          <w:rFonts w:eastAsia="Arial CYR"/>
        </w:rPr>
      </w:pPr>
      <w:r w:rsidRPr="00C4314E">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9005A0" w:rsidRPr="00C4314E" w:rsidRDefault="009005A0" w:rsidP="00C4314E">
      <w:pPr>
        <w:ind w:firstLine="709"/>
        <w:jc w:val="both"/>
        <w:rPr>
          <w:rFonts w:eastAsia="Arial CYR"/>
        </w:rPr>
      </w:pPr>
      <w:r w:rsidRPr="00C4314E">
        <w:rPr>
          <w:rFonts w:eastAsia="Arial CYR"/>
        </w:rPr>
        <w:lastRenderedPageBreak/>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9005A0" w:rsidRPr="00C4314E" w:rsidRDefault="009005A0" w:rsidP="00C4314E">
      <w:pPr>
        <w:ind w:firstLine="709"/>
        <w:jc w:val="both"/>
        <w:rPr>
          <w:rFonts w:eastAsia="Arial CYR"/>
        </w:rPr>
      </w:pPr>
      <w:r w:rsidRPr="00C4314E">
        <w:rPr>
          <w:rFonts w:eastAsia="Arial CYR"/>
        </w:rPr>
        <w:t>- оформление заявления не по форме, указанной в приложении №1 к настоящему административному регламенту.</w:t>
      </w:r>
    </w:p>
    <w:p w:rsidR="009005A0" w:rsidRPr="00C4314E" w:rsidRDefault="009005A0" w:rsidP="00C4314E">
      <w:pPr>
        <w:ind w:firstLine="709"/>
        <w:jc w:val="both"/>
      </w:pPr>
      <w:r w:rsidRPr="00C4314E">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9005A0" w:rsidRPr="007D06F5" w:rsidRDefault="009005A0"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9005A0" w:rsidRPr="00C4314E" w:rsidRDefault="009005A0" w:rsidP="00C4314E">
      <w:pPr>
        <w:ind w:firstLine="709"/>
        <w:jc w:val="both"/>
      </w:pPr>
      <w:r w:rsidRPr="00C4314E">
        <w:t>Основаниями для отказа в предоставлении муниципальной услуги являются:</w:t>
      </w:r>
    </w:p>
    <w:p w:rsidR="009005A0" w:rsidRPr="00C4314E" w:rsidRDefault="009005A0" w:rsidP="00C4314E">
      <w:pPr>
        <w:ind w:firstLine="709"/>
        <w:jc w:val="both"/>
      </w:pPr>
      <w:r w:rsidRPr="00C4314E">
        <w:t>- непредставление документов, предусмотренных пунктами 2.6.1 и (или) 2.6.2 настоящего административного регламента, с учётом пункта 2.6.3 настоящего административного регламента;</w:t>
      </w:r>
    </w:p>
    <w:p w:rsidR="009005A0" w:rsidRPr="00C4314E" w:rsidRDefault="009005A0" w:rsidP="00C4314E">
      <w:pPr>
        <w:ind w:firstLine="709"/>
        <w:jc w:val="both"/>
      </w:pPr>
      <w:r w:rsidRPr="00C4314E">
        <w:t xml:space="preserve">- поступление в управление ответа на межведомственный запрос, свидетельствующего об отсутствии документа и (или) информации, </w:t>
      </w:r>
      <w:proofErr w:type="gramStart"/>
      <w:r w:rsidRPr="00C4314E">
        <w:t>необходимых</w:t>
      </w:r>
      <w:proofErr w:type="gramEnd"/>
      <w:r w:rsidRPr="00C4314E">
        <w:t xml:space="preserve"> для предоставления муниципальной услуги;</w:t>
      </w:r>
    </w:p>
    <w:p w:rsidR="009005A0" w:rsidRPr="00C4314E" w:rsidRDefault="009005A0" w:rsidP="00C4314E">
      <w:pPr>
        <w:ind w:firstLine="709"/>
        <w:jc w:val="both"/>
      </w:pPr>
      <w:r w:rsidRPr="00C4314E">
        <w:t>- несоответствие запрашиваемого вида использования земельного участка градостроительным регламентам.</w:t>
      </w:r>
    </w:p>
    <w:p w:rsidR="009005A0" w:rsidRPr="007D06F5" w:rsidRDefault="009005A0"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9005A0" w:rsidRPr="007D06F5" w:rsidRDefault="009005A0"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9005A0" w:rsidRPr="007D06F5" w:rsidRDefault="009005A0"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9005A0" w:rsidRPr="007D06F5" w:rsidRDefault="009005A0"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9005A0" w:rsidRPr="007D06F5" w:rsidRDefault="009005A0"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9005A0" w:rsidRPr="00C4314E" w:rsidRDefault="009005A0" w:rsidP="00C4314E">
      <w:pPr>
        <w:ind w:firstLine="709"/>
        <w:jc w:val="both"/>
      </w:pPr>
      <w:r w:rsidRPr="00C4314E">
        <w:t>2.12.1. Помещение управления должно соответствовать санитарно-эпидемиологическим правилам и нормам.</w:t>
      </w:r>
    </w:p>
    <w:p w:rsidR="009005A0" w:rsidRPr="00C4314E" w:rsidRDefault="009005A0" w:rsidP="00C4314E">
      <w:pPr>
        <w:ind w:firstLine="709"/>
        <w:jc w:val="both"/>
      </w:pPr>
      <w:r w:rsidRPr="00C4314E">
        <w:t>Места, предназначенные для ознакомления заявителей с информационными материалами, оборудуются информационными стендами.</w:t>
      </w:r>
    </w:p>
    <w:p w:rsidR="009005A0" w:rsidRPr="00C4314E" w:rsidRDefault="009005A0" w:rsidP="00C4314E">
      <w:pPr>
        <w:ind w:firstLine="709"/>
        <w:jc w:val="both"/>
      </w:pPr>
      <w:r w:rsidRPr="00C4314E">
        <w:t>2.12.2. На информационных стендах размещается следующая информация:</w:t>
      </w:r>
    </w:p>
    <w:p w:rsidR="009005A0" w:rsidRPr="00C4314E" w:rsidRDefault="009005A0" w:rsidP="00C4314E">
      <w:pPr>
        <w:ind w:firstLine="709"/>
        <w:jc w:val="both"/>
      </w:pPr>
      <w:r w:rsidRPr="00C4314E">
        <w:t>- контактные телефоны управления, адрес официального сайта администрации Турковского муниципального района</w:t>
      </w:r>
    </w:p>
    <w:p w:rsidR="009005A0" w:rsidRPr="00C4314E" w:rsidRDefault="009005A0" w:rsidP="00C4314E">
      <w:pPr>
        <w:ind w:firstLine="709"/>
        <w:jc w:val="both"/>
      </w:pPr>
      <w:r w:rsidRPr="00C4314E">
        <w:t>- график работы управления;</w:t>
      </w:r>
    </w:p>
    <w:p w:rsidR="009005A0" w:rsidRPr="00C4314E" w:rsidRDefault="009005A0" w:rsidP="00C4314E">
      <w:pPr>
        <w:ind w:firstLine="709"/>
        <w:jc w:val="both"/>
      </w:pPr>
      <w:r w:rsidRPr="00C4314E">
        <w:t>- извлечение из нормативных правовых актов, регулирующих предоставление муниципальной услуги;</w:t>
      </w:r>
    </w:p>
    <w:p w:rsidR="009005A0" w:rsidRPr="00C4314E" w:rsidRDefault="009005A0" w:rsidP="00C4314E">
      <w:pPr>
        <w:ind w:firstLine="709"/>
        <w:jc w:val="both"/>
      </w:pPr>
      <w:r w:rsidRPr="00C4314E">
        <w:lastRenderedPageBreak/>
        <w:t>- перечень документов, которые необходимо представить для получения муниципальной услуги;</w:t>
      </w:r>
    </w:p>
    <w:p w:rsidR="009005A0" w:rsidRPr="00C4314E" w:rsidRDefault="009005A0" w:rsidP="00C4314E">
      <w:pPr>
        <w:ind w:firstLine="709"/>
        <w:jc w:val="both"/>
      </w:pPr>
      <w:r w:rsidRPr="00C4314E">
        <w:t>- требования, предъявляемые к представленным документам;</w:t>
      </w:r>
    </w:p>
    <w:p w:rsidR="009005A0" w:rsidRPr="00C4314E" w:rsidRDefault="009005A0" w:rsidP="00C4314E">
      <w:pPr>
        <w:ind w:firstLine="709"/>
        <w:jc w:val="both"/>
      </w:pPr>
      <w:r w:rsidRPr="00C4314E">
        <w:t>- срок предоставления муниципальной услуги;</w:t>
      </w:r>
    </w:p>
    <w:p w:rsidR="009005A0" w:rsidRPr="00C4314E" w:rsidRDefault="009005A0" w:rsidP="00C4314E">
      <w:pPr>
        <w:ind w:firstLine="709"/>
        <w:jc w:val="both"/>
      </w:pPr>
      <w:r w:rsidRPr="00C4314E">
        <w:t>- основания для отказа в предоставлении муниципальной услуги;</w:t>
      </w:r>
    </w:p>
    <w:p w:rsidR="009005A0" w:rsidRPr="00C4314E" w:rsidRDefault="009005A0" w:rsidP="00C4314E">
      <w:pPr>
        <w:ind w:firstLine="709"/>
        <w:jc w:val="both"/>
      </w:pPr>
      <w:r w:rsidRPr="00C4314E">
        <w:t>- порядок обжалования действий (бездействий) и решений, осуществляемых (принятых) в ходе предоставления муниципальной услуги;</w:t>
      </w:r>
    </w:p>
    <w:p w:rsidR="009005A0" w:rsidRPr="00C4314E" w:rsidRDefault="009005A0" w:rsidP="00C4314E">
      <w:pPr>
        <w:ind w:firstLine="709"/>
        <w:jc w:val="both"/>
      </w:pPr>
      <w:r w:rsidRPr="00C4314E">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9005A0" w:rsidRPr="00C4314E" w:rsidRDefault="009005A0" w:rsidP="00C4314E">
      <w:pPr>
        <w:ind w:firstLine="709"/>
        <w:jc w:val="both"/>
      </w:pPr>
      <w:r w:rsidRPr="00C4314E">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9005A0" w:rsidRPr="00C4314E" w:rsidRDefault="009005A0" w:rsidP="00C4314E">
      <w:pPr>
        <w:ind w:firstLine="709"/>
        <w:jc w:val="both"/>
      </w:pPr>
      <w:r w:rsidRPr="00C4314E">
        <w:t>2.12.4. Места для приема заявителей оснащаются столами, стульями, бумагой для записи, ручками (карандашами).</w:t>
      </w:r>
    </w:p>
    <w:p w:rsidR="009005A0" w:rsidRPr="00C4314E" w:rsidRDefault="009005A0" w:rsidP="00C4314E">
      <w:pPr>
        <w:ind w:firstLine="709"/>
        <w:jc w:val="both"/>
      </w:pPr>
      <w:r w:rsidRPr="00C4314E">
        <w:t>2.13. Показатели доступности и качества муниципальной услуги</w:t>
      </w:r>
    </w:p>
    <w:p w:rsidR="009005A0" w:rsidRPr="00C4314E" w:rsidRDefault="009005A0" w:rsidP="00C4314E">
      <w:pPr>
        <w:ind w:firstLine="709"/>
        <w:jc w:val="both"/>
      </w:pPr>
      <w:r w:rsidRPr="00C4314E">
        <w:t>2.13.1. Показателями доступности и качества муниципальной услуги являются:</w:t>
      </w:r>
    </w:p>
    <w:p w:rsidR="009005A0" w:rsidRPr="00C4314E" w:rsidRDefault="009005A0" w:rsidP="00C4314E">
      <w:pPr>
        <w:ind w:firstLine="709"/>
        <w:jc w:val="both"/>
      </w:pPr>
      <w:r w:rsidRPr="00C4314E">
        <w:t>- своевременность предоставления муниципальной услуги;</w:t>
      </w:r>
    </w:p>
    <w:p w:rsidR="009005A0" w:rsidRPr="00C4314E" w:rsidRDefault="009005A0" w:rsidP="00C4314E">
      <w:pPr>
        <w:ind w:firstLine="709"/>
        <w:jc w:val="both"/>
      </w:pPr>
      <w:r w:rsidRPr="00C4314E">
        <w:t>- достоверность и полнота информирования заявителя о ходе рассмотрения его обращения;</w:t>
      </w:r>
    </w:p>
    <w:p w:rsidR="009005A0" w:rsidRPr="00C4314E" w:rsidRDefault="009005A0" w:rsidP="00C4314E">
      <w:pPr>
        <w:ind w:firstLine="709"/>
        <w:jc w:val="both"/>
      </w:pPr>
      <w:r w:rsidRPr="00C4314E">
        <w:t>- удобство и доступность получения заявителем информации о порядке предоставления муниципальной услуги.</w:t>
      </w:r>
    </w:p>
    <w:p w:rsidR="009005A0" w:rsidRPr="00C4314E" w:rsidRDefault="009005A0" w:rsidP="00C4314E">
      <w:pPr>
        <w:ind w:firstLine="709"/>
        <w:jc w:val="both"/>
      </w:pPr>
      <w:r w:rsidRPr="00C4314E">
        <w:t>2.13.2. Оценка качества и доступности муниципальной услуги должна осуществляться по следующим показателям:</w:t>
      </w:r>
    </w:p>
    <w:p w:rsidR="009005A0" w:rsidRPr="00C4314E" w:rsidRDefault="009005A0" w:rsidP="00C4314E">
      <w:pPr>
        <w:ind w:firstLine="709"/>
        <w:jc w:val="both"/>
      </w:pPr>
      <w:r w:rsidRPr="00C4314E">
        <w:t>- количество жалоб (претензий) и обращений заявителей на качество и доступность муниципальной услуги от общего количества жалоб;</w:t>
      </w:r>
    </w:p>
    <w:p w:rsidR="009005A0" w:rsidRPr="00C4314E" w:rsidRDefault="009005A0" w:rsidP="00C4314E">
      <w:pPr>
        <w:ind w:firstLine="709"/>
        <w:jc w:val="both"/>
      </w:pPr>
      <w:r w:rsidRPr="00C4314E">
        <w:t>- количество удовлетворенных судебных исков на решения о необоснованных отказах в предоставлении муниципальной услуги;</w:t>
      </w:r>
    </w:p>
    <w:p w:rsidR="009005A0" w:rsidRPr="00C4314E" w:rsidRDefault="009005A0" w:rsidP="00C4314E">
      <w:pPr>
        <w:ind w:firstLine="709"/>
        <w:jc w:val="both"/>
      </w:pPr>
      <w:r w:rsidRPr="00C4314E">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9005A0" w:rsidRPr="00C4314E" w:rsidRDefault="009005A0" w:rsidP="00C4314E">
      <w:pPr>
        <w:ind w:firstLine="709"/>
        <w:jc w:val="both"/>
      </w:pPr>
      <w:r w:rsidRPr="00C4314E">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9005A0" w:rsidRPr="00C4314E" w:rsidRDefault="009005A0" w:rsidP="00C4314E">
      <w:pPr>
        <w:ind w:firstLine="709"/>
        <w:jc w:val="both"/>
      </w:pPr>
      <w:r w:rsidRPr="00C4314E">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9005A0" w:rsidRPr="00C4314E" w:rsidRDefault="009005A0" w:rsidP="00C4314E">
      <w:pPr>
        <w:ind w:firstLine="709"/>
        <w:jc w:val="both"/>
      </w:pPr>
      <w:r w:rsidRPr="00C4314E">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9005A0" w:rsidRPr="007D06F5" w:rsidRDefault="009005A0"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многофункциональных центрах и в электронной форме</w:t>
      </w:r>
    </w:p>
    <w:p w:rsidR="009005A0" w:rsidRPr="00C4314E" w:rsidRDefault="009005A0" w:rsidP="00C4314E">
      <w:pPr>
        <w:ind w:firstLine="709"/>
        <w:jc w:val="both"/>
      </w:pPr>
      <w:r w:rsidRPr="00C4314E">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9005A0" w:rsidRPr="00C4314E" w:rsidRDefault="009005A0" w:rsidP="00C4314E">
      <w:pPr>
        <w:ind w:firstLine="709"/>
        <w:jc w:val="both"/>
      </w:pPr>
      <w:r w:rsidRPr="00C4314E">
        <w:t xml:space="preserve">2.14.2. Подача документов может осуществляться в электронном виде на почтовый адрес Gkhturki@gmail.com, а также с использованием Единого портала государственных и </w:t>
      </w:r>
      <w:r w:rsidRPr="00C4314E">
        <w:lastRenderedPageBreak/>
        <w:t>муниципальных услуг (функций) либо региональный портал государственных и муниципальных услуг (функций) (http://www.gosuslugi.ru, /</w:t>
      </w:r>
      <w:proofErr w:type="spellStart"/>
      <w:r w:rsidRPr="00C4314E">
        <w:t>http</w:t>
      </w:r>
      <w:proofErr w:type="spellEnd"/>
      <w:r w:rsidRPr="00C4314E">
        <w:t>://64.gosuslugi.ru/).</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9005A0" w:rsidRPr="007D06F5" w:rsidRDefault="009005A0"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9005A0" w:rsidRPr="007D06F5" w:rsidRDefault="009005A0" w:rsidP="00C4314E">
      <w:pPr>
        <w:autoSpaceDE w:val="0"/>
        <w:autoSpaceDN w:val="0"/>
        <w:adjustRightInd w:val="0"/>
        <w:ind w:firstLine="709"/>
        <w:jc w:val="both"/>
        <w:rPr>
          <w:b/>
          <w:sz w:val="22"/>
          <w:szCs w:val="22"/>
        </w:rPr>
      </w:pPr>
      <w:r w:rsidRPr="007D06F5">
        <w:rPr>
          <w:b/>
          <w:sz w:val="22"/>
          <w:szCs w:val="22"/>
        </w:rPr>
        <w:t>3.1. Состав административных процедур</w:t>
      </w:r>
    </w:p>
    <w:p w:rsidR="009005A0" w:rsidRPr="007D06F5" w:rsidRDefault="009005A0" w:rsidP="00C4314E">
      <w:pPr>
        <w:autoSpaceDE w:val="0"/>
        <w:autoSpaceDN w:val="0"/>
        <w:adjustRightInd w:val="0"/>
        <w:spacing w:after="100" w:afterAutospacing="1"/>
        <w:ind w:firstLine="709"/>
        <w:jc w:val="both"/>
        <w:rPr>
          <w:sz w:val="22"/>
          <w:szCs w:val="22"/>
        </w:rPr>
      </w:pPr>
      <w:r w:rsidRPr="007D06F5">
        <w:rPr>
          <w:sz w:val="22"/>
          <w:szCs w:val="22"/>
        </w:rPr>
        <w:t>Предоставление муниципальной услуги включает в себя следующие административные процедуры:</w:t>
      </w:r>
    </w:p>
    <w:p w:rsidR="009005A0" w:rsidRPr="007D06F5" w:rsidRDefault="009005A0" w:rsidP="00C4314E">
      <w:pPr>
        <w:widowControl w:val="0"/>
        <w:tabs>
          <w:tab w:val="left" w:pos="360"/>
        </w:tabs>
        <w:ind w:firstLine="709"/>
        <w:jc w:val="both"/>
        <w:rPr>
          <w:sz w:val="22"/>
          <w:szCs w:val="22"/>
        </w:rPr>
      </w:pPr>
      <w:r w:rsidRPr="007D06F5">
        <w:rPr>
          <w:sz w:val="22"/>
          <w:szCs w:val="22"/>
        </w:rPr>
        <w:t>- приём и регистрацию заявления и документов к нему;</w:t>
      </w:r>
    </w:p>
    <w:p w:rsidR="009005A0" w:rsidRPr="007D06F5" w:rsidRDefault="009005A0" w:rsidP="00C4314E">
      <w:pPr>
        <w:widowControl w:val="0"/>
        <w:tabs>
          <w:tab w:val="left" w:pos="360"/>
        </w:tabs>
        <w:ind w:firstLine="709"/>
        <w:jc w:val="both"/>
        <w:rPr>
          <w:sz w:val="22"/>
          <w:szCs w:val="22"/>
        </w:rPr>
      </w:pPr>
      <w:r w:rsidRPr="007D06F5">
        <w:rPr>
          <w:sz w:val="22"/>
          <w:szCs w:val="22"/>
        </w:rPr>
        <w:t>- формирование и направление межведомственных запросов в органы (организации), участвующие в предоставлении муниципальных услуги;</w:t>
      </w:r>
    </w:p>
    <w:p w:rsidR="009005A0" w:rsidRPr="007D06F5" w:rsidRDefault="009005A0" w:rsidP="00C4314E">
      <w:pPr>
        <w:autoSpaceDE w:val="0"/>
        <w:ind w:firstLine="709"/>
        <w:jc w:val="both"/>
        <w:rPr>
          <w:sz w:val="22"/>
          <w:szCs w:val="22"/>
        </w:rPr>
      </w:pPr>
      <w:r w:rsidRPr="007D06F5">
        <w:rPr>
          <w:sz w:val="22"/>
          <w:szCs w:val="22"/>
        </w:rPr>
        <w:t>- рассмотрение заявления и документов к нему;</w:t>
      </w:r>
    </w:p>
    <w:p w:rsidR="009005A0" w:rsidRPr="007D06F5" w:rsidRDefault="009005A0" w:rsidP="00C4314E">
      <w:pPr>
        <w:autoSpaceDE w:val="0"/>
        <w:ind w:firstLine="709"/>
        <w:jc w:val="both"/>
        <w:rPr>
          <w:sz w:val="22"/>
          <w:szCs w:val="22"/>
        </w:rPr>
      </w:pPr>
      <w:r w:rsidRPr="007D06F5">
        <w:rPr>
          <w:sz w:val="22"/>
          <w:szCs w:val="22"/>
        </w:rPr>
        <w:t>- организация и проведение публичных слушаний;</w:t>
      </w:r>
    </w:p>
    <w:p w:rsidR="009005A0" w:rsidRPr="007D06F5" w:rsidRDefault="009005A0" w:rsidP="00C4314E">
      <w:pPr>
        <w:autoSpaceDE w:val="0"/>
        <w:ind w:firstLine="709"/>
        <w:jc w:val="both"/>
        <w:rPr>
          <w:sz w:val="22"/>
          <w:szCs w:val="22"/>
        </w:rPr>
      </w:pPr>
      <w:r w:rsidRPr="007D06F5">
        <w:rPr>
          <w:sz w:val="22"/>
          <w:szCs w:val="22"/>
        </w:rPr>
        <w:t>- подготовка рекомендаций комиссии, оформление проекта постановления администрации муниципального района о предоставлении либо об отказе в предоставлении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C4314E">
      <w:pPr>
        <w:autoSpaceDE w:val="0"/>
        <w:ind w:firstLine="709"/>
        <w:jc w:val="both"/>
        <w:rPr>
          <w:sz w:val="22"/>
          <w:szCs w:val="22"/>
        </w:rPr>
      </w:pPr>
      <w:r w:rsidRPr="007D06F5">
        <w:rPr>
          <w:sz w:val="22"/>
          <w:szCs w:val="22"/>
        </w:rPr>
        <w:t>- принятие решения о предоставлении (об отказе в предоставлении)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C4314E">
      <w:pPr>
        <w:autoSpaceDE w:val="0"/>
        <w:ind w:firstLine="709"/>
        <w:jc w:val="both"/>
        <w:rPr>
          <w:sz w:val="22"/>
          <w:szCs w:val="22"/>
        </w:rPr>
      </w:pPr>
      <w:r w:rsidRPr="007D06F5">
        <w:rPr>
          <w:sz w:val="22"/>
          <w:szCs w:val="22"/>
        </w:rPr>
        <w:t>- направление (выдача) постановления администрации муниципального района либо уведомления об отказе в предоставлении муниципальной услуги заявителю.</w:t>
      </w:r>
    </w:p>
    <w:p w:rsidR="009005A0" w:rsidRPr="007D06F5" w:rsidRDefault="009005A0" w:rsidP="00A538EB">
      <w:pPr>
        <w:autoSpaceDE w:val="0"/>
        <w:ind w:firstLine="709"/>
        <w:rPr>
          <w:b/>
          <w:sz w:val="22"/>
          <w:szCs w:val="22"/>
        </w:rPr>
      </w:pPr>
      <w:r w:rsidRPr="007D06F5">
        <w:rPr>
          <w:b/>
          <w:sz w:val="22"/>
          <w:szCs w:val="22"/>
        </w:rPr>
        <w:t>3.2. Прием и регистрация заявления и документов к нему</w:t>
      </w:r>
    </w:p>
    <w:p w:rsidR="009005A0" w:rsidRPr="00C4314E" w:rsidRDefault="009005A0" w:rsidP="00C4314E">
      <w:pPr>
        <w:ind w:firstLine="709"/>
        <w:jc w:val="both"/>
      </w:pPr>
      <w:r w:rsidRPr="00C4314E">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обязанность по предоставлению которых возложена на заявителя, в администрацию муниципального района.</w:t>
      </w:r>
    </w:p>
    <w:p w:rsidR="009005A0" w:rsidRPr="00C4314E" w:rsidRDefault="009005A0" w:rsidP="00C4314E">
      <w:pPr>
        <w:ind w:firstLine="709"/>
        <w:jc w:val="both"/>
      </w:pPr>
      <w:r w:rsidRPr="00C4314E">
        <w:t xml:space="preserve">3.2.2. Прием заявителя и регистрация документов осуществляется по адресу: 412070, Саратовская область, </w:t>
      </w:r>
      <w:proofErr w:type="spellStart"/>
      <w:r w:rsidRPr="00C4314E">
        <w:t>р.п</w:t>
      </w:r>
      <w:proofErr w:type="spellEnd"/>
      <w:r w:rsidRPr="00C4314E">
        <w:t xml:space="preserve">. Турки, ул. </w:t>
      </w:r>
      <w:proofErr w:type="gramStart"/>
      <w:r w:rsidRPr="00C4314E">
        <w:t>Советская</w:t>
      </w:r>
      <w:proofErr w:type="gramEnd"/>
      <w:r w:rsidRPr="00C4314E">
        <w:t xml:space="preserve">, дом 26. </w:t>
      </w:r>
    </w:p>
    <w:p w:rsidR="009005A0" w:rsidRPr="00C4314E" w:rsidRDefault="009005A0" w:rsidP="00C4314E">
      <w:pPr>
        <w:ind w:firstLine="709"/>
        <w:jc w:val="both"/>
      </w:pPr>
      <w:r w:rsidRPr="00C4314E">
        <w:t>3.2.3. Документы подаются на имя главы администрации Турковского муниципального района:</w:t>
      </w:r>
    </w:p>
    <w:p w:rsidR="009005A0" w:rsidRPr="00C4314E" w:rsidRDefault="009005A0" w:rsidP="00C4314E">
      <w:pPr>
        <w:ind w:firstLine="709"/>
        <w:jc w:val="both"/>
      </w:pPr>
      <w:r w:rsidRPr="00C4314E">
        <w:t>- лично в приемную главы администрации Турковского муниципального района;</w:t>
      </w:r>
    </w:p>
    <w:p w:rsidR="009005A0" w:rsidRPr="00C4314E" w:rsidRDefault="009005A0" w:rsidP="00C4314E">
      <w:pPr>
        <w:ind w:firstLine="709"/>
        <w:jc w:val="both"/>
      </w:pPr>
      <w:r w:rsidRPr="00C4314E">
        <w:t>- почтовым отправлением на имя главы администрации Турковского муниципального района.</w:t>
      </w:r>
    </w:p>
    <w:p w:rsidR="009005A0" w:rsidRPr="00C4314E" w:rsidRDefault="009005A0" w:rsidP="00C4314E">
      <w:pPr>
        <w:ind w:firstLine="709"/>
        <w:jc w:val="both"/>
      </w:pPr>
      <w:r w:rsidRPr="00C4314E">
        <w:t>- подача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9005A0" w:rsidRPr="00C4314E" w:rsidRDefault="009005A0" w:rsidP="00C4314E">
      <w:pPr>
        <w:ind w:firstLine="709"/>
        <w:jc w:val="both"/>
      </w:pPr>
      <w:r w:rsidRPr="00C4314E">
        <w:t>- в многофункциональный центр при наличии соглашения о взаимодействии.</w:t>
      </w:r>
    </w:p>
    <w:p w:rsidR="009005A0" w:rsidRPr="00C4314E" w:rsidRDefault="009005A0" w:rsidP="00C4314E">
      <w:pPr>
        <w:ind w:firstLine="709"/>
        <w:jc w:val="both"/>
      </w:pPr>
      <w:r w:rsidRPr="00C4314E">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9005A0" w:rsidRPr="00C4314E" w:rsidRDefault="009005A0" w:rsidP="00C4314E">
      <w:pPr>
        <w:ind w:firstLine="709"/>
        <w:jc w:val="both"/>
      </w:pPr>
      <w:r w:rsidRPr="00C4314E">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9005A0" w:rsidRPr="00C4314E" w:rsidRDefault="009005A0" w:rsidP="00C4314E">
      <w:pPr>
        <w:ind w:firstLine="709"/>
        <w:jc w:val="both"/>
      </w:pPr>
      <w:r w:rsidRPr="00C4314E">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9005A0" w:rsidRPr="00C4314E" w:rsidRDefault="009005A0" w:rsidP="00C4314E">
      <w:pPr>
        <w:ind w:firstLine="709"/>
        <w:jc w:val="both"/>
      </w:pPr>
      <w:r w:rsidRPr="00C4314E">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9005A0" w:rsidRPr="00C4314E" w:rsidRDefault="009005A0" w:rsidP="00C4314E">
      <w:pPr>
        <w:ind w:firstLine="709"/>
        <w:jc w:val="both"/>
      </w:pPr>
      <w:r w:rsidRPr="00C4314E">
        <w:lastRenderedPageBreak/>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9005A0" w:rsidRPr="00C4314E" w:rsidRDefault="009005A0" w:rsidP="00C4314E">
      <w:pPr>
        <w:ind w:firstLine="709"/>
        <w:jc w:val="both"/>
      </w:pPr>
      <w:r w:rsidRPr="00C4314E">
        <w:t>3.2.9. Максимальный срок исполнения административной процедуры составляет 3 дня со дня подачи заявления.</w:t>
      </w:r>
    </w:p>
    <w:p w:rsidR="009005A0" w:rsidRPr="007D06F5" w:rsidRDefault="009005A0" w:rsidP="00A538EB">
      <w:pPr>
        <w:autoSpaceDE w:val="0"/>
        <w:ind w:firstLine="709"/>
        <w:rPr>
          <w:b/>
          <w:sz w:val="22"/>
          <w:szCs w:val="22"/>
        </w:rPr>
      </w:pPr>
      <w:r w:rsidRPr="007D06F5">
        <w:rPr>
          <w:b/>
          <w:sz w:val="22"/>
          <w:szCs w:val="22"/>
        </w:rPr>
        <w:t>3.3. Формирование и направление межведомственных запросов в органы (организации), участвующие в предоставлении муниципальной услуги</w:t>
      </w:r>
    </w:p>
    <w:p w:rsidR="009005A0" w:rsidRPr="00C4314E" w:rsidRDefault="009005A0" w:rsidP="00C4314E">
      <w:pPr>
        <w:ind w:firstLine="709"/>
        <w:jc w:val="both"/>
      </w:pPr>
      <w:proofErr w:type="gramStart"/>
      <w:r w:rsidRPr="00C4314E">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9005A0" w:rsidRPr="00C4314E" w:rsidRDefault="009005A0" w:rsidP="00C4314E">
      <w:pPr>
        <w:ind w:firstLine="709"/>
        <w:jc w:val="both"/>
      </w:pPr>
      <w:r w:rsidRPr="00C4314E">
        <w:t xml:space="preserve">Направление запроса осуществляется по каналам единой системы межведомственного электронного взаимодействия. </w:t>
      </w:r>
    </w:p>
    <w:p w:rsidR="009005A0" w:rsidRPr="00C4314E" w:rsidRDefault="009005A0" w:rsidP="00C4314E">
      <w:pPr>
        <w:ind w:firstLine="709"/>
        <w:jc w:val="both"/>
      </w:pPr>
      <w:r w:rsidRPr="00C4314E">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9005A0" w:rsidRPr="00C4314E" w:rsidRDefault="009005A0" w:rsidP="00C4314E">
      <w:pPr>
        <w:ind w:firstLine="709"/>
        <w:jc w:val="both"/>
      </w:pPr>
      <w:r w:rsidRPr="00C4314E">
        <w:t>Направление межведомственного запроса допускается только в целях, связанных с предоставлением муниципальной услуги.</w:t>
      </w:r>
    </w:p>
    <w:p w:rsidR="009005A0" w:rsidRPr="00C4314E" w:rsidRDefault="009005A0" w:rsidP="00C4314E">
      <w:pPr>
        <w:ind w:firstLine="709"/>
        <w:jc w:val="both"/>
      </w:pPr>
      <w:r w:rsidRPr="00C4314E">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9005A0" w:rsidRPr="00C4314E" w:rsidRDefault="009005A0" w:rsidP="00C4314E">
      <w:pPr>
        <w:ind w:firstLine="709"/>
        <w:jc w:val="both"/>
      </w:pPr>
      <w:r w:rsidRPr="00C4314E">
        <w:t>3.3.3. Межведомственный запрос о представлении документов и (или) информации для предоставления муниципальной услуги должен содержать:</w:t>
      </w:r>
    </w:p>
    <w:p w:rsidR="009005A0" w:rsidRPr="00C4314E" w:rsidRDefault="009005A0" w:rsidP="00C4314E">
      <w:pPr>
        <w:ind w:firstLine="709"/>
        <w:jc w:val="both"/>
      </w:pPr>
      <w:r w:rsidRPr="00C4314E">
        <w:t>1) наименование организации, направляющей межведомственный запрос;</w:t>
      </w:r>
    </w:p>
    <w:p w:rsidR="009005A0" w:rsidRPr="00C4314E" w:rsidRDefault="009005A0" w:rsidP="00C4314E">
      <w:pPr>
        <w:ind w:firstLine="709"/>
        <w:jc w:val="both"/>
      </w:pPr>
      <w:r w:rsidRPr="00C4314E">
        <w:t>2) наименование органов, в адрес которых направляется межведомственный запрос;</w:t>
      </w:r>
    </w:p>
    <w:p w:rsidR="009005A0" w:rsidRPr="00C4314E" w:rsidRDefault="009005A0" w:rsidP="00C4314E">
      <w:pPr>
        <w:ind w:firstLine="709"/>
        <w:jc w:val="both"/>
      </w:pPr>
      <w:r w:rsidRPr="00C4314E">
        <w:t>3) наименование муниципальной услуги, для предоставления которой необходимо представление документа и (или) информации;</w:t>
      </w:r>
    </w:p>
    <w:p w:rsidR="009005A0" w:rsidRPr="00C4314E" w:rsidRDefault="009005A0" w:rsidP="00C4314E">
      <w:pPr>
        <w:ind w:firstLine="709"/>
        <w:jc w:val="both"/>
      </w:pPr>
      <w:r w:rsidRPr="00C4314E">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9005A0" w:rsidRPr="00C4314E" w:rsidRDefault="009005A0" w:rsidP="00C4314E">
      <w:pPr>
        <w:ind w:firstLine="709"/>
        <w:jc w:val="both"/>
      </w:pPr>
      <w:r w:rsidRPr="00C4314E">
        <w:t>5) сведения, необходимые для представления документа и (или) информации, в соответствии с настоящим административным регламентом;</w:t>
      </w:r>
    </w:p>
    <w:p w:rsidR="009005A0" w:rsidRPr="00C4314E" w:rsidRDefault="009005A0" w:rsidP="00C4314E">
      <w:pPr>
        <w:ind w:firstLine="709"/>
        <w:jc w:val="both"/>
      </w:pPr>
      <w:r w:rsidRPr="00C4314E">
        <w:t>6) контактную информацию для направления ответа на межведомственный запрос;</w:t>
      </w:r>
    </w:p>
    <w:p w:rsidR="009005A0" w:rsidRPr="00C4314E" w:rsidRDefault="009005A0" w:rsidP="00C4314E">
      <w:pPr>
        <w:ind w:firstLine="709"/>
        <w:jc w:val="both"/>
      </w:pPr>
      <w:r w:rsidRPr="00C4314E">
        <w:t>7) дату направления межведомственного запроса;</w:t>
      </w:r>
    </w:p>
    <w:p w:rsidR="009005A0" w:rsidRPr="00C4314E" w:rsidRDefault="009005A0" w:rsidP="00C4314E">
      <w:pPr>
        <w:ind w:firstLine="709"/>
        <w:jc w:val="both"/>
      </w:pPr>
      <w:r w:rsidRPr="00C4314E">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005A0" w:rsidRPr="00C4314E" w:rsidRDefault="009005A0" w:rsidP="00C4314E">
      <w:pPr>
        <w:ind w:firstLine="709"/>
        <w:jc w:val="both"/>
      </w:pPr>
      <w:r w:rsidRPr="00C4314E">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9005A0" w:rsidRPr="007D06F5" w:rsidRDefault="009005A0" w:rsidP="00C4314E">
      <w:pPr>
        <w:ind w:firstLine="709"/>
        <w:jc w:val="both"/>
      </w:pPr>
      <w:r w:rsidRPr="00C4314E">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r w:rsidRPr="007D06F5">
        <w:t>.</w:t>
      </w:r>
    </w:p>
    <w:p w:rsidR="009005A0" w:rsidRPr="007D06F5" w:rsidRDefault="009005A0" w:rsidP="00A538EB">
      <w:pPr>
        <w:autoSpaceDE w:val="0"/>
        <w:ind w:firstLine="709"/>
        <w:rPr>
          <w:b/>
          <w:sz w:val="22"/>
          <w:szCs w:val="22"/>
        </w:rPr>
      </w:pPr>
      <w:r w:rsidRPr="007D06F5">
        <w:rPr>
          <w:b/>
          <w:sz w:val="22"/>
          <w:szCs w:val="22"/>
        </w:rPr>
        <w:t>3.4. Рассмотрение заявления и документов к нему</w:t>
      </w:r>
    </w:p>
    <w:p w:rsidR="009005A0" w:rsidRPr="007D06F5" w:rsidRDefault="009005A0" w:rsidP="00C4314E">
      <w:pPr>
        <w:autoSpaceDE w:val="0"/>
        <w:ind w:firstLine="709"/>
        <w:jc w:val="both"/>
        <w:rPr>
          <w:sz w:val="22"/>
          <w:szCs w:val="22"/>
        </w:rPr>
      </w:pPr>
      <w:r w:rsidRPr="007D06F5">
        <w:rPr>
          <w:sz w:val="22"/>
          <w:szCs w:val="22"/>
        </w:rPr>
        <w:t>3.4.1. Основанием для начала исполнения административной процедуры является поступление заявления и прилагаемых к нему документов, специалисту управления.</w:t>
      </w:r>
    </w:p>
    <w:p w:rsidR="009005A0" w:rsidRPr="007D06F5" w:rsidRDefault="009005A0" w:rsidP="00C4314E">
      <w:pPr>
        <w:autoSpaceDE w:val="0"/>
        <w:ind w:firstLine="709"/>
        <w:jc w:val="both"/>
        <w:rPr>
          <w:sz w:val="22"/>
          <w:szCs w:val="22"/>
        </w:rPr>
      </w:pPr>
      <w:r w:rsidRPr="007D06F5">
        <w:rPr>
          <w:sz w:val="22"/>
          <w:szCs w:val="22"/>
        </w:rPr>
        <w:t>3.4.2. Специалист управления проводит проверку на наличие документов,  предусмотренных пунктами 2.6.1 и 2.6.2 настоящего административного регламента, с учётом пункта 2.6.3 настоящего административного регламента.</w:t>
      </w:r>
    </w:p>
    <w:p w:rsidR="009005A0" w:rsidRPr="007D06F5" w:rsidRDefault="009005A0" w:rsidP="00C4314E">
      <w:pPr>
        <w:autoSpaceDE w:val="0"/>
        <w:ind w:firstLine="709"/>
        <w:jc w:val="both"/>
        <w:rPr>
          <w:sz w:val="22"/>
          <w:szCs w:val="22"/>
        </w:rPr>
      </w:pPr>
      <w:r w:rsidRPr="007D06F5">
        <w:rPr>
          <w:sz w:val="22"/>
          <w:szCs w:val="22"/>
        </w:rPr>
        <w:lastRenderedPageBreak/>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9005A0" w:rsidRPr="007D06F5" w:rsidRDefault="009005A0" w:rsidP="00C4314E">
      <w:pPr>
        <w:autoSpaceDE w:val="0"/>
        <w:ind w:firstLine="709"/>
        <w:jc w:val="both"/>
        <w:rPr>
          <w:sz w:val="22"/>
          <w:szCs w:val="22"/>
        </w:rPr>
      </w:pPr>
      <w:r w:rsidRPr="007D06F5">
        <w:rPr>
          <w:sz w:val="22"/>
          <w:szCs w:val="22"/>
        </w:rPr>
        <w:t>- при отсутствии оснований для отказа в предоставлении муниципальной услуги, указанных в пункте 2.8 настоящего административного регламента, принимается решение об организации заседания комиссии для рассмотрения поступившего заявления;</w:t>
      </w:r>
    </w:p>
    <w:p w:rsidR="009005A0" w:rsidRPr="007D06F5" w:rsidRDefault="009005A0" w:rsidP="00C4314E">
      <w:pPr>
        <w:autoSpaceDE w:val="0"/>
        <w:ind w:firstLine="709"/>
        <w:jc w:val="both"/>
        <w:rPr>
          <w:sz w:val="22"/>
          <w:szCs w:val="22"/>
        </w:rPr>
      </w:pPr>
      <w:r w:rsidRPr="007D06F5">
        <w:rPr>
          <w:sz w:val="22"/>
          <w:szCs w:val="22"/>
        </w:rPr>
        <w:t>- при наличии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уведомления об отказе в предоставлении муниципальной услуги.</w:t>
      </w:r>
    </w:p>
    <w:p w:rsidR="009005A0" w:rsidRPr="007D06F5" w:rsidRDefault="009005A0" w:rsidP="00C4314E">
      <w:pPr>
        <w:autoSpaceDE w:val="0"/>
        <w:ind w:firstLine="709"/>
        <w:jc w:val="both"/>
        <w:rPr>
          <w:sz w:val="22"/>
          <w:szCs w:val="22"/>
        </w:rPr>
      </w:pPr>
      <w:r w:rsidRPr="007D06F5">
        <w:rPr>
          <w:sz w:val="22"/>
          <w:szCs w:val="22"/>
        </w:rPr>
        <w:t>3.4.4. Оформление и направление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сообщения о проведении публичных слушаний по вопросу предоставления разрешения на условно разрешённый вид использования осуществляется специалистом управления в течение 10 дней со дня поступления заявления.</w:t>
      </w:r>
    </w:p>
    <w:p w:rsidR="009005A0" w:rsidRPr="007D06F5" w:rsidRDefault="009005A0" w:rsidP="00C4314E">
      <w:pPr>
        <w:autoSpaceDE w:val="0"/>
        <w:ind w:firstLine="709"/>
        <w:jc w:val="both"/>
        <w:rPr>
          <w:sz w:val="22"/>
          <w:szCs w:val="22"/>
        </w:rPr>
      </w:pPr>
      <w:bookmarkStart w:id="39" w:name="sub_13034"/>
      <w:r w:rsidRPr="007D06F5">
        <w:rPr>
          <w:sz w:val="22"/>
          <w:szCs w:val="22"/>
        </w:rPr>
        <w:t>3.4.5. На заседании комиссии рассматривается поступившее заявление, а также вопрос о назначении публичных слушаний с определением примерной даты, времени и места проведения таких слушаний.</w:t>
      </w:r>
    </w:p>
    <w:p w:rsidR="009005A0" w:rsidRPr="007D06F5" w:rsidRDefault="009005A0" w:rsidP="00C4314E">
      <w:pPr>
        <w:autoSpaceDE w:val="0"/>
        <w:ind w:firstLine="709"/>
        <w:jc w:val="both"/>
        <w:rPr>
          <w:sz w:val="22"/>
          <w:szCs w:val="22"/>
        </w:rPr>
      </w:pPr>
      <w:bookmarkStart w:id="40" w:name="sub_13035"/>
      <w:bookmarkEnd w:id="39"/>
      <w:r w:rsidRPr="007D06F5">
        <w:rPr>
          <w:sz w:val="22"/>
          <w:szCs w:val="22"/>
        </w:rPr>
        <w:t>3.4.6. Специалист управления подготавливает обращение главы администрации Турковского муниципального района к главе Турковского муниципального района о проведении публичных слушаний по вопросу предоставления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C4314E">
      <w:pPr>
        <w:autoSpaceDE w:val="0"/>
        <w:ind w:firstLine="709"/>
        <w:jc w:val="both"/>
        <w:rPr>
          <w:sz w:val="22"/>
          <w:szCs w:val="22"/>
        </w:rPr>
      </w:pPr>
      <w:bookmarkStart w:id="41" w:name="sub_13036"/>
      <w:bookmarkEnd w:id="40"/>
      <w:r w:rsidRPr="007D06F5">
        <w:rPr>
          <w:sz w:val="22"/>
          <w:szCs w:val="22"/>
        </w:rPr>
        <w:t>3.4.7. На основании обращения главы администрации Турковского муниципального района глава Турковского муниципального района принимает решение о проведении публичных слушаний по вопросу предоставления разрешения на условно разрешённый вид использования земельного участка или объекта капитального строительства.</w:t>
      </w:r>
    </w:p>
    <w:bookmarkEnd w:id="41"/>
    <w:p w:rsidR="009005A0" w:rsidRPr="007D06F5" w:rsidRDefault="009005A0" w:rsidP="00C4314E">
      <w:pPr>
        <w:autoSpaceDE w:val="0"/>
        <w:ind w:firstLine="709"/>
        <w:jc w:val="both"/>
        <w:rPr>
          <w:sz w:val="22"/>
          <w:szCs w:val="22"/>
        </w:rPr>
      </w:pPr>
      <w:r w:rsidRPr="007D06F5">
        <w:rPr>
          <w:sz w:val="22"/>
          <w:szCs w:val="22"/>
        </w:rPr>
        <w:t>3.4.8. Максимальный срок исполнения данной административной процедуры составляет 26 дней с момента поступления заявления специалисту управления.</w:t>
      </w:r>
    </w:p>
    <w:p w:rsidR="009005A0" w:rsidRPr="007D06F5" w:rsidRDefault="009005A0" w:rsidP="00C4314E">
      <w:pPr>
        <w:autoSpaceDE w:val="0"/>
        <w:ind w:firstLine="709"/>
        <w:jc w:val="both"/>
        <w:rPr>
          <w:rFonts w:eastAsia="Arial CYR"/>
          <w:b/>
          <w:sz w:val="22"/>
          <w:szCs w:val="22"/>
        </w:rPr>
      </w:pPr>
      <w:r w:rsidRPr="007D06F5">
        <w:rPr>
          <w:rFonts w:eastAsia="Arial CYR"/>
          <w:b/>
          <w:sz w:val="22"/>
          <w:szCs w:val="22"/>
        </w:rPr>
        <w:t>3.5. Организация и проведение публичных слушаний</w:t>
      </w:r>
    </w:p>
    <w:p w:rsidR="009005A0" w:rsidRPr="007D06F5" w:rsidRDefault="009005A0" w:rsidP="00C4314E">
      <w:pPr>
        <w:autoSpaceDE w:val="0"/>
        <w:ind w:firstLine="709"/>
        <w:jc w:val="both"/>
        <w:rPr>
          <w:sz w:val="22"/>
          <w:szCs w:val="22"/>
        </w:rPr>
      </w:pPr>
      <w:r w:rsidRPr="007D06F5">
        <w:rPr>
          <w:sz w:val="22"/>
          <w:szCs w:val="22"/>
        </w:rPr>
        <w:t>3.5.1. Основанием для начала исполнения административной процедуры является издание постановления главы Турковского муниципального района о проведении публичных слушаний.</w:t>
      </w:r>
    </w:p>
    <w:p w:rsidR="009005A0" w:rsidRPr="007D06F5" w:rsidRDefault="009005A0" w:rsidP="00C4314E">
      <w:pPr>
        <w:autoSpaceDE w:val="0"/>
        <w:ind w:firstLine="709"/>
        <w:jc w:val="both"/>
        <w:rPr>
          <w:sz w:val="22"/>
          <w:szCs w:val="22"/>
        </w:rPr>
      </w:pPr>
      <w:r w:rsidRPr="007D06F5">
        <w:rPr>
          <w:sz w:val="22"/>
          <w:szCs w:val="22"/>
        </w:rPr>
        <w:t>3.5.2. Организация и проведение публичных слушаний осуществляется в соответствии со статьей 39 Градостроительного кодекса Российской Федерации и Положением о публичных слушаниях в Турковском муниципальном районе, утвержденным решением Собранием депутатов Турковского муниципального района.</w:t>
      </w:r>
    </w:p>
    <w:p w:rsidR="009005A0" w:rsidRPr="007D06F5" w:rsidRDefault="009005A0" w:rsidP="00C4314E">
      <w:pPr>
        <w:autoSpaceDE w:val="0"/>
        <w:ind w:firstLine="709"/>
        <w:jc w:val="both"/>
        <w:rPr>
          <w:sz w:val="22"/>
          <w:szCs w:val="22"/>
        </w:rPr>
      </w:pPr>
      <w:r w:rsidRPr="007D06F5">
        <w:rPr>
          <w:sz w:val="22"/>
          <w:szCs w:val="22"/>
        </w:rPr>
        <w:t>3.5.3. Максимальный срок исполнения данной административной процедуры составляет 35 дней с момента оповещения жителей Турковского муниципального района о времени и месте проведения публичных слушаний.</w:t>
      </w:r>
    </w:p>
    <w:p w:rsidR="009005A0" w:rsidRPr="007D06F5" w:rsidRDefault="009005A0" w:rsidP="00C4314E">
      <w:pPr>
        <w:autoSpaceDE w:val="0"/>
        <w:ind w:firstLine="709"/>
        <w:jc w:val="both"/>
        <w:rPr>
          <w:b/>
          <w:sz w:val="22"/>
          <w:szCs w:val="22"/>
        </w:rPr>
      </w:pPr>
      <w:r w:rsidRPr="007D06F5">
        <w:rPr>
          <w:b/>
          <w:sz w:val="22"/>
          <w:szCs w:val="22"/>
        </w:rPr>
        <w:t>3.6. Подготовка рекомендаций комиссии, оформление проекта постановления администрации муниципального района о предоставлении либо об отказе в предоставлении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C4314E">
      <w:pPr>
        <w:autoSpaceDE w:val="0"/>
        <w:ind w:firstLine="709"/>
        <w:jc w:val="both"/>
        <w:rPr>
          <w:sz w:val="22"/>
          <w:szCs w:val="22"/>
        </w:rPr>
      </w:pPr>
      <w:bookmarkStart w:id="42" w:name="sub_13051"/>
      <w:r w:rsidRPr="007D06F5">
        <w:rPr>
          <w:sz w:val="22"/>
          <w:szCs w:val="22"/>
        </w:rPr>
        <w:t>3.6.1. Основанием для начала исполнения административной процедуры является опубликованное заключение о результатах публичных слушаний.</w:t>
      </w:r>
    </w:p>
    <w:bookmarkEnd w:id="42"/>
    <w:p w:rsidR="009005A0" w:rsidRPr="007D06F5" w:rsidRDefault="009005A0" w:rsidP="00C4314E">
      <w:pPr>
        <w:autoSpaceDE w:val="0"/>
        <w:ind w:firstLine="709"/>
        <w:jc w:val="both"/>
        <w:rPr>
          <w:sz w:val="22"/>
          <w:szCs w:val="22"/>
        </w:rPr>
      </w:pPr>
      <w:r w:rsidRPr="007D06F5">
        <w:rPr>
          <w:sz w:val="22"/>
          <w:szCs w:val="22"/>
        </w:rPr>
        <w:t>3.6.2. Специалист управления по итогам проведения публичных слушаний организовывает заседание комиссии.</w:t>
      </w:r>
    </w:p>
    <w:p w:rsidR="009005A0" w:rsidRPr="007D06F5" w:rsidRDefault="009005A0" w:rsidP="00C4314E">
      <w:pPr>
        <w:autoSpaceDE w:val="0"/>
        <w:ind w:firstLine="709"/>
        <w:jc w:val="both"/>
        <w:rPr>
          <w:sz w:val="22"/>
          <w:szCs w:val="22"/>
        </w:rPr>
      </w:pPr>
      <w:r w:rsidRPr="007D06F5">
        <w:rPr>
          <w:sz w:val="22"/>
          <w:szCs w:val="22"/>
        </w:rPr>
        <w:t>3.6.3.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(далее - рекомендации) на основании заключения о результатах публичных слушаний с последующей передачей их специалисту управления.</w:t>
      </w:r>
    </w:p>
    <w:p w:rsidR="009005A0" w:rsidRPr="007D06F5" w:rsidRDefault="009005A0" w:rsidP="00C4314E">
      <w:pPr>
        <w:autoSpaceDE w:val="0"/>
        <w:ind w:firstLine="709"/>
        <w:jc w:val="both"/>
        <w:rPr>
          <w:sz w:val="22"/>
          <w:szCs w:val="22"/>
        </w:rPr>
      </w:pPr>
      <w:r w:rsidRPr="007D06F5">
        <w:rPr>
          <w:sz w:val="22"/>
          <w:szCs w:val="22"/>
        </w:rPr>
        <w:t>3.6.4. После получения рекомендаций специалист управления осуществляет подготовку проекта постановления администрации муниципального района о предоставлении либо об отказе в предоставлении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C4314E">
      <w:pPr>
        <w:autoSpaceDE w:val="0"/>
        <w:ind w:firstLine="709"/>
        <w:jc w:val="both"/>
        <w:rPr>
          <w:sz w:val="22"/>
          <w:szCs w:val="22"/>
        </w:rPr>
      </w:pPr>
      <w:r w:rsidRPr="007D06F5">
        <w:rPr>
          <w:sz w:val="22"/>
          <w:szCs w:val="22"/>
        </w:rPr>
        <w:t>Согласование проекта постановления администрации муниципального района осуществляется в соответствии с Инструкцией по делопроизводству в администрации муниципального района.</w:t>
      </w:r>
    </w:p>
    <w:p w:rsidR="009005A0" w:rsidRPr="007D06F5" w:rsidRDefault="009005A0" w:rsidP="00C4314E">
      <w:pPr>
        <w:autoSpaceDE w:val="0"/>
        <w:ind w:firstLine="709"/>
        <w:jc w:val="both"/>
        <w:rPr>
          <w:sz w:val="22"/>
          <w:szCs w:val="22"/>
        </w:rPr>
      </w:pPr>
      <w:r w:rsidRPr="007D06F5">
        <w:rPr>
          <w:sz w:val="22"/>
          <w:szCs w:val="22"/>
        </w:rPr>
        <w:lastRenderedPageBreak/>
        <w:t>3.6.5. Максимальный срок исполнения данной административной процедуры составляет 18 дней с момента опубликования заключения о результатах публичных слушаний.</w:t>
      </w:r>
    </w:p>
    <w:p w:rsidR="009005A0" w:rsidRPr="007D06F5" w:rsidRDefault="009005A0" w:rsidP="00C4314E">
      <w:pPr>
        <w:autoSpaceDE w:val="0"/>
        <w:ind w:firstLine="709"/>
        <w:jc w:val="both"/>
        <w:rPr>
          <w:b/>
          <w:sz w:val="22"/>
          <w:szCs w:val="22"/>
        </w:rPr>
      </w:pPr>
      <w:r w:rsidRPr="007D06F5">
        <w:rPr>
          <w:b/>
          <w:sz w:val="22"/>
          <w:szCs w:val="22"/>
        </w:rPr>
        <w:t>3.7. Принятие решения о предоставлении (об отказе в предоставлении)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C4314E">
      <w:pPr>
        <w:autoSpaceDE w:val="0"/>
        <w:ind w:firstLine="709"/>
        <w:jc w:val="both"/>
        <w:rPr>
          <w:sz w:val="22"/>
          <w:szCs w:val="22"/>
        </w:rPr>
      </w:pPr>
      <w:r w:rsidRPr="007D06F5">
        <w:rPr>
          <w:sz w:val="22"/>
          <w:szCs w:val="22"/>
        </w:rPr>
        <w:t>3.7.1. Основанием для начала исполнения административной процедуры является оформленное и согласованное постановление администрации муниципального района либо уведомление об отказе в предоставлении муниципальной услуги.</w:t>
      </w:r>
    </w:p>
    <w:p w:rsidR="009005A0" w:rsidRPr="007D06F5" w:rsidRDefault="009005A0" w:rsidP="00C4314E">
      <w:pPr>
        <w:autoSpaceDE w:val="0"/>
        <w:ind w:firstLine="709"/>
        <w:jc w:val="both"/>
        <w:rPr>
          <w:sz w:val="22"/>
          <w:szCs w:val="22"/>
        </w:rPr>
      </w:pPr>
      <w:r w:rsidRPr="007D06F5">
        <w:rPr>
          <w:sz w:val="22"/>
          <w:szCs w:val="22"/>
        </w:rPr>
        <w:t>3.7.2. Согласованное постановление администрации муниципального района либо уведомление об отказе в предоставлении муниципальной услуги представляется на подпись главе администрации Турковского муниципального района, а в его отсутствие - лицу, его замещающему.</w:t>
      </w:r>
    </w:p>
    <w:p w:rsidR="009005A0" w:rsidRPr="007D06F5" w:rsidRDefault="009005A0" w:rsidP="00C4314E">
      <w:pPr>
        <w:autoSpaceDE w:val="0"/>
        <w:ind w:firstLine="709"/>
        <w:jc w:val="both"/>
        <w:rPr>
          <w:sz w:val="22"/>
          <w:szCs w:val="22"/>
        </w:rPr>
      </w:pPr>
      <w:r w:rsidRPr="007D06F5">
        <w:rPr>
          <w:sz w:val="22"/>
          <w:szCs w:val="22"/>
        </w:rPr>
        <w:t>3.7.3. Подписанное главой администрации Турковского муниципального района постановление администрации муниципального района либо уведомление об отказе в предоставлении муниципальной услуги является принятым решением о предоставлении (об отказе в предоставлении) разрешения на условно разрешённый вид использования земельного участка или объекта капитального строительства.</w:t>
      </w:r>
    </w:p>
    <w:p w:rsidR="009005A0" w:rsidRPr="007D06F5" w:rsidRDefault="009005A0" w:rsidP="00C4314E">
      <w:pPr>
        <w:autoSpaceDE w:val="0"/>
        <w:ind w:firstLine="709"/>
        <w:jc w:val="both"/>
        <w:rPr>
          <w:sz w:val="22"/>
          <w:szCs w:val="22"/>
        </w:rPr>
      </w:pPr>
      <w:r w:rsidRPr="007D06F5">
        <w:rPr>
          <w:sz w:val="22"/>
          <w:szCs w:val="22"/>
        </w:rPr>
        <w:t>3.7.4. Максимальный срок исполнения данной административной процедуры составляет 5 дней с момента согласования соответствующего проекта постановления администрации муниципального района либо оформления и согласования уведомления об отказе в предоставлении муниципальной услуги.</w:t>
      </w:r>
    </w:p>
    <w:p w:rsidR="009005A0" w:rsidRPr="007D06F5" w:rsidRDefault="009005A0" w:rsidP="00C4314E">
      <w:pPr>
        <w:autoSpaceDE w:val="0"/>
        <w:ind w:firstLine="709"/>
        <w:jc w:val="both"/>
        <w:rPr>
          <w:b/>
          <w:sz w:val="22"/>
          <w:szCs w:val="22"/>
        </w:rPr>
      </w:pPr>
      <w:r w:rsidRPr="007D06F5">
        <w:rPr>
          <w:b/>
          <w:sz w:val="22"/>
          <w:szCs w:val="22"/>
        </w:rPr>
        <w:t>3.8. Направление (выдача) постановления администрации муниципального района либо уведомления об отказе в предоставлении муниципальной услуги заявителю</w:t>
      </w:r>
    </w:p>
    <w:p w:rsidR="009005A0" w:rsidRPr="007D06F5" w:rsidRDefault="009005A0" w:rsidP="00C4314E">
      <w:pPr>
        <w:autoSpaceDE w:val="0"/>
        <w:ind w:firstLine="709"/>
        <w:jc w:val="both"/>
        <w:rPr>
          <w:sz w:val="22"/>
          <w:szCs w:val="22"/>
        </w:rPr>
      </w:pPr>
      <w:r w:rsidRPr="007D06F5">
        <w:rPr>
          <w:sz w:val="22"/>
          <w:szCs w:val="22"/>
        </w:rPr>
        <w:t>3.8.1. Основанием для начала исполнения административной процедуры является поступление специалисту управления подписанного главой администрации Турковского муниципального района постановления администрации муниципального района либо уведомления об отказе в предоставлении муниципальной услуги.</w:t>
      </w:r>
    </w:p>
    <w:p w:rsidR="009005A0" w:rsidRPr="007D06F5" w:rsidRDefault="009005A0" w:rsidP="00C4314E">
      <w:pPr>
        <w:autoSpaceDE w:val="0"/>
        <w:ind w:firstLine="709"/>
        <w:jc w:val="both"/>
        <w:rPr>
          <w:sz w:val="22"/>
          <w:szCs w:val="22"/>
        </w:rPr>
      </w:pPr>
      <w:r w:rsidRPr="007D06F5">
        <w:rPr>
          <w:sz w:val="22"/>
          <w:szCs w:val="22"/>
        </w:rPr>
        <w:t>3.8.2. Специалист управления в день получения подписанного постановления администрации муниципального района либо уведомления об отказе в предоставлении муниципальной услуги посредством телефонной связи уведомляет заявителя о необходимости получения указанных документов в течение 3 дней.</w:t>
      </w:r>
    </w:p>
    <w:p w:rsidR="009005A0" w:rsidRPr="007D06F5" w:rsidRDefault="009005A0" w:rsidP="00C4314E">
      <w:pPr>
        <w:autoSpaceDE w:val="0"/>
        <w:ind w:firstLine="709"/>
        <w:jc w:val="both"/>
        <w:rPr>
          <w:sz w:val="22"/>
          <w:szCs w:val="22"/>
        </w:rPr>
      </w:pPr>
      <w:r w:rsidRPr="007D06F5">
        <w:rPr>
          <w:sz w:val="22"/>
          <w:szCs w:val="22"/>
        </w:rPr>
        <w:t>3.8.3. Прибывший для получения постановления администрации муниципального района либо уведомления об отказе в предоставлении муниципальной услуги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9005A0" w:rsidRPr="007D06F5" w:rsidRDefault="009005A0" w:rsidP="00C4314E">
      <w:pPr>
        <w:autoSpaceDE w:val="0"/>
        <w:ind w:firstLine="709"/>
        <w:jc w:val="both"/>
        <w:rPr>
          <w:sz w:val="22"/>
          <w:szCs w:val="22"/>
        </w:rPr>
      </w:pPr>
      <w:r w:rsidRPr="007D06F5">
        <w:rPr>
          <w:sz w:val="22"/>
          <w:szCs w:val="22"/>
        </w:rPr>
        <w:t>3.8.4. В случае отсутствия возможности уведомления заявителя посредством телефонной связи, а также в случае неявки заявителя в указанный срок для получения постановления администрации муниципального района либо уведомления об отказе в предоставлении муниципальной услуги специалист управления направляет указанные документы заявителю по почте заказным письмом с уведомлением о вручении.</w:t>
      </w:r>
    </w:p>
    <w:p w:rsidR="009005A0" w:rsidRPr="007D06F5" w:rsidRDefault="009005A0" w:rsidP="00C4314E">
      <w:pPr>
        <w:autoSpaceDE w:val="0"/>
        <w:ind w:firstLine="709"/>
        <w:jc w:val="both"/>
        <w:rPr>
          <w:sz w:val="22"/>
          <w:szCs w:val="22"/>
        </w:rPr>
      </w:pPr>
      <w:r w:rsidRPr="007D06F5">
        <w:rPr>
          <w:sz w:val="22"/>
          <w:szCs w:val="22"/>
        </w:rPr>
        <w:t>3.8.5. В случае обращения заявителя через многофункциональный центр специалист управления направляет постановление администрации муниципального района либо уведомление об отказе в предоставлении муниципальной услуги в многофункциональный центр.</w:t>
      </w:r>
    </w:p>
    <w:p w:rsidR="009005A0" w:rsidRPr="007D06F5" w:rsidRDefault="009005A0" w:rsidP="00C4314E">
      <w:pPr>
        <w:autoSpaceDE w:val="0"/>
        <w:ind w:firstLine="709"/>
        <w:jc w:val="both"/>
        <w:rPr>
          <w:sz w:val="22"/>
          <w:szCs w:val="22"/>
        </w:rPr>
      </w:pPr>
      <w:r w:rsidRPr="007D06F5">
        <w:rPr>
          <w:sz w:val="22"/>
          <w:szCs w:val="22"/>
        </w:rPr>
        <w:t>3.8.6. Максимальный срок исполнения данной административной процедуры составляет 3 дня с момента поступления специалисту управления подписанного главой администрации Турковского муниципального района постановления администрации муниципального района либо уведомления об отказе в предоставлении муниципальной услуги.</w:t>
      </w:r>
    </w:p>
    <w:p w:rsidR="009005A0" w:rsidRPr="007D06F5" w:rsidRDefault="009005A0" w:rsidP="00C4314E">
      <w:pPr>
        <w:pStyle w:val="a3"/>
        <w:spacing w:before="0" w:beforeAutospacing="0" w:after="0"/>
        <w:ind w:firstLine="709"/>
        <w:jc w:val="both"/>
        <w:rPr>
          <w:rStyle w:val="a9"/>
          <w:sz w:val="22"/>
          <w:szCs w:val="22"/>
        </w:rPr>
      </w:pPr>
      <w:r w:rsidRPr="007D06F5">
        <w:rPr>
          <w:rStyle w:val="a9"/>
          <w:sz w:val="22"/>
          <w:szCs w:val="22"/>
        </w:rPr>
        <w:t>4. ПОРЯДОК И ФОРМЫ КОНТРОЛЯ ЗА ПРЕДОСТАВЛЕНИЕМ МУНИЦИПАЛЬНОЙ УСЛУГИ</w:t>
      </w:r>
    </w:p>
    <w:p w:rsidR="009005A0" w:rsidRPr="007D06F5" w:rsidRDefault="009005A0" w:rsidP="00C4314E">
      <w:pPr>
        <w:pStyle w:val="a3"/>
        <w:spacing w:before="0" w:beforeAutospacing="0" w:after="0"/>
        <w:ind w:firstLine="709"/>
        <w:jc w:val="both"/>
        <w:rPr>
          <w:b/>
          <w:sz w:val="22"/>
          <w:szCs w:val="22"/>
        </w:rPr>
      </w:pPr>
      <w:r w:rsidRPr="007D06F5">
        <w:rPr>
          <w:b/>
          <w:sz w:val="22"/>
          <w:szCs w:val="22"/>
        </w:rPr>
        <w:t>4.1. Порядок осуществления текущего контроля</w:t>
      </w:r>
    </w:p>
    <w:p w:rsidR="009005A0" w:rsidRPr="007D06F5" w:rsidRDefault="009005A0" w:rsidP="00C4314E">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9005A0" w:rsidRPr="007D06F5" w:rsidRDefault="009005A0" w:rsidP="00C4314E">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9005A0" w:rsidRPr="007D06F5" w:rsidRDefault="009005A0" w:rsidP="00C4314E">
      <w:pPr>
        <w:ind w:firstLine="709"/>
        <w:jc w:val="both"/>
        <w:rPr>
          <w:sz w:val="22"/>
          <w:szCs w:val="22"/>
        </w:rPr>
      </w:pPr>
      <w:r w:rsidRPr="007D06F5">
        <w:rPr>
          <w:sz w:val="22"/>
          <w:szCs w:val="22"/>
        </w:rPr>
        <w:lastRenderedPageBreak/>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9005A0" w:rsidRPr="007D06F5" w:rsidRDefault="009005A0" w:rsidP="00C4314E">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9005A0" w:rsidRPr="007D06F5" w:rsidRDefault="009005A0" w:rsidP="00C4314E">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9005A0" w:rsidRPr="007D06F5" w:rsidRDefault="009005A0" w:rsidP="00C4314E">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9005A0" w:rsidRPr="007D06F5" w:rsidRDefault="009005A0" w:rsidP="00C4314E">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9005A0" w:rsidRPr="007D06F5" w:rsidRDefault="009005A0"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9005A0" w:rsidRPr="00C4314E" w:rsidRDefault="009005A0" w:rsidP="00C4314E">
      <w:pPr>
        <w:ind w:firstLine="709"/>
        <w:jc w:val="both"/>
      </w:pPr>
      <w:r w:rsidRPr="00C4314E">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005A0" w:rsidRPr="00C4314E" w:rsidRDefault="009005A0" w:rsidP="00C4314E">
      <w:pPr>
        <w:ind w:firstLine="709"/>
        <w:jc w:val="both"/>
      </w:pPr>
      <w:r w:rsidRPr="00C4314E">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9005A0" w:rsidRPr="00C4314E" w:rsidRDefault="009005A0" w:rsidP="00C4314E">
      <w:pPr>
        <w:ind w:firstLine="709"/>
        <w:jc w:val="both"/>
      </w:pPr>
      <w:r w:rsidRPr="00C4314E">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9005A0" w:rsidRPr="00C4314E" w:rsidRDefault="009005A0" w:rsidP="00C4314E">
      <w:pPr>
        <w:ind w:firstLine="709"/>
        <w:jc w:val="both"/>
      </w:pPr>
      <w:r w:rsidRPr="00C4314E">
        <w:t>5.2. Предмет досудебного (внесудебного) обжалования</w:t>
      </w:r>
    </w:p>
    <w:p w:rsidR="009005A0" w:rsidRPr="00C4314E" w:rsidRDefault="009005A0" w:rsidP="00C4314E">
      <w:pPr>
        <w:ind w:firstLine="709"/>
        <w:jc w:val="both"/>
      </w:pPr>
      <w:r w:rsidRPr="00C4314E">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9005A0" w:rsidRPr="00C4314E" w:rsidRDefault="009005A0" w:rsidP="00C4314E">
      <w:pPr>
        <w:ind w:firstLine="709"/>
        <w:jc w:val="both"/>
      </w:pPr>
      <w:r w:rsidRPr="00C4314E">
        <w:t>а) нарушение срока регистрации запроса заявителя о предоставлении муниципальной услуги;</w:t>
      </w:r>
    </w:p>
    <w:p w:rsidR="009005A0" w:rsidRPr="00C4314E" w:rsidRDefault="009005A0" w:rsidP="00C4314E">
      <w:pPr>
        <w:ind w:firstLine="709"/>
        <w:jc w:val="both"/>
      </w:pPr>
      <w:r w:rsidRPr="00C4314E">
        <w:t>б) нарушение срока предоставления муниципальной услуги;</w:t>
      </w:r>
    </w:p>
    <w:p w:rsidR="009005A0" w:rsidRPr="00C4314E" w:rsidRDefault="009005A0" w:rsidP="00C4314E">
      <w:pPr>
        <w:ind w:firstLine="709"/>
        <w:jc w:val="both"/>
      </w:pPr>
      <w:r w:rsidRPr="00C4314E">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9005A0" w:rsidRPr="00C4314E" w:rsidRDefault="009005A0" w:rsidP="00C4314E">
      <w:pPr>
        <w:ind w:firstLine="709"/>
        <w:jc w:val="both"/>
      </w:pPr>
      <w:r w:rsidRPr="00C4314E">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9005A0" w:rsidRPr="00C4314E" w:rsidRDefault="009005A0" w:rsidP="00C4314E">
      <w:pPr>
        <w:ind w:firstLine="709"/>
        <w:jc w:val="both"/>
      </w:pPr>
      <w:proofErr w:type="gramStart"/>
      <w:r w:rsidRPr="00C4314E">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9005A0" w:rsidRPr="00C4314E" w:rsidRDefault="009005A0" w:rsidP="00C4314E">
      <w:pPr>
        <w:ind w:firstLine="709"/>
        <w:jc w:val="both"/>
      </w:pPr>
      <w:r w:rsidRPr="00C4314E">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9005A0" w:rsidRPr="00C4314E" w:rsidRDefault="009005A0" w:rsidP="00C4314E">
      <w:pPr>
        <w:ind w:firstLine="709"/>
        <w:jc w:val="both"/>
      </w:pPr>
      <w:proofErr w:type="gramStart"/>
      <w:r w:rsidRPr="00C4314E">
        <w:lastRenderedPageBreak/>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005A0" w:rsidRPr="00C4314E" w:rsidRDefault="009005A0" w:rsidP="00C4314E">
      <w:pPr>
        <w:ind w:firstLine="709"/>
        <w:jc w:val="both"/>
      </w:pPr>
      <w:r w:rsidRPr="00C4314E">
        <w:t>5.3. Исчерпывающий перечень оснований для приостановления рассмотрения жалобы и случаев, в которых ответ на жалобу не дается</w:t>
      </w:r>
    </w:p>
    <w:p w:rsidR="009005A0" w:rsidRPr="00C4314E" w:rsidRDefault="009005A0" w:rsidP="00C4314E">
      <w:pPr>
        <w:ind w:firstLine="709"/>
        <w:jc w:val="both"/>
      </w:pPr>
      <w:r w:rsidRPr="00C4314E">
        <w:t>5.3.1. Оснований для приостановления рассмотрения жалобы не установлено.</w:t>
      </w:r>
    </w:p>
    <w:p w:rsidR="009005A0" w:rsidRPr="00C4314E" w:rsidRDefault="009005A0" w:rsidP="00C4314E">
      <w:pPr>
        <w:ind w:firstLine="709"/>
        <w:jc w:val="both"/>
      </w:pPr>
      <w:r w:rsidRPr="00C4314E">
        <w:t>5.3.2. Ответ на жалобу не дается в случаях, если:</w:t>
      </w:r>
    </w:p>
    <w:p w:rsidR="009005A0" w:rsidRPr="00C4314E" w:rsidRDefault="009005A0" w:rsidP="00C4314E">
      <w:pPr>
        <w:ind w:firstLine="709"/>
        <w:jc w:val="both"/>
      </w:pPr>
      <w:proofErr w:type="gramStart"/>
      <w:r w:rsidRPr="00C4314E">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C4314E">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9005A0" w:rsidRPr="00C4314E" w:rsidRDefault="009005A0" w:rsidP="00C4314E">
      <w:pPr>
        <w:ind w:firstLine="709"/>
        <w:jc w:val="both"/>
      </w:pPr>
      <w:r w:rsidRPr="00C4314E">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9005A0" w:rsidRPr="00C4314E" w:rsidRDefault="009005A0" w:rsidP="00C4314E">
      <w:pPr>
        <w:ind w:firstLine="709"/>
        <w:jc w:val="both"/>
      </w:pPr>
      <w:r w:rsidRPr="00C4314E">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9005A0" w:rsidRPr="00C4314E" w:rsidRDefault="009005A0" w:rsidP="00C4314E">
      <w:pPr>
        <w:ind w:firstLine="709"/>
        <w:jc w:val="both"/>
      </w:pPr>
      <w:r w:rsidRPr="00C4314E">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C4314E">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C4314E">
        <w:t xml:space="preserve"> О данном решении уведомляется заинтересованное лицо, направившее жалобу;</w:t>
      </w:r>
    </w:p>
    <w:p w:rsidR="009005A0" w:rsidRPr="00C4314E" w:rsidRDefault="009005A0" w:rsidP="00C4314E">
      <w:pPr>
        <w:ind w:firstLine="709"/>
        <w:jc w:val="both"/>
      </w:pPr>
      <w:r w:rsidRPr="00C4314E">
        <w:t>в случае</w:t>
      </w:r>
      <w:proofErr w:type="gramStart"/>
      <w:r w:rsidRPr="00C4314E">
        <w:t>,</w:t>
      </w:r>
      <w:proofErr w:type="gramEnd"/>
      <w:r w:rsidRPr="00C4314E">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9005A0" w:rsidRPr="00C4314E" w:rsidRDefault="009005A0" w:rsidP="00C4314E">
      <w:pPr>
        <w:ind w:firstLine="709"/>
        <w:jc w:val="both"/>
      </w:pPr>
      <w:r w:rsidRPr="00C4314E">
        <w:t>5.4. Основания для начала процедуры досудебного (внесудебного) обжалования</w:t>
      </w:r>
    </w:p>
    <w:p w:rsidR="009005A0" w:rsidRPr="00C4314E" w:rsidRDefault="009005A0" w:rsidP="00C4314E">
      <w:pPr>
        <w:ind w:firstLine="709"/>
        <w:jc w:val="both"/>
      </w:pPr>
      <w:r w:rsidRPr="00C4314E">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9005A0" w:rsidRPr="00C4314E" w:rsidRDefault="009005A0" w:rsidP="00C4314E">
      <w:pPr>
        <w:ind w:firstLine="709"/>
        <w:jc w:val="both"/>
      </w:pPr>
      <w:r w:rsidRPr="00C4314E">
        <w:t>5.4.2. Жалоба должна содержать:</w:t>
      </w:r>
    </w:p>
    <w:p w:rsidR="009005A0" w:rsidRPr="00C4314E" w:rsidRDefault="009005A0" w:rsidP="00C4314E">
      <w:pPr>
        <w:ind w:firstLine="709"/>
        <w:jc w:val="both"/>
      </w:pPr>
      <w:r w:rsidRPr="00C4314E">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9005A0" w:rsidRPr="00C4314E" w:rsidRDefault="009005A0" w:rsidP="00C4314E">
      <w:pPr>
        <w:ind w:firstLine="709"/>
        <w:jc w:val="both"/>
      </w:pPr>
      <w:proofErr w:type="gramStart"/>
      <w:r w:rsidRPr="00C4314E">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005A0" w:rsidRPr="00C4314E" w:rsidRDefault="009005A0" w:rsidP="00C4314E">
      <w:pPr>
        <w:ind w:firstLine="709"/>
        <w:jc w:val="both"/>
      </w:pPr>
      <w:r w:rsidRPr="00C4314E">
        <w:lastRenderedPageBreak/>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9005A0" w:rsidRPr="00C4314E" w:rsidRDefault="009005A0" w:rsidP="00C4314E">
      <w:pPr>
        <w:ind w:firstLine="709"/>
        <w:jc w:val="both"/>
      </w:pPr>
      <w:r w:rsidRPr="00C4314E">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9005A0" w:rsidRPr="00C4314E" w:rsidRDefault="009005A0" w:rsidP="00C4314E">
      <w:pPr>
        <w:ind w:firstLine="709"/>
        <w:jc w:val="both"/>
      </w:pPr>
      <w:r w:rsidRPr="00C4314E">
        <w:t>Заявителем могут быть представлены документы (при наличии), подтверждающие доводы заявителя, либо их копии.</w:t>
      </w:r>
    </w:p>
    <w:p w:rsidR="009005A0" w:rsidRPr="00C4314E" w:rsidRDefault="009005A0" w:rsidP="00C4314E">
      <w:pPr>
        <w:ind w:firstLine="709"/>
        <w:jc w:val="both"/>
      </w:pPr>
      <w:r w:rsidRPr="00C4314E">
        <w:t>5.5. Право заявителя на получение информации и документов, необходимых для обоснования и рассмотрения жалобы (претензии)</w:t>
      </w:r>
    </w:p>
    <w:p w:rsidR="009005A0" w:rsidRPr="00C4314E" w:rsidRDefault="009005A0" w:rsidP="00C4314E">
      <w:pPr>
        <w:ind w:firstLine="709"/>
        <w:jc w:val="both"/>
      </w:pPr>
      <w:r w:rsidRPr="00C4314E">
        <w:t>Заявитель имеет право на получение информации и документов, необходимых для обоснования и рассмотрения жалобы.</w:t>
      </w:r>
    </w:p>
    <w:p w:rsidR="009005A0" w:rsidRPr="00C4314E" w:rsidRDefault="009005A0" w:rsidP="00C4314E">
      <w:pPr>
        <w:ind w:firstLine="709"/>
        <w:jc w:val="both"/>
      </w:pPr>
      <w:r w:rsidRPr="00C4314E">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9005A0" w:rsidRPr="00C4314E" w:rsidRDefault="009005A0" w:rsidP="00C4314E">
      <w:pPr>
        <w:ind w:firstLine="709"/>
        <w:jc w:val="both"/>
      </w:pPr>
      <w:r w:rsidRPr="00C4314E">
        <w:t>5.6. Органы и должностные лица, которым может быть направлена жалоба (претензия) заявителя в досудебном (внесудебном) порядке</w:t>
      </w:r>
    </w:p>
    <w:p w:rsidR="009005A0" w:rsidRPr="00C4314E" w:rsidRDefault="009005A0" w:rsidP="00C4314E">
      <w:pPr>
        <w:ind w:firstLine="709"/>
        <w:jc w:val="both"/>
      </w:pPr>
      <w:r w:rsidRPr="00C4314E">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9005A0" w:rsidRPr="00C4314E" w:rsidRDefault="009005A0" w:rsidP="00C4314E">
      <w:pPr>
        <w:ind w:firstLine="709"/>
        <w:jc w:val="both"/>
      </w:pPr>
      <w:r w:rsidRPr="00C4314E">
        <w:t>5.6.2. Прием жалоб в письменной форме осуществляется по адресу, предусмотренному пунктом 1.3 настоящего административного регламента.</w:t>
      </w:r>
    </w:p>
    <w:p w:rsidR="009005A0" w:rsidRPr="00C4314E" w:rsidRDefault="009005A0" w:rsidP="00C4314E">
      <w:pPr>
        <w:ind w:firstLine="709"/>
        <w:jc w:val="both"/>
      </w:pPr>
      <w:r w:rsidRPr="00C4314E">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9005A0" w:rsidRPr="00C4314E" w:rsidRDefault="009005A0" w:rsidP="00C4314E">
      <w:pPr>
        <w:ind w:firstLine="709"/>
        <w:jc w:val="both"/>
      </w:pPr>
      <w:r w:rsidRPr="00C4314E">
        <w:t>5.6.3. Жалоба в письменной форме может быть направлена по почте.</w:t>
      </w:r>
    </w:p>
    <w:p w:rsidR="009005A0" w:rsidRPr="00C4314E" w:rsidRDefault="009005A0" w:rsidP="00C4314E">
      <w:pPr>
        <w:ind w:firstLine="709"/>
        <w:jc w:val="both"/>
      </w:pPr>
      <w:r w:rsidRPr="00C4314E">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005A0" w:rsidRPr="00C4314E" w:rsidRDefault="009005A0" w:rsidP="00C4314E">
      <w:pPr>
        <w:ind w:firstLine="709"/>
        <w:jc w:val="both"/>
      </w:pPr>
      <w:r w:rsidRPr="00C4314E">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C4314E">
        <w:t>представлена</w:t>
      </w:r>
      <w:proofErr w:type="gramEnd"/>
      <w:r w:rsidRPr="00C4314E">
        <w:t>:</w:t>
      </w:r>
    </w:p>
    <w:p w:rsidR="009005A0" w:rsidRPr="00C4314E" w:rsidRDefault="009005A0" w:rsidP="00C4314E">
      <w:pPr>
        <w:ind w:firstLine="709"/>
        <w:jc w:val="both"/>
      </w:pPr>
      <w:r w:rsidRPr="00C4314E">
        <w:t>а) оформленная в соответствии с законодательством Российской Федерации доверенность (для физических лиц);</w:t>
      </w:r>
    </w:p>
    <w:p w:rsidR="009005A0" w:rsidRPr="00C4314E" w:rsidRDefault="009005A0" w:rsidP="00C4314E">
      <w:pPr>
        <w:ind w:firstLine="709"/>
        <w:jc w:val="both"/>
      </w:pPr>
      <w:r w:rsidRPr="00C4314E">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005A0" w:rsidRPr="00C4314E" w:rsidRDefault="009005A0" w:rsidP="00C4314E">
      <w:pPr>
        <w:ind w:firstLine="709"/>
        <w:jc w:val="both"/>
      </w:pPr>
      <w:r w:rsidRPr="00C4314E">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005A0" w:rsidRPr="00C4314E" w:rsidRDefault="009005A0" w:rsidP="00C4314E">
      <w:pPr>
        <w:ind w:firstLine="709"/>
        <w:jc w:val="both"/>
      </w:pPr>
      <w:r w:rsidRPr="00C4314E">
        <w:t>5.6.6. В электронном виде жалоба может быть подана заявителем посредством:</w:t>
      </w:r>
    </w:p>
    <w:p w:rsidR="009005A0" w:rsidRPr="00C4314E" w:rsidRDefault="009005A0" w:rsidP="00C4314E">
      <w:pPr>
        <w:ind w:firstLine="709"/>
        <w:jc w:val="both"/>
      </w:pPr>
      <w:r w:rsidRPr="00C4314E">
        <w:t>а) официального сайта администрации Турковского муниципального района: turki.sarmo.ru, в информационно-телекоммуникационной сети «Интернет»;</w:t>
      </w:r>
    </w:p>
    <w:p w:rsidR="009005A0" w:rsidRPr="00C4314E" w:rsidRDefault="009005A0" w:rsidP="00C4314E">
      <w:pPr>
        <w:ind w:firstLine="709"/>
        <w:jc w:val="both"/>
      </w:pPr>
      <w:r w:rsidRPr="00C4314E">
        <w:t>б) электронной почты по адресу: Orgturki@yandex.ru;</w:t>
      </w:r>
    </w:p>
    <w:p w:rsidR="009005A0" w:rsidRPr="00C4314E" w:rsidRDefault="009005A0" w:rsidP="00C4314E">
      <w:pPr>
        <w:ind w:firstLine="709"/>
        <w:jc w:val="both"/>
      </w:pPr>
      <w:r w:rsidRPr="00C4314E">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9005A0" w:rsidRPr="00C4314E" w:rsidRDefault="009005A0" w:rsidP="00C4314E">
      <w:pPr>
        <w:ind w:firstLine="709"/>
        <w:jc w:val="both"/>
      </w:pPr>
      <w:r w:rsidRPr="00C4314E">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005A0" w:rsidRPr="00C4314E" w:rsidRDefault="009005A0" w:rsidP="00C4314E">
      <w:pPr>
        <w:ind w:firstLine="709"/>
        <w:jc w:val="both"/>
      </w:pPr>
      <w:r w:rsidRPr="00C4314E">
        <w:lastRenderedPageBreak/>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9005A0" w:rsidRPr="00C4314E" w:rsidRDefault="009005A0" w:rsidP="00C4314E">
      <w:pPr>
        <w:ind w:firstLine="709"/>
        <w:jc w:val="both"/>
      </w:pPr>
      <w:r w:rsidRPr="00C4314E">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9005A0" w:rsidRPr="00C4314E" w:rsidRDefault="009005A0" w:rsidP="00C4314E">
      <w:pPr>
        <w:ind w:firstLine="709"/>
        <w:jc w:val="both"/>
      </w:pPr>
      <w:r w:rsidRPr="00C4314E">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9005A0" w:rsidRPr="00C4314E" w:rsidRDefault="009005A0" w:rsidP="00C4314E">
      <w:pPr>
        <w:ind w:firstLine="709"/>
        <w:jc w:val="both"/>
      </w:pPr>
      <w:r w:rsidRPr="00C4314E">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9005A0" w:rsidRPr="00C4314E" w:rsidRDefault="009005A0" w:rsidP="00C4314E">
      <w:pPr>
        <w:ind w:firstLine="709"/>
        <w:jc w:val="both"/>
      </w:pPr>
      <w:r w:rsidRPr="00C4314E">
        <w:t>При этом срок рассмотрения жалобы исчисляется со дня регистрации жалобы в администрации муниципального района.</w:t>
      </w:r>
    </w:p>
    <w:p w:rsidR="009005A0" w:rsidRPr="00C4314E" w:rsidRDefault="009005A0" w:rsidP="00C4314E">
      <w:pPr>
        <w:ind w:firstLine="709"/>
        <w:jc w:val="both"/>
      </w:pPr>
      <w:r w:rsidRPr="00C4314E">
        <w:t>5.6.10. Администрация муниципального района обеспечивает:</w:t>
      </w:r>
    </w:p>
    <w:p w:rsidR="009005A0" w:rsidRPr="00C4314E" w:rsidRDefault="009005A0" w:rsidP="00C4314E">
      <w:pPr>
        <w:ind w:firstLine="709"/>
        <w:jc w:val="both"/>
      </w:pPr>
      <w:r w:rsidRPr="00C4314E">
        <w:t>а) оснащение мест приема жалоб;</w:t>
      </w:r>
    </w:p>
    <w:p w:rsidR="009005A0" w:rsidRPr="00C4314E" w:rsidRDefault="009005A0" w:rsidP="00C4314E">
      <w:pPr>
        <w:ind w:firstLine="709"/>
        <w:jc w:val="both"/>
      </w:pPr>
      <w:r w:rsidRPr="00C4314E">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9005A0" w:rsidRPr="00C4314E" w:rsidRDefault="009005A0" w:rsidP="00C4314E">
      <w:pPr>
        <w:ind w:firstLine="709"/>
        <w:jc w:val="both"/>
      </w:pPr>
      <w:r w:rsidRPr="00C4314E">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9005A0" w:rsidRPr="00C4314E" w:rsidRDefault="009005A0" w:rsidP="00C4314E">
      <w:pPr>
        <w:ind w:firstLine="709"/>
        <w:jc w:val="both"/>
      </w:pPr>
      <w:r w:rsidRPr="00C4314E">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9005A0" w:rsidRPr="00C4314E" w:rsidRDefault="009005A0" w:rsidP="00C4314E">
      <w:pPr>
        <w:ind w:firstLine="709"/>
        <w:jc w:val="both"/>
      </w:pPr>
      <w:r w:rsidRPr="00C4314E">
        <w:t>д) формирование отчетности о полученных и рассмотренных жалобах (в том числе о количестве удовлетворенных и неудовлетворенных жалоб).</w:t>
      </w:r>
    </w:p>
    <w:p w:rsidR="009005A0" w:rsidRPr="00C4314E" w:rsidRDefault="009005A0" w:rsidP="00C4314E">
      <w:pPr>
        <w:ind w:firstLine="709"/>
        <w:jc w:val="both"/>
      </w:pPr>
      <w:r w:rsidRPr="00C4314E">
        <w:t>5.7. Сроки рассмотрения жалобы</w:t>
      </w:r>
    </w:p>
    <w:p w:rsidR="009005A0" w:rsidRPr="00C4314E" w:rsidRDefault="009005A0" w:rsidP="00C4314E">
      <w:pPr>
        <w:ind w:firstLine="709"/>
        <w:jc w:val="both"/>
      </w:pPr>
      <w:r w:rsidRPr="00C4314E">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C4314E">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p>
    <w:p w:rsidR="009005A0" w:rsidRPr="00C4314E" w:rsidRDefault="009005A0" w:rsidP="00C4314E">
      <w:pPr>
        <w:ind w:firstLine="709"/>
        <w:jc w:val="both"/>
      </w:pPr>
      <w:r w:rsidRPr="00C4314E">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9005A0" w:rsidRPr="00C4314E" w:rsidRDefault="009005A0" w:rsidP="00C4314E">
      <w:pPr>
        <w:ind w:firstLine="709"/>
        <w:jc w:val="both"/>
      </w:pPr>
      <w:r w:rsidRPr="00C4314E">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9005A0" w:rsidRPr="00C4314E" w:rsidRDefault="009005A0" w:rsidP="00C4314E">
      <w:pPr>
        <w:ind w:firstLine="709"/>
        <w:jc w:val="both"/>
      </w:pPr>
      <w:r w:rsidRPr="00C4314E">
        <w:t>5.8. Результат досудебного (внесудебного) обжалования</w:t>
      </w:r>
    </w:p>
    <w:p w:rsidR="009005A0" w:rsidRPr="00C4314E" w:rsidRDefault="009005A0" w:rsidP="00C4314E">
      <w:pPr>
        <w:ind w:firstLine="709"/>
        <w:jc w:val="both"/>
      </w:pPr>
      <w:r w:rsidRPr="00C4314E">
        <w:t>5.8.1. По результатам рассмотрения жалобы администрация муниципального района принимает одно из следующих решений:</w:t>
      </w:r>
    </w:p>
    <w:p w:rsidR="009005A0" w:rsidRPr="00C4314E" w:rsidRDefault="009005A0" w:rsidP="00C4314E">
      <w:pPr>
        <w:ind w:firstLine="709"/>
        <w:jc w:val="both"/>
      </w:pPr>
      <w:proofErr w:type="gramStart"/>
      <w:r w:rsidRPr="00C4314E">
        <w:lastRenderedPageBreak/>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9005A0" w:rsidRPr="00C4314E" w:rsidRDefault="009005A0" w:rsidP="00C4314E">
      <w:pPr>
        <w:ind w:firstLine="709"/>
        <w:jc w:val="both"/>
      </w:pPr>
      <w:r w:rsidRPr="00C4314E">
        <w:t>2) отказывает в удовлетворении жалобы.</w:t>
      </w:r>
    </w:p>
    <w:p w:rsidR="009005A0" w:rsidRPr="00C4314E" w:rsidRDefault="009005A0" w:rsidP="00C4314E">
      <w:pPr>
        <w:ind w:firstLine="709"/>
        <w:jc w:val="both"/>
      </w:pPr>
      <w:r w:rsidRPr="00C4314E">
        <w:t>5.8.2. Администрация муниципального района отказывает в удовлетворении жалобы в следующих случаях:</w:t>
      </w:r>
    </w:p>
    <w:p w:rsidR="009005A0" w:rsidRPr="00C4314E" w:rsidRDefault="009005A0" w:rsidP="00C4314E">
      <w:pPr>
        <w:ind w:firstLine="709"/>
        <w:jc w:val="both"/>
      </w:pPr>
      <w:r w:rsidRPr="00C4314E">
        <w:t>а) наличие вступившего в законную силу решения суда, арбитражного суда по жалобе о том же предмете и по тем же основаниям;</w:t>
      </w:r>
    </w:p>
    <w:p w:rsidR="009005A0" w:rsidRPr="00C4314E" w:rsidRDefault="009005A0" w:rsidP="00C4314E">
      <w:pPr>
        <w:ind w:firstLine="709"/>
        <w:jc w:val="both"/>
      </w:pPr>
      <w:r w:rsidRPr="00C4314E">
        <w:t>б) подача жалобы лицом, полномочия которого не подтверждены в порядке, установленном законодательством Российской Федерации;</w:t>
      </w:r>
    </w:p>
    <w:p w:rsidR="009005A0" w:rsidRPr="00C4314E" w:rsidRDefault="009005A0" w:rsidP="00C4314E">
      <w:pPr>
        <w:ind w:firstLine="709"/>
        <w:jc w:val="both"/>
      </w:pPr>
      <w:r w:rsidRPr="00C4314E">
        <w:t>в) наличие решения по жалобе, принятого ранее в отношении того же заявителя и по тому же предмету жалобы.</w:t>
      </w:r>
    </w:p>
    <w:p w:rsidR="009005A0" w:rsidRPr="00C4314E" w:rsidRDefault="009005A0" w:rsidP="00C4314E">
      <w:pPr>
        <w:ind w:firstLine="709"/>
        <w:jc w:val="both"/>
      </w:pPr>
      <w:r w:rsidRPr="00C4314E">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9005A0" w:rsidRPr="00C4314E" w:rsidRDefault="009005A0" w:rsidP="00C4314E">
      <w:pPr>
        <w:ind w:firstLine="709"/>
        <w:jc w:val="both"/>
      </w:pPr>
      <w:r w:rsidRPr="00C4314E">
        <w:t>5.8.3. Решение об удовлетворении жалобы (отказе в удовлетворении жалобы) оформляется распоряжением администрации муниципального района.</w:t>
      </w:r>
    </w:p>
    <w:p w:rsidR="009005A0" w:rsidRPr="00C4314E" w:rsidRDefault="009005A0" w:rsidP="00C4314E">
      <w:pPr>
        <w:ind w:firstLine="709"/>
        <w:jc w:val="both"/>
      </w:pPr>
      <w:r w:rsidRPr="00C4314E">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005A0" w:rsidRPr="00C4314E" w:rsidRDefault="009005A0" w:rsidP="00C4314E">
      <w:pPr>
        <w:ind w:firstLine="709"/>
        <w:jc w:val="both"/>
      </w:pPr>
      <w:r w:rsidRPr="00C4314E">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9005A0" w:rsidRPr="00C4314E" w:rsidRDefault="009005A0" w:rsidP="00C4314E">
      <w:pPr>
        <w:ind w:firstLine="709"/>
        <w:jc w:val="both"/>
      </w:pPr>
      <w:r w:rsidRPr="00C4314E">
        <w:t>5.8.5. В ответе по результатам рассмотрения жалобы указываются:</w:t>
      </w:r>
    </w:p>
    <w:p w:rsidR="009005A0" w:rsidRPr="00C4314E" w:rsidRDefault="009005A0" w:rsidP="00C4314E">
      <w:pPr>
        <w:ind w:firstLine="709"/>
        <w:jc w:val="both"/>
      </w:pPr>
      <w:proofErr w:type="gramStart"/>
      <w:r w:rsidRPr="00C4314E">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9005A0" w:rsidRPr="00C4314E" w:rsidRDefault="009005A0" w:rsidP="00C4314E">
      <w:pPr>
        <w:ind w:firstLine="709"/>
        <w:jc w:val="both"/>
      </w:pPr>
      <w:r w:rsidRPr="00C4314E">
        <w:t>б) номер, дата, место принятия решения, включая сведения о должностном лице, решение или действие (бездействие) которого обжалуется;</w:t>
      </w:r>
    </w:p>
    <w:p w:rsidR="009005A0" w:rsidRPr="00C4314E" w:rsidRDefault="009005A0" w:rsidP="00C4314E">
      <w:pPr>
        <w:ind w:firstLine="709"/>
        <w:jc w:val="both"/>
      </w:pPr>
      <w:r w:rsidRPr="00C4314E">
        <w:t>в) фамилия, имя, отчество (при наличии) или наименование заявителя;</w:t>
      </w:r>
    </w:p>
    <w:p w:rsidR="009005A0" w:rsidRPr="00C4314E" w:rsidRDefault="009005A0" w:rsidP="00C4314E">
      <w:pPr>
        <w:ind w:firstLine="709"/>
        <w:jc w:val="both"/>
      </w:pPr>
      <w:r w:rsidRPr="00C4314E">
        <w:t>г) основания для принятия решения по жалобе;</w:t>
      </w:r>
    </w:p>
    <w:p w:rsidR="009005A0" w:rsidRPr="00C4314E" w:rsidRDefault="009005A0" w:rsidP="00C4314E">
      <w:pPr>
        <w:ind w:firstLine="709"/>
        <w:jc w:val="both"/>
      </w:pPr>
      <w:r w:rsidRPr="00C4314E">
        <w:t>д) принятое по жалобе решение;</w:t>
      </w:r>
    </w:p>
    <w:p w:rsidR="009005A0" w:rsidRPr="00C4314E" w:rsidRDefault="009005A0" w:rsidP="00C4314E">
      <w:pPr>
        <w:ind w:firstLine="709"/>
        <w:jc w:val="both"/>
      </w:pPr>
      <w:r w:rsidRPr="00C4314E">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005A0" w:rsidRPr="00C4314E" w:rsidRDefault="009005A0" w:rsidP="00C4314E">
      <w:pPr>
        <w:ind w:firstLine="709"/>
        <w:jc w:val="both"/>
      </w:pPr>
      <w:r w:rsidRPr="00C4314E">
        <w:t>ж) сведения о порядке обжалования принятого по жалобе решения.</w:t>
      </w:r>
    </w:p>
    <w:p w:rsidR="009005A0" w:rsidRPr="00C4314E" w:rsidRDefault="009005A0" w:rsidP="00C4314E">
      <w:pPr>
        <w:ind w:firstLine="709"/>
        <w:jc w:val="both"/>
      </w:pPr>
      <w:r w:rsidRPr="00C4314E">
        <w:t>5.8.6. Ответ по результатам рассмотрения жалобы подписывается главой администрации Турковского муниципального района (лицом его замещающим).</w:t>
      </w:r>
    </w:p>
    <w:p w:rsidR="009005A0" w:rsidRPr="00C4314E" w:rsidRDefault="009005A0" w:rsidP="00C4314E">
      <w:pPr>
        <w:ind w:firstLine="709"/>
        <w:jc w:val="both"/>
      </w:pPr>
      <w:r w:rsidRPr="00C4314E">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9005A0" w:rsidRPr="007D06F5" w:rsidRDefault="009005A0" w:rsidP="00A538EB">
      <w:pPr>
        <w:pStyle w:val="a3"/>
        <w:ind w:firstLine="709"/>
        <w:rPr>
          <w:rStyle w:val="a9"/>
          <w:b w:val="0"/>
          <w:sz w:val="22"/>
          <w:szCs w:val="22"/>
        </w:rPr>
        <w:sectPr w:rsidR="009005A0" w:rsidRPr="007D06F5" w:rsidSect="009005A0">
          <w:pgSz w:w="11907" w:h="16840" w:code="9"/>
          <w:pgMar w:top="-426" w:right="708" w:bottom="284" w:left="1559" w:header="425" w:footer="720" w:gutter="0"/>
          <w:cols w:space="720"/>
        </w:sectPr>
      </w:pPr>
    </w:p>
    <w:p w:rsidR="009005A0" w:rsidRPr="007D06F5" w:rsidRDefault="009005A0" w:rsidP="00A538EB">
      <w:pPr>
        <w:widowControl w:val="0"/>
        <w:ind w:left="3402" w:firstLine="709"/>
        <w:rPr>
          <w:sz w:val="22"/>
          <w:szCs w:val="22"/>
        </w:rPr>
      </w:pPr>
      <w:r w:rsidRPr="007D06F5">
        <w:rPr>
          <w:sz w:val="22"/>
          <w:szCs w:val="22"/>
        </w:rPr>
        <w:lastRenderedPageBreak/>
        <w:t>Приложение № 1</w:t>
      </w:r>
    </w:p>
    <w:p w:rsidR="009005A0" w:rsidRPr="007D06F5" w:rsidRDefault="009005A0" w:rsidP="00A538EB">
      <w:pPr>
        <w:widowControl w:val="0"/>
        <w:ind w:left="3402" w:firstLine="709"/>
        <w:rPr>
          <w:sz w:val="22"/>
          <w:szCs w:val="22"/>
        </w:rPr>
      </w:pPr>
      <w:r w:rsidRPr="007D06F5">
        <w:rPr>
          <w:sz w:val="22"/>
          <w:szCs w:val="22"/>
        </w:rPr>
        <w:t>к административному регламенту</w:t>
      </w:r>
    </w:p>
    <w:p w:rsidR="009005A0" w:rsidRPr="007D06F5" w:rsidRDefault="009005A0" w:rsidP="00A538EB">
      <w:pPr>
        <w:widowControl w:val="0"/>
        <w:ind w:left="3402" w:firstLine="709"/>
        <w:outlineLvl w:val="0"/>
        <w:rPr>
          <w:sz w:val="22"/>
          <w:szCs w:val="22"/>
        </w:rPr>
      </w:pPr>
      <w:r w:rsidRPr="007D06F5">
        <w:rPr>
          <w:sz w:val="22"/>
          <w:szCs w:val="22"/>
        </w:rPr>
        <w:t>по предоставлению муниципальной услуги</w:t>
      </w:r>
    </w:p>
    <w:p w:rsidR="009005A0" w:rsidRPr="007D06F5" w:rsidRDefault="009005A0" w:rsidP="00A538EB">
      <w:pPr>
        <w:ind w:left="3402" w:firstLine="709"/>
        <w:rPr>
          <w:sz w:val="22"/>
          <w:szCs w:val="22"/>
        </w:rPr>
      </w:pPr>
      <w:r w:rsidRPr="007D06F5">
        <w:rPr>
          <w:sz w:val="22"/>
          <w:szCs w:val="22"/>
        </w:rPr>
        <w:t>«</w:t>
      </w:r>
      <w:r w:rsidRPr="007D06F5">
        <w:rPr>
          <w:bCs/>
          <w:sz w:val="22"/>
          <w:szCs w:val="22"/>
        </w:rPr>
        <w:t>Предоставление разрешения на условно разрешённый вид использования земельного участка или объекта капитального строительства</w:t>
      </w:r>
      <w:r w:rsidRPr="007D06F5">
        <w:rPr>
          <w:sz w:val="22"/>
          <w:szCs w:val="22"/>
        </w:rPr>
        <w:t>»</w:t>
      </w:r>
    </w:p>
    <w:p w:rsidR="009005A0" w:rsidRPr="007D06F5" w:rsidRDefault="009005A0" w:rsidP="00A538EB">
      <w:pPr>
        <w:ind w:firstLine="709"/>
        <w:rPr>
          <w:sz w:val="22"/>
          <w:szCs w:val="22"/>
        </w:rPr>
      </w:pPr>
    </w:p>
    <w:p w:rsidR="009005A0" w:rsidRPr="007D06F5" w:rsidRDefault="009005A0" w:rsidP="00A538EB">
      <w:pPr>
        <w:ind w:right="-330" w:firstLine="709"/>
        <w:jc w:val="center"/>
        <w:rPr>
          <w:rFonts w:eastAsia="Arial"/>
          <w:bCs/>
          <w:sz w:val="22"/>
          <w:szCs w:val="22"/>
        </w:rPr>
      </w:pPr>
      <w:r w:rsidRPr="007D06F5">
        <w:rPr>
          <w:rFonts w:eastAsia="Arial"/>
          <w:bCs/>
          <w:sz w:val="22"/>
          <w:szCs w:val="22"/>
        </w:rPr>
        <w:t>Форма заявления</w:t>
      </w:r>
    </w:p>
    <w:p w:rsidR="009005A0" w:rsidRPr="007D06F5" w:rsidRDefault="009005A0" w:rsidP="00A538EB">
      <w:pPr>
        <w:autoSpaceDE w:val="0"/>
        <w:spacing w:line="100" w:lineRule="atLeast"/>
        <w:ind w:left="6237" w:right="-342" w:firstLine="709"/>
        <w:rPr>
          <w:rFonts w:eastAsia="Arial"/>
          <w:bCs/>
          <w:sz w:val="22"/>
          <w:szCs w:val="22"/>
        </w:rPr>
      </w:pPr>
    </w:p>
    <w:p w:rsidR="009005A0" w:rsidRPr="007D06F5" w:rsidRDefault="009005A0" w:rsidP="00A538EB">
      <w:pPr>
        <w:ind w:left="5103" w:firstLine="709"/>
        <w:rPr>
          <w:sz w:val="22"/>
          <w:szCs w:val="22"/>
        </w:rPr>
      </w:pPr>
      <w:r w:rsidRPr="007D06F5">
        <w:rPr>
          <w:sz w:val="22"/>
          <w:szCs w:val="22"/>
        </w:rPr>
        <w:t>Главе администрации</w:t>
      </w:r>
    </w:p>
    <w:p w:rsidR="009005A0" w:rsidRPr="007D06F5" w:rsidRDefault="009005A0" w:rsidP="00A538EB">
      <w:pPr>
        <w:ind w:left="5103" w:firstLine="709"/>
        <w:rPr>
          <w:sz w:val="22"/>
          <w:szCs w:val="22"/>
        </w:rPr>
      </w:pPr>
      <w:r w:rsidRPr="007D06F5">
        <w:rPr>
          <w:sz w:val="22"/>
          <w:szCs w:val="22"/>
        </w:rPr>
        <w:t xml:space="preserve">Турковского муниципального </w:t>
      </w:r>
    </w:p>
    <w:p w:rsidR="009005A0" w:rsidRPr="007D06F5" w:rsidRDefault="009005A0" w:rsidP="00A538EB">
      <w:pPr>
        <w:ind w:left="5103" w:firstLine="709"/>
        <w:rPr>
          <w:sz w:val="22"/>
          <w:szCs w:val="22"/>
        </w:rPr>
      </w:pPr>
      <w:r w:rsidRPr="007D06F5">
        <w:rPr>
          <w:sz w:val="22"/>
          <w:szCs w:val="22"/>
        </w:rPr>
        <w:t>района</w:t>
      </w:r>
    </w:p>
    <w:p w:rsidR="009005A0" w:rsidRPr="007D06F5" w:rsidRDefault="009005A0" w:rsidP="00A538EB">
      <w:pPr>
        <w:ind w:left="5103"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rPr>
          <w:sz w:val="22"/>
          <w:szCs w:val="22"/>
        </w:rPr>
      </w:pPr>
      <w:r w:rsidRPr="007D06F5">
        <w:rPr>
          <w:sz w:val="22"/>
          <w:szCs w:val="22"/>
        </w:rPr>
        <w:t>Заявитель _________________________________________________________</w:t>
      </w:r>
    </w:p>
    <w:p w:rsidR="009005A0" w:rsidRPr="007D06F5" w:rsidRDefault="009005A0" w:rsidP="00A538EB">
      <w:pPr>
        <w:ind w:firstLine="709"/>
        <w:jc w:val="center"/>
        <w:rPr>
          <w:sz w:val="22"/>
          <w:szCs w:val="22"/>
        </w:rPr>
      </w:pPr>
      <w:r w:rsidRPr="007D06F5">
        <w:rPr>
          <w:sz w:val="22"/>
          <w:szCs w:val="22"/>
        </w:rPr>
        <w:t>(для юридического лица - полное наименование и место нахождения,</w:t>
      </w:r>
    </w:p>
    <w:p w:rsidR="009005A0" w:rsidRPr="007D06F5" w:rsidRDefault="009005A0" w:rsidP="00A538EB">
      <w:pPr>
        <w:ind w:firstLine="709"/>
        <w:rPr>
          <w:sz w:val="22"/>
          <w:szCs w:val="22"/>
        </w:rPr>
      </w:pPr>
      <w:r w:rsidRPr="007D06F5">
        <w:rPr>
          <w:sz w:val="22"/>
          <w:szCs w:val="22"/>
        </w:rPr>
        <w:t>__________________________________________________________________</w:t>
      </w:r>
    </w:p>
    <w:p w:rsidR="009005A0" w:rsidRPr="007D06F5" w:rsidRDefault="009005A0" w:rsidP="00A538EB">
      <w:pPr>
        <w:ind w:firstLine="709"/>
        <w:jc w:val="center"/>
        <w:rPr>
          <w:sz w:val="22"/>
          <w:szCs w:val="22"/>
        </w:rPr>
      </w:pPr>
      <w:r w:rsidRPr="007D06F5">
        <w:rPr>
          <w:sz w:val="22"/>
          <w:szCs w:val="22"/>
        </w:rPr>
        <w:t>контактный телефон представителя, факс; для физического лица - ФИО,</w:t>
      </w:r>
    </w:p>
    <w:p w:rsidR="009005A0" w:rsidRPr="007D06F5" w:rsidRDefault="009005A0" w:rsidP="00A538EB">
      <w:pPr>
        <w:ind w:firstLine="709"/>
        <w:rPr>
          <w:sz w:val="22"/>
          <w:szCs w:val="22"/>
        </w:rPr>
      </w:pPr>
      <w:r w:rsidRPr="007D06F5">
        <w:rPr>
          <w:sz w:val="22"/>
          <w:szCs w:val="22"/>
        </w:rPr>
        <w:t>__________________________________________________________________</w:t>
      </w:r>
    </w:p>
    <w:p w:rsidR="009005A0" w:rsidRPr="007D06F5" w:rsidRDefault="009005A0" w:rsidP="00A538EB">
      <w:pPr>
        <w:ind w:firstLine="709"/>
        <w:jc w:val="center"/>
        <w:rPr>
          <w:sz w:val="22"/>
          <w:szCs w:val="22"/>
        </w:rPr>
      </w:pPr>
      <w:r w:rsidRPr="007D06F5">
        <w:rPr>
          <w:sz w:val="22"/>
          <w:szCs w:val="22"/>
        </w:rPr>
        <w:t>почтовый адрес, телефон, факс)</w:t>
      </w:r>
    </w:p>
    <w:p w:rsidR="009005A0" w:rsidRPr="007D06F5" w:rsidRDefault="009005A0" w:rsidP="00A538EB">
      <w:pPr>
        <w:ind w:firstLine="709"/>
        <w:rPr>
          <w:sz w:val="22"/>
          <w:szCs w:val="22"/>
        </w:rPr>
      </w:pPr>
    </w:p>
    <w:p w:rsidR="009005A0" w:rsidRPr="007D06F5" w:rsidRDefault="009005A0" w:rsidP="00A538EB">
      <w:pPr>
        <w:ind w:firstLine="709"/>
        <w:jc w:val="center"/>
        <w:rPr>
          <w:b/>
          <w:sz w:val="22"/>
          <w:szCs w:val="22"/>
        </w:rPr>
      </w:pPr>
      <w:r w:rsidRPr="007D06F5">
        <w:rPr>
          <w:b/>
          <w:sz w:val="22"/>
          <w:szCs w:val="22"/>
        </w:rPr>
        <w:t>ЗАЯВЛЕНИЕ</w:t>
      </w:r>
    </w:p>
    <w:p w:rsidR="009005A0" w:rsidRPr="007D06F5" w:rsidRDefault="009005A0" w:rsidP="00A538EB">
      <w:pPr>
        <w:ind w:firstLine="709"/>
        <w:rPr>
          <w:b/>
          <w:sz w:val="22"/>
          <w:szCs w:val="22"/>
        </w:rPr>
      </w:pPr>
    </w:p>
    <w:p w:rsidR="009005A0" w:rsidRPr="007D06F5" w:rsidRDefault="009005A0" w:rsidP="00A538EB">
      <w:pPr>
        <w:ind w:firstLine="709"/>
        <w:rPr>
          <w:sz w:val="22"/>
          <w:szCs w:val="22"/>
        </w:rPr>
      </w:pPr>
      <w:r w:rsidRPr="007D06F5">
        <w:rPr>
          <w:sz w:val="22"/>
          <w:szCs w:val="22"/>
        </w:rPr>
        <w:t>прошу предоставить разрешение на условно разрешённый вид использования: ________________________________________________________________________</w:t>
      </w:r>
    </w:p>
    <w:p w:rsidR="009005A0" w:rsidRPr="007D06F5" w:rsidRDefault="009005A0" w:rsidP="00A538EB">
      <w:pPr>
        <w:ind w:firstLine="709"/>
        <w:jc w:val="center"/>
        <w:rPr>
          <w:sz w:val="22"/>
          <w:szCs w:val="22"/>
        </w:rPr>
      </w:pPr>
      <w:r w:rsidRPr="007D06F5">
        <w:rPr>
          <w:sz w:val="22"/>
          <w:szCs w:val="22"/>
        </w:rPr>
        <w:t>(указать код использования и вид использования)</w:t>
      </w:r>
    </w:p>
    <w:p w:rsidR="009005A0" w:rsidRPr="007D06F5" w:rsidRDefault="009005A0" w:rsidP="00A538EB">
      <w:pPr>
        <w:ind w:firstLine="709"/>
        <w:rPr>
          <w:sz w:val="22"/>
          <w:szCs w:val="22"/>
        </w:rPr>
      </w:pPr>
      <w:r w:rsidRPr="007D06F5">
        <w:rPr>
          <w:sz w:val="22"/>
          <w:szCs w:val="22"/>
        </w:rPr>
        <w:t>__________________________________________________________________</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r w:rsidRPr="007D06F5">
        <w:rPr>
          <w:sz w:val="22"/>
          <w:szCs w:val="22"/>
        </w:rPr>
        <w:t>земельного участка (объекта капитального строительства) по адресу: __________________________________________________________________</w:t>
      </w:r>
    </w:p>
    <w:p w:rsidR="009005A0" w:rsidRPr="007D06F5" w:rsidRDefault="009005A0" w:rsidP="00A538EB">
      <w:pPr>
        <w:ind w:firstLine="709"/>
        <w:rPr>
          <w:sz w:val="22"/>
          <w:szCs w:val="22"/>
        </w:rPr>
      </w:pPr>
      <w:r w:rsidRPr="007D06F5">
        <w:rPr>
          <w:sz w:val="22"/>
          <w:szCs w:val="22"/>
        </w:rPr>
        <w:t>площадью ______________ с кадастровым номером _____________________,</w:t>
      </w:r>
    </w:p>
    <w:p w:rsidR="009005A0" w:rsidRPr="007D06F5" w:rsidRDefault="009005A0" w:rsidP="00A538EB">
      <w:pPr>
        <w:ind w:firstLine="709"/>
        <w:rPr>
          <w:sz w:val="22"/>
          <w:szCs w:val="22"/>
        </w:rPr>
      </w:pPr>
      <w:r w:rsidRPr="007D06F5">
        <w:rPr>
          <w:sz w:val="22"/>
          <w:szCs w:val="22"/>
        </w:rPr>
        <w:t>расположенного в территориальной зоне _________________ с разрешённым видом использования по правоустанавливающим документам _____________</w:t>
      </w:r>
    </w:p>
    <w:p w:rsidR="009005A0" w:rsidRPr="007D06F5" w:rsidRDefault="009005A0" w:rsidP="00A538EB">
      <w:pPr>
        <w:ind w:firstLine="709"/>
        <w:rPr>
          <w:sz w:val="22"/>
          <w:szCs w:val="22"/>
        </w:rPr>
      </w:pPr>
      <w:r w:rsidRPr="007D06F5">
        <w:rPr>
          <w:sz w:val="22"/>
          <w:szCs w:val="22"/>
        </w:rPr>
        <w:t>__________________________________________________________________</w:t>
      </w:r>
    </w:p>
    <w:p w:rsidR="009005A0" w:rsidRPr="007D06F5" w:rsidRDefault="009005A0" w:rsidP="00A538EB">
      <w:pPr>
        <w:ind w:firstLine="709"/>
        <w:rPr>
          <w:sz w:val="22"/>
          <w:szCs w:val="22"/>
        </w:rPr>
      </w:pPr>
      <w:r w:rsidRPr="007D06F5">
        <w:rPr>
          <w:sz w:val="22"/>
          <w:szCs w:val="22"/>
        </w:rPr>
        <w:t>К заявлению прилагаются следующие документы:</w:t>
      </w:r>
    </w:p>
    <w:p w:rsidR="009005A0" w:rsidRPr="007D06F5" w:rsidRDefault="009005A0" w:rsidP="00A538EB">
      <w:pPr>
        <w:pStyle w:val="a4"/>
        <w:ind w:firstLine="709"/>
        <w:rPr>
          <w:rFonts w:ascii="Times New Roman" w:hAnsi="Times New Roman"/>
        </w:rPr>
      </w:pPr>
      <w:r w:rsidRPr="007D06F5">
        <w:rPr>
          <w:rFonts w:ascii="Times New Roman" w:hAnsi="Times New Roman"/>
        </w:rPr>
        <w:t>1. ________________________________________________________</w:t>
      </w:r>
    </w:p>
    <w:p w:rsidR="009005A0" w:rsidRPr="007D06F5" w:rsidRDefault="009005A0" w:rsidP="00A538EB">
      <w:pPr>
        <w:pStyle w:val="a4"/>
        <w:ind w:firstLine="709"/>
        <w:rPr>
          <w:rFonts w:ascii="Times New Roman" w:hAnsi="Times New Roman"/>
        </w:rPr>
      </w:pPr>
      <w:r w:rsidRPr="007D06F5">
        <w:rPr>
          <w:rFonts w:ascii="Times New Roman" w:hAnsi="Times New Roman"/>
        </w:rPr>
        <w:t>________________________________________________________________________2. ______________________________________________________________________</w:t>
      </w:r>
    </w:p>
    <w:p w:rsidR="009005A0" w:rsidRPr="007D06F5" w:rsidRDefault="009005A0" w:rsidP="00A538EB">
      <w:pPr>
        <w:pStyle w:val="a4"/>
        <w:ind w:firstLine="709"/>
        <w:rPr>
          <w:rFonts w:ascii="Times New Roman" w:hAnsi="Times New Roman"/>
        </w:rPr>
      </w:pPr>
      <w:r w:rsidRPr="007D06F5">
        <w:rPr>
          <w:rFonts w:ascii="Times New Roman" w:hAnsi="Times New Roman"/>
        </w:rPr>
        <w:t>3.______________________________________________________________________ 4.______________________________________________________________________ 5.______________________________________________________________________ 6._____________________________________________________________________________________________________________________________________________</w:t>
      </w:r>
    </w:p>
    <w:p w:rsidR="009005A0" w:rsidRPr="007D06F5" w:rsidRDefault="009005A0" w:rsidP="00A538EB">
      <w:pPr>
        <w:autoSpaceDE w:val="0"/>
        <w:spacing w:line="100" w:lineRule="atLeast"/>
        <w:ind w:right="15" w:firstLine="709"/>
        <w:rPr>
          <w:sz w:val="22"/>
          <w:szCs w:val="22"/>
        </w:rPr>
      </w:pPr>
    </w:p>
    <w:p w:rsidR="009005A0" w:rsidRPr="007D06F5" w:rsidRDefault="009005A0" w:rsidP="00A538EB">
      <w:pPr>
        <w:autoSpaceDE w:val="0"/>
        <w:spacing w:line="100" w:lineRule="atLeast"/>
        <w:ind w:right="15" w:firstLine="709"/>
        <w:rPr>
          <w:sz w:val="22"/>
          <w:szCs w:val="22"/>
        </w:rPr>
      </w:pPr>
      <w:r w:rsidRPr="007D06F5">
        <w:rPr>
          <w:sz w:val="22"/>
          <w:szCs w:val="22"/>
        </w:rPr>
        <w:t>___________________МП</w:t>
      </w:r>
      <w:r w:rsidRPr="007D06F5">
        <w:rPr>
          <w:sz w:val="22"/>
          <w:szCs w:val="22"/>
        </w:rPr>
        <w:tab/>
        <w:t xml:space="preserve"> _____________ / _____________________/</w:t>
      </w:r>
    </w:p>
    <w:p w:rsidR="009005A0" w:rsidRPr="007D06F5" w:rsidRDefault="009005A0" w:rsidP="00A538EB">
      <w:pPr>
        <w:ind w:firstLine="709"/>
        <w:rPr>
          <w:sz w:val="22"/>
          <w:szCs w:val="22"/>
        </w:rPr>
      </w:pPr>
      <w:r w:rsidRPr="007D06F5">
        <w:rPr>
          <w:sz w:val="22"/>
          <w:szCs w:val="22"/>
        </w:rPr>
        <w:t>(должность)</w:t>
      </w:r>
      <w:r w:rsidRPr="007D06F5">
        <w:rPr>
          <w:sz w:val="22"/>
          <w:szCs w:val="22"/>
        </w:rPr>
        <w:tab/>
      </w:r>
      <w:r w:rsidRPr="007D06F5">
        <w:rPr>
          <w:sz w:val="22"/>
          <w:szCs w:val="22"/>
        </w:rPr>
        <w:tab/>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t>(ФИО)</w:t>
      </w:r>
    </w:p>
    <w:p w:rsidR="009005A0" w:rsidRPr="007D06F5" w:rsidRDefault="009005A0" w:rsidP="00A538EB">
      <w:pPr>
        <w:ind w:firstLine="709"/>
        <w:rPr>
          <w:sz w:val="22"/>
          <w:szCs w:val="22"/>
        </w:rPr>
      </w:pPr>
    </w:p>
    <w:p w:rsidR="009005A0" w:rsidRPr="007D06F5" w:rsidRDefault="009005A0" w:rsidP="00A538EB">
      <w:pPr>
        <w:ind w:firstLine="709"/>
        <w:rPr>
          <w:sz w:val="22"/>
          <w:szCs w:val="22"/>
        </w:rPr>
      </w:pPr>
    </w:p>
    <w:p w:rsidR="009005A0" w:rsidRPr="007D06F5" w:rsidRDefault="009005A0" w:rsidP="00A538EB">
      <w:pPr>
        <w:ind w:firstLine="709"/>
        <w:rPr>
          <w:sz w:val="22"/>
          <w:szCs w:val="22"/>
        </w:rPr>
        <w:sectPr w:rsidR="009005A0" w:rsidRPr="007D06F5" w:rsidSect="009005A0">
          <w:pgSz w:w="11907" w:h="16840" w:code="9"/>
          <w:pgMar w:top="-284" w:right="708" w:bottom="709" w:left="993" w:header="425" w:footer="720" w:gutter="0"/>
          <w:cols w:space="720"/>
        </w:sectPr>
      </w:pPr>
    </w:p>
    <w:p w:rsidR="009005A0" w:rsidRPr="007D06F5" w:rsidRDefault="009005A0" w:rsidP="00A538EB">
      <w:pPr>
        <w:widowControl w:val="0"/>
        <w:ind w:left="3969" w:firstLine="709"/>
        <w:rPr>
          <w:sz w:val="22"/>
          <w:szCs w:val="22"/>
        </w:rPr>
      </w:pPr>
      <w:r w:rsidRPr="007D06F5">
        <w:rPr>
          <w:sz w:val="22"/>
          <w:szCs w:val="22"/>
        </w:rPr>
        <w:lastRenderedPageBreak/>
        <w:t>Приложение № 2</w:t>
      </w:r>
    </w:p>
    <w:p w:rsidR="009005A0" w:rsidRPr="007D06F5" w:rsidRDefault="009005A0" w:rsidP="00A538EB">
      <w:pPr>
        <w:widowControl w:val="0"/>
        <w:ind w:left="3969" w:firstLine="709"/>
        <w:rPr>
          <w:sz w:val="22"/>
          <w:szCs w:val="22"/>
        </w:rPr>
      </w:pPr>
      <w:r w:rsidRPr="007D06F5">
        <w:rPr>
          <w:sz w:val="22"/>
          <w:szCs w:val="22"/>
        </w:rPr>
        <w:t>к административному регламенту</w:t>
      </w:r>
    </w:p>
    <w:p w:rsidR="009005A0" w:rsidRPr="007D06F5" w:rsidRDefault="009005A0" w:rsidP="00A538EB">
      <w:pPr>
        <w:widowControl w:val="0"/>
        <w:ind w:left="3969" w:firstLine="709"/>
        <w:outlineLvl w:val="0"/>
        <w:rPr>
          <w:sz w:val="22"/>
          <w:szCs w:val="22"/>
        </w:rPr>
      </w:pPr>
      <w:r w:rsidRPr="007D06F5">
        <w:rPr>
          <w:sz w:val="22"/>
          <w:szCs w:val="22"/>
        </w:rPr>
        <w:t>по предоставлению муниципальной услуги</w:t>
      </w:r>
    </w:p>
    <w:p w:rsidR="009005A0" w:rsidRPr="007D06F5" w:rsidRDefault="009005A0" w:rsidP="00A538EB">
      <w:pPr>
        <w:autoSpaceDE w:val="0"/>
        <w:spacing w:line="100" w:lineRule="atLeast"/>
        <w:ind w:left="3969" w:right="-2" w:firstLine="709"/>
        <w:rPr>
          <w:bCs/>
          <w:sz w:val="22"/>
          <w:szCs w:val="22"/>
        </w:rPr>
      </w:pPr>
      <w:r w:rsidRPr="007D06F5">
        <w:rPr>
          <w:sz w:val="22"/>
          <w:szCs w:val="22"/>
        </w:rPr>
        <w:t>«</w:t>
      </w:r>
      <w:r w:rsidRPr="007D06F5">
        <w:rPr>
          <w:bCs/>
          <w:sz w:val="22"/>
          <w:szCs w:val="22"/>
        </w:rPr>
        <w:t>Предоставление разрешения на условно разрешённый вид использования земельного участка или объекта капитального строительства</w:t>
      </w:r>
      <w:r w:rsidRPr="007D06F5">
        <w:rPr>
          <w:sz w:val="22"/>
          <w:szCs w:val="22"/>
        </w:rPr>
        <w:t>»</w:t>
      </w:r>
    </w:p>
    <w:p w:rsidR="009005A0" w:rsidRPr="007D06F5" w:rsidRDefault="009005A0" w:rsidP="00A538EB">
      <w:pPr>
        <w:autoSpaceDE w:val="0"/>
        <w:spacing w:line="100" w:lineRule="atLeast"/>
        <w:ind w:left="5670" w:right="-2" w:firstLine="709"/>
        <w:rPr>
          <w:bCs/>
          <w:sz w:val="22"/>
          <w:szCs w:val="22"/>
        </w:rPr>
      </w:pPr>
    </w:p>
    <w:p w:rsidR="009005A0" w:rsidRPr="007D06F5" w:rsidRDefault="009005A0" w:rsidP="00A538EB">
      <w:pPr>
        <w:autoSpaceDE w:val="0"/>
        <w:spacing w:line="100" w:lineRule="atLeast"/>
        <w:ind w:right="-2" w:firstLine="709"/>
        <w:rPr>
          <w:bCs/>
          <w:sz w:val="22"/>
          <w:szCs w:val="22"/>
        </w:rPr>
      </w:pPr>
    </w:p>
    <w:p w:rsidR="009005A0" w:rsidRPr="007D06F5" w:rsidRDefault="009005A0" w:rsidP="00A538EB">
      <w:pPr>
        <w:autoSpaceDE w:val="0"/>
        <w:spacing w:line="100" w:lineRule="atLeast"/>
        <w:ind w:right="-2" w:firstLine="709"/>
        <w:jc w:val="center"/>
        <w:rPr>
          <w:bCs/>
          <w:sz w:val="22"/>
          <w:szCs w:val="22"/>
        </w:rPr>
      </w:pPr>
      <w:r w:rsidRPr="007D06F5">
        <w:rPr>
          <w:bCs/>
          <w:sz w:val="22"/>
          <w:szCs w:val="22"/>
        </w:rPr>
        <w:t>Бланк администрации Турковского муниципального района</w:t>
      </w:r>
    </w:p>
    <w:p w:rsidR="009005A0" w:rsidRPr="007D06F5" w:rsidRDefault="009005A0" w:rsidP="00A538EB">
      <w:pPr>
        <w:autoSpaceDE w:val="0"/>
        <w:spacing w:line="100" w:lineRule="atLeast"/>
        <w:ind w:left="5670" w:right="-2" w:firstLine="709"/>
        <w:rPr>
          <w:bCs/>
          <w:sz w:val="22"/>
          <w:szCs w:val="22"/>
        </w:rPr>
      </w:pPr>
    </w:p>
    <w:p w:rsidR="009005A0" w:rsidRPr="007D06F5" w:rsidRDefault="009005A0" w:rsidP="00A538EB">
      <w:pPr>
        <w:autoSpaceDE w:val="0"/>
        <w:spacing w:line="100" w:lineRule="atLeast"/>
        <w:ind w:left="3969" w:right="-2" w:firstLine="709"/>
        <w:rPr>
          <w:bCs/>
          <w:sz w:val="22"/>
          <w:szCs w:val="22"/>
        </w:rPr>
      </w:pPr>
      <w:r w:rsidRPr="007D06F5">
        <w:rPr>
          <w:bCs/>
          <w:sz w:val="22"/>
          <w:szCs w:val="22"/>
        </w:rPr>
        <w:t>ФИО (наименование заявителя):</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p>
    <w:p w:rsidR="009005A0" w:rsidRPr="007D06F5" w:rsidRDefault="009005A0" w:rsidP="00A538EB">
      <w:pPr>
        <w:autoSpaceDE w:val="0"/>
        <w:spacing w:line="100" w:lineRule="atLeast"/>
        <w:ind w:left="3969" w:right="-2" w:firstLine="709"/>
        <w:rPr>
          <w:bCs/>
          <w:sz w:val="22"/>
          <w:szCs w:val="22"/>
        </w:rPr>
      </w:pPr>
      <w:r w:rsidRPr="007D06F5">
        <w:rPr>
          <w:bCs/>
          <w:sz w:val="22"/>
          <w:szCs w:val="22"/>
        </w:rPr>
        <w:t>Адрес регистрации:</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left="3969" w:right="-2" w:firstLine="709"/>
        <w:rPr>
          <w:bCs/>
          <w:sz w:val="22"/>
          <w:szCs w:val="22"/>
        </w:rPr>
      </w:pPr>
      <w:r w:rsidRPr="007D06F5">
        <w:rPr>
          <w:bCs/>
          <w:sz w:val="22"/>
          <w:szCs w:val="22"/>
        </w:rPr>
        <w:t>____________________________________</w:t>
      </w:r>
    </w:p>
    <w:p w:rsidR="009005A0" w:rsidRPr="007D06F5" w:rsidRDefault="009005A0" w:rsidP="00A538EB">
      <w:pPr>
        <w:autoSpaceDE w:val="0"/>
        <w:spacing w:line="100" w:lineRule="atLeast"/>
        <w:ind w:right="-342" w:firstLine="709"/>
        <w:rPr>
          <w:bCs/>
          <w:sz w:val="22"/>
          <w:szCs w:val="22"/>
        </w:rPr>
      </w:pPr>
    </w:p>
    <w:p w:rsidR="009005A0" w:rsidRPr="007D06F5" w:rsidRDefault="009005A0" w:rsidP="00A538EB">
      <w:pPr>
        <w:autoSpaceDE w:val="0"/>
        <w:spacing w:line="100" w:lineRule="atLeast"/>
        <w:ind w:right="-342" w:firstLine="709"/>
        <w:jc w:val="center"/>
        <w:rPr>
          <w:b/>
          <w:bCs/>
          <w:sz w:val="22"/>
          <w:szCs w:val="22"/>
        </w:rPr>
      </w:pPr>
      <w:r w:rsidRPr="007D06F5">
        <w:rPr>
          <w:b/>
          <w:bCs/>
          <w:sz w:val="22"/>
          <w:szCs w:val="22"/>
        </w:rPr>
        <w:t>Уведомление</w:t>
      </w:r>
    </w:p>
    <w:p w:rsidR="009005A0" w:rsidRPr="007D06F5" w:rsidRDefault="009005A0" w:rsidP="00A538EB">
      <w:pPr>
        <w:autoSpaceDE w:val="0"/>
        <w:spacing w:line="100" w:lineRule="atLeast"/>
        <w:ind w:right="-342" w:firstLine="709"/>
        <w:jc w:val="center"/>
        <w:rPr>
          <w:b/>
          <w:bCs/>
          <w:sz w:val="22"/>
          <w:szCs w:val="22"/>
        </w:rPr>
      </w:pPr>
      <w:r w:rsidRPr="007D06F5">
        <w:rPr>
          <w:b/>
          <w:bCs/>
          <w:sz w:val="22"/>
          <w:szCs w:val="22"/>
        </w:rPr>
        <w:t>об отказе в приёме документов</w:t>
      </w:r>
    </w:p>
    <w:p w:rsidR="009005A0" w:rsidRPr="007D06F5" w:rsidRDefault="009005A0" w:rsidP="00A538EB">
      <w:pPr>
        <w:autoSpaceDE w:val="0"/>
        <w:spacing w:line="100" w:lineRule="atLeast"/>
        <w:ind w:right="-342" w:firstLine="709"/>
        <w:jc w:val="center"/>
        <w:rPr>
          <w:bCs/>
          <w:sz w:val="22"/>
          <w:szCs w:val="22"/>
        </w:rPr>
      </w:pPr>
    </w:p>
    <w:p w:rsidR="009005A0" w:rsidRPr="007D06F5" w:rsidRDefault="009005A0" w:rsidP="00A538EB">
      <w:pPr>
        <w:autoSpaceDE w:val="0"/>
        <w:spacing w:line="100" w:lineRule="atLeast"/>
        <w:ind w:right="15" w:firstLine="709"/>
        <w:rPr>
          <w:sz w:val="22"/>
          <w:szCs w:val="22"/>
        </w:rPr>
      </w:pPr>
      <w:r w:rsidRPr="007D06F5">
        <w:rPr>
          <w:bCs/>
          <w:sz w:val="22"/>
          <w:szCs w:val="22"/>
        </w:rPr>
        <w:t>На основании пункта 2.7.1 а</w:t>
      </w:r>
      <w:r w:rsidRPr="007D06F5">
        <w:rPr>
          <w:sz w:val="22"/>
          <w:szCs w:val="22"/>
        </w:rPr>
        <w:t>дминистративного регламента предоставления муниципальной услуги «</w:t>
      </w:r>
      <w:r w:rsidRPr="007D06F5">
        <w:rPr>
          <w:bCs/>
          <w:sz w:val="22"/>
          <w:szCs w:val="22"/>
        </w:rPr>
        <w:t>Предоставление разрешения на условно разрешённый вид использования земельного участка или объекта капитального строительства</w:t>
      </w:r>
      <w:r w:rsidRPr="007D06F5">
        <w:rPr>
          <w:sz w:val="22"/>
          <w:szCs w:val="22"/>
        </w:rPr>
        <w:t>» Вам отказано в приёме документов по следующим основаниям:</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9005A0" w:rsidRPr="007D06F5" w:rsidRDefault="009005A0" w:rsidP="00A538EB">
      <w:pPr>
        <w:autoSpaceDE w:val="0"/>
        <w:spacing w:line="100" w:lineRule="atLeast"/>
        <w:ind w:right="15" w:firstLine="709"/>
        <w:rPr>
          <w:sz w:val="22"/>
          <w:szCs w:val="22"/>
        </w:rPr>
      </w:pPr>
    </w:p>
    <w:p w:rsidR="009005A0" w:rsidRPr="007D06F5" w:rsidRDefault="009005A0" w:rsidP="00A538EB">
      <w:pPr>
        <w:autoSpaceDE w:val="0"/>
        <w:spacing w:line="100" w:lineRule="atLeast"/>
        <w:ind w:right="15" w:firstLine="709"/>
        <w:rPr>
          <w:sz w:val="22"/>
          <w:szCs w:val="22"/>
        </w:rPr>
      </w:pPr>
      <w:r w:rsidRPr="007D06F5">
        <w:rPr>
          <w:sz w:val="22"/>
          <w:szCs w:val="22"/>
        </w:rPr>
        <w:t>_______________________МП</w:t>
      </w:r>
      <w:r w:rsidRPr="007D06F5">
        <w:rPr>
          <w:sz w:val="22"/>
          <w:szCs w:val="22"/>
        </w:rPr>
        <w:tab/>
        <w:t xml:space="preserve"> _____________ / _____________________/</w:t>
      </w:r>
    </w:p>
    <w:p w:rsidR="009005A0" w:rsidRPr="007D06F5" w:rsidRDefault="009005A0" w:rsidP="00A538EB">
      <w:pPr>
        <w:ind w:firstLine="709"/>
        <w:rPr>
          <w:sz w:val="22"/>
          <w:szCs w:val="22"/>
        </w:rPr>
      </w:pPr>
      <w:r w:rsidRPr="007D06F5">
        <w:rPr>
          <w:sz w:val="22"/>
          <w:szCs w:val="22"/>
        </w:rPr>
        <w:t>(должность)</w:t>
      </w:r>
      <w:r w:rsidRPr="007D06F5">
        <w:rPr>
          <w:sz w:val="22"/>
          <w:szCs w:val="22"/>
        </w:rPr>
        <w:tab/>
      </w:r>
      <w:r w:rsidRPr="007D06F5">
        <w:rPr>
          <w:sz w:val="22"/>
          <w:szCs w:val="22"/>
        </w:rPr>
        <w:tab/>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t>(ФИО)</w:t>
      </w:r>
    </w:p>
    <w:p w:rsidR="009005A0" w:rsidRPr="007D06F5" w:rsidRDefault="009005A0" w:rsidP="00A538EB">
      <w:pPr>
        <w:ind w:firstLine="709"/>
        <w:rPr>
          <w:sz w:val="22"/>
          <w:szCs w:val="22"/>
        </w:rPr>
      </w:pPr>
    </w:p>
    <w:p w:rsidR="00A4620B" w:rsidRPr="007D06F5" w:rsidRDefault="00A4620B" w:rsidP="00A538EB">
      <w:pPr>
        <w:ind w:firstLine="709"/>
        <w:jc w:val="center"/>
        <w:rPr>
          <w:sz w:val="22"/>
          <w:szCs w:val="22"/>
        </w:rPr>
      </w:pPr>
      <w:r w:rsidRPr="007D06F5">
        <w:rPr>
          <w:noProof/>
          <w:sz w:val="22"/>
          <w:szCs w:val="22"/>
          <w:lang w:eastAsia="ru-RU"/>
        </w:rPr>
        <w:drawing>
          <wp:inline distT="0" distB="0" distL="0" distR="0" wp14:anchorId="3DFCCF71" wp14:editId="26AEEE2E">
            <wp:extent cx="762000" cy="914400"/>
            <wp:effectExtent l="0" t="0" r="0" b="0"/>
            <wp:docPr id="13" name="Рисунок 1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4620B" w:rsidRPr="007D06F5" w:rsidRDefault="00A4620B" w:rsidP="00A538EB">
      <w:pPr>
        <w:ind w:firstLine="709"/>
        <w:jc w:val="center"/>
        <w:rPr>
          <w:b/>
          <w:sz w:val="22"/>
          <w:szCs w:val="22"/>
        </w:rPr>
      </w:pPr>
    </w:p>
    <w:p w:rsidR="00A4620B" w:rsidRPr="007D06F5" w:rsidRDefault="00A4620B" w:rsidP="00A538EB">
      <w:pPr>
        <w:ind w:firstLine="709"/>
        <w:jc w:val="center"/>
        <w:rPr>
          <w:b/>
          <w:sz w:val="22"/>
          <w:szCs w:val="22"/>
        </w:rPr>
      </w:pPr>
      <w:r w:rsidRPr="007D06F5">
        <w:rPr>
          <w:b/>
          <w:sz w:val="22"/>
          <w:szCs w:val="22"/>
        </w:rPr>
        <w:t>АДМИНИСТРАЦИЯ</w:t>
      </w:r>
    </w:p>
    <w:p w:rsidR="00A4620B" w:rsidRPr="007D06F5" w:rsidRDefault="00A4620B" w:rsidP="00A538EB">
      <w:pPr>
        <w:ind w:firstLine="709"/>
        <w:jc w:val="center"/>
        <w:rPr>
          <w:b/>
          <w:sz w:val="22"/>
          <w:szCs w:val="22"/>
        </w:rPr>
      </w:pPr>
      <w:r w:rsidRPr="007D06F5">
        <w:rPr>
          <w:b/>
          <w:sz w:val="22"/>
          <w:szCs w:val="22"/>
        </w:rPr>
        <w:t>ТУРКОВСКОГО МУНИЦИПАЛЬНОГО РАЙОНА</w:t>
      </w:r>
    </w:p>
    <w:p w:rsidR="00A4620B" w:rsidRPr="007D06F5" w:rsidRDefault="00A4620B" w:rsidP="00A538EB">
      <w:pPr>
        <w:ind w:firstLine="709"/>
        <w:jc w:val="center"/>
        <w:rPr>
          <w:b/>
          <w:sz w:val="22"/>
          <w:szCs w:val="22"/>
        </w:rPr>
      </w:pPr>
      <w:r w:rsidRPr="007D06F5">
        <w:rPr>
          <w:b/>
          <w:sz w:val="22"/>
          <w:szCs w:val="22"/>
        </w:rPr>
        <w:t>САРАТОВСКОЙ ОБЛАСТИ</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jc w:val="center"/>
        <w:outlineLvl w:val="1"/>
        <w:rPr>
          <w:b/>
          <w:bCs/>
          <w:iCs/>
          <w:sz w:val="22"/>
          <w:szCs w:val="22"/>
        </w:rPr>
      </w:pPr>
      <w:r w:rsidRPr="007D06F5">
        <w:rPr>
          <w:b/>
          <w:bCs/>
          <w:iCs/>
          <w:sz w:val="22"/>
          <w:szCs w:val="22"/>
        </w:rPr>
        <w:t>ПОСТАНОВЛЕНИЕ</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rPr>
          <w:sz w:val="22"/>
          <w:szCs w:val="22"/>
        </w:rPr>
      </w:pPr>
      <w:r w:rsidRPr="007D06F5">
        <w:rPr>
          <w:sz w:val="22"/>
          <w:szCs w:val="22"/>
        </w:rPr>
        <w:t>От 22.06.2015 г.  № 212</w:t>
      </w:r>
    </w:p>
    <w:p w:rsidR="00A4620B" w:rsidRPr="007D06F5" w:rsidRDefault="00A4620B" w:rsidP="00A538EB">
      <w:pPr>
        <w:widowControl w:val="0"/>
        <w:ind w:firstLine="709"/>
        <w:rPr>
          <w:sz w:val="22"/>
          <w:szCs w:val="22"/>
        </w:rPr>
      </w:pPr>
    </w:p>
    <w:p w:rsidR="00A4620B" w:rsidRPr="007D06F5" w:rsidRDefault="00A4620B" w:rsidP="00430FE2">
      <w:pPr>
        <w:ind w:right="3403"/>
        <w:rPr>
          <w:b/>
          <w:sz w:val="22"/>
          <w:szCs w:val="22"/>
        </w:rPr>
      </w:pPr>
      <w:r w:rsidRPr="007D06F5">
        <w:rPr>
          <w:b/>
          <w:sz w:val="22"/>
          <w:szCs w:val="22"/>
        </w:rPr>
        <w:t>Об утверждении административного регламента по предоставлению муниципальной услуги «</w:t>
      </w:r>
      <w:r w:rsidRPr="007D06F5">
        <w:rPr>
          <w:b/>
          <w:bCs/>
          <w:sz w:val="22"/>
          <w:szCs w:val="22"/>
        </w:rPr>
        <w:t>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w:t>
      </w:r>
    </w:p>
    <w:p w:rsidR="00A4620B" w:rsidRPr="007D06F5" w:rsidRDefault="00A4620B" w:rsidP="00A538EB">
      <w:pPr>
        <w:pStyle w:val="a7"/>
        <w:tabs>
          <w:tab w:val="clear" w:pos="4536"/>
          <w:tab w:val="clear" w:pos="9072"/>
        </w:tabs>
        <w:rPr>
          <w:sz w:val="22"/>
          <w:szCs w:val="22"/>
        </w:rPr>
      </w:pPr>
    </w:p>
    <w:p w:rsidR="00A4620B" w:rsidRPr="00430FE2" w:rsidRDefault="00A4620B" w:rsidP="00430FE2">
      <w:pPr>
        <w:ind w:firstLine="709"/>
        <w:jc w:val="both"/>
      </w:pPr>
      <w:r w:rsidRPr="00430FE2">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w:t>
      </w:r>
      <w:r w:rsidRPr="00430FE2">
        <w:lastRenderedPageBreak/>
        <w:t>и муниципальных услуг», Уставом Турковского муниципального района администрация Турковского муниципального района ПОСТАНОВЛЯЕТ:</w:t>
      </w:r>
    </w:p>
    <w:p w:rsidR="00A4620B" w:rsidRPr="00430FE2" w:rsidRDefault="00A4620B" w:rsidP="00430FE2">
      <w:pPr>
        <w:ind w:firstLine="709"/>
        <w:jc w:val="both"/>
      </w:pPr>
      <w:r w:rsidRPr="00430FE2">
        <w:t xml:space="preserve">        1.Утвердить административный регламент по предоставлению муниципальной услуги «Признание граждан </w:t>
      </w:r>
      <w:proofErr w:type="gramStart"/>
      <w:r w:rsidRPr="00430FE2">
        <w:t>нуждающимися</w:t>
      </w:r>
      <w:proofErr w:type="gramEnd"/>
      <w:r w:rsidRPr="00430FE2">
        <w:t xml:space="preserve"> в улучшении жилищных условий в рамках федеральной целевой программы «Устойчивое развитие сельских территорий на 2014-2017 годы и на период до 2020 года» согласно приложению.</w:t>
      </w:r>
    </w:p>
    <w:p w:rsidR="00A4620B" w:rsidRPr="00430FE2" w:rsidRDefault="00A4620B" w:rsidP="00430FE2">
      <w:pPr>
        <w:ind w:firstLine="709"/>
        <w:jc w:val="both"/>
      </w:pPr>
      <w:r w:rsidRPr="00430FE2">
        <w:t xml:space="preserve">        2.Опубликовать настоящее постановление в </w:t>
      </w:r>
      <w:r w:rsidRPr="00430FE2">
        <w:rPr>
          <w:rFonts w:eastAsia="Calibri"/>
        </w:rPr>
        <w:t>официальном информационном бюллетене «Вестник Турковского муниципального района»</w:t>
      </w:r>
      <w:r w:rsidRPr="00430FE2">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A4620B" w:rsidRPr="00430FE2" w:rsidRDefault="00A4620B" w:rsidP="00430FE2">
      <w:pPr>
        <w:ind w:firstLine="709"/>
        <w:jc w:val="both"/>
      </w:pPr>
      <w:r w:rsidRPr="00430FE2">
        <w:t xml:space="preserve">        3. Настоящее постановление вступает в силу со дня его официального опубликования.</w:t>
      </w:r>
    </w:p>
    <w:p w:rsidR="00A4620B" w:rsidRPr="00430FE2" w:rsidRDefault="00A4620B" w:rsidP="00430FE2">
      <w:pPr>
        <w:ind w:firstLine="709"/>
        <w:jc w:val="both"/>
      </w:pPr>
    </w:p>
    <w:p w:rsidR="00A4620B" w:rsidRPr="007D06F5" w:rsidRDefault="00A4620B" w:rsidP="00430FE2">
      <w:pPr>
        <w:pStyle w:val="a7"/>
        <w:tabs>
          <w:tab w:val="left" w:pos="708"/>
        </w:tabs>
        <w:ind w:firstLine="0"/>
        <w:rPr>
          <w:sz w:val="22"/>
          <w:szCs w:val="22"/>
        </w:rPr>
      </w:pPr>
    </w:p>
    <w:p w:rsidR="00A4620B" w:rsidRPr="007D06F5" w:rsidRDefault="00A4620B" w:rsidP="00A538EB">
      <w:pPr>
        <w:widowControl w:val="0"/>
        <w:autoSpaceDE w:val="0"/>
        <w:autoSpaceDN w:val="0"/>
        <w:adjustRightInd w:val="0"/>
        <w:ind w:firstLine="709"/>
        <w:rPr>
          <w:b/>
          <w:sz w:val="22"/>
          <w:szCs w:val="22"/>
        </w:rPr>
      </w:pPr>
      <w:r w:rsidRPr="007D06F5">
        <w:rPr>
          <w:b/>
          <w:sz w:val="22"/>
          <w:szCs w:val="22"/>
        </w:rPr>
        <w:t>Глава администрации</w:t>
      </w:r>
    </w:p>
    <w:p w:rsidR="00A4620B" w:rsidRPr="007D06F5" w:rsidRDefault="00A4620B"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A4620B" w:rsidRPr="007D06F5" w:rsidRDefault="00A4620B" w:rsidP="00A538EB">
      <w:pPr>
        <w:pStyle w:val="a3"/>
        <w:spacing w:before="0" w:beforeAutospacing="0" w:after="0"/>
        <w:ind w:firstLine="709"/>
        <w:rPr>
          <w:sz w:val="22"/>
          <w:szCs w:val="22"/>
        </w:rPr>
      </w:pPr>
      <w:r w:rsidRPr="007D06F5">
        <w:rPr>
          <w:sz w:val="22"/>
          <w:szCs w:val="22"/>
        </w:rPr>
        <w:t> </w:t>
      </w:r>
    </w:p>
    <w:p w:rsidR="00A4620B" w:rsidRPr="007D06F5" w:rsidRDefault="00A4620B" w:rsidP="00430FE2">
      <w:pPr>
        <w:rPr>
          <w:sz w:val="22"/>
          <w:szCs w:val="22"/>
        </w:rPr>
      </w:pPr>
    </w:p>
    <w:p w:rsidR="00A4620B" w:rsidRPr="007D06F5" w:rsidRDefault="00A4620B" w:rsidP="00A538EB">
      <w:pPr>
        <w:ind w:left="4536" w:firstLine="709"/>
        <w:rPr>
          <w:sz w:val="22"/>
          <w:szCs w:val="22"/>
        </w:rPr>
      </w:pPr>
    </w:p>
    <w:p w:rsidR="00A4620B" w:rsidRPr="007D06F5" w:rsidRDefault="00A4620B" w:rsidP="00430FE2">
      <w:pPr>
        <w:ind w:left="4536"/>
        <w:rPr>
          <w:sz w:val="22"/>
          <w:szCs w:val="22"/>
        </w:rPr>
      </w:pPr>
      <w:r w:rsidRPr="007D06F5">
        <w:rPr>
          <w:sz w:val="22"/>
          <w:szCs w:val="22"/>
        </w:rPr>
        <w:t>Приложение к постановле</w:t>
      </w:r>
      <w:r w:rsidR="00430FE2">
        <w:rPr>
          <w:sz w:val="22"/>
          <w:szCs w:val="22"/>
        </w:rPr>
        <w:t xml:space="preserve">нию администрации муниципального </w:t>
      </w:r>
      <w:r w:rsidRPr="007D06F5">
        <w:rPr>
          <w:sz w:val="22"/>
          <w:szCs w:val="22"/>
        </w:rPr>
        <w:t>района от 22.06.2015 г. № 212</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p>
    <w:p w:rsidR="00A4620B" w:rsidRPr="007D06F5" w:rsidRDefault="00A4620B" w:rsidP="00A538EB">
      <w:pPr>
        <w:ind w:firstLine="709"/>
        <w:jc w:val="center"/>
        <w:rPr>
          <w:b/>
          <w:sz w:val="22"/>
          <w:szCs w:val="22"/>
        </w:rPr>
      </w:pPr>
      <w:r w:rsidRPr="007D06F5">
        <w:rPr>
          <w:b/>
          <w:sz w:val="22"/>
          <w:szCs w:val="22"/>
        </w:rPr>
        <w:t>АДМИНИСТРАТИВНЫЙ РЕГЛАМЕНТ</w:t>
      </w:r>
    </w:p>
    <w:p w:rsidR="00A4620B" w:rsidRPr="007D06F5" w:rsidRDefault="00A4620B"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w:t>
      </w:r>
    </w:p>
    <w:p w:rsidR="00A4620B" w:rsidRPr="007D06F5" w:rsidRDefault="00A4620B" w:rsidP="00A538EB">
      <w:pPr>
        <w:ind w:firstLine="709"/>
        <w:jc w:val="center"/>
        <w:rPr>
          <w:b/>
          <w:sz w:val="22"/>
          <w:szCs w:val="22"/>
        </w:rPr>
      </w:pPr>
    </w:p>
    <w:p w:rsidR="00A4620B" w:rsidRPr="007D06F5" w:rsidRDefault="00A4620B" w:rsidP="00A538EB">
      <w:pPr>
        <w:ind w:left="1080" w:firstLine="709"/>
        <w:rPr>
          <w:b/>
          <w:bCs/>
          <w:sz w:val="22"/>
          <w:szCs w:val="22"/>
        </w:rPr>
      </w:pPr>
      <w:r w:rsidRPr="007D06F5">
        <w:rPr>
          <w:b/>
          <w:bCs/>
          <w:sz w:val="22"/>
          <w:szCs w:val="22"/>
        </w:rPr>
        <w:t xml:space="preserve">       1. ОБЩИЕ ПОЛОЖЕНИЯ</w:t>
      </w:r>
    </w:p>
    <w:p w:rsidR="00A4620B" w:rsidRPr="007D06F5" w:rsidRDefault="00A4620B" w:rsidP="00A538EB">
      <w:pPr>
        <w:ind w:left="1080" w:firstLine="709"/>
        <w:jc w:val="center"/>
        <w:rPr>
          <w:b/>
          <w:bCs/>
          <w:sz w:val="22"/>
          <w:szCs w:val="22"/>
        </w:rPr>
      </w:pPr>
    </w:p>
    <w:p w:rsidR="00A4620B" w:rsidRPr="007D06F5" w:rsidRDefault="00A4620B"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A4620B" w:rsidRPr="007D06F5" w:rsidRDefault="00A4620B" w:rsidP="00CE6D5A">
      <w:pPr>
        <w:ind w:firstLine="709"/>
        <w:jc w:val="both"/>
        <w:rPr>
          <w:sz w:val="22"/>
          <w:szCs w:val="22"/>
        </w:rPr>
      </w:pPr>
      <w:r w:rsidRPr="007D06F5">
        <w:rPr>
          <w:sz w:val="22"/>
          <w:szCs w:val="22"/>
        </w:rPr>
        <w:t>Административный регламент предоставления муниципальной услуги «</w:t>
      </w:r>
      <w:r w:rsidRPr="007D06F5">
        <w:rPr>
          <w:bCs/>
          <w:sz w:val="22"/>
          <w:szCs w:val="22"/>
        </w:rPr>
        <w:t>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w:t>
      </w:r>
      <w:r w:rsidRPr="007D06F5">
        <w:rPr>
          <w:sz w:val="22"/>
          <w:szCs w:val="22"/>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A4620B" w:rsidRPr="007D06F5" w:rsidRDefault="00A4620B" w:rsidP="00A538EB">
      <w:pPr>
        <w:pStyle w:val="a3"/>
        <w:spacing w:before="0" w:beforeAutospacing="0" w:after="0"/>
        <w:ind w:firstLine="709"/>
        <w:rPr>
          <w:b/>
          <w:sz w:val="22"/>
          <w:szCs w:val="22"/>
        </w:rPr>
      </w:pPr>
      <w:r w:rsidRPr="007D06F5">
        <w:rPr>
          <w:b/>
          <w:sz w:val="22"/>
          <w:szCs w:val="22"/>
        </w:rPr>
        <w:t>1.2. Круг заявителей</w:t>
      </w:r>
    </w:p>
    <w:p w:rsidR="00A4620B" w:rsidRPr="00CE6D5A" w:rsidRDefault="00A4620B" w:rsidP="00CE6D5A">
      <w:pPr>
        <w:ind w:firstLine="709"/>
        <w:jc w:val="both"/>
      </w:pPr>
      <w:r w:rsidRPr="00CE6D5A">
        <w:t>Заявителем муниципальной услуги могут быть граждане Российской Федерации, проживающие в сельской местности, в том числе молодые семьи и молодые специалисты, проживающие и работающие на селе либо изъявившие желание переехать на постоянное место жительства в сельскую местность и работать там (далее заявители).</w:t>
      </w:r>
    </w:p>
    <w:p w:rsidR="00A4620B" w:rsidRPr="00CE6D5A" w:rsidRDefault="00A4620B" w:rsidP="00CE6D5A">
      <w:pPr>
        <w:ind w:firstLine="709"/>
        <w:jc w:val="both"/>
      </w:pPr>
      <w:r w:rsidRPr="00CE6D5A">
        <w:t>а) постоянно проживающие и осуществляющие трудовую деятельность (основное место работы) в сельской местности на территории Турковского муниципального района;</w:t>
      </w:r>
    </w:p>
    <w:p w:rsidR="00A4620B" w:rsidRPr="00CE6D5A" w:rsidRDefault="00A4620B" w:rsidP="00CE6D5A">
      <w:pPr>
        <w:ind w:firstLine="709"/>
        <w:jc w:val="both"/>
      </w:pPr>
      <w:proofErr w:type="gramStart"/>
      <w:r w:rsidRPr="00CE6D5A">
        <w:t>б) член молодой семьи, под которым понимается состоящее в зарегистрированном браке лицо в возрасте на дату подачи заявления не старше 35 лет, в том числе неполной молодой семьи, состоящей из одного родителя, чей возраст на дату подачи заявления не превышает 35 лет, и одного или более детей, в том числе усыновленных, (в случае если хотя бы один из членов молодой</w:t>
      </w:r>
      <w:proofErr w:type="gramEnd"/>
      <w:r w:rsidRPr="00CE6D5A">
        <w:t xml:space="preserve"> семьи (родитель в неполной молодой семье) работает по трудовому договору или осуществляет индивидуальную предпринимательскую деятельность в агропромышленном комплексе или социальной сфере (основное место работы) в сельской местности и семья постоянно проживает в сельской местности на территории Турковского муниципального района); </w:t>
      </w:r>
    </w:p>
    <w:p w:rsidR="00A4620B" w:rsidRPr="00CE6D5A" w:rsidRDefault="00A4620B" w:rsidP="00CE6D5A">
      <w:pPr>
        <w:ind w:firstLine="709"/>
        <w:jc w:val="both"/>
      </w:pPr>
      <w:proofErr w:type="gramStart"/>
      <w:r w:rsidRPr="00CE6D5A">
        <w:t xml:space="preserve">в) молодой специалист, под которым понимается одиноко проживающее или состоящее в браке лицо в возрасте на дату подачи заявления не старше 35 лет, имеющее </w:t>
      </w:r>
      <w:r w:rsidRPr="00CE6D5A">
        <w:lastRenderedPageBreak/>
        <w:t>законченное высшее (среднее, начальное) профессиональное образование, (в случае если он работает по трудовому договору или осуществляет индивидуальную предпринимательскую деятельность в агропромышленном комплексе или социальной сфере (основное место работы) в сельской местности и постоянно проживает в сельской</w:t>
      </w:r>
      <w:proofErr w:type="gramEnd"/>
      <w:r w:rsidRPr="00CE6D5A">
        <w:t xml:space="preserve"> местности на территории Турковского муниципального района).</w:t>
      </w:r>
    </w:p>
    <w:p w:rsidR="00A4620B" w:rsidRPr="00CE6D5A" w:rsidRDefault="00A4620B" w:rsidP="00CE6D5A">
      <w:pPr>
        <w:ind w:firstLine="709"/>
        <w:jc w:val="both"/>
      </w:pPr>
      <w:r w:rsidRPr="00CE6D5A">
        <w:t>От имени заявителя могут выступать его уполномоченные представители.</w:t>
      </w:r>
    </w:p>
    <w:p w:rsidR="00A4620B" w:rsidRPr="007D06F5" w:rsidRDefault="00A4620B"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A4620B" w:rsidRPr="00CE6D5A" w:rsidRDefault="00A4620B" w:rsidP="00CE6D5A">
      <w:pPr>
        <w:ind w:firstLine="709"/>
        <w:jc w:val="both"/>
      </w:pPr>
      <w:r w:rsidRPr="00CE6D5A">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A4620B" w:rsidRPr="00CE6D5A" w:rsidRDefault="00A4620B" w:rsidP="00CE6D5A">
      <w:pPr>
        <w:ind w:firstLine="709"/>
        <w:jc w:val="both"/>
      </w:pPr>
      <w:r w:rsidRPr="00CE6D5A">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CE6D5A">
        <w:t>р.п</w:t>
      </w:r>
      <w:proofErr w:type="spellEnd"/>
      <w:r w:rsidRPr="00CE6D5A">
        <w:t xml:space="preserve">. Турки, ул. </w:t>
      </w:r>
      <w:proofErr w:type="gramStart"/>
      <w:r w:rsidRPr="00CE6D5A">
        <w:t>Советская</w:t>
      </w:r>
      <w:proofErr w:type="gramEnd"/>
      <w:r w:rsidRPr="00CE6D5A">
        <w:t xml:space="preserve">, д.26. </w:t>
      </w:r>
    </w:p>
    <w:p w:rsidR="00A4620B" w:rsidRPr="00CE6D5A" w:rsidRDefault="00A4620B" w:rsidP="00CE6D5A">
      <w:pPr>
        <w:ind w:firstLine="709"/>
        <w:jc w:val="both"/>
      </w:pPr>
      <w:r w:rsidRPr="00CE6D5A">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A4620B" w:rsidRPr="00CE6D5A" w:rsidRDefault="00A4620B" w:rsidP="00CE6D5A">
      <w:pPr>
        <w:ind w:firstLine="709"/>
        <w:jc w:val="both"/>
      </w:pPr>
      <w:r w:rsidRPr="00CE6D5A">
        <w:t xml:space="preserve">понедельник-пятница с 08.00 до 17.00 (перерыв с 12.00 до 13.00), суббота-воскресенье – выходные дни. </w:t>
      </w:r>
    </w:p>
    <w:p w:rsidR="00A4620B" w:rsidRPr="00CE6D5A" w:rsidRDefault="00A4620B" w:rsidP="00CE6D5A">
      <w:pPr>
        <w:ind w:firstLine="709"/>
        <w:jc w:val="both"/>
      </w:pPr>
      <w:r w:rsidRPr="00CE6D5A">
        <w:t>Справочный телефон/факс: 8(84543) 2-13-56/8(84543) 2-27-38.</w:t>
      </w:r>
    </w:p>
    <w:p w:rsidR="00A4620B" w:rsidRPr="00CE6D5A" w:rsidRDefault="00A4620B" w:rsidP="00CE6D5A">
      <w:pPr>
        <w:ind w:firstLine="709"/>
        <w:jc w:val="both"/>
      </w:pPr>
      <w:r w:rsidRPr="00CE6D5A">
        <w:t>Официальный сайт администрации Турковского муниципального района в информационно - коммуникационной сети «Интернет»: www.turki.sarmo.ru.</w:t>
      </w:r>
    </w:p>
    <w:p w:rsidR="00A4620B" w:rsidRPr="00CE6D5A" w:rsidRDefault="00A4620B" w:rsidP="00CE6D5A">
      <w:pPr>
        <w:ind w:firstLine="709"/>
        <w:jc w:val="both"/>
      </w:pPr>
      <w:r w:rsidRPr="00CE6D5A">
        <w:t>Электронная почта: Gkhturki@gmail.com.</w:t>
      </w:r>
    </w:p>
    <w:p w:rsidR="00A4620B" w:rsidRPr="00CE6D5A" w:rsidRDefault="00A4620B" w:rsidP="00CE6D5A">
      <w:pPr>
        <w:ind w:firstLine="709"/>
        <w:jc w:val="both"/>
      </w:pPr>
      <w:r w:rsidRPr="00CE6D5A">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w:t>
      </w:r>
    </w:p>
    <w:p w:rsidR="00A4620B" w:rsidRPr="00CE6D5A" w:rsidRDefault="00A4620B" w:rsidP="00CE6D5A">
      <w:pPr>
        <w:ind w:firstLine="709"/>
        <w:jc w:val="both"/>
      </w:pPr>
      <w:r w:rsidRPr="00CE6D5A">
        <w:t xml:space="preserve">Кроме того, информация по вопросам предоставления муниципальной услуги размещается </w:t>
      </w:r>
      <w:proofErr w:type="gramStart"/>
      <w:r w:rsidRPr="00CE6D5A">
        <w:t>на</w:t>
      </w:r>
      <w:proofErr w:type="gramEnd"/>
      <w:r w:rsidRPr="00CE6D5A">
        <w:t>:</w:t>
      </w:r>
    </w:p>
    <w:p w:rsidR="00A4620B" w:rsidRPr="00CE6D5A" w:rsidRDefault="00A4620B" w:rsidP="00CE6D5A">
      <w:pPr>
        <w:ind w:firstLine="709"/>
        <w:jc w:val="both"/>
      </w:pPr>
      <w:r w:rsidRPr="00CE6D5A">
        <w:t xml:space="preserve">официальном </w:t>
      </w:r>
      <w:proofErr w:type="gramStart"/>
      <w:r w:rsidRPr="00CE6D5A">
        <w:t>сайте</w:t>
      </w:r>
      <w:proofErr w:type="gramEnd"/>
      <w:r w:rsidRPr="00CE6D5A">
        <w:t xml:space="preserve"> администрации Турковского муниципального района в информационно - коммуникационной сети «Интернет»: www.turki.sarmo.ru;</w:t>
      </w:r>
    </w:p>
    <w:p w:rsidR="00A4620B" w:rsidRPr="00CE6D5A" w:rsidRDefault="00A4620B" w:rsidP="00CE6D5A">
      <w:pPr>
        <w:ind w:firstLine="709"/>
        <w:jc w:val="both"/>
      </w:pPr>
      <w:r w:rsidRPr="00CE6D5A">
        <w:t xml:space="preserve">справочно-информационном </w:t>
      </w:r>
      <w:proofErr w:type="gramStart"/>
      <w:r w:rsidRPr="00CE6D5A">
        <w:t>портале</w:t>
      </w:r>
      <w:proofErr w:type="gramEnd"/>
      <w:r w:rsidRPr="00CE6D5A">
        <w:t xml:space="preserve"> «Государственные и муниципальные услуги»: www.gosuslugi.ru;</w:t>
      </w:r>
    </w:p>
    <w:p w:rsidR="00A4620B" w:rsidRPr="00CE6D5A" w:rsidRDefault="00A4620B" w:rsidP="00CE6D5A">
      <w:pPr>
        <w:ind w:firstLine="709"/>
        <w:jc w:val="both"/>
      </w:pPr>
      <w:proofErr w:type="gramStart"/>
      <w:r w:rsidRPr="00CE6D5A">
        <w:t>портале</w:t>
      </w:r>
      <w:proofErr w:type="gramEnd"/>
      <w:r w:rsidRPr="00CE6D5A">
        <w:t xml:space="preserve"> государственных и муниципальных услуг Саратовской области www.pgu.saratov.gov.ru;</w:t>
      </w:r>
    </w:p>
    <w:p w:rsidR="00A4620B" w:rsidRPr="00CE6D5A" w:rsidRDefault="00A4620B" w:rsidP="00CE6D5A">
      <w:pPr>
        <w:ind w:firstLine="709"/>
        <w:jc w:val="both"/>
      </w:pPr>
      <w:r w:rsidRPr="00CE6D5A">
        <w:t xml:space="preserve">информационных </w:t>
      </w:r>
      <w:proofErr w:type="gramStart"/>
      <w:r w:rsidRPr="00CE6D5A">
        <w:t>стендах</w:t>
      </w:r>
      <w:proofErr w:type="gramEnd"/>
      <w:r w:rsidRPr="00CE6D5A">
        <w:t xml:space="preserve"> в местах предоставления муниципальной услуги, доступных для заявителей.</w:t>
      </w:r>
    </w:p>
    <w:p w:rsidR="00A4620B" w:rsidRPr="00CE6D5A" w:rsidRDefault="00A4620B" w:rsidP="00CE6D5A">
      <w:pPr>
        <w:ind w:firstLine="709"/>
        <w:jc w:val="both"/>
      </w:pPr>
      <w:r w:rsidRPr="00CE6D5A">
        <w:t>1.3.5. Информирование по вопросам предоставления муниципальной услуги осуществляется следующими способами:</w:t>
      </w:r>
    </w:p>
    <w:p w:rsidR="00A4620B" w:rsidRPr="00CE6D5A" w:rsidRDefault="00A4620B" w:rsidP="00CE6D5A">
      <w:pPr>
        <w:ind w:firstLine="709"/>
        <w:jc w:val="both"/>
      </w:pPr>
      <w:r w:rsidRPr="00CE6D5A">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A4620B" w:rsidRPr="00CE6D5A" w:rsidRDefault="00A4620B" w:rsidP="00CE6D5A">
      <w:pPr>
        <w:ind w:firstLine="709"/>
        <w:jc w:val="both"/>
      </w:pPr>
      <w:r w:rsidRPr="00CE6D5A">
        <w:t>индивидуальное устное информирование по телефону;</w:t>
      </w:r>
    </w:p>
    <w:p w:rsidR="00A4620B" w:rsidRPr="00CE6D5A" w:rsidRDefault="00A4620B" w:rsidP="00CE6D5A">
      <w:pPr>
        <w:ind w:firstLine="709"/>
        <w:jc w:val="both"/>
      </w:pPr>
      <w:r w:rsidRPr="00CE6D5A">
        <w:t>индивидуальное информирование в письменной форме, в том числе в форме электронного документа;</w:t>
      </w:r>
    </w:p>
    <w:p w:rsidR="00A4620B" w:rsidRPr="00CE6D5A" w:rsidRDefault="00A4620B" w:rsidP="00CE6D5A">
      <w:pPr>
        <w:ind w:firstLine="709"/>
        <w:jc w:val="both"/>
      </w:pPr>
      <w:r w:rsidRPr="00CE6D5A">
        <w:t>публичное письменное информирование;</w:t>
      </w:r>
    </w:p>
    <w:p w:rsidR="00A4620B" w:rsidRPr="00CE6D5A" w:rsidRDefault="00A4620B" w:rsidP="00CE6D5A">
      <w:pPr>
        <w:ind w:firstLine="709"/>
        <w:jc w:val="both"/>
      </w:pPr>
      <w:r w:rsidRPr="00CE6D5A">
        <w:t xml:space="preserve">публичное устное информирование. </w:t>
      </w:r>
    </w:p>
    <w:p w:rsidR="00A4620B" w:rsidRPr="007D06F5" w:rsidRDefault="00A4620B" w:rsidP="00A538EB">
      <w:pPr>
        <w:pStyle w:val="a3"/>
        <w:spacing w:before="0" w:beforeAutospacing="0" w:after="0"/>
        <w:ind w:firstLine="709"/>
        <w:jc w:val="center"/>
        <w:rPr>
          <w:b/>
          <w:sz w:val="22"/>
          <w:szCs w:val="22"/>
        </w:rPr>
      </w:pPr>
      <w:r w:rsidRPr="007D06F5">
        <w:rPr>
          <w:b/>
          <w:sz w:val="22"/>
          <w:szCs w:val="22"/>
        </w:rPr>
        <w:t>2. СТАНДАРТ ПРЕДОСТАВЛЕНИЯ МУНИЦИПАЛЬНОЙ УСЛУГИ</w:t>
      </w:r>
    </w:p>
    <w:p w:rsidR="00A4620B" w:rsidRPr="007D06F5" w:rsidRDefault="00A4620B" w:rsidP="00A538EB">
      <w:pPr>
        <w:ind w:firstLine="709"/>
        <w:rPr>
          <w:b/>
          <w:sz w:val="22"/>
          <w:szCs w:val="22"/>
        </w:rPr>
      </w:pPr>
      <w:r w:rsidRPr="007D06F5">
        <w:rPr>
          <w:b/>
          <w:sz w:val="22"/>
          <w:szCs w:val="22"/>
        </w:rPr>
        <w:t>2.1. Наименование муниципальной услуги</w:t>
      </w:r>
    </w:p>
    <w:p w:rsidR="00A4620B" w:rsidRPr="007D06F5" w:rsidRDefault="00A4620B" w:rsidP="00A538EB">
      <w:pPr>
        <w:ind w:firstLine="709"/>
        <w:rPr>
          <w:sz w:val="22"/>
          <w:szCs w:val="22"/>
        </w:rPr>
      </w:pPr>
      <w:r w:rsidRPr="007D06F5">
        <w:rPr>
          <w:sz w:val="22"/>
          <w:szCs w:val="22"/>
        </w:rPr>
        <w:t xml:space="preserve">Наименование муниципальной услуги - </w:t>
      </w:r>
      <w:r w:rsidRPr="007D06F5">
        <w:rPr>
          <w:bCs/>
          <w:sz w:val="22"/>
          <w:szCs w:val="22"/>
        </w:rPr>
        <w:t>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w:t>
      </w:r>
      <w:r w:rsidRPr="007D06F5">
        <w:rPr>
          <w:sz w:val="22"/>
          <w:szCs w:val="22"/>
        </w:rPr>
        <w:t>.</w:t>
      </w:r>
    </w:p>
    <w:p w:rsidR="00A4620B" w:rsidRPr="007D06F5" w:rsidRDefault="00A4620B" w:rsidP="00A538EB">
      <w:pPr>
        <w:ind w:firstLine="709"/>
        <w:rPr>
          <w:b/>
          <w:sz w:val="22"/>
          <w:szCs w:val="22"/>
        </w:rPr>
      </w:pPr>
      <w:r w:rsidRPr="007D06F5">
        <w:rPr>
          <w:b/>
          <w:sz w:val="22"/>
          <w:szCs w:val="22"/>
        </w:rPr>
        <w:t>2.2. Наименование муниципального органа, предоставляющего муниципальную услугу</w:t>
      </w:r>
    </w:p>
    <w:p w:rsidR="00A4620B" w:rsidRPr="007D06F5" w:rsidRDefault="00A4620B" w:rsidP="00A538EB">
      <w:pPr>
        <w:ind w:firstLine="709"/>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A4620B" w:rsidRPr="007D06F5" w:rsidRDefault="00A4620B" w:rsidP="00A538EB">
      <w:pPr>
        <w:ind w:firstLine="709"/>
        <w:rPr>
          <w:sz w:val="22"/>
          <w:szCs w:val="22"/>
        </w:rPr>
      </w:pPr>
      <w:r w:rsidRPr="007D06F5">
        <w:rPr>
          <w:sz w:val="22"/>
          <w:szCs w:val="22"/>
        </w:rPr>
        <w:lastRenderedPageBreak/>
        <w:t>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администрации Турковского муниципального района (далее - управление).</w:t>
      </w:r>
    </w:p>
    <w:p w:rsidR="00A4620B" w:rsidRPr="007D06F5" w:rsidRDefault="00A4620B" w:rsidP="00A538EB">
      <w:pPr>
        <w:ind w:firstLine="709"/>
        <w:rPr>
          <w:b/>
          <w:sz w:val="22"/>
          <w:szCs w:val="22"/>
        </w:rPr>
      </w:pPr>
      <w:r w:rsidRPr="007D06F5">
        <w:rPr>
          <w:b/>
          <w:sz w:val="22"/>
          <w:szCs w:val="22"/>
        </w:rPr>
        <w:t xml:space="preserve">2.3. Результат предоставления муниципальной услуги </w:t>
      </w:r>
    </w:p>
    <w:p w:rsidR="00A4620B" w:rsidRPr="007D06F5" w:rsidRDefault="00A4620B" w:rsidP="00A538EB">
      <w:pPr>
        <w:autoSpaceDE w:val="0"/>
        <w:autoSpaceDN w:val="0"/>
        <w:adjustRightInd w:val="0"/>
        <w:ind w:firstLine="709"/>
        <w:rPr>
          <w:sz w:val="22"/>
          <w:szCs w:val="22"/>
        </w:rPr>
      </w:pPr>
      <w:r w:rsidRPr="007D06F5">
        <w:rPr>
          <w:sz w:val="22"/>
          <w:szCs w:val="22"/>
        </w:rPr>
        <w:t>Результатом предоставления муниципальной услуги является:</w:t>
      </w:r>
    </w:p>
    <w:p w:rsidR="00A4620B" w:rsidRPr="007D06F5" w:rsidRDefault="00A4620B" w:rsidP="00A538EB">
      <w:pPr>
        <w:autoSpaceDE w:val="0"/>
        <w:autoSpaceDN w:val="0"/>
        <w:adjustRightInd w:val="0"/>
        <w:ind w:firstLine="709"/>
        <w:rPr>
          <w:sz w:val="22"/>
          <w:szCs w:val="22"/>
        </w:rPr>
      </w:pPr>
      <w:r w:rsidRPr="007D06F5">
        <w:rPr>
          <w:sz w:val="22"/>
          <w:szCs w:val="22"/>
        </w:rPr>
        <w:t>- признание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w:t>
      </w:r>
    </w:p>
    <w:p w:rsidR="00A4620B" w:rsidRPr="007D06F5" w:rsidRDefault="00A4620B" w:rsidP="00A538EB">
      <w:pPr>
        <w:autoSpaceDE w:val="0"/>
        <w:autoSpaceDN w:val="0"/>
        <w:adjustRightInd w:val="0"/>
        <w:ind w:firstLine="709"/>
        <w:rPr>
          <w:sz w:val="22"/>
          <w:szCs w:val="22"/>
        </w:rPr>
      </w:pPr>
      <w:r w:rsidRPr="007D06F5">
        <w:rPr>
          <w:sz w:val="22"/>
          <w:szCs w:val="22"/>
        </w:rPr>
        <w:t>- отказ в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w:t>
      </w:r>
    </w:p>
    <w:p w:rsidR="00A4620B" w:rsidRPr="007D06F5" w:rsidRDefault="00A4620B" w:rsidP="00A538EB">
      <w:pPr>
        <w:ind w:firstLine="709"/>
        <w:rPr>
          <w:b/>
          <w:sz w:val="22"/>
          <w:szCs w:val="22"/>
        </w:rPr>
      </w:pPr>
      <w:r w:rsidRPr="007D06F5">
        <w:rPr>
          <w:b/>
          <w:sz w:val="22"/>
          <w:szCs w:val="22"/>
        </w:rPr>
        <w:t>2.4. Сроки предоставления муниципальной услуги</w:t>
      </w:r>
    </w:p>
    <w:p w:rsidR="00A4620B" w:rsidRPr="007D06F5" w:rsidRDefault="00A4620B" w:rsidP="00A538EB">
      <w:pPr>
        <w:ind w:firstLine="709"/>
        <w:rPr>
          <w:sz w:val="22"/>
          <w:szCs w:val="22"/>
        </w:rPr>
      </w:pPr>
      <w:r w:rsidRPr="007D06F5">
        <w:rPr>
          <w:sz w:val="22"/>
          <w:szCs w:val="22"/>
        </w:rPr>
        <w:t>Срок предоставления муниципальной услуги не должен превышать 30 календарных дней со дня получения заявления о предоставлении муниципальной услуги.</w:t>
      </w:r>
    </w:p>
    <w:p w:rsidR="00A4620B" w:rsidRPr="007D06F5" w:rsidRDefault="00A4620B" w:rsidP="00A538EB">
      <w:pPr>
        <w:ind w:firstLine="709"/>
        <w:rPr>
          <w:b/>
          <w:sz w:val="22"/>
          <w:szCs w:val="22"/>
        </w:rPr>
      </w:pPr>
      <w:r w:rsidRPr="007D06F5">
        <w:rPr>
          <w:b/>
          <w:sz w:val="22"/>
          <w:szCs w:val="22"/>
        </w:rPr>
        <w:t>2.5. Правовые основания для предоставления муниципальной услуги</w:t>
      </w:r>
    </w:p>
    <w:p w:rsidR="00A4620B" w:rsidRPr="007D06F5" w:rsidRDefault="00A4620B" w:rsidP="00A538EB">
      <w:pPr>
        <w:pStyle w:val="a4"/>
        <w:ind w:firstLine="709"/>
        <w:jc w:val="both"/>
        <w:rPr>
          <w:rFonts w:ascii="Times New Roman" w:hAnsi="Times New Roman"/>
        </w:rPr>
      </w:pPr>
      <w:r w:rsidRPr="007D06F5">
        <w:rPr>
          <w:rFonts w:ascii="Times New Roman" w:hAnsi="Times New Roman"/>
        </w:rPr>
        <w:t xml:space="preserve">Предоставление муниципальной услуги осуществляется в соответствии с: </w:t>
      </w:r>
    </w:p>
    <w:p w:rsidR="00A4620B" w:rsidRPr="007D06F5" w:rsidRDefault="00A4620B" w:rsidP="00A538EB">
      <w:pPr>
        <w:pStyle w:val="a4"/>
        <w:ind w:firstLine="709"/>
        <w:jc w:val="both"/>
        <w:rPr>
          <w:rFonts w:ascii="Times New Roman" w:hAnsi="Times New Roman"/>
        </w:rPr>
      </w:pPr>
      <w:r w:rsidRPr="007D06F5">
        <w:rPr>
          <w:rFonts w:ascii="Times New Roman" w:hAnsi="Times New Roman"/>
        </w:rPr>
        <w:t>- Жилищным кодексом Российской Федерации от 29 декабря 2004 г. №188-ФЗ (первоначальный текст опубликован в официальных изданиях «Российская газета» от 12 января 2005 г. №1, «Парламентская газета» от 15 января 2005 г. №7-8, «Собрание законодательства Российской Федерации» от 3 января 2005 г. №1 (часть I) ст. 14);</w:t>
      </w:r>
    </w:p>
    <w:p w:rsidR="00A4620B" w:rsidRPr="007D06F5" w:rsidRDefault="00A4620B" w:rsidP="00A538EB">
      <w:pPr>
        <w:pStyle w:val="a4"/>
        <w:ind w:firstLine="709"/>
        <w:jc w:val="both"/>
        <w:rPr>
          <w:rFonts w:ascii="Times New Roman" w:hAnsi="Times New Roman"/>
        </w:rPr>
      </w:pPr>
      <w:r w:rsidRPr="007D06F5">
        <w:rPr>
          <w:rFonts w:ascii="Times New Roman" w:hAnsi="Times New Roman"/>
        </w:rPr>
        <w:t>- Федеральным законом от 2 мая 2006г. №59-ФЗ «О порядке рассмотрения обращений граждан Российской Федерации» (текст опубликован в Собрании законодательства Российской Федерации 8 мая 2006г. №19, ст.2060);</w:t>
      </w:r>
    </w:p>
    <w:p w:rsidR="00A4620B" w:rsidRPr="007D06F5" w:rsidRDefault="00A4620B" w:rsidP="00A538EB">
      <w:pPr>
        <w:pStyle w:val="a4"/>
        <w:ind w:firstLine="709"/>
        <w:jc w:val="both"/>
        <w:rPr>
          <w:rFonts w:ascii="Times New Roman" w:hAnsi="Times New Roman"/>
        </w:rPr>
      </w:pPr>
      <w:r w:rsidRPr="007D06F5">
        <w:rPr>
          <w:rFonts w:ascii="Times New Roman" w:hAnsi="Times New Roman"/>
        </w:rPr>
        <w:t>- Федеральным законом от 27 июля 2006г. №152-ФЗ «О персональных данных» (текст опубликован в изданиях «Российская газета» от 29 июля 2006 г. №165, «Собрание законодательства Российской Федерации» от 31 июля 2006г. №31 (1 ч.), ст. 3451, «Парламентская газета» от 3 августа 2006г. №126-127);</w:t>
      </w:r>
    </w:p>
    <w:p w:rsidR="00A4620B" w:rsidRPr="007D06F5" w:rsidRDefault="00A4620B" w:rsidP="00A538EB">
      <w:pPr>
        <w:pStyle w:val="a4"/>
        <w:ind w:firstLine="709"/>
        <w:jc w:val="both"/>
        <w:rPr>
          <w:rFonts w:ascii="Times New Roman" w:hAnsi="Times New Roman"/>
        </w:rPr>
      </w:pPr>
      <w:r w:rsidRPr="007D06F5">
        <w:rPr>
          <w:rFonts w:ascii="Times New Roman" w:hAnsi="Times New Roman"/>
        </w:rPr>
        <w:t>- Федеральным законом от 27 июля 2010г.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2010г. №168, «Собрание законодательства Российской Федерации» от 2 августа 2010г. №31);</w:t>
      </w:r>
    </w:p>
    <w:p w:rsidR="00A4620B" w:rsidRPr="007D06F5" w:rsidRDefault="00A4620B" w:rsidP="00A538EB">
      <w:pPr>
        <w:pStyle w:val="a4"/>
        <w:ind w:firstLine="709"/>
        <w:jc w:val="both"/>
        <w:rPr>
          <w:rFonts w:ascii="Times New Roman" w:hAnsi="Times New Roman"/>
        </w:rPr>
      </w:pPr>
      <w:r w:rsidRPr="007D06F5">
        <w:rPr>
          <w:rFonts w:ascii="Times New Roman" w:hAnsi="Times New Roman"/>
        </w:rPr>
        <w:t>- Постановление Правительства РФ от 15 июля 2013 года № 598 «О федеральной целевой программе «Устойчивое развитие сельских территорий на 2014 - 2017 годы и на период до 2020 года»;</w:t>
      </w:r>
    </w:p>
    <w:p w:rsidR="00A4620B" w:rsidRPr="007D06F5" w:rsidRDefault="00A4620B" w:rsidP="00A538EB">
      <w:pPr>
        <w:pStyle w:val="a4"/>
        <w:ind w:firstLine="709"/>
        <w:jc w:val="both"/>
        <w:rPr>
          <w:rFonts w:ascii="Times New Roman" w:hAnsi="Times New Roman"/>
        </w:rPr>
      </w:pPr>
      <w:r w:rsidRPr="007D06F5">
        <w:rPr>
          <w:rFonts w:ascii="Times New Roman" w:hAnsi="Times New Roman"/>
        </w:rPr>
        <w:t>- Уставом Турковского муниципального района.</w:t>
      </w:r>
    </w:p>
    <w:p w:rsidR="00A4620B" w:rsidRPr="007D06F5" w:rsidRDefault="00A4620B" w:rsidP="00A538EB">
      <w:pPr>
        <w:ind w:firstLine="709"/>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A4620B" w:rsidRPr="007D06F5" w:rsidRDefault="00A4620B" w:rsidP="002D03D2">
      <w:pPr>
        <w:ind w:firstLine="709"/>
        <w:jc w:val="both"/>
        <w:rPr>
          <w:sz w:val="22"/>
          <w:szCs w:val="22"/>
        </w:rPr>
      </w:pPr>
      <w:r w:rsidRPr="007D06F5">
        <w:rPr>
          <w:sz w:val="22"/>
          <w:szCs w:val="22"/>
        </w:rPr>
        <w:t>2.6.1. Для предоставления муниципальной услуги необходимы следующие документы:</w:t>
      </w:r>
    </w:p>
    <w:p w:rsidR="00A4620B" w:rsidRPr="007D06F5" w:rsidRDefault="00A4620B" w:rsidP="002D03D2">
      <w:pPr>
        <w:ind w:firstLine="709"/>
        <w:jc w:val="both"/>
        <w:rPr>
          <w:sz w:val="22"/>
          <w:szCs w:val="22"/>
        </w:rPr>
      </w:pPr>
      <w:r w:rsidRPr="007D06F5">
        <w:rPr>
          <w:sz w:val="22"/>
          <w:szCs w:val="22"/>
        </w:rPr>
        <w:t>1. Заявление о признании заявителя нуждающимся в улучшении жилищных условий в рамках федеральной целевой программы «Устойчивое развитие сельских территорий на 2014 -2017 годы и на период до 2020 года» по форме, утвержденной постановлением Правительства РФ от 15 июля 2013 года №598. Форма заявления приводится в приложении №1 к настоящему административному регламенту;</w:t>
      </w:r>
    </w:p>
    <w:p w:rsidR="00A4620B" w:rsidRPr="007D06F5" w:rsidRDefault="00A4620B" w:rsidP="002D03D2">
      <w:pPr>
        <w:ind w:firstLine="709"/>
        <w:jc w:val="both"/>
        <w:rPr>
          <w:sz w:val="22"/>
          <w:szCs w:val="22"/>
        </w:rPr>
      </w:pPr>
      <w:r w:rsidRPr="007D06F5">
        <w:rPr>
          <w:sz w:val="22"/>
          <w:szCs w:val="22"/>
        </w:rPr>
        <w:t>2. Копии документов, удостоверяющих личность заявителя (и всех членов его семьи, в случае их наличия);</w:t>
      </w:r>
    </w:p>
    <w:p w:rsidR="00A4620B" w:rsidRPr="007D06F5" w:rsidRDefault="00A4620B" w:rsidP="002D03D2">
      <w:pPr>
        <w:ind w:firstLine="709"/>
        <w:jc w:val="both"/>
        <w:rPr>
          <w:sz w:val="22"/>
          <w:szCs w:val="22"/>
        </w:rPr>
      </w:pPr>
      <w:r w:rsidRPr="007D06F5">
        <w:rPr>
          <w:sz w:val="22"/>
          <w:szCs w:val="22"/>
        </w:rPr>
        <w:t>3. Справка о зарегистрированных лицах и лицах, снятых с регистрационного учета, но сохранивших право пользования жилым помещением;</w:t>
      </w:r>
    </w:p>
    <w:p w:rsidR="00A4620B" w:rsidRPr="007D06F5" w:rsidRDefault="00A4620B" w:rsidP="002D03D2">
      <w:pPr>
        <w:ind w:firstLine="709"/>
        <w:jc w:val="both"/>
        <w:rPr>
          <w:sz w:val="22"/>
          <w:szCs w:val="22"/>
        </w:rPr>
      </w:pPr>
      <w:r w:rsidRPr="007D06F5">
        <w:rPr>
          <w:sz w:val="22"/>
          <w:szCs w:val="22"/>
        </w:rPr>
        <w:t>4. Копии правоустанавливающих документов на жилое помещение по месту регистрации заявителя (всех членов его семьи, в случае их наличия);</w:t>
      </w:r>
    </w:p>
    <w:p w:rsidR="00A4620B" w:rsidRPr="007D06F5" w:rsidRDefault="00A4620B" w:rsidP="002D03D2">
      <w:pPr>
        <w:ind w:firstLine="709"/>
        <w:jc w:val="both"/>
        <w:rPr>
          <w:sz w:val="22"/>
          <w:szCs w:val="22"/>
        </w:rPr>
      </w:pPr>
      <w:r w:rsidRPr="007D06F5">
        <w:rPr>
          <w:sz w:val="22"/>
          <w:szCs w:val="22"/>
        </w:rPr>
        <w:t xml:space="preserve">5. Документы, подтверждающие состав семьи заявителя (копия свидетельства о браке, копия свидетельства о расторжении брака, копии свидетельств о рождении всех членов семьи, копия решения суда о признании гражданина членом семьи заявителя); </w:t>
      </w:r>
    </w:p>
    <w:p w:rsidR="00A4620B" w:rsidRPr="007D06F5" w:rsidRDefault="00A4620B" w:rsidP="002D03D2">
      <w:pPr>
        <w:ind w:firstLine="709"/>
        <w:jc w:val="both"/>
        <w:rPr>
          <w:sz w:val="22"/>
          <w:szCs w:val="22"/>
        </w:rPr>
      </w:pPr>
      <w:r w:rsidRPr="007D06F5">
        <w:rPr>
          <w:sz w:val="22"/>
          <w:szCs w:val="22"/>
        </w:rPr>
        <w:t>6. Справки организации, осуществляющей техническую инвентаризацию, подтверждающие наличие (отсутствие) жилых помещений в собственности заявителя (и членов его семьи), рожденного(-ых) до 1 января 1998 года, в том числе выданные на фамилию, имя, отчество, имевшиеся у них до их изменения (срок действия справки - 90 дней);</w:t>
      </w:r>
    </w:p>
    <w:p w:rsidR="00A4620B" w:rsidRPr="007D06F5" w:rsidRDefault="00A4620B" w:rsidP="002D03D2">
      <w:pPr>
        <w:ind w:firstLine="709"/>
        <w:jc w:val="both"/>
        <w:rPr>
          <w:sz w:val="22"/>
          <w:szCs w:val="22"/>
        </w:rPr>
      </w:pPr>
      <w:r w:rsidRPr="007D06F5">
        <w:rPr>
          <w:sz w:val="22"/>
          <w:szCs w:val="22"/>
        </w:rPr>
        <w:t>7. Копия страхового свидетельства государственного пенсионного страхования заявителя (и всех членов его семьи, в случае их наличия);</w:t>
      </w:r>
    </w:p>
    <w:p w:rsidR="00A4620B" w:rsidRPr="007D06F5" w:rsidRDefault="00A4620B" w:rsidP="002D03D2">
      <w:pPr>
        <w:ind w:firstLine="709"/>
        <w:jc w:val="both"/>
        <w:rPr>
          <w:sz w:val="22"/>
          <w:szCs w:val="22"/>
        </w:rPr>
      </w:pPr>
      <w:r w:rsidRPr="007D06F5">
        <w:rPr>
          <w:sz w:val="22"/>
          <w:szCs w:val="22"/>
        </w:rPr>
        <w:lastRenderedPageBreak/>
        <w:t>8. Документы, подтверждающие размер и источник доходов заявителя (и всех членов его семьи, в случае их наличия) (срок действия документов - 30 дней);</w:t>
      </w:r>
    </w:p>
    <w:p w:rsidR="00A4620B" w:rsidRPr="007D06F5" w:rsidRDefault="00A4620B" w:rsidP="002D03D2">
      <w:pPr>
        <w:ind w:firstLine="709"/>
        <w:jc w:val="both"/>
        <w:rPr>
          <w:sz w:val="22"/>
          <w:szCs w:val="22"/>
        </w:rPr>
      </w:pPr>
      <w:r w:rsidRPr="007D06F5">
        <w:rPr>
          <w:sz w:val="22"/>
          <w:szCs w:val="22"/>
        </w:rPr>
        <w:t>9. Копии правоустанавливающих документов о недвижимом имуществе заявителя (всех членов его семьи, в случае их наличия);</w:t>
      </w:r>
    </w:p>
    <w:p w:rsidR="00A4620B" w:rsidRPr="007D06F5" w:rsidRDefault="00A4620B" w:rsidP="002D03D2">
      <w:pPr>
        <w:ind w:firstLine="709"/>
        <w:jc w:val="both"/>
        <w:rPr>
          <w:sz w:val="22"/>
          <w:szCs w:val="22"/>
        </w:rPr>
      </w:pPr>
      <w:r w:rsidRPr="007D06F5">
        <w:rPr>
          <w:sz w:val="22"/>
          <w:szCs w:val="22"/>
        </w:rPr>
        <w:t>10. Выписки из Единого государственного реестра прав на недвижимое имущество и сделок с ним о правах отдельного лица на имеющиеся (имевшиеся) у заявителя и всех членов его семьи объекты недвижимого имущества на территории Саратовской области, в том числе выданные на фамилию, имя, отчество, имевшиеся у них до их изменения, в случае если данные изменения произошли после 6 июля 1997 года;</w:t>
      </w:r>
    </w:p>
    <w:p w:rsidR="00A4620B" w:rsidRPr="007D06F5" w:rsidRDefault="00A4620B" w:rsidP="002D03D2">
      <w:pPr>
        <w:ind w:firstLine="709"/>
        <w:jc w:val="both"/>
        <w:rPr>
          <w:sz w:val="22"/>
          <w:szCs w:val="22"/>
        </w:rPr>
      </w:pPr>
      <w:r w:rsidRPr="007D06F5">
        <w:rPr>
          <w:sz w:val="22"/>
          <w:szCs w:val="22"/>
        </w:rPr>
        <w:t>11. Документы, подтверждающие наличие согласия заявителя (и членов его семьи, в случае их наличия), иных лиц или их законных представителей на обработку персональных данных указанных лиц, – в случае если для предоставления муниципальной услуги необходимы представление документов и информации об ином лице, не являющимся заявителем.</w:t>
      </w:r>
    </w:p>
    <w:p w:rsidR="00A4620B" w:rsidRPr="007D06F5" w:rsidRDefault="00A4620B" w:rsidP="002D03D2">
      <w:pPr>
        <w:ind w:firstLine="709"/>
        <w:jc w:val="both"/>
        <w:rPr>
          <w:sz w:val="22"/>
          <w:szCs w:val="22"/>
        </w:rPr>
      </w:pPr>
      <w:r w:rsidRPr="007D06F5">
        <w:rPr>
          <w:sz w:val="22"/>
          <w:szCs w:val="22"/>
        </w:rPr>
        <w:t>Заявитель (и все члены его семьи, в случае их наличия), который в течение пяти лет, предшествовавших дню обращения для признания его в качестве нуждающегося в улучшении жилищных условий, изменял свое место жительства, представляет документы, предусмотренные подпунктами 3, 4, 6, 10 настоящего пункта, за последние пять лет с каждого места жительства, в котором он проживал.</w:t>
      </w:r>
    </w:p>
    <w:p w:rsidR="00A4620B" w:rsidRPr="007D06F5" w:rsidRDefault="00A4620B" w:rsidP="002D03D2">
      <w:pPr>
        <w:ind w:firstLine="709"/>
        <w:jc w:val="both"/>
        <w:rPr>
          <w:sz w:val="22"/>
          <w:szCs w:val="22"/>
        </w:rPr>
      </w:pPr>
      <w:r w:rsidRPr="007D06F5">
        <w:rPr>
          <w:sz w:val="22"/>
          <w:szCs w:val="22"/>
        </w:rPr>
        <w:t>Все копии документов принимаются при предъявлении оригиналов.</w:t>
      </w:r>
    </w:p>
    <w:p w:rsidR="00A4620B" w:rsidRPr="007D06F5" w:rsidRDefault="00A4620B" w:rsidP="002D03D2">
      <w:pPr>
        <w:ind w:firstLine="709"/>
        <w:jc w:val="both"/>
        <w:rPr>
          <w:rFonts w:eastAsia="Arial CYR"/>
          <w:sz w:val="22"/>
          <w:szCs w:val="22"/>
        </w:rPr>
      </w:pPr>
      <w:r w:rsidRPr="007D06F5">
        <w:rPr>
          <w:rFonts w:eastAsia="Arial CYR"/>
          <w:sz w:val="22"/>
          <w:szCs w:val="22"/>
        </w:rPr>
        <w:t>2.6.2. Заявитель вправе не представлять документы, предусмотренные подпунктами 4, 9, 10 пункта 2.6.1 настоящего административного регламента, самостоятельно.</w:t>
      </w:r>
    </w:p>
    <w:p w:rsidR="00A4620B" w:rsidRPr="007D06F5" w:rsidRDefault="00A4620B" w:rsidP="002D03D2">
      <w:pPr>
        <w:ind w:firstLine="709"/>
        <w:jc w:val="both"/>
        <w:rPr>
          <w:rFonts w:eastAsia="Arial CYR"/>
          <w:sz w:val="22"/>
          <w:szCs w:val="22"/>
        </w:rPr>
      </w:pPr>
      <w:r w:rsidRPr="007D06F5">
        <w:rPr>
          <w:rFonts w:eastAsia="Arial CYR"/>
          <w:sz w:val="22"/>
          <w:szCs w:val="22"/>
        </w:rPr>
        <w:t>В случае, если правоустанавливающие документы (их копии или сведения, содержащиеся в них) отсутствуют в Едином государственном реестре прав на недвижимое имущество и сделок с ним, такие документы представляются заявителем самостоятельно.</w:t>
      </w:r>
    </w:p>
    <w:p w:rsidR="00A4620B" w:rsidRPr="007D06F5" w:rsidRDefault="00A4620B" w:rsidP="002D03D2">
      <w:pPr>
        <w:ind w:firstLine="709"/>
        <w:jc w:val="both"/>
        <w:rPr>
          <w:rFonts w:eastAsia="Arial CYR"/>
          <w:sz w:val="22"/>
          <w:szCs w:val="22"/>
        </w:rPr>
      </w:pPr>
      <w:r w:rsidRPr="007D06F5">
        <w:rPr>
          <w:rFonts w:eastAsia="Arial CYR"/>
          <w:sz w:val="22"/>
          <w:szCs w:val="22"/>
        </w:rPr>
        <w:t xml:space="preserve">2.6.3. Управление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2.6.1 и 2.6.2 настоящего административного регламента. </w:t>
      </w:r>
    </w:p>
    <w:p w:rsidR="00A4620B" w:rsidRPr="007D06F5" w:rsidRDefault="00A4620B" w:rsidP="00A538EB">
      <w:pPr>
        <w:spacing w:before="100" w:beforeAutospacing="1" w:after="100" w:afterAutospacing="1"/>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A4620B" w:rsidRPr="002D03D2" w:rsidRDefault="00A4620B" w:rsidP="002D03D2">
      <w:pPr>
        <w:ind w:firstLine="709"/>
        <w:jc w:val="both"/>
        <w:rPr>
          <w:rFonts w:eastAsia="Arial CYR"/>
        </w:rPr>
      </w:pPr>
      <w:r w:rsidRPr="002D03D2">
        <w:t>2.7.1. Заявителю отказывается в приеме документов по следующим основаниям</w:t>
      </w:r>
      <w:r w:rsidRPr="002D03D2">
        <w:rPr>
          <w:rFonts w:eastAsia="Arial CYR"/>
        </w:rPr>
        <w:t>:</w:t>
      </w:r>
    </w:p>
    <w:p w:rsidR="00A4620B" w:rsidRPr="002D03D2" w:rsidRDefault="00A4620B" w:rsidP="002D03D2">
      <w:pPr>
        <w:ind w:firstLine="709"/>
        <w:jc w:val="both"/>
        <w:rPr>
          <w:rFonts w:eastAsia="Arial CYR"/>
        </w:rPr>
      </w:pPr>
      <w:r w:rsidRPr="002D03D2">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A4620B" w:rsidRPr="002D03D2" w:rsidRDefault="00A4620B" w:rsidP="002D03D2">
      <w:pPr>
        <w:ind w:firstLine="709"/>
        <w:jc w:val="both"/>
        <w:rPr>
          <w:rFonts w:eastAsia="Arial CYR"/>
        </w:rPr>
      </w:pPr>
      <w:r w:rsidRPr="002D03D2">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A4620B" w:rsidRPr="002D03D2" w:rsidRDefault="00A4620B" w:rsidP="002D03D2">
      <w:pPr>
        <w:ind w:firstLine="709"/>
        <w:jc w:val="both"/>
        <w:rPr>
          <w:rFonts w:eastAsia="Arial CYR"/>
        </w:rPr>
      </w:pPr>
      <w:r w:rsidRPr="002D03D2">
        <w:rPr>
          <w:rFonts w:eastAsia="Arial CYR"/>
        </w:rPr>
        <w:t>- оформление заявления не по форме, указанной в приложении №1 к настоящему административному регламенту.</w:t>
      </w:r>
    </w:p>
    <w:p w:rsidR="00A4620B" w:rsidRPr="002D03D2" w:rsidRDefault="00A4620B" w:rsidP="002D03D2">
      <w:pPr>
        <w:ind w:firstLine="709"/>
        <w:jc w:val="both"/>
      </w:pPr>
      <w:r w:rsidRPr="002D03D2">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A4620B" w:rsidRPr="007D06F5" w:rsidRDefault="00A4620B"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A4620B" w:rsidRPr="002D03D2" w:rsidRDefault="00A4620B" w:rsidP="002D03D2">
      <w:pPr>
        <w:ind w:firstLine="709"/>
        <w:jc w:val="both"/>
      </w:pPr>
      <w:r w:rsidRPr="002D03D2">
        <w:t>На любом из этапов осуществления административных процедур предоставления муниципальной услуги они могут быть прекращены, а заявителю может быть отказано в предоставлении муниципальной услуги по следующим основаниям:</w:t>
      </w:r>
    </w:p>
    <w:p w:rsidR="00A4620B" w:rsidRPr="002D03D2" w:rsidRDefault="00A4620B" w:rsidP="002D03D2">
      <w:pPr>
        <w:ind w:firstLine="709"/>
        <w:jc w:val="both"/>
      </w:pPr>
      <w:r w:rsidRPr="002D03D2">
        <w:t>- непредставления документов, предусмотренных пунктом 2.6.1 настоящего административного регламента с учётом пункта 2.6.2;</w:t>
      </w:r>
    </w:p>
    <w:p w:rsidR="00A4620B" w:rsidRPr="002D03D2" w:rsidRDefault="00A4620B" w:rsidP="002D03D2">
      <w:pPr>
        <w:ind w:firstLine="709"/>
        <w:jc w:val="both"/>
      </w:pPr>
      <w:r w:rsidRPr="002D03D2">
        <w:t xml:space="preserve">- поступления в управление ответа на межведомственный запрос, свидетельствующий об отсутствии документа и (или) информации, </w:t>
      </w:r>
      <w:proofErr w:type="gramStart"/>
      <w:r w:rsidRPr="002D03D2">
        <w:t>необходимых</w:t>
      </w:r>
      <w:proofErr w:type="gramEnd"/>
      <w:r w:rsidRPr="002D03D2">
        <w:t xml:space="preserve"> для предоставления муниципальной услуги;</w:t>
      </w:r>
    </w:p>
    <w:p w:rsidR="00A4620B" w:rsidRPr="002D03D2" w:rsidRDefault="00A4620B" w:rsidP="002D03D2">
      <w:pPr>
        <w:ind w:firstLine="709"/>
        <w:jc w:val="both"/>
      </w:pPr>
      <w:r w:rsidRPr="002D03D2">
        <w:t>- представленные документы не подтверждают право заявителя быть признанным нуждающимся в улучшении жилищных условий в рамках федеральной целевой программы «Устойчивое развитие сельских территорий на 2014- 2017 годы и на период до 2020 года»;</w:t>
      </w:r>
    </w:p>
    <w:p w:rsidR="00A4620B" w:rsidRPr="002D03D2" w:rsidRDefault="00A4620B" w:rsidP="002D03D2">
      <w:pPr>
        <w:ind w:firstLine="709"/>
        <w:jc w:val="both"/>
      </w:pPr>
      <w:r w:rsidRPr="002D03D2">
        <w:lastRenderedPageBreak/>
        <w:t>- не истек пятилетний срок с момента совершения заявителем и (или) членами его семьи действий с намерением приобретения права состоять на учете в качестве нуждающихся в жилом помещении из муниципального жилищного фонда по договору социального найма, в результате которых они могут быть признаны нуждающимися в улучшении жилищных условий.</w:t>
      </w:r>
    </w:p>
    <w:p w:rsidR="00A4620B" w:rsidRPr="007D06F5" w:rsidRDefault="00A4620B"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A4620B" w:rsidRPr="007D06F5" w:rsidRDefault="00A4620B"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A4620B" w:rsidRPr="007D06F5" w:rsidRDefault="00A4620B"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A4620B" w:rsidRPr="007D06F5" w:rsidRDefault="00A4620B"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A4620B" w:rsidRPr="00CC787C" w:rsidRDefault="00A4620B" w:rsidP="00CC787C">
      <w:pPr>
        <w:ind w:firstLine="709"/>
        <w:jc w:val="both"/>
      </w:pPr>
      <w:r w:rsidRPr="00CC787C">
        <w:t>2.12.1. Помещение управления должно соответствовать санитарно-эпидемиологическим правилам и нормам.</w:t>
      </w:r>
    </w:p>
    <w:p w:rsidR="00A4620B" w:rsidRPr="00CC787C" w:rsidRDefault="00A4620B" w:rsidP="00CC787C">
      <w:pPr>
        <w:ind w:firstLine="709"/>
        <w:jc w:val="both"/>
      </w:pPr>
      <w:r w:rsidRPr="00CC787C">
        <w:t>Места, предназначенные для ознакомления заявителей с информационными материалами, оборудуются информационными стендами.</w:t>
      </w:r>
    </w:p>
    <w:p w:rsidR="00A4620B" w:rsidRPr="00CC787C" w:rsidRDefault="00A4620B" w:rsidP="00CC787C">
      <w:pPr>
        <w:ind w:firstLine="709"/>
        <w:jc w:val="both"/>
      </w:pPr>
      <w:r w:rsidRPr="00CC787C">
        <w:t>2.12.2. На информационных стендах размещается следующая информация:</w:t>
      </w:r>
    </w:p>
    <w:p w:rsidR="00A4620B" w:rsidRPr="00CC787C" w:rsidRDefault="00A4620B" w:rsidP="00CC787C">
      <w:pPr>
        <w:ind w:firstLine="709"/>
        <w:jc w:val="both"/>
      </w:pPr>
      <w:r w:rsidRPr="00CC787C">
        <w:t>- контактные телефоны управления, адрес официального сайта администрации Турковского муниципального района</w:t>
      </w:r>
    </w:p>
    <w:p w:rsidR="00A4620B" w:rsidRPr="00CC787C" w:rsidRDefault="00A4620B" w:rsidP="00CC787C">
      <w:pPr>
        <w:ind w:firstLine="709"/>
        <w:jc w:val="both"/>
      </w:pPr>
      <w:r w:rsidRPr="00CC787C">
        <w:t>- график работы управления;</w:t>
      </w:r>
    </w:p>
    <w:p w:rsidR="00A4620B" w:rsidRPr="00CC787C" w:rsidRDefault="00A4620B" w:rsidP="00CC787C">
      <w:pPr>
        <w:ind w:firstLine="709"/>
        <w:jc w:val="both"/>
      </w:pPr>
      <w:r w:rsidRPr="00CC787C">
        <w:t>- извлечение из нормативных правовых актов, регулирующих предоставление муниципальной услуги;</w:t>
      </w:r>
    </w:p>
    <w:p w:rsidR="00A4620B" w:rsidRPr="00CC787C" w:rsidRDefault="00A4620B" w:rsidP="00CC787C">
      <w:pPr>
        <w:ind w:firstLine="709"/>
        <w:jc w:val="both"/>
      </w:pPr>
      <w:r w:rsidRPr="00CC787C">
        <w:t>- перечень документов, которые необходимо представить для получения муниципальной услуги;</w:t>
      </w:r>
    </w:p>
    <w:p w:rsidR="00A4620B" w:rsidRPr="00CC787C" w:rsidRDefault="00A4620B" w:rsidP="00CC787C">
      <w:pPr>
        <w:ind w:firstLine="709"/>
        <w:jc w:val="both"/>
      </w:pPr>
      <w:r w:rsidRPr="00CC787C">
        <w:t>- требования, предъявляемые к представленным документам;</w:t>
      </w:r>
    </w:p>
    <w:p w:rsidR="00A4620B" w:rsidRPr="00CC787C" w:rsidRDefault="00A4620B" w:rsidP="00CC787C">
      <w:pPr>
        <w:ind w:firstLine="709"/>
        <w:jc w:val="both"/>
      </w:pPr>
      <w:r w:rsidRPr="00CC787C">
        <w:t>- срок предоставления муниципальной услуги;</w:t>
      </w:r>
    </w:p>
    <w:p w:rsidR="00A4620B" w:rsidRPr="00CC787C" w:rsidRDefault="00A4620B" w:rsidP="00CC787C">
      <w:pPr>
        <w:ind w:firstLine="709"/>
        <w:jc w:val="both"/>
      </w:pPr>
      <w:r w:rsidRPr="00CC787C">
        <w:t>- основания для отказа в предоставлении муниципальной услуги;</w:t>
      </w:r>
    </w:p>
    <w:p w:rsidR="00A4620B" w:rsidRPr="00CC787C" w:rsidRDefault="00A4620B" w:rsidP="00CC787C">
      <w:pPr>
        <w:ind w:firstLine="709"/>
        <w:jc w:val="both"/>
      </w:pPr>
      <w:r w:rsidRPr="00CC787C">
        <w:t xml:space="preserve">- порядок обжалования действий (бездействий) и решений, осуществляемых (принятых) в ходе предоставления муниципальной услуги. </w:t>
      </w:r>
    </w:p>
    <w:p w:rsidR="00A4620B" w:rsidRPr="00CC787C" w:rsidRDefault="00A4620B" w:rsidP="00CC787C">
      <w:pPr>
        <w:ind w:firstLine="709"/>
        <w:jc w:val="both"/>
      </w:pPr>
      <w:r w:rsidRPr="00CC787C">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A4620B" w:rsidRPr="00CC787C" w:rsidRDefault="00A4620B" w:rsidP="00CC787C">
      <w:pPr>
        <w:ind w:firstLine="709"/>
        <w:jc w:val="both"/>
      </w:pPr>
      <w:r w:rsidRPr="00CC787C">
        <w:t>2.12.4. Места для приема заявителей оснащаются столами, стульями, бумагой для записи, ручками (карандашами).</w:t>
      </w:r>
    </w:p>
    <w:p w:rsidR="00A4620B" w:rsidRPr="007D06F5" w:rsidRDefault="00A4620B"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A4620B" w:rsidRPr="00CC787C" w:rsidRDefault="00A4620B" w:rsidP="00CC787C">
      <w:pPr>
        <w:ind w:firstLine="709"/>
        <w:jc w:val="both"/>
      </w:pPr>
      <w:r w:rsidRPr="00CC787C">
        <w:t>2.13.1. Показателями доступности и качества муниципальной услуги являются:</w:t>
      </w:r>
    </w:p>
    <w:p w:rsidR="00A4620B" w:rsidRPr="00CC787C" w:rsidRDefault="00A4620B" w:rsidP="00CC787C">
      <w:pPr>
        <w:ind w:firstLine="709"/>
        <w:jc w:val="both"/>
      </w:pPr>
      <w:r w:rsidRPr="00CC787C">
        <w:t>- своевременность предоставления муниципальной услуги;</w:t>
      </w:r>
    </w:p>
    <w:p w:rsidR="00A4620B" w:rsidRPr="00CC787C" w:rsidRDefault="00A4620B" w:rsidP="00CC787C">
      <w:pPr>
        <w:ind w:firstLine="709"/>
        <w:jc w:val="both"/>
      </w:pPr>
      <w:r w:rsidRPr="00CC787C">
        <w:lastRenderedPageBreak/>
        <w:t>- достоверность и полнота информирования заявителя о ходе рассмотрения его обращения;</w:t>
      </w:r>
    </w:p>
    <w:p w:rsidR="00A4620B" w:rsidRPr="00CC787C" w:rsidRDefault="00A4620B" w:rsidP="00CC787C">
      <w:pPr>
        <w:ind w:firstLine="709"/>
        <w:jc w:val="both"/>
      </w:pPr>
      <w:r w:rsidRPr="00CC787C">
        <w:t>- удобство и доступность получения заявителем информации о порядке предоставления муниципальной услуги.</w:t>
      </w:r>
    </w:p>
    <w:p w:rsidR="00A4620B" w:rsidRPr="00CC787C" w:rsidRDefault="00A4620B" w:rsidP="00CC787C">
      <w:pPr>
        <w:ind w:firstLine="709"/>
        <w:jc w:val="both"/>
      </w:pPr>
      <w:r w:rsidRPr="00CC787C">
        <w:t>2.13.2. Оценка качества и доступности муниципальной услуги должна осуществляться по следующим показателям:</w:t>
      </w:r>
    </w:p>
    <w:p w:rsidR="00A4620B" w:rsidRPr="00CC787C" w:rsidRDefault="00A4620B" w:rsidP="00CC787C">
      <w:pPr>
        <w:ind w:firstLine="709"/>
        <w:jc w:val="both"/>
      </w:pPr>
      <w:r w:rsidRPr="00CC787C">
        <w:t>- количество жалоб (претензий) и обращений заявителей на качество и доступность муниципальной услуги от общего количества жалоб;</w:t>
      </w:r>
    </w:p>
    <w:p w:rsidR="00A4620B" w:rsidRPr="00CC787C" w:rsidRDefault="00A4620B" w:rsidP="00CC787C">
      <w:pPr>
        <w:ind w:firstLine="709"/>
        <w:jc w:val="both"/>
      </w:pPr>
      <w:r w:rsidRPr="00CC787C">
        <w:t>- количество удовлетворенных судебных исков на решения о необоснованных отказах в предоставлении муниципальной услуги;</w:t>
      </w:r>
    </w:p>
    <w:p w:rsidR="00A4620B" w:rsidRPr="00CC787C" w:rsidRDefault="00A4620B" w:rsidP="00CC787C">
      <w:pPr>
        <w:ind w:firstLine="709"/>
        <w:jc w:val="both"/>
      </w:pPr>
      <w:r w:rsidRPr="00CC787C">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A4620B" w:rsidRPr="00CC787C" w:rsidRDefault="00A4620B" w:rsidP="00CC787C">
      <w:pPr>
        <w:ind w:firstLine="709"/>
        <w:jc w:val="both"/>
      </w:pPr>
      <w:r w:rsidRPr="00CC787C">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A4620B" w:rsidRPr="00CC787C" w:rsidRDefault="00A4620B" w:rsidP="00CC787C">
      <w:pPr>
        <w:ind w:firstLine="709"/>
        <w:jc w:val="both"/>
      </w:pPr>
      <w:r w:rsidRPr="00CC787C">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A4620B" w:rsidRPr="00CC787C" w:rsidRDefault="00A4620B" w:rsidP="00CC787C">
      <w:pPr>
        <w:ind w:firstLine="709"/>
        <w:jc w:val="both"/>
      </w:pPr>
      <w:r w:rsidRPr="00CC787C">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A4620B" w:rsidRPr="007D06F5" w:rsidRDefault="00A4620B"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электронной форме</w:t>
      </w:r>
    </w:p>
    <w:p w:rsidR="00A4620B" w:rsidRPr="00CC787C" w:rsidRDefault="00A4620B" w:rsidP="00CC787C">
      <w:pPr>
        <w:ind w:firstLine="709"/>
        <w:jc w:val="both"/>
      </w:pPr>
      <w:r w:rsidRPr="00CC787C">
        <w:t>2.14.1.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CC787C">
        <w:t>http</w:t>
      </w:r>
      <w:proofErr w:type="spellEnd"/>
      <w:r w:rsidRPr="00CC787C">
        <w:t>://64.gosuslugi.ru/).</w:t>
      </w:r>
    </w:p>
    <w:p w:rsidR="00A4620B" w:rsidRPr="00CC787C" w:rsidRDefault="00A4620B" w:rsidP="00CC787C">
      <w:pPr>
        <w:ind w:firstLine="709"/>
        <w:jc w:val="both"/>
      </w:pPr>
      <w:r w:rsidRPr="00CC787C">
        <w:t>2.14.2. В случае обращения заявителя через Единый портал информирование заявителя о ходе предоставления муниципальной услуги осуществляется через Единый портал по указанному в обращении адресу или в форме простого почтового отправления.</w:t>
      </w:r>
    </w:p>
    <w:p w:rsidR="00A4620B" w:rsidRPr="00CC787C" w:rsidRDefault="00A4620B" w:rsidP="00CC787C">
      <w:pPr>
        <w:ind w:firstLine="709"/>
        <w:jc w:val="both"/>
      </w:pPr>
      <w:r w:rsidRPr="00CC787C">
        <w:t>2.14.3. В случае обращения заявителя через Единый портал заявление регистрируется не позднее одного рабочего дня со дня поступления заявления.</w:t>
      </w:r>
    </w:p>
    <w:p w:rsidR="00A4620B" w:rsidRPr="007D06F5" w:rsidRDefault="00A4620B"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A4620B" w:rsidRPr="007D06F5" w:rsidRDefault="00A4620B"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A4620B" w:rsidRPr="007D06F5" w:rsidRDefault="00A4620B" w:rsidP="005F5D09">
      <w:pPr>
        <w:autoSpaceDE w:val="0"/>
        <w:autoSpaceDN w:val="0"/>
        <w:adjustRightInd w:val="0"/>
        <w:ind w:firstLine="709"/>
        <w:jc w:val="both"/>
        <w:rPr>
          <w:b/>
          <w:sz w:val="22"/>
          <w:szCs w:val="22"/>
        </w:rPr>
      </w:pPr>
      <w:r w:rsidRPr="007D06F5">
        <w:rPr>
          <w:b/>
          <w:sz w:val="22"/>
          <w:szCs w:val="22"/>
        </w:rPr>
        <w:t>3.1. Состав административных процедур</w:t>
      </w:r>
    </w:p>
    <w:p w:rsidR="00A4620B" w:rsidRPr="007D06F5" w:rsidRDefault="00A4620B" w:rsidP="005F5D09">
      <w:pPr>
        <w:autoSpaceDE w:val="0"/>
        <w:autoSpaceDN w:val="0"/>
        <w:adjustRightInd w:val="0"/>
        <w:spacing w:after="100" w:afterAutospacing="1"/>
        <w:ind w:firstLine="709"/>
        <w:jc w:val="both"/>
        <w:rPr>
          <w:sz w:val="22"/>
          <w:szCs w:val="22"/>
        </w:rPr>
      </w:pPr>
      <w:r w:rsidRPr="007D06F5">
        <w:rPr>
          <w:sz w:val="22"/>
          <w:szCs w:val="22"/>
        </w:rPr>
        <w:t>Предоставление муниципальной услуги включает в себя следующие административные процедуры:</w:t>
      </w:r>
    </w:p>
    <w:p w:rsidR="00A4620B" w:rsidRPr="007D06F5" w:rsidRDefault="00A4620B" w:rsidP="005F5D09">
      <w:pPr>
        <w:autoSpaceDE w:val="0"/>
        <w:ind w:firstLine="709"/>
        <w:jc w:val="both"/>
        <w:rPr>
          <w:sz w:val="22"/>
          <w:szCs w:val="22"/>
        </w:rPr>
      </w:pPr>
      <w:r w:rsidRPr="007D06F5">
        <w:rPr>
          <w:sz w:val="22"/>
          <w:szCs w:val="22"/>
        </w:rPr>
        <w:t>- приём и регистрация заявления и документов к нему;</w:t>
      </w:r>
    </w:p>
    <w:p w:rsidR="00A4620B" w:rsidRPr="007D06F5" w:rsidRDefault="00A4620B" w:rsidP="005F5D09">
      <w:pPr>
        <w:widowControl w:val="0"/>
        <w:tabs>
          <w:tab w:val="left" w:pos="360"/>
        </w:tabs>
        <w:ind w:firstLine="709"/>
        <w:jc w:val="both"/>
        <w:rPr>
          <w:sz w:val="22"/>
          <w:szCs w:val="22"/>
        </w:rPr>
      </w:pPr>
      <w:r w:rsidRPr="007D06F5">
        <w:rPr>
          <w:sz w:val="22"/>
          <w:szCs w:val="22"/>
        </w:rPr>
        <w:t>- формирование и направление межведомственных запросов в органы (организации), участвующие в предоставлении муниципальных услуги;</w:t>
      </w:r>
    </w:p>
    <w:p w:rsidR="00A4620B" w:rsidRPr="007D06F5" w:rsidRDefault="00A4620B" w:rsidP="005F5D09">
      <w:pPr>
        <w:autoSpaceDE w:val="0"/>
        <w:ind w:firstLine="709"/>
        <w:jc w:val="both"/>
        <w:rPr>
          <w:sz w:val="22"/>
          <w:szCs w:val="22"/>
        </w:rPr>
      </w:pPr>
      <w:r w:rsidRPr="007D06F5">
        <w:rPr>
          <w:sz w:val="22"/>
          <w:szCs w:val="22"/>
        </w:rPr>
        <w:t>- рассмотрение представленных документов;</w:t>
      </w:r>
    </w:p>
    <w:p w:rsidR="00A4620B" w:rsidRPr="007D06F5" w:rsidRDefault="00A4620B" w:rsidP="005F5D09">
      <w:pPr>
        <w:autoSpaceDE w:val="0"/>
        <w:ind w:firstLine="709"/>
        <w:jc w:val="both"/>
        <w:rPr>
          <w:sz w:val="22"/>
          <w:szCs w:val="22"/>
        </w:rPr>
      </w:pPr>
      <w:r w:rsidRPr="007D06F5">
        <w:rPr>
          <w:sz w:val="22"/>
          <w:szCs w:val="22"/>
        </w:rPr>
        <w:t>- принятие решения о признании либо об отказе в признании нуждающимся в улучшении жилищных условий в рамках федеральной целевой программы «Устойчивое развитие сельских территорий на 2014-2017 годы и на период до 2020 года»;</w:t>
      </w:r>
    </w:p>
    <w:p w:rsidR="00A4620B" w:rsidRPr="007D06F5" w:rsidRDefault="00A4620B" w:rsidP="005F5D09">
      <w:pPr>
        <w:autoSpaceDE w:val="0"/>
        <w:ind w:firstLine="709"/>
        <w:jc w:val="both"/>
        <w:rPr>
          <w:sz w:val="22"/>
          <w:szCs w:val="22"/>
        </w:rPr>
      </w:pPr>
      <w:r w:rsidRPr="007D06F5">
        <w:rPr>
          <w:sz w:val="22"/>
          <w:szCs w:val="22"/>
        </w:rPr>
        <w:t>- выдача (направление) решения о признании нуждающимся в улучшении жилищных условий в рамках федеральной целевой программы «Устойчивое развитие сельских территорий на 2014-2017 годы и на период до 2020 года» либо уведомления об отказе в предоставлении муниципальной услуги.</w:t>
      </w:r>
    </w:p>
    <w:p w:rsidR="00A4620B" w:rsidRPr="007D06F5" w:rsidRDefault="00A4620B" w:rsidP="00A538EB">
      <w:pPr>
        <w:autoSpaceDE w:val="0"/>
        <w:ind w:firstLine="709"/>
        <w:rPr>
          <w:b/>
          <w:sz w:val="22"/>
          <w:szCs w:val="22"/>
        </w:rPr>
      </w:pPr>
      <w:r w:rsidRPr="007D06F5">
        <w:rPr>
          <w:b/>
          <w:sz w:val="22"/>
          <w:szCs w:val="22"/>
        </w:rPr>
        <w:t>3.2. Прием и регистрация заявления и документов к нему</w:t>
      </w:r>
    </w:p>
    <w:p w:rsidR="00A4620B" w:rsidRPr="005F5D09" w:rsidRDefault="00A4620B" w:rsidP="005F5D09">
      <w:pPr>
        <w:ind w:firstLine="709"/>
        <w:jc w:val="both"/>
      </w:pPr>
      <w:r w:rsidRPr="005F5D09">
        <w:t xml:space="preserve">3.2.1. </w:t>
      </w:r>
      <w:proofErr w:type="gramStart"/>
      <w:r w:rsidRPr="005F5D09">
        <w:t xml:space="preserve">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предусмотренными в пункте 2.6.1 настоящего административного регламента, обязанность </w:t>
      </w:r>
      <w:r w:rsidRPr="005F5D09">
        <w:lastRenderedPageBreak/>
        <w:t>по предоставлению которых возложена на заявителя, в администрацию муниципального района.</w:t>
      </w:r>
      <w:proofErr w:type="gramEnd"/>
    </w:p>
    <w:p w:rsidR="00A4620B" w:rsidRPr="005F5D09" w:rsidRDefault="00A4620B" w:rsidP="005F5D09">
      <w:pPr>
        <w:ind w:firstLine="709"/>
        <w:jc w:val="both"/>
      </w:pPr>
      <w:r w:rsidRPr="005F5D09">
        <w:t xml:space="preserve">3.2.2. Прием заявителя и регистрация документов осуществляется по адресу: 412070, Саратовская область, </w:t>
      </w:r>
      <w:proofErr w:type="spellStart"/>
      <w:r w:rsidRPr="005F5D09">
        <w:t>р.п</w:t>
      </w:r>
      <w:proofErr w:type="spellEnd"/>
      <w:r w:rsidRPr="005F5D09">
        <w:t xml:space="preserve">. Турки, ул. </w:t>
      </w:r>
      <w:proofErr w:type="gramStart"/>
      <w:r w:rsidRPr="005F5D09">
        <w:t>Советская</w:t>
      </w:r>
      <w:proofErr w:type="gramEnd"/>
      <w:r w:rsidRPr="005F5D09">
        <w:t xml:space="preserve">, дом 26. </w:t>
      </w:r>
    </w:p>
    <w:p w:rsidR="00A4620B" w:rsidRPr="005F5D09" w:rsidRDefault="00A4620B" w:rsidP="005F5D09">
      <w:pPr>
        <w:ind w:firstLine="709"/>
        <w:jc w:val="both"/>
      </w:pPr>
      <w:r w:rsidRPr="005F5D09">
        <w:t>3.2.3. Документы подаются на имя главы администрации Турковского муниципального района:</w:t>
      </w:r>
    </w:p>
    <w:p w:rsidR="00A4620B" w:rsidRPr="005F5D09" w:rsidRDefault="00A4620B" w:rsidP="005F5D09">
      <w:pPr>
        <w:ind w:firstLine="709"/>
        <w:jc w:val="both"/>
      </w:pPr>
      <w:r w:rsidRPr="005F5D09">
        <w:t>- лично в приемную главы администрации Турковского муниципального района;</w:t>
      </w:r>
    </w:p>
    <w:p w:rsidR="00A4620B" w:rsidRPr="005F5D09" w:rsidRDefault="00A4620B" w:rsidP="005F5D09">
      <w:pPr>
        <w:ind w:firstLine="709"/>
        <w:jc w:val="both"/>
      </w:pPr>
      <w:r w:rsidRPr="005F5D09">
        <w:t>- почтовым отправлением на имя главы администрации Турковского муниципального района.</w:t>
      </w:r>
    </w:p>
    <w:p w:rsidR="00A4620B" w:rsidRPr="005F5D09" w:rsidRDefault="00A4620B" w:rsidP="005F5D09">
      <w:pPr>
        <w:ind w:firstLine="709"/>
        <w:jc w:val="both"/>
      </w:pPr>
      <w:r w:rsidRPr="005F5D09">
        <w:t xml:space="preserve">- </w:t>
      </w:r>
      <w:proofErr w:type="gramStart"/>
      <w:r w:rsidRPr="005F5D09">
        <w:t>п</w:t>
      </w:r>
      <w:proofErr w:type="gramEnd"/>
      <w:r w:rsidRPr="005F5D09">
        <w:t>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A4620B" w:rsidRPr="005F5D09" w:rsidRDefault="00A4620B" w:rsidP="005F5D09">
      <w:pPr>
        <w:ind w:firstLine="709"/>
        <w:jc w:val="both"/>
      </w:pPr>
      <w:r w:rsidRPr="005F5D09">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A4620B" w:rsidRPr="005F5D09" w:rsidRDefault="00A4620B" w:rsidP="005F5D09">
      <w:pPr>
        <w:ind w:firstLine="709"/>
        <w:jc w:val="both"/>
      </w:pPr>
      <w:r w:rsidRPr="005F5D09">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A4620B" w:rsidRPr="005F5D09" w:rsidRDefault="00A4620B" w:rsidP="005F5D09">
      <w:pPr>
        <w:ind w:firstLine="709"/>
        <w:jc w:val="both"/>
      </w:pPr>
      <w:r w:rsidRPr="005F5D09">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A4620B" w:rsidRPr="005F5D09" w:rsidRDefault="00A4620B" w:rsidP="005F5D09">
      <w:pPr>
        <w:ind w:firstLine="709"/>
        <w:jc w:val="both"/>
      </w:pPr>
      <w:r w:rsidRPr="005F5D09">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A4620B" w:rsidRPr="005F5D09" w:rsidRDefault="00A4620B" w:rsidP="005F5D09">
      <w:pPr>
        <w:ind w:firstLine="709"/>
        <w:jc w:val="both"/>
      </w:pPr>
      <w:r w:rsidRPr="005F5D09">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A4620B" w:rsidRPr="005F5D09" w:rsidRDefault="00A4620B" w:rsidP="005F5D09">
      <w:pPr>
        <w:ind w:firstLine="709"/>
        <w:jc w:val="both"/>
      </w:pPr>
      <w:r w:rsidRPr="005F5D09">
        <w:t>3.2.9. Максимальный срок исполнения административной процедуры составляет 3 дня со дня подачи заявления.</w:t>
      </w:r>
    </w:p>
    <w:p w:rsidR="00A4620B" w:rsidRPr="007D06F5" w:rsidRDefault="00A4620B" w:rsidP="00A538EB">
      <w:pPr>
        <w:autoSpaceDE w:val="0"/>
        <w:ind w:firstLine="709"/>
        <w:rPr>
          <w:b/>
          <w:sz w:val="22"/>
          <w:szCs w:val="22"/>
        </w:rPr>
      </w:pPr>
      <w:r w:rsidRPr="007D06F5">
        <w:rPr>
          <w:b/>
          <w:sz w:val="22"/>
          <w:szCs w:val="22"/>
        </w:rPr>
        <w:t>3.3. Формирование и направление межведомственных запросов в органы (организации), участвующие в предоставлении муниципальной услуги</w:t>
      </w:r>
    </w:p>
    <w:p w:rsidR="00A4620B" w:rsidRPr="007D06F5" w:rsidRDefault="00A4620B" w:rsidP="005F5D09">
      <w:pPr>
        <w:autoSpaceDE w:val="0"/>
        <w:ind w:firstLine="709"/>
        <w:jc w:val="both"/>
        <w:rPr>
          <w:sz w:val="22"/>
          <w:szCs w:val="22"/>
        </w:rPr>
      </w:pPr>
      <w:r w:rsidRPr="007D06F5">
        <w:rPr>
          <w:sz w:val="22"/>
          <w:szCs w:val="22"/>
        </w:rPr>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A4620B" w:rsidRPr="007D06F5" w:rsidRDefault="00A4620B" w:rsidP="005F5D09">
      <w:pPr>
        <w:autoSpaceDE w:val="0"/>
        <w:ind w:firstLine="709"/>
        <w:jc w:val="both"/>
        <w:rPr>
          <w:sz w:val="22"/>
          <w:szCs w:val="22"/>
        </w:rPr>
      </w:pPr>
      <w:r w:rsidRPr="007D06F5">
        <w:rPr>
          <w:sz w:val="22"/>
          <w:szCs w:val="22"/>
        </w:rPr>
        <w:t xml:space="preserve">Направление запроса осуществляется по каналам единой системы межведомственного электронного взаимодействия. </w:t>
      </w:r>
    </w:p>
    <w:p w:rsidR="00A4620B" w:rsidRPr="007D06F5" w:rsidRDefault="00A4620B" w:rsidP="005F5D09">
      <w:pPr>
        <w:autoSpaceDE w:val="0"/>
        <w:ind w:firstLine="709"/>
        <w:jc w:val="both"/>
        <w:rPr>
          <w:sz w:val="22"/>
          <w:szCs w:val="22"/>
        </w:rPr>
      </w:pPr>
      <w:r w:rsidRPr="007D06F5">
        <w:rPr>
          <w:sz w:val="22"/>
          <w:szCs w:val="22"/>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A4620B" w:rsidRPr="007D06F5" w:rsidRDefault="00A4620B" w:rsidP="005F5D09">
      <w:pPr>
        <w:autoSpaceDE w:val="0"/>
        <w:ind w:firstLine="709"/>
        <w:jc w:val="both"/>
        <w:rPr>
          <w:sz w:val="22"/>
          <w:szCs w:val="22"/>
        </w:rPr>
      </w:pPr>
      <w:r w:rsidRPr="007D06F5">
        <w:rPr>
          <w:sz w:val="22"/>
          <w:szCs w:val="22"/>
        </w:rPr>
        <w:t>Направление межведомственного запроса допускается только в целях, связанных с предоставлением муниципальной услуги.</w:t>
      </w:r>
    </w:p>
    <w:p w:rsidR="00A4620B" w:rsidRPr="007D06F5" w:rsidRDefault="00A4620B" w:rsidP="005F5D09">
      <w:pPr>
        <w:autoSpaceDE w:val="0"/>
        <w:ind w:firstLine="709"/>
        <w:jc w:val="both"/>
        <w:rPr>
          <w:sz w:val="22"/>
          <w:szCs w:val="22"/>
        </w:rPr>
      </w:pPr>
      <w:r w:rsidRPr="007D06F5">
        <w:rPr>
          <w:sz w:val="22"/>
          <w:szCs w:val="22"/>
        </w:rPr>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A4620B" w:rsidRPr="007D06F5" w:rsidRDefault="00A4620B" w:rsidP="005F5D09">
      <w:pPr>
        <w:autoSpaceDE w:val="0"/>
        <w:ind w:firstLine="709"/>
        <w:jc w:val="both"/>
        <w:rPr>
          <w:sz w:val="22"/>
          <w:szCs w:val="22"/>
        </w:rPr>
      </w:pPr>
      <w:r w:rsidRPr="007D06F5">
        <w:rPr>
          <w:sz w:val="22"/>
          <w:szCs w:val="22"/>
        </w:rPr>
        <w:lastRenderedPageBreak/>
        <w:t>3.3.3. Межведомственный запрос о представлении документов и (или) информации для предоставления муниципальной услуги должен содержать:</w:t>
      </w:r>
    </w:p>
    <w:p w:rsidR="00A4620B" w:rsidRPr="007D06F5" w:rsidRDefault="00A4620B" w:rsidP="005F5D09">
      <w:pPr>
        <w:autoSpaceDE w:val="0"/>
        <w:ind w:firstLine="709"/>
        <w:jc w:val="both"/>
        <w:rPr>
          <w:sz w:val="22"/>
          <w:szCs w:val="22"/>
        </w:rPr>
      </w:pPr>
      <w:r w:rsidRPr="007D06F5">
        <w:rPr>
          <w:sz w:val="22"/>
          <w:szCs w:val="22"/>
        </w:rPr>
        <w:t>1) наименование организации, направляющей межведомственный запрос;</w:t>
      </w:r>
    </w:p>
    <w:p w:rsidR="00A4620B" w:rsidRPr="007D06F5" w:rsidRDefault="00A4620B" w:rsidP="005F5D09">
      <w:pPr>
        <w:autoSpaceDE w:val="0"/>
        <w:ind w:firstLine="709"/>
        <w:jc w:val="both"/>
        <w:rPr>
          <w:sz w:val="22"/>
          <w:szCs w:val="22"/>
        </w:rPr>
      </w:pPr>
      <w:r w:rsidRPr="007D06F5">
        <w:rPr>
          <w:sz w:val="22"/>
          <w:szCs w:val="22"/>
        </w:rPr>
        <w:t>2) наименование органов, в адрес которых направляется межведомственный запрос;</w:t>
      </w:r>
    </w:p>
    <w:p w:rsidR="00A4620B" w:rsidRPr="007D06F5" w:rsidRDefault="00A4620B" w:rsidP="005F5D09">
      <w:pPr>
        <w:autoSpaceDE w:val="0"/>
        <w:ind w:firstLine="709"/>
        <w:jc w:val="both"/>
        <w:rPr>
          <w:sz w:val="22"/>
          <w:szCs w:val="22"/>
        </w:rPr>
      </w:pPr>
      <w:r w:rsidRPr="007D06F5">
        <w:rPr>
          <w:sz w:val="22"/>
          <w:szCs w:val="22"/>
        </w:rPr>
        <w:t>3) наименование муниципальной услуги, для предоставления которой необходимо представление документа и (или) информации;</w:t>
      </w:r>
    </w:p>
    <w:p w:rsidR="00A4620B" w:rsidRPr="007D06F5" w:rsidRDefault="00A4620B" w:rsidP="005F5D09">
      <w:pPr>
        <w:autoSpaceDE w:val="0"/>
        <w:ind w:firstLine="709"/>
        <w:jc w:val="both"/>
        <w:rPr>
          <w:sz w:val="22"/>
          <w:szCs w:val="22"/>
        </w:rPr>
      </w:pPr>
      <w:r w:rsidRPr="007D06F5">
        <w:rPr>
          <w:sz w:val="22"/>
          <w:szCs w:val="22"/>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A4620B" w:rsidRPr="007D06F5" w:rsidRDefault="00A4620B" w:rsidP="005F5D09">
      <w:pPr>
        <w:autoSpaceDE w:val="0"/>
        <w:ind w:firstLine="709"/>
        <w:jc w:val="both"/>
        <w:rPr>
          <w:sz w:val="22"/>
          <w:szCs w:val="22"/>
        </w:rPr>
      </w:pPr>
      <w:r w:rsidRPr="007D06F5">
        <w:rPr>
          <w:sz w:val="22"/>
          <w:szCs w:val="22"/>
        </w:rPr>
        <w:t>5) сведения, необходимые для представления документа и (или) информации, в соответствии с настоящим административным регламентом;</w:t>
      </w:r>
    </w:p>
    <w:p w:rsidR="00A4620B" w:rsidRPr="007D06F5" w:rsidRDefault="00A4620B" w:rsidP="005F5D09">
      <w:pPr>
        <w:autoSpaceDE w:val="0"/>
        <w:ind w:firstLine="709"/>
        <w:jc w:val="both"/>
        <w:rPr>
          <w:sz w:val="22"/>
          <w:szCs w:val="22"/>
        </w:rPr>
      </w:pPr>
      <w:r w:rsidRPr="007D06F5">
        <w:rPr>
          <w:sz w:val="22"/>
          <w:szCs w:val="22"/>
        </w:rPr>
        <w:t>6) контактную информацию для направления ответа на межведомственный запрос;</w:t>
      </w:r>
    </w:p>
    <w:p w:rsidR="00A4620B" w:rsidRPr="007D06F5" w:rsidRDefault="00A4620B" w:rsidP="005F5D09">
      <w:pPr>
        <w:autoSpaceDE w:val="0"/>
        <w:ind w:firstLine="709"/>
        <w:jc w:val="both"/>
        <w:rPr>
          <w:sz w:val="22"/>
          <w:szCs w:val="22"/>
        </w:rPr>
      </w:pPr>
      <w:r w:rsidRPr="007D06F5">
        <w:rPr>
          <w:sz w:val="22"/>
          <w:szCs w:val="22"/>
        </w:rPr>
        <w:t>7) дату направления межведомственного запроса;</w:t>
      </w:r>
    </w:p>
    <w:p w:rsidR="00A4620B" w:rsidRPr="007D06F5" w:rsidRDefault="00A4620B" w:rsidP="005F5D09">
      <w:pPr>
        <w:autoSpaceDE w:val="0"/>
        <w:ind w:firstLine="709"/>
        <w:jc w:val="both"/>
        <w:rPr>
          <w:sz w:val="22"/>
          <w:szCs w:val="22"/>
        </w:rPr>
      </w:pPr>
      <w:r w:rsidRPr="007D06F5">
        <w:rPr>
          <w:sz w:val="22"/>
          <w:szCs w:val="22"/>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4620B" w:rsidRPr="007D06F5" w:rsidRDefault="00A4620B" w:rsidP="005F5D09">
      <w:pPr>
        <w:autoSpaceDE w:val="0"/>
        <w:ind w:firstLine="709"/>
        <w:jc w:val="both"/>
        <w:rPr>
          <w:sz w:val="22"/>
          <w:szCs w:val="22"/>
        </w:rPr>
      </w:pPr>
      <w:r w:rsidRPr="007D06F5">
        <w:rPr>
          <w:sz w:val="22"/>
          <w:szCs w:val="22"/>
        </w:rPr>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A4620B" w:rsidRPr="007D06F5" w:rsidRDefault="00A4620B" w:rsidP="005F5D09">
      <w:pPr>
        <w:autoSpaceDE w:val="0"/>
        <w:ind w:firstLine="709"/>
        <w:jc w:val="both"/>
        <w:rPr>
          <w:sz w:val="22"/>
          <w:szCs w:val="22"/>
        </w:rPr>
      </w:pPr>
      <w:r w:rsidRPr="007D06F5">
        <w:rPr>
          <w:sz w:val="22"/>
          <w:szCs w:val="22"/>
        </w:rPr>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A4620B" w:rsidRPr="007D06F5" w:rsidRDefault="00A4620B" w:rsidP="005F5D09">
      <w:pPr>
        <w:autoSpaceDE w:val="0"/>
        <w:ind w:firstLine="709"/>
        <w:jc w:val="both"/>
        <w:rPr>
          <w:b/>
          <w:sz w:val="22"/>
          <w:szCs w:val="22"/>
        </w:rPr>
      </w:pPr>
      <w:r w:rsidRPr="007D06F5">
        <w:rPr>
          <w:b/>
          <w:sz w:val="22"/>
          <w:szCs w:val="22"/>
        </w:rPr>
        <w:t xml:space="preserve">3.4. Рассмотрение представленных документов </w:t>
      </w:r>
    </w:p>
    <w:p w:rsidR="00A4620B" w:rsidRPr="007D06F5" w:rsidRDefault="00A4620B" w:rsidP="005F5D09">
      <w:pPr>
        <w:autoSpaceDE w:val="0"/>
        <w:ind w:firstLine="709"/>
        <w:jc w:val="both"/>
        <w:rPr>
          <w:sz w:val="22"/>
          <w:szCs w:val="22"/>
        </w:rPr>
      </w:pPr>
      <w:r w:rsidRPr="007D06F5">
        <w:rPr>
          <w:sz w:val="22"/>
          <w:szCs w:val="22"/>
        </w:rPr>
        <w:t>3.4.1. Основанием для начала исполнения административной процедуры является поступление заявления и прилагаемых к нему документов, предусмотренных пунктом 2.6.1 настоящего административного регламента, специалисту управления.</w:t>
      </w:r>
    </w:p>
    <w:p w:rsidR="00A4620B" w:rsidRPr="007D06F5" w:rsidRDefault="00A4620B" w:rsidP="005F5D09">
      <w:pPr>
        <w:autoSpaceDE w:val="0"/>
        <w:ind w:firstLine="709"/>
        <w:jc w:val="both"/>
        <w:rPr>
          <w:sz w:val="22"/>
          <w:szCs w:val="22"/>
        </w:rPr>
      </w:pPr>
      <w:r w:rsidRPr="007D06F5">
        <w:rPr>
          <w:sz w:val="22"/>
          <w:szCs w:val="22"/>
        </w:rPr>
        <w:t>3.4.2. Специалист управления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A4620B" w:rsidRPr="007D06F5" w:rsidRDefault="00A4620B" w:rsidP="005F5D09">
      <w:pPr>
        <w:autoSpaceDE w:val="0"/>
        <w:ind w:firstLine="709"/>
        <w:jc w:val="both"/>
        <w:rPr>
          <w:sz w:val="22"/>
          <w:szCs w:val="22"/>
        </w:rPr>
      </w:pPr>
      <w:r w:rsidRPr="007D06F5">
        <w:rPr>
          <w:sz w:val="22"/>
          <w:szCs w:val="22"/>
        </w:rPr>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управления проводит экспертизу документов и принимает следующие решения:</w:t>
      </w:r>
    </w:p>
    <w:p w:rsidR="00A4620B" w:rsidRPr="007D06F5" w:rsidRDefault="00A4620B" w:rsidP="005F5D09">
      <w:pPr>
        <w:autoSpaceDE w:val="0"/>
        <w:ind w:firstLine="709"/>
        <w:jc w:val="both"/>
        <w:rPr>
          <w:sz w:val="22"/>
          <w:szCs w:val="22"/>
        </w:rPr>
      </w:pPr>
      <w:r w:rsidRPr="007D06F5">
        <w:rPr>
          <w:sz w:val="22"/>
          <w:szCs w:val="22"/>
        </w:rPr>
        <w:t>- при отсутствии оснований для отказа в предоставлении муниципальной услуги, указанных в пункте 2.8 настоящего административного регламента, об оформлении решения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Решение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оформляется правовым актом администрации муниципального района;</w:t>
      </w:r>
    </w:p>
    <w:p w:rsidR="00A4620B" w:rsidRPr="007D06F5" w:rsidRDefault="00A4620B" w:rsidP="005F5D09">
      <w:pPr>
        <w:autoSpaceDE w:val="0"/>
        <w:ind w:firstLine="709"/>
        <w:jc w:val="both"/>
        <w:rPr>
          <w:sz w:val="22"/>
          <w:szCs w:val="22"/>
        </w:rPr>
      </w:pPr>
      <w:r w:rsidRPr="007D06F5">
        <w:rPr>
          <w:sz w:val="22"/>
          <w:szCs w:val="22"/>
        </w:rPr>
        <w:t>- при наличии оснований для отказа в предоставлении муниципальной услуги, указанных в пункте 2.8 настоящего административного регламента, принимается решение о подготовке уведомления об отказе в предоставлении муниципальной услуги.</w:t>
      </w:r>
    </w:p>
    <w:p w:rsidR="00A4620B" w:rsidRPr="007D06F5" w:rsidRDefault="00A4620B" w:rsidP="005F5D09">
      <w:pPr>
        <w:autoSpaceDE w:val="0"/>
        <w:ind w:firstLine="709"/>
        <w:jc w:val="both"/>
        <w:rPr>
          <w:sz w:val="22"/>
          <w:szCs w:val="22"/>
        </w:rPr>
      </w:pPr>
      <w:r w:rsidRPr="007D06F5">
        <w:rPr>
          <w:sz w:val="22"/>
          <w:szCs w:val="22"/>
        </w:rPr>
        <w:t>3.4.4. Специалист оформляет решение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 с указанием причин отказа.</w:t>
      </w:r>
    </w:p>
    <w:p w:rsidR="00A4620B" w:rsidRPr="007D06F5" w:rsidRDefault="00A4620B" w:rsidP="005F5D09">
      <w:pPr>
        <w:autoSpaceDE w:val="0"/>
        <w:ind w:firstLine="709"/>
        <w:jc w:val="both"/>
        <w:rPr>
          <w:sz w:val="22"/>
          <w:szCs w:val="22"/>
        </w:rPr>
      </w:pPr>
      <w:r w:rsidRPr="007D06F5">
        <w:rPr>
          <w:sz w:val="22"/>
          <w:szCs w:val="22"/>
        </w:rPr>
        <w:t>3.4.5. Согласование решения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 осуществляется в соответствии с Инструкцией по делопроизводству в администрации муниципального района.</w:t>
      </w:r>
    </w:p>
    <w:p w:rsidR="00A4620B" w:rsidRPr="007D06F5" w:rsidRDefault="00A4620B" w:rsidP="005F5D09">
      <w:pPr>
        <w:autoSpaceDE w:val="0"/>
        <w:ind w:firstLine="709"/>
        <w:jc w:val="both"/>
        <w:rPr>
          <w:rFonts w:eastAsia="Arial CYR"/>
          <w:sz w:val="22"/>
          <w:szCs w:val="22"/>
        </w:rPr>
      </w:pPr>
      <w:r w:rsidRPr="007D06F5">
        <w:rPr>
          <w:rFonts w:eastAsia="Arial CYR"/>
          <w:sz w:val="22"/>
          <w:szCs w:val="22"/>
        </w:rPr>
        <w:t>3.4.6. Максимальный срок исполнения данной процедуры составляет 15 дней с момента поступления документов специалисту управления.</w:t>
      </w:r>
    </w:p>
    <w:p w:rsidR="00A4620B" w:rsidRPr="007D06F5" w:rsidRDefault="00A4620B" w:rsidP="005F5D09">
      <w:pPr>
        <w:autoSpaceDE w:val="0"/>
        <w:ind w:firstLine="709"/>
        <w:jc w:val="both"/>
        <w:rPr>
          <w:rFonts w:eastAsia="Arial CYR"/>
          <w:b/>
          <w:sz w:val="22"/>
          <w:szCs w:val="22"/>
        </w:rPr>
      </w:pPr>
      <w:r w:rsidRPr="007D06F5">
        <w:rPr>
          <w:rFonts w:eastAsia="Arial CYR"/>
          <w:b/>
          <w:sz w:val="22"/>
          <w:szCs w:val="22"/>
        </w:rPr>
        <w:t>3.5. Принятие решения о признании (об отказе в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w:t>
      </w:r>
    </w:p>
    <w:p w:rsidR="00A4620B" w:rsidRPr="007D06F5" w:rsidRDefault="00A4620B" w:rsidP="005F5D09">
      <w:pPr>
        <w:autoSpaceDE w:val="0"/>
        <w:ind w:firstLine="709"/>
        <w:jc w:val="both"/>
        <w:rPr>
          <w:rFonts w:eastAsia="Arial CYR"/>
          <w:sz w:val="22"/>
          <w:szCs w:val="22"/>
        </w:rPr>
      </w:pPr>
      <w:r w:rsidRPr="007D06F5">
        <w:rPr>
          <w:rFonts w:eastAsia="Arial CYR"/>
          <w:sz w:val="22"/>
          <w:szCs w:val="22"/>
        </w:rPr>
        <w:t xml:space="preserve">3.5.1. Основанием для начала исполнения административной процедуры является согласованное </w:t>
      </w:r>
      <w:r w:rsidRPr="007D06F5">
        <w:rPr>
          <w:sz w:val="22"/>
          <w:szCs w:val="22"/>
        </w:rPr>
        <w:t xml:space="preserve">решение о признании нуждающимся в улучшении жилищных условий в рамках </w:t>
      </w:r>
      <w:r w:rsidRPr="007D06F5">
        <w:rPr>
          <w:sz w:val="22"/>
          <w:szCs w:val="22"/>
        </w:rPr>
        <w:lastRenderedPageBreak/>
        <w:t>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w:t>
      </w:r>
      <w:r w:rsidRPr="007D06F5">
        <w:rPr>
          <w:rFonts w:eastAsia="Arial CYR"/>
          <w:sz w:val="22"/>
          <w:szCs w:val="22"/>
        </w:rPr>
        <w:t>.</w:t>
      </w:r>
    </w:p>
    <w:p w:rsidR="00A4620B" w:rsidRPr="007D06F5" w:rsidRDefault="00A4620B" w:rsidP="005F5D09">
      <w:pPr>
        <w:autoSpaceDE w:val="0"/>
        <w:ind w:firstLine="709"/>
        <w:jc w:val="both"/>
        <w:rPr>
          <w:rFonts w:eastAsia="Arial CYR"/>
          <w:sz w:val="22"/>
          <w:szCs w:val="22"/>
        </w:rPr>
      </w:pPr>
      <w:r w:rsidRPr="007D06F5">
        <w:rPr>
          <w:rFonts w:eastAsia="Arial CYR"/>
          <w:sz w:val="22"/>
          <w:szCs w:val="22"/>
        </w:rPr>
        <w:t xml:space="preserve">3.5.2. Согласованное </w:t>
      </w:r>
      <w:r w:rsidRPr="007D06F5">
        <w:rPr>
          <w:sz w:val="22"/>
          <w:szCs w:val="22"/>
        </w:rPr>
        <w:t>решение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w:t>
      </w:r>
      <w:r w:rsidRPr="007D06F5">
        <w:rPr>
          <w:rFonts w:eastAsia="Arial CYR"/>
          <w:sz w:val="22"/>
          <w:szCs w:val="22"/>
        </w:rPr>
        <w:t xml:space="preserve"> представляется на подпись главе администрации Турковского муниципального района, а в его отсутствие - лицу, его замещающему. </w:t>
      </w:r>
    </w:p>
    <w:p w:rsidR="00A4620B" w:rsidRPr="007D06F5" w:rsidRDefault="00A4620B" w:rsidP="005F5D09">
      <w:pPr>
        <w:autoSpaceDE w:val="0"/>
        <w:ind w:firstLine="709"/>
        <w:jc w:val="both"/>
        <w:rPr>
          <w:rFonts w:eastAsia="Arial CYR"/>
          <w:sz w:val="22"/>
          <w:szCs w:val="22"/>
        </w:rPr>
      </w:pPr>
      <w:r w:rsidRPr="007D06F5">
        <w:rPr>
          <w:rFonts w:eastAsia="Arial CYR"/>
          <w:sz w:val="22"/>
          <w:szCs w:val="22"/>
        </w:rPr>
        <w:t xml:space="preserve">3.5.3. Подписанное </w:t>
      </w:r>
      <w:r w:rsidRPr="007D06F5">
        <w:rPr>
          <w:sz w:val="22"/>
          <w:szCs w:val="22"/>
        </w:rPr>
        <w:t>решение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w:t>
      </w:r>
      <w:r w:rsidRPr="007D06F5">
        <w:rPr>
          <w:rFonts w:eastAsia="Arial CYR"/>
          <w:sz w:val="22"/>
          <w:szCs w:val="22"/>
        </w:rPr>
        <w:t xml:space="preserve"> является принятым </w:t>
      </w:r>
      <w:proofErr w:type="spellStart"/>
      <w:r w:rsidRPr="007D06F5">
        <w:rPr>
          <w:rFonts w:eastAsia="Arial CYR"/>
          <w:sz w:val="22"/>
          <w:szCs w:val="22"/>
        </w:rPr>
        <w:t>решением</w:t>
      </w:r>
      <w:r w:rsidRPr="007D06F5">
        <w:rPr>
          <w:sz w:val="22"/>
          <w:szCs w:val="22"/>
        </w:rPr>
        <w:t>о</w:t>
      </w:r>
      <w:proofErr w:type="spellEnd"/>
      <w:r w:rsidRPr="007D06F5">
        <w:rPr>
          <w:sz w:val="22"/>
          <w:szCs w:val="22"/>
        </w:rPr>
        <w:t xml:space="preserve">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об отказе в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w:t>
      </w:r>
      <w:r w:rsidRPr="007D06F5">
        <w:rPr>
          <w:rFonts w:eastAsia="Arial CYR"/>
          <w:sz w:val="22"/>
          <w:szCs w:val="22"/>
        </w:rPr>
        <w:t>.</w:t>
      </w:r>
    </w:p>
    <w:p w:rsidR="00A4620B" w:rsidRPr="007D06F5" w:rsidRDefault="00A4620B" w:rsidP="005F5D09">
      <w:pPr>
        <w:autoSpaceDE w:val="0"/>
        <w:ind w:firstLine="709"/>
        <w:jc w:val="both"/>
        <w:rPr>
          <w:rFonts w:eastAsia="Arial CYR"/>
          <w:sz w:val="22"/>
          <w:szCs w:val="22"/>
        </w:rPr>
      </w:pPr>
      <w:r w:rsidRPr="007D06F5">
        <w:rPr>
          <w:rFonts w:eastAsia="Arial CYR"/>
          <w:sz w:val="22"/>
          <w:szCs w:val="22"/>
        </w:rPr>
        <w:t xml:space="preserve">3.5.4. Максимальный срок исполнения данной административной процедуры составляет 5 дней с момента оформления специалистом управления </w:t>
      </w:r>
      <w:proofErr w:type="spellStart"/>
      <w:r w:rsidRPr="007D06F5">
        <w:rPr>
          <w:rFonts w:eastAsia="Arial CYR"/>
          <w:sz w:val="22"/>
          <w:szCs w:val="22"/>
        </w:rPr>
        <w:t>решения</w:t>
      </w:r>
      <w:r w:rsidRPr="007D06F5">
        <w:rPr>
          <w:sz w:val="22"/>
          <w:szCs w:val="22"/>
        </w:rPr>
        <w:t>о</w:t>
      </w:r>
      <w:proofErr w:type="spellEnd"/>
      <w:r w:rsidRPr="007D06F5">
        <w:rPr>
          <w:sz w:val="22"/>
          <w:szCs w:val="22"/>
        </w:rPr>
        <w:t xml:space="preserve">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w:t>
      </w:r>
      <w:r w:rsidRPr="007D06F5">
        <w:rPr>
          <w:rFonts w:eastAsia="Arial CYR"/>
          <w:sz w:val="22"/>
          <w:szCs w:val="22"/>
        </w:rPr>
        <w:t>.</w:t>
      </w:r>
    </w:p>
    <w:p w:rsidR="00A4620B" w:rsidRPr="007D06F5" w:rsidRDefault="00A4620B" w:rsidP="005F5D09">
      <w:pPr>
        <w:autoSpaceDE w:val="0"/>
        <w:ind w:firstLine="709"/>
        <w:jc w:val="both"/>
        <w:rPr>
          <w:rFonts w:eastAsia="Arial CYR"/>
          <w:b/>
          <w:sz w:val="22"/>
          <w:szCs w:val="22"/>
        </w:rPr>
      </w:pPr>
      <w:r w:rsidRPr="007D06F5">
        <w:rPr>
          <w:rFonts w:eastAsia="Arial CYR"/>
          <w:b/>
          <w:sz w:val="22"/>
          <w:szCs w:val="22"/>
        </w:rPr>
        <w:t>3.6. Выдача (направление) решения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w:t>
      </w:r>
    </w:p>
    <w:p w:rsidR="00A4620B" w:rsidRPr="007D06F5" w:rsidRDefault="00A4620B" w:rsidP="005F5D09">
      <w:pPr>
        <w:autoSpaceDE w:val="0"/>
        <w:ind w:firstLine="709"/>
        <w:jc w:val="both"/>
        <w:rPr>
          <w:sz w:val="22"/>
          <w:szCs w:val="22"/>
        </w:rPr>
      </w:pPr>
      <w:r w:rsidRPr="007D06F5">
        <w:rPr>
          <w:sz w:val="22"/>
          <w:szCs w:val="22"/>
        </w:rPr>
        <w:t>3.6.1. Основанием для начала исполнения административной процедуры является поступление специалисту управления подписанного решения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w:t>
      </w:r>
    </w:p>
    <w:p w:rsidR="00A4620B" w:rsidRPr="007D06F5" w:rsidRDefault="00A4620B" w:rsidP="005F5D09">
      <w:pPr>
        <w:autoSpaceDE w:val="0"/>
        <w:ind w:firstLine="709"/>
        <w:jc w:val="both"/>
        <w:rPr>
          <w:sz w:val="22"/>
          <w:szCs w:val="22"/>
        </w:rPr>
      </w:pPr>
      <w:r w:rsidRPr="007D06F5">
        <w:rPr>
          <w:sz w:val="22"/>
          <w:szCs w:val="22"/>
        </w:rPr>
        <w:t>3.6.2. Специалист управления в день получения подписанного решения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 посредством телефонной связи уведомляет заявителя о необходимости получения указанных документов в течение трёх дней.</w:t>
      </w:r>
    </w:p>
    <w:p w:rsidR="00A4620B" w:rsidRPr="007D06F5" w:rsidRDefault="00A4620B" w:rsidP="005F5D09">
      <w:pPr>
        <w:autoSpaceDE w:val="0"/>
        <w:ind w:firstLine="709"/>
        <w:jc w:val="both"/>
        <w:rPr>
          <w:sz w:val="22"/>
          <w:szCs w:val="22"/>
        </w:rPr>
      </w:pPr>
      <w:r w:rsidRPr="007D06F5">
        <w:rPr>
          <w:sz w:val="22"/>
          <w:szCs w:val="22"/>
        </w:rPr>
        <w:t>3.6.3. Прибывший для получения решения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A4620B" w:rsidRPr="007D06F5" w:rsidRDefault="00A4620B" w:rsidP="005F5D09">
      <w:pPr>
        <w:autoSpaceDE w:val="0"/>
        <w:ind w:firstLine="709"/>
        <w:jc w:val="both"/>
        <w:rPr>
          <w:sz w:val="22"/>
          <w:szCs w:val="22"/>
        </w:rPr>
      </w:pPr>
      <w:r w:rsidRPr="007D06F5">
        <w:rPr>
          <w:sz w:val="22"/>
          <w:szCs w:val="22"/>
        </w:rPr>
        <w:t>3.6.4. В случае отсутствия возможности уведомления заявителя посредством телефонной связи, а также в случае неявки заявителя в указанный срок для получения решения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 специалист управления направляет указанные документы заявителю по почте заказным письмом с уведомлением о вручении.</w:t>
      </w:r>
    </w:p>
    <w:p w:rsidR="00A4620B" w:rsidRPr="007D06F5" w:rsidRDefault="00A4620B" w:rsidP="005F5D09">
      <w:pPr>
        <w:autoSpaceDE w:val="0"/>
        <w:ind w:firstLine="709"/>
        <w:jc w:val="both"/>
        <w:rPr>
          <w:sz w:val="22"/>
          <w:szCs w:val="22"/>
        </w:rPr>
      </w:pPr>
      <w:r w:rsidRPr="007D06F5">
        <w:rPr>
          <w:sz w:val="22"/>
          <w:szCs w:val="22"/>
        </w:rPr>
        <w:t>3.6.5. Максимальный срок исполнения данной административной процедуры составляет три дня с момента поступления специалисту управления подписанного решения о признании нуждающимся в улучшении жилищных условий в рамках федеральной целевой программы «Устойчивое развитие сельских территорий на 2014 – 2017 годы и на период до 2020 года» либо уведомление об отказе в предоставлении муниципальной услуги.</w:t>
      </w:r>
    </w:p>
    <w:p w:rsidR="00A4620B" w:rsidRPr="007D06F5" w:rsidRDefault="00A4620B" w:rsidP="005F5D09">
      <w:pPr>
        <w:autoSpaceDE w:val="0"/>
        <w:ind w:firstLine="709"/>
        <w:jc w:val="both"/>
        <w:rPr>
          <w:sz w:val="22"/>
          <w:szCs w:val="22"/>
        </w:rPr>
      </w:pPr>
    </w:p>
    <w:p w:rsidR="00A4620B" w:rsidRPr="007D06F5" w:rsidRDefault="00A4620B" w:rsidP="005F5D09">
      <w:pPr>
        <w:pStyle w:val="a3"/>
        <w:spacing w:before="0" w:beforeAutospacing="0" w:after="0"/>
        <w:ind w:firstLine="709"/>
        <w:jc w:val="both"/>
        <w:rPr>
          <w:rStyle w:val="a9"/>
          <w:sz w:val="22"/>
          <w:szCs w:val="22"/>
        </w:rPr>
      </w:pPr>
      <w:r w:rsidRPr="007D06F5">
        <w:rPr>
          <w:rStyle w:val="a9"/>
          <w:sz w:val="22"/>
          <w:szCs w:val="22"/>
        </w:rPr>
        <w:t>4. ПОРЯДОК И ФОРМЫ КОНТРОЛЯ ЗА ПРЕДОСТАВЛЕНИЕМ МУНИЦИПАЛЬНОЙ УСЛУГИ</w:t>
      </w:r>
    </w:p>
    <w:p w:rsidR="00A4620B" w:rsidRPr="007D06F5" w:rsidRDefault="00A4620B" w:rsidP="005F5D09">
      <w:pPr>
        <w:pStyle w:val="a3"/>
        <w:spacing w:before="0" w:beforeAutospacing="0" w:after="0"/>
        <w:ind w:firstLine="709"/>
        <w:jc w:val="both"/>
        <w:rPr>
          <w:b/>
          <w:sz w:val="22"/>
          <w:szCs w:val="22"/>
        </w:rPr>
      </w:pPr>
      <w:r w:rsidRPr="007D06F5">
        <w:rPr>
          <w:b/>
          <w:sz w:val="22"/>
          <w:szCs w:val="22"/>
        </w:rPr>
        <w:t>4.1. Порядок осуществления текущего контроля</w:t>
      </w:r>
    </w:p>
    <w:p w:rsidR="00A4620B" w:rsidRPr="007D06F5" w:rsidRDefault="00A4620B" w:rsidP="005F5D09">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A4620B" w:rsidRPr="007D06F5" w:rsidRDefault="00A4620B" w:rsidP="005F5D09">
      <w:pPr>
        <w:ind w:firstLine="709"/>
        <w:jc w:val="both"/>
        <w:rPr>
          <w:sz w:val="22"/>
          <w:szCs w:val="22"/>
        </w:rPr>
      </w:pPr>
      <w:r w:rsidRPr="007D06F5">
        <w:rPr>
          <w:sz w:val="22"/>
          <w:szCs w:val="22"/>
        </w:rPr>
        <w:lastRenderedPageBreak/>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A4620B" w:rsidRPr="007D06F5" w:rsidRDefault="00A4620B" w:rsidP="005F5D09">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A4620B" w:rsidRPr="007D06F5" w:rsidRDefault="00A4620B" w:rsidP="005F5D09">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A4620B" w:rsidRPr="007D06F5" w:rsidRDefault="00A4620B" w:rsidP="005F5D09">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A4620B" w:rsidRPr="007D06F5" w:rsidRDefault="00A4620B" w:rsidP="005F5D09">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A4620B" w:rsidRPr="007D06F5" w:rsidRDefault="00A4620B" w:rsidP="005F5D09">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A4620B" w:rsidRPr="007D06F5" w:rsidRDefault="00A4620B"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A4620B" w:rsidRPr="005F5D09" w:rsidRDefault="00A4620B" w:rsidP="005F5D09">
      <w:pPr>
        <w:ind w:firstLine="709"/>
        <w:jc w:val="both"/>
      </w:pPr>
      <w:r w:rsidRPr="005F5D09">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4620B" w:rsidRPr="005F5D09" w:rsidRDefault="00A4620B" w:rsidP="005F5D09">
      <w:pPr>
        <w:ind w:firstLine="709"/>
        <w:jc w:val="both"/>
      </w:pPr>
      <w:r w:rsidRPr="005F5D09">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A4620B" w:rsidRPr="005F5D09" w:rsidRDefault="00A4620B" w:rsidP="005F5D09">
      <w:pPr>
        <w:ind w:firstLine="709"/>
        <w:jc w:val="both"/>
      </w:pPr>
      <w:r w:rsidRPr="005F5D09">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A4620B" w:rsidRPr="005F5D09" w:rsidRDefault="00A4620B" w:rsidP="005F5D09">
      <w:pPr>
        <w:ind w:firstLine="709"/>
        <w:jc w:val="both"/>
      </w:pPr>
      <w:r w:rsidRPr="005F5D09">
        <w:t>5.2. Предмет досудебного (внесудебного) обжалования</w:t>
      </w:r>
    </w:p>
    <w:p w:rsidR="00A4620B" w:rsidRPr="005F5D09" w:rsidRDefault="00A4620B" w:rsidP="005F5D09">
      <w:pPr>
        <w:ind w:firstLine="709"/>
        <w:jc w:val="both"/>
      </w:pPr>
      <w:r w:rsidRPr="005F5D09">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A4620B" w:rsidRPr="005F5D09" w:rsidRDefault="00A4620B" w:rsidP="005F5D09">
      <w:pPr>
        <w:ind w:firstLine="709"/>
        <w:jc w:val="both"/>
      </w:pPr>
      <w:r w:rsidRPr="005F5D09">
        <w:t>а) нарушение срока регистрации запроса заявителя о предоставлении муниципальной услуги;</w:t>
      </w:r>
    </w:p>
    <w:p w:rsidR="00A4620B" w:rsidRPr="005F5D09" w:rsidRDefault="00A4620B" w:rsidP="005F5D09">
      <w:pPr>
        <w:ind w:firstLine="709"/>
        <w:jc w:val="both"/>
      </w:pPr>
      <w:r w:rsidRPr="005F5D09">
        <w:t>б) нарушение срока предоставления муниципальной услуги;</w:t>
      </w:r>
    </w:p>
    <w:p w:rsidR="00A4620B" w:rsidRPr="005F5D09" w:rsidRDefault="00A4620B" w:rsidP="005F5D09">
      <w:pPr>
        <w:ind w:firstLine="709"/>
        <w:jc w:val="both"/>
      </w:pPr>
      <w:r w:rsidRPr="005F5D09">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A4620B" w:rsidRPr="005F5D09" w:rsidRDefault="00A4620B" w:rsidP="005F5D09">
      <w:pPr>
        <w:ind w:firstLine="709"/>
        <w:jc w:val="both"/>
      </w:pPr>
      <w:r w:rsidRPr="005F5D09">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A4620B" w:rsidRPr="005F5D09" w:rsidRDefault="00A4620B" w:rsidP="005F5D09">
      <w:pPr>
        <w:ind w:firstLine="709"/>
        <w:jc w:val="both"/>
      </w:pPr>
      <w:proofErr w:type="gramStart"/>
      <w:r w:rsidRPr="005F5D09">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A4620B" w:rsidRPr="005F5D09" w:rsidRDefault="00A4620B" w:rsidP="005F5D09">
      <w:pPr>
        <w:ind w:firstLine="709"/>
        <w:jc w:val="both"/>
      </w:pPr>
      <w:r w:rsidRPr="005F5D09">
        <w:t xml:space="preserve">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w:t>
      </w:r>
      <w:r w:rsidRPr="005F5D09">
        <w:lastRenderedPageBreak/>
        <w:t>правовыми актами Саратовской области, нормативными правовыми актами Турковского муниципального района;</w:t>
      </w:r>
    </w:p>
    <w:p w:rsidR="00A4620B" w:rsidRPr="005F5D09" w:rsidRDefault="00A4620B" w:rsidP="005F5D09">
      <w:pPr>
        <w:ind w:firstLine="709"/>
        <w:jc w:val="both"/>
      </w:pPr>
      <w:proofErr w:type="gramStart"/>
      <w:r w:rsidRPr="005F5D09">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620B" w:rsidRPr="005F5D09" w:rsidRDefault="00A4620B" w:rsidP="005F5D09">
      <w:pPr>
        <w:ind w:firstLine="709"/>
        <w:jc w:val="both"/>
      </w:pPr>
      <w:r w:rsidRPr="005F5D09">
        <w:t>5.3. Исчерпывающий перечень оснований для приостановления рассмотрения жалобы и случаев, в которых ответ на жалобу не дается</w:t>
      </w:r>
    </w:p>
    <w:p w:rsidR="00A4620B" w:rsidRPr="005F5D09" w:rsidRDefault="00A4620B" w:rsidP="005F5D09">
      <w:pPr>
        <w:ind w:firstLine="709"/>
        <w:jc w:val="both"/>
      </w:pPr>
      <w:r w:rsidRPr="005F5D09">
        <w:t>5.3.1. Оснований для приостановления рассмотрения жалобы не установлено.</w:t>
      </w:r>
    </w:p>
    <w:p w:rsidR="00A4620B" w:rsidRPr="005F5D09" w:rsidRDefault="00A4620B" w:rsidP="005F5D09">
      <w:pPr>
        <w:ind w:firstLine="709"/>
        <w:jc w:val="both"/>
      </w:pPr>
      <w:r w:rsidRPr="005F5D09">
        <w:t>5.3.2. Ответ на жалобу не дается в случаях, если:</w:t>
      </w:r>
    </w:p>
    <w:p w:rsidR="00A4620B" w:rsidRPr="005F5D09" w:rsidRDefault="00A4620B" w:rsidP="005F5D09">
      <w:pPr>
        <w:ind w:firstLine="709"/>
        <w:jc w:val="both"/>
      </w:pPr>
      <w:proofErr w:type="gramStart"/>
      <w:r w:rsidRPr="005F5D09">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5F5D09">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4620B" w:rsidRPr="005F5D09" w:rsidRDefault="00A4620B" w:rsidP="005F5D09">
      <w:pPr>
        <w:ind w:firstLine="709"/>
        <w:jc w:val="both"/>
      </w:pPr>
      <w:r w:rsidRPr="005F5D09">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A4620B" w:rsidRPr="005F5D09" w:rsidRDefault="00A4620B" w:rsidP="005F5D09">
      <w:pPr>
        <w:ind w:firstLine="709"/>
        <w:jc w:val="both"/>
      </w:pPr>
      <w:r w:rsidRPr="005F5D09">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A4620B" w:rsidRPr="005F5D09" w:rsidRDefault="00A4620B" w:rsidP="005F5D09">
      <w:pPr>
        <w:ind w:firstLine="709"/>
        <w:jc w:val="both"/>
      </w:pPr>
      <w:r w:rsidRPr="005F5D09">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5F5D09">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5F5D09">
        <w:t xml:space="preserve"> О данном решении уведомляется заинтересованное лицо, направившее жалобу;</w:t>
      </w:r>
    </w:p>
    <w:p w:rsidR="00A4620B" w:rsidRPr="005F5D09" w:rsidRDefault="00A4620B" w:rsidP="005F5D09">
      <w:pPr>
        <w:ind w:firstLine="709"/>
        <w:jc w:val="both"/>
      </w:pPr>
      <w:r w:rsidRPr="005F5D09">
        <w:t>в случае</w:t>
      </w:r>
      <w:proofErr w:type="gramStart"/>
      <w:r w:rsidRPr="005F5D09">
        <w:t>,</w:t>
      </w:r>
      <w:proofErr w:type="gramEnd"/>
      <w:r w:rsidRPr="005F5D09">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A4620B" w:rsidRPr="005F5D09" w:rsidRDefault="00A4620B" w:rsidP="005F5D09">
      <w:pPr>
        <w:ind w:firstLine="709"/>
        <w:jc w:val="both"/>
      </w:pPr>
      <w:r w:rsidRPr="005F5D09">
        <w:t>5.4. Основания для начала процедуры досудебного (внесудебного) обжалования</w:t>
      </w:r>
    </w:p>
    <w:p w:rsidR="00A4620B" w:rsidRPr="005F5D09" w:rsidRDefault="00A4620B" w:rsidP="005F5D09">
      <w:pPr>
        <w:ind w:firstLine="709"/>
        <w:jc w:val="both"/>
      </w:pPr>
      <w:r w:rsidRPr="005F5D09">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A4620B" w:rsidRPr="005F5D09" w:rsidRDefault="00A4620B" w:rsidP="005F5D09">
      <w:pPr>
        <w:ind w:firstLine="709"/>
        <w:jc w:val="both"/>
      </w:pPr>
      <w:r w:rsidRPr="005F5D09">
        <w:t>5.4.2. Жалоба должна содержать:</w:t>
      </w:r>
    </w:p>
    <w:p w:rsidR="00A4620B" w:rsidRPr="005F5D09" w:rsidRDefault="00A4620B" w:rsidP="005F5D09">
      <w:pPr>
        <w:ind w:firstLine="709"/>
        <w:jc w:val="both"/>
      </w:pPr>
      <w:r w:rsidRPr="005F5D09">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A4620B" w:rsidRPr="005F5D09" w:rsidRDefault="00A4620B" w:rsidP="005F5D09">
      <w:pPr>
        <w:ind w:firstLine="709"/>
        <w:jc w:val="both"/>
      </w:pPr>
      <w:proofErr w:type="gramStart"/>
      <w:r w:rsidRPr="005F5D09">
        <w:t xml:space="preserve">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w:t>
      </w:r>
      <w:r w:rsidRPr="005F5D09">
        <w:lastRenderedPageBreak/>
        <w:t>электронной почты (при наличии) и почтовый адрес, по которым должен быть направлен ответ заявителю;</w:t>
      </w:r>
      <w:proofErr w:type="gramEnd"/>
    </w:p>
    <w:p w:rsidR="00A4620B" w:rsidRPr="005F5D09" w:rsidRDefault="00A4620B" w:rsidP="005F5D09">
      <w:pPr>
        <w:ind w:firstLine="709"/>
        <w:jc w:val="both"/>
      </w:pPr>
      <w:r w:rsidRPr="005F5D09">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A4620B" w:rsidRPr="005F5D09" w:rsidRDefault="00A4620B" w:rsidP="005F5D09">
      <w:pPr>
        <w:ind w:firstLine="709"/>
        <w:jc w:val="both"/>
      </w:pPr>
      <w:r w:rsidRPr="005F5D09">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A4620B" w:rsidRPr="005F5D09" w:rsidRDefault="00A4620B" w:rsidP="005F5D09">
      <w:pPr>
        <w:ind w:firstLine="709"/>
        <w:jc w:val="both"/>
      </w:pPr>
      <w:r w:rsidRPr="005F5D09">
        <w:t>Заявителем могут быть представлены документы (при наличии), подтверждающие доводы заявителя, либо их копии.</w:t>
      </w:r>
    </w:p>
    <w:p w:rsidR="00A4620B" w:rsidRPr="005F5D09" w:rsidRDefault="00A4620B" w:rsidP="005F5D09">
      <w:pPr>
        <w:ind w:firstLine="709"/>
        <w:jc w:val="both"/>
      </w:pPr>
      <w:r w:rsidRPr="005F5D09">
        <w:t>5.5. Право заявителя на получение информации и документов, необходимых для обоснования и рассмотрения жалобы (претензии)</w:t>
      </w:r>
    </w:p>
    <w:p w:rsidR="00A4620B" w:rsidRPr="005F5D09" w:rsidRDefault="00A4620B" w:rsidP="005F5D09">
      <w:pPr>
        <w:ind w:firstLine="709"/>
        <w:jc w:val="both"/>
      </w:pPr>
      <w:r w:rsidRPr="005F5D09">
        <w:t>Заявитель имеет право на получение информации и документов, необходимых для обоснования и рассмотрения жалобы.</w:t>
      </w:r>
    </w:p>
    <w:p w:rsidR="00A4620B" w:rsidRPr="005F5D09" w:rsidRDefault="00A4620B" w:rsidP="005F5D09">
      <w:pPr>
        <w:ind w:firstLine="709"/>
        <w:jc w:val="both"/>
      </w:pPr>
      <w:r w:rsidRPr="005F5D09">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A4620B" w:rsidRPr="005F5D09" w:rsidRDefault="00A4620B" w:rsidP="005F5D09">
      <w:pPr>
        <w:ind w:firstLine="709"/>
        <w:jc w:val="both"/>
      </w:pPr>
      <w:r w:rsidRPr="005F5D09">
        <w:t>5.6. Органы и должностные лица, которым может быть направлена жалоба (претензия) заявителя в досудебном (внесудебном) порядке</w:t>
      </w:r>
    </w:p>
    <w:p w:rsidR="00A4620B" w:rsidRPr="005F5D09" w:rsidRDefault="00A4620B" w:rsidP="005F5D09">
      <w:pPr>
        <w:ind w:firstLine="709"/>
        <w:jc w:val="both"/>
      </w:pPr>
      <w:r w:rsidRPr="005F5D09">
        <w:t>5.6.1. Жалоба подается в администрацию муниципального района на имя главы администрации муниципального района в письменной форме, в том числе при личном приеме заявителя, или в электронном виде.</w:t>
      </w:r>
    </w:p>
    <w:p w:rsidR="00A4620B" w:rsidRPr="005F5D09" w:rsidRDefault="00A4620B" w:rsidP="005F5D09">
      <w:pPr>
        <w:ind w:firstLine="709"/>
        <w:jc w:val="both"/>
      </w:pPr>
      <w:r w:rsidRPr="005F5D09">
        <w:t>5.6.2. Прием жалоб в письменной форме осуществляется по адресу, предусмотренному пунктом 1.3 настоящего административного регламента.</w:t>
      </w:r>
    </w:p>
    <w:p w:rsidR="00A4620B" w:rsidRPr="005F5D09" w:rsidRDefault="00A4620B" w:rsidP="005F5D09">
      <w:pPr>
        <w:ind w:firstLine="709"/>
        <w:jc w:val="both"/>
      </w:pPr>
      <w:r w:rsidRPr="005F5D09">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A4620B" w:rsidRPr="005F5D09" w:rsidRDefault="00A4620B" w:rsidP="005F5D09">
      <w:pPr>
        <w:ind w:firstLine="709"/>
        <w:jc w:val="both"/>
      </w:pPr>
      <w:r w:rsidRPr="005F5D09">
        <w:t>5.6.3. Жалоба в письменной форме может быть направлена по почте.</w:t>
      </w:r>
    </w:p>
    <w:p w:rsidR="00A4620B" w:rsidRPr="005F5D09" w:rsidRDefault="00A4620B" w:rsidP="005F5D09">
      <w:pPr>
        <w:ind w:firstLine="709"/>
        <w:jc w:val="both"/>
      </w:pPr>
      <w:r w:rsidRPr="005F5D09">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4620B" w:rsidRPr="005F5D09" w:rsidRDefault="00A4620B" w:rsidP="005F5D09">
      <w:pPr>
        <w:ind w:firstLine="709"/>
        <w:jc w:val="both"/>
      </w:pPr>
      <w:r w:rsidRPr="005F5D09">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5F5D09">
        <w:t>представлена</w:t>
      </w:r>
      <w:proofErr w:type="gramEnd"/>
      <w:r w:rsidRPr="005F5D09">
        <w:t>:</w:t>
      </w:r>
    </w:p>
    <w:p w:rsidR="00A4620B" w:rsidRPr="005F5D09" w:rsidRDefault="00A4620B" w:rsidP="005F5D09">
      <w:pPr>
        <w:ind w:firstLine="709"/>
        <w:jc w:val="both"/>
      </w:pPr>
      <w:r w:rsidRPr="005F5D09">
        <w:t>а) оформленная в соответствии с законодательством Российской Федерации доверенность (для физических лиц);</w:t>
      </w:r>
    </w:p>
    <w:p w:rsidR="00A4620B" w:rsidRPr="005F5D09" w:rsidRDefault="00A4620B" w:rsidP="005F5D09">
      <w:pPr>
        <w:ind w:firstLine="709"/>
        <w:jc w:val="both"/>
      </w:pPr>
      <w:r w:rsidRPr="005F5D09">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4620B" w:rsidRPr="005F5D09" w:rsidRDefault="00A4620B" w:rsidP="005F5D09">
      <w:pPr>
        <w:ind w:firstLine="709"/>
        <w:jc w:val="both"/>
      </w:pPr>
      <w:r w:rsidRPr="005F5D09">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4620B" w:rsidRPr="005F5D09" w:rsidRDefault="00A4620B" w:rsidP="005F5D09">
      <w:pPr>
        <w:ind w:firstLine="709"/>
        <w:jc w:val="both"/>
      </w:pPr>
      <w:r w:rsidRPr="005F5D09">
        <w:t>5.6.6. В электронном виде жалоба может быть подана заявителем посредством:</w:t>
      </w:r>
    </w:p>
    <w:p w:rsidR="00A4620B" w:rsidRPr="005F5D09" w:rsidRDefault="00A4620B" w:rsidP="005F5D09">
      <w:pPr>
        <w:ind w:firstLine="709"/>
        <w:jc w:val="both"/>
      </w:pPr>
      <w:r w:rsidRPr="005F5D09">
        <w:t>а) официального сайта администрации Турковского муниципального района: turki.sarmo.ru, в информационно-телекоммуникационной сети «Интернет»;</w:t>
      </w:r>
    </w:p>
    <w:p w:rsidR="00A4620B" w:rsidRPr="005F5D09" w:rsidRDefault="00A4620B" w:rsidP="005F5D09">
      <w:pPr>
        <w:ind w:firstLine="709"/>
        <w:jc w:val="both"/>
      </w:pPr>
      <w:r w:rsidRPr="005F5D09">
        <w:t>б) электронной почты по адресу: Orgturki@yandex.ru;</w:t>
      </w:r>
    </w:p>
    <w:p w:rsidR="00A4620B" w:rsidRPr="005F5D09" w:rsidRDefault="00A4620B" w:rsidP="005F5D09">
      <w:pPr>
        <w:ind w:firstLine="709"/>
        <w:jc w:val="both"/>
      </w:pPr>
      <w:r w:rsidRPr="005F5D09">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A4620B" w:rsidRPr="005F5D09" w:rsidRDefault="00A4620B" w:rsidP="005F5D09">
      <w:pPr>
        <w:ind w:firstLine="709"/>
        <w:jc w:val="both"/>
      </w:pPr>
      <w:r w:rsidRPr="005F5D09">
        <w:t xml:space="preserve">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w:t>
      </w:r>
      <w:r w:rsidRPr="005F5D09">
        <w:lastRenderedPageBreak/>
        <w:t>законодательством Российской Федерации, при этом документ, удостоверяющий личность заявителя, не требуется.</w:t>
      </w:r>
    </w:p>
    <w:p w:rsidR="00A4620B" w:rsidRPr="005F5D09" w:rsidRDefault="00A4620B" w:rsidP="005F5D09">
      <w:pPr>
        <w:ind w:firstLine="709"/>
        <w:jc w:val="both"/>
      </w:pPr>
      <w:r w:rsidRPr="005F5D09">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A4620B" w:rsidRPr="005F5D09" w:rsidRDefault="00A4620B" w:rsidP="005F5D09">
      <w:pPr>
        <w:ind w:firstLine="709"/>
        <w:jc w:val="both"/>
      </w:pPr>
      <w:r w:rsidRPr="005F5D09">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A4620B" w:rsidRPr="005F5D09" w:rsidRDefault="00A4620B" w:rsidP="005F5D09">
      <w:pPr>
        <w:ind w:firstLine="709"/>
        <w:jc w:val="both"/>
      </w:pPr>
      <w:r w:rsidRPr="005F5D09">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A4620B" w:rsidRPr="005F5D09" w:rsidRDefault="00A4620B" w:rsidP="005F5D09">
      <w:pPr>
        <w:ind w:firstLine="709"/>
        <w:jc w:val="both"/>
      </w:pPr>
      <w:r w:rsidRPr="005F5D09">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A4620B" w:rsidRPr="005F5D09" w:rsidRDefault="00A4620B" w:rsidP="005F5D09">
      <w:pPr>
        <w:ind w:firstLine="709"/>
        <w:jc w:val="both"/>
      </w:pPr>
      <w:r w:rsidRPr="005F5D09">
        <w:t>При этом срок рассмотрения жалобы исчисляется со дня регистрации жалобы в администрации муниципального района.</w:t>
      </w:r>
    </w:p>
    <w:p w:rsidR="00A4620B" w:rsidRPr="005F5D09" w:rsidRDefault="00A4620B" w:rsidP="005F5D09">
      <w:pPr>
        <w:ind w:firstLine="709"/>
        <w:jc w:val="both"/>
      </w:pPr>
      <w:r w:rsidRPr="005F5D09">
        <w:t>5.6.10. Администрация муниципального района обеспечивает:</w:t>
      </w:r>
    </w:p>
    <w:p w:rsidR="00A4620B" w:rsidRPr="005F5D09" w:rsidRDefault="00A4620B" w:rsidP="005F5D09">
      <w:pPr>
        <w:ind w:firstLine="709"/>
        <w:jc w:val="both"/>
      </w:pPr>
      <w:r w:rsidRPr="005F5D09">
        <w:t>а) оснащение мест приема жалоб;</w:t>
      </w:r>
    </w:p>
    <w:p w:rsidR="00A4620B" w:rsidRPr="005F5D09" w:rsidRDefault="00A4620B" w:rsidP="005F5D09">
      <w:pPr>
        <w:ind w:firstLine="709"/>
        <w:jc w:val="both"/>
      </w:pPr>
      <w:r w:rsidRPr="005F5D09">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A4620B" w:rsidRPr="005F5D09" w:rsidRDefault="00A4620B" w:rsidP="005F5D09">
      <w:pPr>
        <w:ind w:firstLine="709"/>
        <w:jc w:val="both"/>
      </w:pPr>
      <w:r w:rsidRPr="005F5D09">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A4620B" w:rsidRPr="005F5D09" w:rsidRDefault="00A4620B" w:rsidP="005F5D09">
      <w:pPr>
        <w:ind w:firstLine="709"/>
        <w:jc w:val="both"/>
      </w:pPr>
      <w:r w:rsidRPr="005F5D09">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A4620B" w:rsidRPr="005F5D09" w:rsidRDefault="00A4620B" w:rsidP="005F5D09">
      <w:pPr>
        <w:ind w:firstLine="709"/>
        <w:jc w:val="both"/>
      </w:pPr>
      <w:r w:rsidRPr="005F5D09">
        <w:t>д) формирование отчетности о полученных и рассмотренных жалобах (в том числе о количестве удовлетворенных и неудовлетворенных жалоб).</w:t>
      </w:r>
    </w:p>
    <w:p w:rsidR="00A4620B" w:rsidRPr="005F5D09" w:rsidRDefault="00A4620B" w:rsidP="005F5D09">
      <w:pPr>
        <w:ind w:firstLine="709"/>
        <w:jc w:val="both"/>
      </w:pPr>
      <w:r w:rsidRPr="005F5D09">
        <w:t>5.7. Сроки рассмотрения жалобы</w:t>
      </w:r>
    </w:p>
    <w:p w:rsidR="00A4620B" w:rsidRPr="005F5D09" w:rsidRDefault="00A4620B" w:rsidP="005F5D09">
      <w:pPr>
        <w:ind w:firstLine="709"/>
        <w:jc w:val="both"/>
      </w:pPr>
      <w:r w:rsidRPr="005F5D09">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5F5D09">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r w:rsidRPr="005F5D09">
        <w:t>.</w:t>
      </w:r>
    </w:p>
    <w:p w:rsidR="00A4620B" w:rsidRPr="005F5D09" w:rsidRDefault="00A4620B" w:rsidP="005F5D09">
      <w:pPr>
        <w:ind w:firstLine="709"/>
        <w:jc w:val="both"/>
      </w:pPr>
      <w:r w:rsidRPr="005F5D09">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A4620B" w:rsidRPr="005F5D09" w:rsidRDefault="00A4620B" w:rsidP="005F5D09">
      <w:pPr>
        <w:ind w:firstLine="709"/>
        <w:jc w:val="both"/>
      </w:pPr>
      <w:r w:rsidRPr="005F5D09">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A4620B" w:rsidRPr="005F5D09" w:rsidRDefault="00A4620B" w:rsidP="005F5D09">
      <w:pPr>
        <w:ind w:firstLine="709"/>
        <w:jc w:val="both"/>
      </w:pPr>
      <w:r w:rsidRPr="005F5D09">
        <w:t>5.8. Результат досудебного (внесудебного) обжалования</w:t>
      </w:r>
    </w:p>
    <w:p w:rsidR="00A4620B" w:rsidRPr="005F5D09" w:rsidRDefault="00A4620B" w:rsidP="005F5D09">
      <w:pPr>
        <w:ind w:firstLine="709"/>
        <w:jc w:val="both"/>
      </w:pPr>
      <w:r w:rsidRPr="005F5D09">
        <w:t>5.8.1. По результатам рассмотрения жалобы администрация муниципального района принимает одно из следующих решений:</w:t>
      </w:r>
    </w:p>
    <w:p w:rsidR="00A4620B" w:rsidRPr="005F5D09" w:rsidRDefault="00A4620B" w:rsidP="005F5D09">
      <w:pPr>
        <w:ind w:firstLine="709"/>
        <w:jc w:val="both"/>
      </w:pPr>
      <w:proofErr w:type="gramStart"/>
      <w:r w:rsidRPr="005F5D09">
        <w:lastRenderedPageBreak/>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A4620B" w:rsidRPr="005F5D09" w:rsidRDefault="00A4620B" w:rsidP="005F5D09">
      <w:pPr>
        <w:ind w:firstLine="709"/>
        <w:jc w:val="both"/>
      </w:pPr>
      <w:r w:rsidRPr="005F5D09">
        <w:t>2) отказывает в удовлетворении жалобы.</w:t>
      </w:r>
    </w:p>
    <w:p w:rsidR="00A4620B" w:rsidRPr="005F5D09" w:rsidRDefault="00A4620B" w:rsidP="005F5D09">
      <w:pPr>
        <w:ind w:firstLine="709"/>
        <w:jc w:val="both"/>
      </w:pPr>
      <w:r w:rsidRPr="005F5D09">
        <w:t>5.8.2. Администрация муниципального района отказывает в удовлетворении жалобы в следующих случаях:</w:t>
      </w:r>
    </w:p>
    <w:p w:rsidR="00A4620B" w:rsidRPr="005F5D09" w:rsidRDefault="00A4620B" w:rsidP="005F5D09">
      <w:pPr>
        <w:ind w:firstLine="709"/>
        <w:jc w:val="both"/>
      </w:pPr>
      <w:r w:rsidRPr="005F5D09">
        <w:t>а) наличие вступившего в законную силу решения суда, арбитражного суда по жалобе о том же предмете и по тем же основаниям;</w:t>
      </w:r>
    </w:p>
    <w:p w:rsidR="00A4620B" w:rsidRPr="005F5D09" w:rsidRDefault="00A4620B" w:rsidP="005F5D09">
      <w:pPr>
        <w:ind w:firstLine="709"/>
        <w:jc w:val="both"/>
      </w:pPr>
      <w:r w:rsidRPr="005F5D09">
        <w:t>б) подача жалобы лицом, полномочия которого не подтверждены в порядке, установленном законодательством Российской Федерации;</w:t>
      </w:r>
    </w:p>
    <w:p w:rsidR="00A4620B" w:rsidRPr="005F5D09" w:rsidRDefault="00A4620B" w:rsidP="005F5D09">
      <w:pPr>
        <w:ind w:firstLine="709"/>
        <w:jc w:val="both"/>
      </w:pPr>
      <w:r w:rsidRPr="005F5D09">
        <w:t>в) наличие решения по жалобе, принятого ранее в отношении того же заявителя и по тому же предмету жалобы.</w:t>
      </w:r>
    </w:p>
    <w:p w:rsidR="00A4620B" w:rsidRPr="005F5D09" w:rsidRDefault="00A4620B" w:rsidP="005F5D09">
      <w:pPr>
        <w:ind w:firstLine="709"/>
        <w:jc w:val="both"/>
      </w:pPr>
      <w:r w:rsidRPr="005F5D09">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A4620B" w:rsidRPr="005F5D09" w:rsidRDefault="00A4620B" w:rsidP="005F5D09">
      <w:pPr>
        <w:ind w:firstLine="709"/>
        <w:jc w:val="both"/>
      </w:pPr>
      <w:r w:rsidRPr="005F5D09">
        <w:t>5.8.3. Решение об удовлетворении жалобы (отказе в удовлетворении жалобы) оформляется распоряжением администрации муниципального района.</w:t>
      </w:r>
    </w:p>
    <w:p w:rsidR="00A4620B" w:rsidRPr="005F5D09" w:rsidRDefault="00A4620B" w:rsidP="005F5D09">
      <w:pPr>
        <w:ind w:firstLine="709"/>
        <w:jc w:val="both"/>
      </w:pPr>
      <w:r w:rsidRPr="005F5D09">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4620B" w:rsidRPr="005F5D09" w:rsidRDefault="00A4620B" w:rsidP="005F5D09">
      <w:pPr>
        <w:ind w:firstLine="709"/>
        <w:jc w:val="both"/>
      </w:pPr>
      <w:r w:rsidRPr="005F5D09">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A4620B" w:rsidRPr="005F5D09" w:rsidRDefault="00A4620B" w:rsidP="005F5D09">
      <w:pPr>
        <w:ind w:firstLine="709"/>
        <w:jc w:val="both"/>
      </w:pPr>
      <w:r w:rsidRPr="005F5D09">
        <w:t>5.8.5. В ответе по результатам рассмотрения жалобы указываются:</w:t>
      </w:r>
    </w:p>
    <w:p w:rsidR="00A4620B" w:rsidRPr="005F5D09" w:rsidRDefault="00A4620B" w:rsidP="005F5D09">
      <w:pPr>
        <w:ind w:firstLine="709"/>
        <w:jc w:val="both"/>
      </w:pPr>
      <w:proofErr w:type="gramStart"/>
      <w:r w:rsidRPr="005F5D09">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A4620B" w:rsidRPr="005F5D09" w:rsidRDefault="00A4620B" w:rsidP="005F5D09">
      <w:pPr>
        <w:ind w:firstLine="709"/>
        <w:jc w:val="both"/>
      </w:pPr>
      <w:r w:rsidRPr="005F5D09">
        <w:t>б) номер, дата, место принятия решения, включая сведения о должностном лице, решение или действие (бездействие) которого обжалуется;</w:t>
      </w:r>
    </w:p>
    <w:p w:rsidR="00A4620B" w:rsidRPr="005F5D09" w:rsidRDefault="00A4620B" w:rsidP="005F5D09">
      <w:pPr>
        <w:ind w:firstLine="709"/>
        <w:jc w:val="both"/>
      </w:pPr>
      <w:r w:rsidRPr="005F5D09">
        <w:t>в) фамилия, имя, отчество (при наличии) или наименование заявителя;</w:t>
      </w:r>
    </w:p>
    <w:p w:rsidR="00A4620B" w:rsidRPr="005F5D09" w:rsidRDefault="00A4620B" w:rsidP="005F5D09">
      <w:pPr>
        <w:ind w:firstLine="709"/>
        <w:jc w:val="both"/>
      </w:pPr>
      <w:r w:rsidRPr="005F5D09">
        <w:t>г) основания для принятия решения по жалобе;</w:t>
      </w:r>
    </w:p>
    <w:p w:rsidR="00A4620B" w:rsidRPr="005F5D09" w:rsidRDefault="00A4620B" w:rsidP="005F5D09">
      <w:pPr>
        <w:ind w:firstLine="709"/>
        <w:jc w:val="both"/>
      </w:pPr>
      <w:r w:rsidRPr="005F5D09">
        <w:t>д) принятое по жалобе решение;</w:t>
      </w:r>
    </w:p>
    <w:p w:rsidR="00A4620B" w:rsidRPr="005F5D09" w:rsidRDefault="00A4620B" w:rsidP="005F5D09">
      <w:pPr>
        <w:ind w:firstLine="709"/>
        <w:jc w:val="both"/>
      </w:pPr>
      <w:r w:rsidRPr="005F5D09">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4620B" w:rsidRPr="005F5D09" w:rsidRDefault="00A4620B" w:rsidP="005F5D09">
      <w:pPr>
        <w:ind w:firstLine="709"/>
        <w:jc w:val="both"/>
      </w:pPr>
      <w:r w:rsidRPr="005F5D09">
        <w:t>ж) сведения о порядке обжалования принятого по жалобе решения.</w:t>
      </w:r>
    </w:p>
    <w:p w:rsidR="00A4620B" w:rsidRPr="005F5D09" w:rsidRDefault="00A4620B" w:rsidP="005F5D09">
      <w:pPr>
        <w:ind w:firstLine="709"/>
        <w:jc w:val="both"/>
      </w:pPr>
      <w:r w:rsidRPr="005F5D09">
        <w:t>5.8.6. Ответ по результатам рассмотрения жалобы подписывается главой администрации Турковского муниципального района (лицом его замещающим).</w:t>
      </w:r>
    </w:p>
    <w:p w:rsidR="00A4620B" w:rsidRPr="005F5D09" w:rsidRDefault="00A4620B" w:rsidP="005F5D09">
      <w:pPr>
        <w:ind w:firstLine="709"/>
        <w:jc w:val="both"/>
      </w:pPr>
      <w:r w:rsidRPr="005F5D09">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4620B" w:rsidRPr="007D06F5" w:rsidRDefault="00A4620B" w:rsidP="00A538EB">
      <w:pPr>
        <w:pStyle w:val="a3"/>
        <w:ind w:firstLine="709"/>
        <w:rPr>
          <w:rStyle w:val="a9"/>
          <w:b w:val="0"/>
          <w:sz w:val="22"/>
          <w:szCs w:val="22"/>
        </w:rPr>
        <w:sectPr w:rsidR="00A4620B" w:rsidRPr="007D06F5" w:rsidSect="00A4620B">
          <w:pgSz w:w="11907" w:h="16840" w:code="9"/>
          <w:pgMar w:top="-142" w:right="708" w:bottom="284" w:left="1559" w:header="425" w:footer="720" w:gutter="0"/>
          <w:cols w:space="720"/>
        </w:sectPr>
      </w:pPr>
    </w:p>
    <w:p w:rsidR="00A4620B" w:rsidRPr="007D06F5" w:rsidRDefault="00A4620B" w:rsidP="00A538EB">
      <w:pPr>
        <w:widowControl w:val="0"/>
        <w:ind w:left="3969" w:firstLine="709"/>
        <w:rPr>
          <w:sz w:val="22"/>
          <w:szCs w:val="22"/>
        </w:rPr>
      </w:pPr>
      <w:r w:rsidRPr="007D06F5">
        <w:rPr>
          <w:sz w:val="22"/>
          <w:szCs w:val="22"/>
        </w:rPr>
        <w:lastRenderedPageBreak/>
        <w:t>Приложение № 1</w:t>
      </w:r>
    </w:p>
    <w:p w:rsidR="00A4620B" w:rsidRPr="007D06F5" w:rsidRDefault="00A4620B" w:rsidP="00A538EB">
      <w:pPr>
        <w:widowControl w:val="0"/>
        <w:ind w:left="3969" w:firstLine="709"/>
        <w:rPr>
          <w:sz w:val="22"/>
          <w:szCs w:val="22"/>
        </w:rPr>
      </w:pPr>
      <w:r w:rsidRPr="007D06F5">
        <w:rPr>
          <w:sz w:val="22"/>
          <w:szCs w:val="22"/>
        </w:rPr>
        <w:t>к административному регламенту</w:t>
      </w:r>
    </w:p>
    <w:p w:rsidR="00A4620B" w:rsidRPr="007D06F5" w:rsidRDefault="00A4620B" w:rsidP="00A538EB">
      <w:pPr>
        <w:widowControl w:val="0"/>
        <w:ind w:left="3969" w:firstLine="709"/>
        <w:outlineLvl w:val="0"/>
        <w:rPr>
          <w:sz w:val="22"/>
          <w:szCs w:val="22"/>
        </w:rPr>
      </w:pPr>
      <w:r w:rsidRPr="007D06F5">
        <w:rPr>
          <w:sz w:val="22"/>
          <w:szCs w:val="22"/>
        </w:rPr>
        <w:t>предоставления муниципальной услуги</w:t>
      </w:r>
    </w:p>
    <w:p w:rsidR="00A4620B" w:rsidRPr="007D06F5" w:rsidRDefault="00A4620B" w:rsidP="00A538EB">
      <w:pPr>
        <w:ind w:left="3969" w:firstLine="709"/>
        <w:rPr>
          <w:sz w:val="22"/>
          <w:szCs w:val="22"/>
        </w:rPr>
      </w:pPr>
      <w:r w:rsidRPr="007D06F5">
        <w:rPr>
          <w:sz w:val="22"/>
          <w:szCs w:val="22"/>
        </w:rPr>
        <w:t>«</w:t>
      </w:r>
      <w:r w:rsidRPr="007D06F5">
        <w:rPr>
          <w:bCs/>
          <w:sz w:val="22"/>
          <w:szCs w:val="22"/>
        </w:rPr>
        <w:t>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w:t>
      </w:r>
      <w:r w:rsidRPr="007D06F5">
        <w:rPr>
          <w:sz w:val="22"/>
          <w:szCs w:val="22"/>
        </w:rPr>
        <w:t>»</w:t>
      </w:r>
    </w:p>
    <w:p w:rsidR="00A4620B" w:rsidRPr="007D06F5" w:rsidRDefault="00A4620B" w:rsidP="00A538EB">
      <w:pPr>
        <w:ind w:left="3969" w:firstLine="709"/>
        <w:rPr>
          <w:sz w:val="22"/>
          <w:szCs w:val="22"/>
        </w:rPr>
      </w:pPr>
    </w:p>
    <w:p w:rsidR="00A4620B" w:rsidRPr="007D06F5" w:rsidRDefault="00A4620B" w:rsidP="00A538EB">
      <w:pPr>
        <w:ind w:left="3969" w:firstLine="709"/>
        <w:rPr>
          <w:sz w:val="22"/>
          <w:szCs w:val="22"/>
        </w:rPr>
      </w:pPr>
    </w:p>
    <w:p w:rsidR="00A4620B" w:rsidRPr="007D06F5" w:rsidRDefault="00A4620B" w:rsidP="00A538EB">
      <w:pPr>
        <w:ind w:firstLine="709"/>
        <w:jc w:val="center"/>
        <w:rPr>
          <w:sz w:val="22"/>
          <w:szCs w:val="22"/>
        </w:rPr>
      </w:pPr>
      <w:r w:rsidRPr="007D06F5">
        <w:rPr>
          <w:sz w:val="22"/>
          <w:szCs w:val="22"/>
        </w:rPr>
        <w:t>Форма заявления</w:t>
      </w:r>
    </w:p>
    <w:p w:rsidR="00A4620B" w:rsidRPr="007D06F5" w:rsidRDefault="00A4620B" w:rsidP="00A538EB">
      <w:pPr>
        <w:ind w:firstLine="709"/>
        <w:rPr>
          <w:sz w:val="22"/>
          <w:szCs w:val="22"/>
        </w:rPr>
      </w:pPr>
    </w:p>
    <w:p w:rsidR="00A4620B" w:rsidRPr="007D06F5" w:rsidRDefault="00A4620B" w:rsidP="00A538EB">
      <w:pPr>
        <w:autoSpaceDE w:val="0"/>
        <w:autoSpaceDN w:val="0"/>
        <w:adjustRightInd w:val="0"/>
        <w:ind w:left="3402" w:firstLine="709"/>
        <w:rPr>
          <w:sz w:val="22"/>
          <w:szCs w:val="22"/>
        </w:rPr>
      </w:pPr>
      <w:r w:rsidRPr="007D06F5">
        <w:rPr>
          <w:sz w:val="22"/>
          <w:szCs w:val="22"/>
        </w:rPr>
        <w:t>____________________________________________</w:t>
      </w:r>
    </w:p>
    <w:p w:rsidR="00A4620B" w:rsidRPr="007D06F5" w:rsidRDefault="00A4620B" w:rsidP="00A538EB">
      <w:pPr>
        <w:autoSpaceDE w:val="0"/>
        <w:autoSpaceDN w:val="0"/>
        <w:adjustRightInd w:val="0"/>
        <w:ind w:left="3402" w:firstLine="709"/>
        <w:rPr>
          <w:sz w:val="22"/>
          <w:szCs w:val="22"/>
        </w:rPr>
      </w:pPr>
      <w:r w:rsidRPr="007D06F5">
        <w:rPr>
          <w:sz w:val="22"/>
          <w:szCs w:val="22"/>
        </w:rPr>
        <w:t>(наименование органа местного самоуправления)</w:t>
      </w:r>
    </w:p>
    <w:p w:rsidR="00A4620B" w:rsidRPr="007D06F5" w:rsidRDefault="00A4620B" w:rsidP="00A538EB">
      <w:pPr>
        <w:autoSpaceDE w:val="0"/>
        <w:autoSpaceDN w:val="0"/>
        <w:adjustRightInd w:val="0"/>
        <w:ind w:left="3402" w:firstLine="709"/>
        <w:rPr>
          <w:sz w:val="22"/>
          <w:szCs w:val="22"/>
        </w:rPr>
      </w:pPr>
      <w:r w:rsidRPr="007D06F5">
        <w:rPr>
          <w:sz w:val="22"/>
          <w:szCs w:val="22"/>
        </w:rPr>
        <w:t>от гражданина(</w:t>
      </w:r>
      <w:proofErr w:type="spellStart"/>
      <w:r w:rsidRPr="007D06F5">
        <w:rPr>
          <w:sz w:val="22"/>
          <w:szCs w:val="22"/>
        </w:rPr>
        <w:t>ки</w:t>
      </w:r>
      <w:proofErr w:type="spellEnd"/>
      <w:r w:rsidRPr="007D06F5">
        <w:rPr>
          <w:sz w:val="22"/>
          <w:szCs w:val="22"/>
        </w:rPr>
        <w:t>) ___________________________</w:t>
      </w:r>
    </w:p>
    <w:p w:rsidR="00A4620B" w:rsidRPr="007D06F5" w:rsidRDefault="00A4620B" w:rsidP="00A538EB">
      <w:pPr>
        <w:autoSpaceDE w:val="0"/>
        <w:autoSpaceDN w:val="0"/>
        <w:adjustRightInd w:val="0"/>
        <w:ind w:left="6234"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w:t>
      </w:r>
    </w:p>
    <w:p w:rsidR="00A4620B" w:rsidRPr="007D06F5" w:rsidRDefault="00A4620B" w:rsidP="00A538EB">
      <w:pPr>
        <w:autoSpaceDE w:val="0"/>
        <w:autoSpaceDN w:val="0"/>
        <w:adjustRightInd w:val="0"/>
        <w:ind w:left="3402" w:firstLine="709"/>
        <w:rPr>
          <w:sz w:val="22"/>
          <w:szCs w:val="22"/>
        </w:rPr>
      </w:pPr>
      <w:r w:rsidRPr="007D06F5">
        <w:rPr>
          <w:sz w:val="22"/>
          <w:szCs w:val="22"/>
        </w:rPr>
        <w:t>___________________________________________,</w:t>
      </w:r>
    </w:p>
    <w:p w:rsidR="00A4620B" w:rsidRPr="007D06F5" w:rsidRDefault="00A4620B" w:rsidP="00A538EB">
      <w:pPr>
        <w:autoSpaceDE w:val="0"/>
        <w:autoSpaceDN w:val="0"/>
        <w:adjustRightInd w:val="0"/>
        <w:ind w:left="3402" w:firstLine="709"/>
        <w:rPr>
          <w:sz w:val="22"/>
          <w:szCs w:val="22"/>
        </w:rPr>
      </w:pPr>
      <w:r w:rsidRPr="007D06F5">
        <w:rPr>
          <w:sz w:val="22"/>
          <w:szCs w:val="22"/>
        </w:rPr>
        <w:t xml:space="preserve"> проживающего(ей) по адресу: _________________</w:t>
      </w:r>
    </w:p>
    <w:p w:rsidR="00A4620B" w:rsidRPr="007D06F5" w:rsidRDefault="00A4620B" w:rsidP="00A538EB">
      <w:pPr>
        <w:autoSpaceDE w:val="0"/>
        <w:autoSpaceDN w:val="0"/>
        <w:adjustRightInd w:val="0"/>
        <w:ind w:left="3402" w:firstLine="709"/>
        <w:rPr>
          <w:sz w:val="22"/>
          <w:szCs w:val="22"/>
        </w:rPr>
      </w:pPr>
      <w:r w:rsidRPr="007D06F5">
        <w:rPr>
          <w:sz w:val="22"/>
          <w:szCs w:val="22"/>
        </w:rPr>
        <w:t>____________________________________________</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jc w:val="center"/>
        <w:rPr>
          <w:sz w:val="22"/>
          <w:szCs w:val="22"/>
        </w:rPr>
      </w:pPr>
      <w:r w:rsidRPr="007D06F5">
        <w:rPr>
          <w:b/>
          <w:bCs/>
          <w:sz w:val="22"/>
          <w:szCs w:val="22"/>
        </w:rPr>
        <w:t>ЗАЯВЛЕНИЕ</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rPr>
          <w:sz w:val="22"/>
          <w:szCs w:val="22"/>
        </w:rPr>
      </w:pPr>
      <w:r w:rsidRPr="007D06F5">
        <w:rPr>
          <w:sz w:val="22"/>
          <w:szCs w:val="22"/>
        </w:rPr>
        <w:t>Прошу включить меня, __________________________________________,</w:t>
      </w:r>
    </w:p>
    <w:p w:rsidR="00A4620B" w:rsidRPr="007D06F5" w:rsidRDefault="00A4620B" w:rsidP="00A538EB">
      <w:pPr>
        <w:autoSpaceDE w:val="0"/>
        <w:autoSpaceDN w:val="0"/>
        <w:adjustRightInd w:val="0"/>
        <w:ind w:left="5664"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w:t>
      </w:r>
    </w:p>
    <w:p w:rsidR="00A4620B" w:rsidRPr="007D06F5" w:rsidRDefault="00A4620B" w:rsidP="00A538EB">
      <w:pPr>
        <w:autoSpaceDE w:val="0"/>
        <w:autoSpaceDN w:val="0"/>
        <w:adjustRightInd w:val="0"/>
        <w:ind w:firstLine="709"/>
        <w:rPr>
          <w:sz w:val="22"/>
          <w:szCs w:val="22"/>
        </w:rPr>
      </w:pPr>
      <w:r w:rsidRPr="007D06F5">
        <w:rPr>
          <w:sz w:val="22"/>
          <w:szCs w:val="22"/>
        </w:rPr>
        <w:t>паспорт ________________, выданный __________________________________</w:t>
      </w:r>
    </w:p>
    <w:p w:rsidR="00A4620B" w:rsidRPr="007D06F5" w:rsidRDefault="00A4620B" w:rsidP="00A538EB">
      <w:pPr>
        <w:autoSpaceDE w:val="0"/>
        <w:autoSpaceDN w:val="0"/>
        <w:adjustRightInd w:val="0"/>
        <w:ind w:left="4956" w:firstLine="709"/>
        <w:rPr>
          <w:sz w:val="22"/>
          <w:szCs w:val="22"/>
        </w:rPr>
      </w:pPr>
      <w:r w:rsidRPr="007D06F5">
        <w:rPr>
          <w:sz w:val="22"/>
          <w:szCs w:val="22"/>
        </w:rPr>
        <w:t>(серия, номер) (кем, когда)</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 "__" __________ ____ г.,</w:t>
      </w:r>
    </w:p>
    <w:p w:rsidR="00A4620B" w:rsidRPr="007D06F5" w:rsidRDefault="00A4620B" w:rsidP="00A538EB">
      <w:pPr>
        <w:autoSpaceDE w:val="0"/>
        <w:autoSpaceDN w:val="0"/>
        <w:adjustRightInd w:val="0"/>
        <w:ind w:firstLine="709"/>
        <w:rPr>
          <w:sz w:val="22"/>
          <w:szCs w:val="22"/>
        </w:rPr>
      </w:pPr>
      <w:r w:rsidRPr="007D06F5">
        <w:rPr>
          <w:sz w:val="22"/>
          <w:szCs w:val="22"/>
        </w:rPr>
        <w:t>в состав участников мероприятий по улучшению жилищных условий граждан,</w:t>
      </w:r>
    </w:p>
    <w:p w:rsidR="00A4620B" w:rsidRPr="007D06F5" w:rsidRDefault="00A4620B" w:rsidP="00A538EB">
      <w:pPr>
        <w:autoSpaceDE w:val="0"/>
        <w:autoSpaceDN w:val="0"/>
        <w:adjustRightInd w:val="0"/>
        <w:ind w:firstLine="709"/>
        <w:rPr>
          <w:sz w:val="22"/>
          <w:szCs w:val="22"/>
        </w:rPr>
      </w:pPr>
      <w:r w:rsidRPr="007D06F5">
        <w:rPr>
          <w:sz w:val="22"/>
          <w:szCs w:val="22"/>
        </w:rPr>
        <w:t>проживающих в сельской местности, в том числе молодых семей и молодых</w:t>
      </w:r>
    </w:p>
    <w:p w:rsidR="00A4620B" w:rsidRPr="007D06F5" w:rsidRDefault="00A4620B" w:rsidP="00A538EB">
      <w:pPr>
        <w:autoSpaceDE w:val="0"/>
        <w:autoSpaceDN w:val="0"/>
        <w:adjustRightInd w:val="0"/>
        <w:ind w:firstLine="709"/>
        <w:rPr>
          <w:sz w:val="22"/>
          <w:szCs w:val="22"/>
        </w:rPr>
      </w:pPr>
      <w:r w:rsidRPr="007D06F5">
        <w:rPr>
          <w:sz w:val="22"/>
          <w:szCs w:val="22"/>
        </w:rPr>
        <w:t>специалистов, в рамках федеральной целевой программы «Устойчивое развитие сельских территорий на 2014 - 2017 годы и на период до 2020 года» по категории «______________________________________________________»</w:t>
      </w:r>
    </w:p>
    <w:p w:rsidR="00A4620B" w:rsidRPr="007D06F5" w:rsidRDefault="00A4620B" w:rsidP="00A538EB">
      <w:pPr>
        <w:autoSpaceDE w:val="0"/>
        <w:autoSpaceDN w:val="0"/>
        <w:adjustRightInd w:val="0"/>
        <w:ind w:left="708" w:firstLine="709"/>
        <w:rPr>
          <w:sz w:val="22"/>
          <w:szCs w:val="22"/>
        </w:rPr>
      </w:pPr>
      <w:r w:rsidRPr="007D06F5">
        <w:rPr>
          <w:sz w:val="22"/>
          <w:szCs w:val="22"/>
        </w:rPr>
        <w:t>(гражданин, молодая семья, молодой специалист - нужное указать)</w:t>
      </w:r>
    </w:p>
    <w:p w:rsidR="00A4620B" w:rsidRPr="007D06F5" w:rsidRDefault="00A4620B" w:rsidP="00A538EB">
      <w:pPr>
        <w:autoSpaceDE w:val="0"/>
        <w:autoSpaceDN w:val="0"/>
        <w:adjustRightInd w:val="0"/>
        <w:ind w:firstLine="709"/>
        <w:rPr>
          <w:sz w:val="22"/>
          <w:szCs w:val="22"/>
        </w:rPr>
      </w:pPr>
      <w:r w:rsidRPr="007D06F5">
        <w:rPr>
          <w:sz w:val="22"/>
          <w:szCs w:val="22"/>
        </w:rPr>
        <w:t>Жилищные условия планирую улучшить путем 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(строительство жилого дома, приобретение жилого помещения, участие в  долевом строительстве жилых домов (квартир) - нужное указать)</w:t>
      </w:r>
    </w:p>
    <w:p w:rsidR="00A4620B" w:rsidRPr="007D06F5" w:rsidRDefault="00A4620B" w:rsidP="00A538EB">
      <w:pPr>
        <w:autoSpaceDE w:val="0"/>
        <w:autoSpaceDN w:val="0"/>
        <w:adjustRightInd w:val="0"/>
        <w:ind w:firstLine="709"/>
        <w:rPr>
          <w:sz w:val="22"/>
          <w:szCs w:val="22"/>
        </w:rPr>
      </w:pPr>
      <w:r w:rsidRPr="007D06F5">
        <w:rPr>
          <w:sz w:val="22"/>
          <w:szCs w:val="22"/>
        </w:rPr>
        <w:t>в __________________________________________________________________.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(наименование муниципального образования, в котором гражданин желает приобрести (построить) жилое помещение)</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rPr>
          <w:sz w:val="22"/>
          <w:szCs w:val="22"/>
        </w:rPr>
      </w:pPr>
      <w:r w:rsidRPr="007D06F5">
        <w:rPr>
          <w:sz w:val="22"/>
          <w:szCs w:val="22"/>
        </w:rPr>
        <w:t>Состав семьи:</w:t>
      </w:r>
    </w:p>
    <w:p w:rsidR="00A4620B" w:rsidRPr="007D06F5" w:rsidRDefault="00A4620B" w:rsidP="00A538EB">
      <w:pPr>
        <w:autoSpaceDE w:val="0"/>
        <w:autoSpaceDN w:val="0"/>
        <w:adjustRightInd w:val="0"/>
        <w:ind w:firstLine="709"/>
        <w:rPr>
          <w:sz w:val="22"/>
          <w:szCs w:val="22"/>
        </w:rPr>
      </w:pPr>
      <w:r w:rsidRPr="007D06F5">
        <w:rPr>
          <w:sz w:val="22"/>
          <w:szCs w:val="22"/>
        </w:rPr>
        <w:t>жена (муж) ______________________________________ ___________________</w:t>
      </w:r>
    </w:p>
    <w:p w:rsidR="00A4620B" w:rsidRPr="007D06F5" w:rsidRDefault="00A4620B" w:rsidP="00A538EB">
      <w:pPr>
        <w:autoSpaceDE w:val="0"/>
        <w:autoSpaceDN w:val="0"/>
        <w:adjustRightInd w:val="0"/>
        <w:ind w:left="2831"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w:t>
      </w:r>
      <w:r w:rsidRPr="007D06F5">
        <w:rPr>
          <w:sz w:val="22"/>
          <w:szCs w:val="22"/>
        </w:rPr>
        <w:tab/>
      </w:r>
      <w:r w:rsidRPr="007D06F5">
        <w:rPr>
          <w:sz w:val="22"/>
          <w:szCs w:val="22"/>
        </w:rPr>
        <w:tab/>
      </w:r>
      <w:r w:rsidRPr="007D06F5">
        <w:rPr>
          <w:sz w:val="22"/>
          <w:szCs w:val="22"/>
        </w:rPr>
        <w:tab/>
      </w:r>
      <w:r w:rsidRPr="007D06F5">
        <w:rPr>
          <w:sz w:val="22"/>
          <w:szCs w:val="22"/>
        </w:rPr>
        <w:tab/>
        <w:t>(дата рождения)</w:t>
      </w:r>
    </w:p>
    <w:p w:rsidR="00A4620B" w:rsidRPr="007D06F5" w:rsidRDefault="00A4620B" w:rsidP="00A538EB">
      <w:pPr>
        <w:autoSpaceDE w:val="0"/>
        <w:autoSpaceDN w:val="0"/>
        <w:adjustRightInd w:val="0"/>
        <w:ind w:firstLine="709"/>
        <w:rPr>
          <w:sz w:val="22"/>
          <w:szCs w:val="22"/>
        </w:rPr>
      </w:pPr>
      <w:r w:rsidRPr="007D06F5">
        <w:rPr>
          <w:sz w:val="22"/>
          <w:szCs w:val="22"/>
        </w:rPr>
        <w:t>проживает по адресу: ________________________________________________;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дети:____________________________________________ __________________</w:t>
      </w:r>
    </w:p>
    <w:p w:rsidR="00A4620B" w:rsidRPr="007D06F5" w:rsidRDefault="00A4620B" w:rsidP="00A538EB">
      <w:pPr>
        <w:autoSpaceDE w:val="0"/>
        <w:autoSpaceDN w:val="0"/>
        <w:adjustRightInd w:val="0"/>
        <w:ind w:left="2832" w:firstLine="709"/>
        <w:rPr>
          <w:sz w:val="22"/>
          <w:szCs w:val="22"/>
        </w:rPr>
      </w:pPr>
      <w:r w:rsidRPr="007D06F5">
        <w:rPr>
          <w:sz w:val="22"/>
          <w:szCs w:val="22"/>
        </w:rPr>
        <w:t xml:space="preserve"> (</w:t>
      </w:r>
      <w:proofErr w:type="spellStart"/>
      <w:r w:rsidRPr="007D06F5">
        <w:rPr>
          <w:sz w:val="22"/>
          <w:szCs w:val="22"/>
        </w:rPr>
        <w:t>ф.и.о.</w:t>
      </w:r>
      <w:proofErr w:type="spellEnd"/>
      <w:r w:rsidRPr="007D06F5">
        <w:rPr>
          <w:sz w:val="22"/>
          <w:szCs w:val="22"/>
        </w:rPr>
        <w:t xml:space="preserve">) </w:t>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t>(дата рождения)</w:t>
      </w:r>
    </w:p>
    <w:p w:rsidR="00A4620B" w:rsidRPr="007D06F5" w:rsidRDefault="00A4620B" w:rsidP="00A538EB">
      <w:pPr>
        <w:autoSpaceDE w:val="0"/>
        <w:autoSpaceDN w:val="0"/>
        <w:adjustRightInd w:val="0"/>
        <w:ind w:firstLine="709"/>
        <w:rPr>
          <w:sz w:val="22"/>
          <w:szCs w:val="22"/>
        </w:rPr>
      </w:pPr>
      <w:r w:rsidRPr="007D06F5">
        <w:rPr>
          <w:sz w:val="22"/>
          <w:szCs w:val="22"/>
        </w:rPr>
        <w:t>проживает по адресу: ________________________________________________;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 __________________</w:t>
      </w:r>
    </w:p>
    <w:p w:rsidR="00A4620B" w:rsidRPr="007D06F5" w:rsidRDefault="00A4620B" w:rsidP="00A538EB">
      <w:pPr>
        <w:autoSpaceDE w:val="0"/>
        <w:autoSpaceDN w:val="0"/>
        <w:adjustRightInd w:val="0"/>
        <w:ind w:left="2124"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w:t>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t>(дата рождения)</w:t>
      </w:r>
    </w:p>
    <w:p w:rsidR="00A4620B" w:rsidRPr="007D06F5" w:rsidRDefault="00A4620B" w:rsidP="00A538EB">
      <w:pPr>
        <w:autoSpaceDE w:val="0"/>
        <w:autoSpaceDN w:val="0"/>
        <w:adjustRightInd w:val="0"/>
        <w:ind w:firstLine="709"/>
        <w:rPr>
          <w:sz w:val="22"/>
          <w:szCs w:val="22"/>
        </w:rPr>
      </w:pPr>
      <w:r w:rsidRPr="007D06F5">
        <w:rPr>
          <w:sz w:val="22"/>
          <w:szCs w:val="22"/>
        </w:rPr>
        <w:t>проживает по адресу:_________________________________________________.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Кроме того, со мной постоянно проживают в качестве членов семьи:</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 _________________;</w:t>
      </w:r>
    </w:p>
    <w:p w:rsidR="00A4620B" w:rsidRPr="007D06F5" w:rsidRDefault="00A4620B" w:rsidP="00A538EB">
      <w:pPr>
        <w:autoSpaceDE w:val="0"/>
        <w:autoSpaceDN w:val="0"/>
        <w:adjustRightInd w:val="0"/>
        <w:ind w:left="1416"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 xml:space="preserve">, степень родства) </w:t>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t>(дата рождения)</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 _________________.</w:t>
      </w:r>
    </w:p>
    <w:p w:rsidR="00A4620B" w:rsidRPr="007D06F5" w:rsidRDefault="00A4620B" w:rsidP="00A538EB">
      <w:pPr>
        <w:autoSpaceDE w:val="0"/>
        <w:autoSpaceDN w:val="0"/>
        <w:adjustRightInd w:val="0"/>
        <w:ind w:left="2124"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 xml:space="preserve">, степень родства) </w:t>
      </w:r>
      <w:r w:rsidRPr="007D06F5">
        <w:rPr>
          <w:sz w:val="22"/>
          <w:szCs w:val="22"/>
        </w:rPr>
        <w:tab/>
      </w:r>
      <w:r w:rsidRPr="007D06F5">
        <w:rPr>
          <w:sz w:val="22"/>
          <w:szCs w:val="22"/>
        </w:rPr>
        <w:tab/>
      </w:r>
      <w:r w:rsidRPr="007D06F5">
        <w:rPr>
          <w:sz w:val="22"/>
          <w:szCs w:val="22"/>
        </w:rPr>
        <w:tab/>
      </w:r>
      <w:r w:rsidRPr="007D06F5">
        <w:rPr>
          <w:sz w:val="22"/>
          <w:szCs w:val="22"/>
        </w:rPr>
        <w:tab/>
        <w:t>(дата рождения)</w:t>
      </w:r>
    </w:p>
    <w:p w:rsidR="00A4620B" w:rsidRPr="007D06F5" w:rsidRDefault="00A4620B" w:rsidP="00A538EB">
      <w:pPr>
        <w:autoSpaceDE w:val="0"/>
        <w:autoSpaceDN w:val="0"/>
        <w:adjustRightInd w:val="0"/>
        <w:ind w:firstLine="709"/>
        <w:rPr>
          <w:sz w:val="22"/>
          <w:szCs w:val="22"/>
        </w:rPr>
      </w:pPr>
      <w:r w:rsidRPr="007D06F5">
        <w:rPr>
          <w:sz w:val="22"/>
          <w:szCs w:val="22"/>
        </w:rPr>
        <w:t>С условиями участия в мероприятиях по улучшению жилищных условий граждан, проживающих в сельской местности, в том числе молодых семей и молодых специалистов, в рамках федеральной целевой программы «Устойчивое развитие сельских территорий на 2014 - 2017 годы и на период до 2020 года» ознакомлен и обязуюсь их выполнять.</w:t>
      </w:r>
    </w:p>
    <w:p w:rsidR="00A4620B" w:rsidRPr="007D06F5" w:rsidRDefault="00A4620B" w:rsidP="00A538EB">
      <w:pPr>
        <w:autoSpaceDE w:val="0"/>
        <w:autoSpaceDN w:val="0"/>
        <w:adjustRightInd w:val="0"/>
        <w:ind w:firstLine="709"/>
        <w:rPr>
          <w:sz w:val="22"/>
          <w:szCs w:val="22"/>
        </w:rPr>
      </w:pPr>
      <w:r w:rsidRPr="007D06F5">
        <w:rPr>
          <w:sz w:val="22"/>
          <w:szCs w:val="22"/>
        </w:rPr>
        <w:lastRenderedPageBreak/>
        <w:t>____________________________ ____________________________ _________</w:t>
      </w:r>
    </w:p>
    <w:p w:rsidR="00A4620B" w:rsidRPr="007D06F5" w:rsidRDefault="00A4620B" w:rsidP="00A538EB">
      <w:pPr>
        <w:autoSpaceDE w:val="0"/>
        <w:autoSpaceDN w:val="0"/>
        <w:adjustRightInd w:val="0"/>
        <w:ind w:left="708" w:firstLine="709"/>
        <w:rPr>
          <w:sz w:val="22"/>
          <w:szCs w:val="22"/>
        </w:rPr>
      </w:pPr>
      <w:r w:rsidRPr="007D06F5">
        <w:rPr>
          <w:sz w:val="22"/>
          <w:szCs w:val="22"/>
        </w:rPr>
        <w:t xml:space="preserve"> (</w:t>
      </w:r>
      <w:proofErr w:type="spellStart"/>
      <w:r w:rsidRPr="007D06F5">
        <w:rPr>
          <w:sz w:val="22"/>
          <w:szCs w:val="22"/>
        </w:rPr>
        <w:t>ф.и.о.</w:t>
      </w:r>
      <w:proofErr w:type="spellEnd"/>
      <w:r w:rsidRPr="007D06F5">
        <w:rPr>
          <w:sz w:val="22"/>
          <w:szCs w:val="22"/>
        </w:rPr>
        <w:t xml:space="preserve"> заявителя) </w:t>
      </w:r>
      <w:r w:rsidRPr="007D06F5">
        <w:rPr>
          <w:sz w:val="22"/>
          <w:szCs w:val="22"/>
        </w:rPr>
        <w:tab/>
      </w:r>
      <w:r w:rsidRPr="007D06F5">
        <w:rPr>
          <w:sz w:val="22"/>
          <w:szCs w:val="22"/>
        </w:rPr>
        <w:tab/>
      </w:r>
      <w:r w:rsidRPr="007D06F5">
        <w:rPr>
          <w:sz w:val="22"/>
          <w:szCs w:val="22"/>
        </w:rPr>
        <w:tab/>
        <w:t>(подпись заявителя)</w:t>
      </w:r>
      <w:r w:rsidRPr="007D06F5">
        <w:rPr>
          <w:sz w:val="22"/>
          <w:szCs w:val="22"/>
        </w:rPr>
        <w:tab/>
      </w:r>
      <w:r w:rsidRPr="007D06F5">
        <w:rPr>
          <w:sz w:val="22"/>
          <w:szCs w:val="22"/>
        </w:rPr>
        <w:tab/>
      </w:r>
      <w:r w:rsidRPr="007D06F5">
        <w:rPr>
          <w:sz w:val="22"/>
          <w:szCs w:val="22"/>
        </w:rPr>
        <w:tab/>
        <w:t xml:space="preserve"> (дата)</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rPr>
          <w:sz w:val="22"/>
          <w:szCs w:val="22"/>
        </w:rPr>
      </w:pPr>
      <w:r w:rsidRPr="007D06F5">
        <w:rPr>
          <w:sz w:val="22"/>
          <w:szCs w:val="22"/>
        </w:rPr>
        <w:t>Совершеннолетние члены семьи:</w:t>
      </w:r>
    </w:p>
    <w:p w:rsidR="00A4620B" w:rsidRPr="007D06F5" w:rsidRDefault="00A4620B" w:rsidP="00A538EB">
      <w:pPr>
        <w:autoSpaceDE w:val="0"/>
        <w:autoSpaceDN w:val="0"/>
        <w:adjustRightInd w:val="0"/>
        <w:ind w:firstLine="709"/>
        <w:rPr>
          <w:sz w:val="22"/>
          <w:szCs w:val="22"/>
        </w:rPr>
      </w:pPr>
      <w:r w:rsidRPr="007D06F5">
        <w:rPr>
          <w:sz w:val="22"/>
          <w:szCs w:val="22"/>
        </w:rPr>
        <w:t>1) ________________________________________________ ________________;</w:t>
      </w:r>
    </w:p>
    <w:p w:rsidR="00A4620B" w:rsidRPr="007D06F5" w:rsidRDefault="00A4620B" w:rsidP="00A538EB">
      <w:pPr>
        <w:autoSpaceDE w:val="0"/>
        <w:autoSpaceDN w:val="0"/>
        <w:adjustRightInd w:val="0"/>
        <w:ind w:left="2124"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 xml:space="preserve">, подпись) </w:t>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t>(дата)</w:t>
      </w:r>
    </w:p>
    <w:p w:rsidR="00A4620B" w:rsidRPr="007D06F5" w:rsidRDefault="00A4620B" w:rsidP="00A538EB">
      <w:pPr>
        <w:autoSpaceDE w:val="0"/>
        <w:autoSpaceDN w:val="0"/>
        <w:adjustRightInd w:val="0"/>
        <w:ind w:firstLine="709"/>
        <w:rPr>
          <w:sz w:val="22"/>
          <w:szCs w:val="22"/>
        </w:rPr>
      </w:pPr>
      <w:r w:rsidRPr="007D06F5">
        <w:rPr>
          <w:sz w:val="22"/>
          <w:szCs w:val="22"/>
        </w:rPr>
        <w:t>2) ________________________________________________ ________________;</w:t>
      </w:r>
    </w:p>
    <w:p w:rsidR="00A4620B" w:rsidRPr="007D06F5" w:rsidRDefault="00A4620B" w:rsidP="00A538EB">
      <w:pPr>
        <w:autoSpaceDE w:val="0"/>
        <w:autoSpaceDN w:val="0"/>
        <w:adjustRightInd w:val="0"/>
        <w:ind w:left="2124"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 xml:space="preserve">, подпись) </w:t>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t>(дата)</w:t>
      </w:r>
    </w:p>
    <w:p w:rsidR="00A4620B" w:rsidRPr="007D06F5" w:rsidRDefault="00A4620B" w:rsidP="00A538EB">
      <w:pPr>
        <w:autoSpaceDE w:val="0"/>
        <w:autoSpaceDN w:val="0"/>
        <w:adjustRightInd w:val="0"/>
        <w:ind w:firstLine="709"/>
        <w:rPr>
          <w:sz w:val="22"/>
          <w:szCs w:val="22"/>
        </w:rPr>
      </w:pPr>
      <w:r w:rsidRPr="007D06F5">
        <w:rPr>
          <w:sz w:val="22"/>
          <w:szCs w:val="22"/>
        </w:rPr>
        <w:t>3) ________________________________________________ ________________;</w:t>
      </w:r>
    </w:p>
    <w:p w:rsidR="00A4620B" w:rsidRPr="007D06F5" w:rsidRDefault="00A4620B" w:rsidP="00A538EB">
      <w:pPr>
        <w:autoSpaceDE w:val="0"/>
        <w:autoSpaceDN w:val="0"/>
        <w:adjustRightInd w:val="0"/>
        <w:ind w:left="2124"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 xml:space="preserve">, подпись) </w:t>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t>(дата)</w:t>
      </w:r>
    </w:p>
    <w:p w:rsidR="00A4620B" w:rsidRPr="007D06F5" w:rsidRDefault="00A4620B" w:rsidP="00A538EB">
      <w:pPr>
        <w:autoSpaceDE w:val="0"/>
        <w:autoSpaceDN w:val="0"/>
        <w:adjustRightInd w:val="0"/>
        <w:ind w:firstLine="709"/>
        <w:rPr>
          <w:sz w:val="22"/>
          <w:szCs w:val="22"/>
        </w:rPr>
      </w:pPr>
      <w:r w:rsidRPr="007D06F5">
        <w:rPr>
          <w:sz w:val="22"/>
          <w:szCs w:val="22"/>
        </w:rPr>
        <w:t>4) ________________________________________________ ________________;</w:t>
      </w:r>
    </w:p>
    <w:p w:rsidR="00A4620B" w:rsidRPr="007D06F5" w:rsidRDefault="00A4620B" w:rsidP="00A538EB">
      <w:pPr>
        <w:autoSpaceDE w:val="0"/>
        <w:autoSpaceDN w:val="0"/>
        <w:adjustRightInd w:val="0"/>
        <w:ind w:left="2124" w:firstLine="709"/>
        <w:rPr>
          <w:sz w:val="22"/>
          <w:szCs w:val="22"/>
        </w:rPr>
      </w:pPr>
      <w:r w:rsidRPr="007D06F5">
        <w:rPr>
          <w:sz w:val="22"/>
          <w:szCs w:val="22"/>
        </w:rPr>
        <w:t>(</w:t>
      </w:r>
      <w:proofErr w:type="spellStart"/>
      <w:r w:rsidRPr="007D06F5">
        <w:rPr>
          <w:sz w:val="22"/>
          <w:szCs w:val="22"/>
        </w:rPr>
        <w:t>ф.и.о.</w:t>
      </w:r>
      <w:proofErr w:type="spellEnd"/>
      <w:r w:rsidRPr="007D06F5">
        <w:rPr>
          <w:sz w:val="22"/>
          <w:szCs w:val="22"/>
        </w:rPr>
        <w:t xml:space="preserve">, подпись) </w:t>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t>(дата)</w:t>
      </w:r>
    </w:p>
    <w:p w:rsidR="00A4620B" w:rsidRPr="007D06F5" w:rsidRDefault="00A4620B" w:rsidP="00A538EB">
      <w:pPr>
        <w:autoSpaceDE w:val="0"/>
        <w:autoSpaceDN w:val="0"/>
        <w:adjustRightInd w:val="0"/>
        <w:ind w:firstLine="709"/>
        <w:rPr>
          <w:sz w:val="22"/>
          <w:szCs w:val="22"/>
        </w:rPr>
      </w:pPr>
      <w:r w:rsidRPr="007D06F5">
        <w:rPr>
          <w:sz w:val="22"/>
          <w:szCs w:val="22"/>
        </w:rPr>
        <w:t>К заявлению прилагаются следующие документы:</w:t>
      </w:r>
    </w:p>
    <w:p w:rsidR="00A4620B" w:rsidRPr="007D06F5" w:rsidRDefault="00A4620B" w:rsidP="00A538EB">
      <w:pPr>
        <w:autoSpaceDE w:val="0"/>
        <w:autoSpaceDN w:val="0"/>
        <w:adjustRightInd w:val="0"/>
        <w:ind w:firstLine="709"/>
        <w:rPr>
          <w:sz w:val="22"/>
          <w:szCs w:val="22"/>
        </w:rPr>
      </w:pPr>
      <w:r w:rsidRPr="007D06F5">
        <w:rPr>
          <w:sz w:val="22"/>
          <w:szCs w:val="22"/>
        </w:rPr>
        <w:t>1) _________________________________________________________________;</w:t>
      </w:r>
    </w:p>
    <w:p w:rsidR="00A4620B" w:rsidRPr="007D06F5" w:rsidRDefault="00A4620B" w:rsidP="00A538EB">
      <w:pPr>
        <w:autoSpaceDE w:val="0"/>
        <w:autoSpaceDN w:val="0"/>
        <w:adjustRightInd w:val="0"/>
        <w:ind w:left="1416" w:firstLine="709"/>
        <w:rPr>
          <w:sz w:val="22"/>
          <w:szCs w:val="22"/>
        </w:rPr>
      </w:pPr>
      <w:r w:rsidRPr="007D06F5">
        <w:rPr>
          <w:sz w:val="22"/>
          <w:szCs w:val="22"/>
        </w:rPr>
        <w:t>(наименование документа и его реквизиты)</w:t>
      </w:r>
    </w:p>
    <w:p w:rsidR="00A4620B" w:rsidRPr="007D06F5" w:rsidRDefault="00A4620B" w:rsidP="00A538EB">
      <w:pPr>
        <w:autoSpaceDE w:val="0"/>
        <w:autoSpaceDN w:val="0"/>
        <w:adjustRightInd w:val="0"/>
        <w:ind w:firstLine="709"/>
        <w:rPr>
          <w:sz w:val="22"/>
          <w:szCs w:val="22"/>
        </w:rPr>
      </w:pPr>
      <w:r w:rsidRPr="007D06F5">
        <w:rPr>
          <w:sz w:val="22"/>
          <w:szCs w:val="22"/>
        </w:rPr>
        <w:t>2) _________________________________________________________________;</w:t>
      </w:r>
    </w:p>
    <w:p w:rsidR="00A4620B" w:rsidRPr="007D06F5" w:rsidRDefault="00A4620B" w:rsidP="00A538EB">
      <w:pPr>
        <w:autoSpaceDE w:val="0"/>
        <w:autoSpaceDN w:val="0"/>
        <w:adjustRightInd w:val="0"/>
        <w:ind w:left="1416" w:firstLine="709"/>
        <w:rPr>
          <w:sz w:val="22"/>
          <w:szCs w:val="22"/>
        </w:rPr>
      </w:pPr>
      <w:r w:rsidRPr="007D06F5">
        <w:rPr>
          <w:sz w:val="22"/>
          <w:szCs w:val="22"/>
        </w:rPr>
        <w:t>(наименование документа и его реквизиты)</w:t>
      </w:r>
    </w:p>
    <w:p w:rsidR="00A4620B" w:rsidRPr="007D06F5" w:rsidRDefault="00A4620B" w:rsidP="00A538EB">
      <w:pPr>
        <w:autoSpaceDE w:val="0"/>
        <w:autoSpaceDN w:val="0"/>
        <w:adjustRightInd w:val="0"/>
        <w:ind w:firstLine="709"/>
        <w:rPr>
          <w:sz w:val="22"/>
          <w:szCs w:val="22"/>
        </w:rPr>
      </w:pPr>
      <w:r w:rsidRPr="007D06F5">
        <w:rPr>
          <w:sz w:val="22"/>
          <w:szCs w:val="22"/>
        </w:rPr>
        <w:t>3) _________________________________________________________________;</w:t>
      </w:r>
    </w:p>
    <w:p w:rsidR="00A4620B" w:rsidRPr="007D06F5" w:rsidRDefault="00A4620B" w:rsidP="00A538EB">
      <w:pPr>
        <w:autoSpaceDE w:val="0"/>
        <w:autoSpaceDN w:val="0"/>
        <w:adjustRightInd w:val="0"/>
        <w:ind w:left="1416" w:firstLine="709"/>
        <w:rPr>
          <w:sz w:val="22"/>
          <w:szCs w:val="22"/>
        </w:rPr>
      </w:pPr>
      <w:r w:rsidRPr="007D06F5">
        <w:rPr>
          <w:sz w:val="22"/>
          <w:szCs w:val="22"/>
        </w:rPr>
        <w:t>(наименование документа и его реквизиты)</w:t>
      </w:r>
    </w:p>
    <w:p w:rsidR="00A4620B" w:rsidRPr="007D06F5" w:rsidRDefault="00A4620B" w:rsidP="00A538EB">
      <w:pPr>
        <w:autoSpaceDE w:val="0"/>
        <w:autoSpaceDN w:val="0"/>
        <w:adjustRightInd w:val="0"/>
        <w:ind w:firstLine="709"/>
        <w:rPr>
          <w:sz w:val="22"/>
          <w:szCs w:val="22"/>
        </w:rPr>
      </w:pPr>
      <w:r w:rsidRPr="007D06F5">
        <w:rPr>
          <w:sz w:val="22"/>
          <w:szCs w:val="22"/>
        </w:rPr>
        <w:t>4) _________________________________________________________________;</w:t>
      </w:r>
    </w:p>
    <w:p w:rsidR="00A4620B" w:rsidRPr="007D06F5" w:rsidRDefault="00A4620B" w:rsidP="00A538EB">
      <w:pPr>
        <w:autoSpaceDE w:val="0"/>
        <w:autoSpaceDN w:val="0"/>
        <w:adjustRightInd w:val="0"/>
        <w:ind w:left="1416" w:firstLine="709"/>
        <w:rPr>
          <w:sz w:val="22"/>
          <w:szCs w:val="22"/>
        </w:rPr>
      </w:pPr>
      <w:r w:rsidRPr="007D06F5">
        <w:rPr>
          <w:sz w:val="22"/>
          <w:szCs w:val="22"/>
        </w:rPr>
        <w:t>(наименование документа и его реквизиты)</w:t>
      </w:r>
    </w:p>
    <w:p w:rsidR="00A4620B" w:rsidRPr="007D06F5" w:rsidRDefault="00A4620B" w:rsidP="00A538EB">
      <w:pPr>
        <w:autoSpaceDE w:val="0"/>
        <w:autoSpaceDN w:val="0"/>
        <w:adjustRightInd w:val="0"/>
        <w:ind w:firstLine="709"/>
        <w:rPr>
          <w:sz w:val="22"/>
          <w:szCs w:val="22"/>
        </w:rPr>
      </w:pPr>
      <w:r w:rsidRPr="007D06F5">
        <w:rPr>
          <w:sz w:val="22"/>
          <w:szCs w:val="22"/>
        </w:rPr>
        <w:t>5) _________________________________________________________________;</w:t>
      </w:r>
    </w:p>
    <w:p w:rsidR="00A4620B" w:rsidRPr="007D06F5" w:rsidRDefault="00A4620B" w:rsidP="00A538EB">
      <w:pPr>
        <w:autoSpaceDE w:val="0"/>
        <w:autoSpaceDN w:val="0"/>
        <w:adjustRightInd w:val="0"/>
        <w:ind w:left="1416" w:firstLine="709"/>
        <w:rPr>
          <w:sz w:val="22"/>
          <w:szCs w:val="22"/>
        </w:rPr>
      </w:pPr>
      <w:r w:rsidRPr="007D06F5">
        <w:rPr>
          <w:sz w:val="22"/>
          <w:szCs w:val="22"/>
        </w:rPr>
        <w:t>(наименование документа и его реквизиты)</w:t>
      </w:r>
    </w:p>
    <w:p w:rsidR="00A4620B" w:rsidRPr="007D06F5" w:rsidRDefault="00A4620B" w:rsidP="005F5D09">
      <w:pPr>
        <w:rPr>
          <w:sz w:val="22"/>
          <w:szCs w:val="22"/>
        </w:rPr>
      </w:pPr>
    </w:p>
    <w:p w:rsidR="00A4620B" w:rsidRPr="007D06F5" w:rsidRDefault="00A4620B" w:rsidP="00A538EB">
      <w:pPr>
        <w:ind w:left="3969" w:firstLine="709"/>
        <w:rPr>
          <w:sz w:val="22"/>
          <w:szCs w:val="22"/>
        </w:rPr>
      </w:pPr>
    </w:p>
    <w:p w:rsidR="00A4620B" w:rsidRPr="007D06F5" w:rsidRDefault="00A4620B" w:rsidP="00A538EB">
      <w:pPr>
        <w:ind w:left="3969" w:firstLine="709"/>
        <w:rPr>
          <w:sz w:val="22"/>
          <w:szCs w:val="22"/>
        </w:rPr>
      </w:pPr>
      <w:r w:rsidRPr="007D06F5">
        <w:rPr>
          <w:sz w:val="22"/>
          <w:szCs w:val="22"/>
        </w:rPr>
        <w:t>Приложение № 2</w:t>
      </w:r>
    </w:p>
    <w:p w:rsidR="00A4620B" w:rsidRPr="007D06F5" w:rsidRDefault="00A4620B" w:rsidP="00A538EB">
      <w:pPr>
        <w:ind w:left="3969" w:firstLine="709"/>
        <w:rPr>
          <w:sz w:val="22"/>
          <w:szCs w:val="22"/>
        </w:rPr>
      </w:pPr>
      <w:r w:rsidRPr="007D06F5">
        <w:rPr>
          <w:sz w:val="22"/>
          <w:szCs w:val="22"/>
        </w:rPr>
        <w:t>к административному регламенту</w:t>
      </w:r>
    </w:p>
    <w:p w:rsidR="00A4620B" w:rsidRPr="007D06F5" w:rsidRDefault="00A4620B" w:rsidP="00A538EB">
      <w:pPr>
        <w:ind w:left="3969" w:firstLine="709"/>
        <w:rPr>
          <w:sz w:val="22"/>
          <w:szCs w:val="22"/>
        </w:rPr>
      </w:pPr>
      <w:r w:rsidRPr="007D06F5">
        <w:rPr>
          <w:sz w:val="22"/>
          <w:szCs w:val="22"/>
        </w:rPr>
        <w:t xml:space="preserve">предоставления муниципальной услуги </w:t>
      </w:r>
    </w:p>
    <w:p w:rsidR="00A4620B" w:rsidRPr="007D06F5" w:rsidRDefault="00A4620B" w:rsidP="00A538EB">
      <w:pPr>
        <w:ind w:left="3969" w:firstLine="709"/>
        <w:rPr>
          <w:sz w:val="22"/>
          <w:szCs w:val="22"/>
        </w:rPr>
      </w:pPr>
      <w:r w:rsidRPr="007D06F5">
        <w:rPr>
          <w:sz w:val="22"/>
          <w:szCs w:val="22"/>
        </w:rPr>
        <w:t>«</w:t>
      </w:r>
      <w:r w:rsidRPr="007D06F5">
        <w:rPr>
          <w:bCs/>
          <w:sz w:val="22"/>
          <w:szCs w:val="22"/>
        </w:rPr>
        <w:t>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w:t>
      </w:r>
      <w:r w:rsidRPr="007D06F5">
        <w:rPr>
          <w:sz w:val="22"/>
          <w:szCs w:val="22"/>
        </w:rPr>
        <w:t>»</w:t>
      </w:r>
    </w:p>
    <w:p w:rsidR="00A4620B" w:rsidRPr="007D06F5" w:rsidRDefault="00A4620B" w:rsidP="00A538EB">
      <w:pPr>
        <w:autoSpaceDE w:val="0"/>
        <w:autoSpaceDN w:val="0"/>
        <w:adjustRightInd w:val="0"/>
        <w:ind w:firstLine="709"/>
        <w:jc w:val="right"/>
        <w:outlineLvl w:val="1"/>
        <w:rPr>
          <w:sz w:val="22"/>
          <w:szCs w:val="22"/>
        </w:rPr>
      </w:pPr>
    </w:p>
    <w:p w:rsidR="00A4620B" w:rsidRPr="007D06F5" w:rsidRDefault="00A4620B" w:rsidP="00A538EB">
      <w:pPr>
        <w:autoSpaceDE w:val="0"/>
        <w:autoSpaceDN w:val="0"/>
        <w:adjustRightInd w:val="0"/>
        <w:ind w:firstLine="709"/>
        <w:jc w:val="right"/>
        <w:outlineLvl w:val="1"/>
        <w:rPr>
          <w:sz w:val="22"/>
          <w:szCs w:val="22"/>
        </w:rPr>
      </w:pPr>
    </w:p>
    <w:p w:rsidR="00A4620B" w:rsidRPr="007D06F5" w:rsidRDefault="00A4620B" w:rsidP="00A538EB">
      <w:pPr>
        <w:ind w:firstLine="709"/>
        <w:jc w:val="center"/>
        <w:rPr>
          <w:sz w:val="22"/>
          <w:szCs w:val="22"/>
        </w:rPr>
      </w:pPr>
      <w:r w:rsidRPr="007D06F5">
        <w:rPr>
          <w:sz w:val="22"/>
          <w:szCs w:val="22"/>
        </w:rPr>
        <w:t>Бланк администрации Турковского муниципального района</w:t>
      </w:r>
    </w:p>
    <w:p w:rsidR="00A4620B" w:rsidRPr="007D06F5" w:rsidRDefault="00A4620B" w:rsidP="00A538EB">
      <w:pPr>
        <w:ind w:firstLine="709"/>
        <w:rPr>
          <w:sz w:val="22"/>
          <w:szCs w:val="22"/>
        </w:rPr>
      </w:pPr>
    </w:p>
    <w:p w:rsidR="00A4620B" w:rsidRPr="007D06F5" w:rsidRDefault="00A4620B" w:rsidP="00A538EB">
      <w:pPr>
        <w:autoSpaceDE w:val="0"/>
        <w:autoSpaceDN w:val="0"/>
        <w:adjustRightInd w:val="0"/>
        <w:ind w:firstLine="709"/>
        <w:jc w:val="right"/>
        <w:rPr>
          <w:sz w:val="22"/>
          <w:szCs w:val="22"/>
        </w:rPr>
      </w:pPr>
      <w:r w:rsidRPr="007D06F5">
        <w:rPr>
          <w:sz w:val="22"/>
          <w:szCs w:val="22"/>
        </w:rPr>
        <w:t>ФИО (наименование заявителя):</w:t>
      </w:r>
    </w:p>
    <w:p w:rsidR="00A4620B" w:rsidRPr="007D06F5" w:rsidRDefault="00A4620B" w:rsidP="00A538EB">
      <w:pPr>
        <w:autoSpaceDE w:val="0"/>
        <w:autoSpaceDN w:val="0"/>
        <w:adjustRightInd w:val="0"/>
        <w:ind w:firstLine="709"/>
        <w:jc w:val="right"/>
        <w:rPr>
          <w:sz w:val="22"/>
          <w:szCs w:val="22"/>
        </w:rPr>
      </w:pPr>
      <w:r w:rsidRPr="007D06F5">
        <w:rPr>
          <w:sz w:val="22"/>
          <w:szCs w:val="22"/>
        </w:rPr>
        <w:t>_________________________________________</w:t>
      </w:r>
    </w:p>
    <w:p w:rsidR="00A4620B" w:rsidRPr="007D06F5" w:rsidRDefault="00A4620B" w:rsidP="00A538EB">
      <w:pPr>
        <w:autoSpaceDE w:val="0"/>
        <w:autoSpaceDN w:val="0"/>
        <w:adjustRightInd w:val="0"/>
        <w:ind w:firstLine="709"/>
        <w:jc w:val="right"/>
        <w:rPr>
          <w:sz w:val="22"/>
          <w:szCs w:val="22"/>
        </w:rPr>
      </w:pPr>
      <w:r w:rsidRPr="007D06F5">
        <w:rPr>
          <w:sz w:val="22"/>
          <w:szCs w:val="22"/>
        </w:rPr>
        <w:t>Адрес регистрации:</w:t>
      </w:r>
    </w:p>
    <w:p w:rsidR="00A4620B" w:rsidRPr="007D06F5" w:rsidRDefault="00A4620B" w:rsidP="00A538EB">
      <w:pPr>
        <w:autoSpaceDE w:val="0"/>
        <w:autoSpaceDN w:val="0"/>
        <w:adjustRightInd w:val="0"/>
        <w:ind w:firstLine="709"/>
        <w:jc w:val="right"/>
        <w:rPr>
          <w:sz w:val="22"/>
          <w:szCs w:val="22"/>
        </w:rPr>
      </w:pPr>
      <w:r w:rsidRPr="007D06F5">
        <w:rPr>
          <w:sz w:val="22"/>
          <w:szCs w:val="22"/>
        </w:rPr>
        <w:t>_________________________________________</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jc w:val="center"/>
        <w:rPr>
          <w:b/>
          <w:sz w:val="22"/>
          <w:szCs w:val="22"/>
        </w:rPr>
      </w:pPr>
      <w:r w:rsidRPr="007D06F5">
        <w:rPr>
          <w:b/>
          <w:sz w:val="22"/>
          <w:szCs w:val="22"/>
        </w:rPr>
        <w:t>Уведомление</w:t>
      </w:r>
    </w:p>
    <w:p w:rsidR="00A4620B" w:rsidRPr="007D06F5" w:rsidRDefault="00A4620B" w:rsidP="00A538EB">
      <w:pPr>
        <w:autoSpaceDE w:val="0"/>
        <w:autoSpaceDN w:val="0"/>
        <w:adjustRightInd w:val="0"/>
        <w:ind w:firstLine="709"/>
        <w:jc w:val="center"/>
        <w:rPr>
          <w:b/>
          <w:sz w:val="22"/>
          <w:szCs w:val="22"/>
        </w:rPr>
      </w:pPr>
      <w:r w:rsidRPr="007D06F5">
        <w:rPr>
          <w:b/>
          <w:sz w:val="22"/>
          <w:szCs w:val="22"/>
        </w:rPr>
        <w:t>об отказе в приёме документов</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rPr>
          <w:sz w:val="22"/>
          <w:szCs w:val="22"/>
        </w:rPr>
      </w:pPr>
      <w:r w:rsidRPr="007D06F5">
        <w:rPr>
          <w:sz w:val="22"/>
          <w:szCs w:val="22"/>
        </w:rPr>
        <w:t>На основании пункта 2.7.1 административного регламента предоставления муниципальной услуги «</w:t>
      </w:r>
      <w:r w:rsidRPr="007D06F5">
        <w:rPr>
          <w:bCs/>
          <w:sz w:val="22"/>
          <w:szCs w:val="22"/>
        </w:rPr>
        <w:t>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w:t>
      </w:r>
      <w:r w:rsidRPr="007D06F5">
        <w:rPr>
          <w:sz w:val="22"/>
          <w:szCs w:val="22"/>
        </w:rPr>
        <w:t>» Вам отказано в приёме документов по следующим основаниям:</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rPr>
          <w:sz w:val="22"/>
          <w:szCs w:val="22"/>
        </w:rPr>
      </w:pPr>
      <w:r w:rsidRPr="007D06F5">
        <w:rPr>
          <w:sz w:val="22"/>
          <w:szCs w:val="22"/>
        </w:rPr>
        <w:t>____________ МП _________________ 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 xml:space="preserve">(должность) </w:t>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r>
      <w:r w:rsidRPr="007D06F5">
        <w:rPr>
          <w:sz w:val="22"/>
          <w:szCs w:val="22"/>
        </w:rPr>
        <w:tab/>
        <w:t>(ФИО)</w:t>
      </w:r>
    </w:p>
    <w:p w:rsidR="00A4620B" w:rsidRPr="007D06F5" w:rsidRDefault="00A4620B" w:rsidP="00A538EB">
      <w:pPr>
        <w:ind w:firstLine="709"/>
        <w:jc w:val="center"/>
        <w:rPr>
          <w:sz w:val="22"/>
          <w:szCs w:val="22"/>
        </w:rPr>
      </w:pPr>
    </w:p>
    <w:p w:rsidR="00A4620B" w:rsidRPr="007D06F5" w:rsidRDefault="00A4620B" w:rsidP="00A538EB">
      <w:pPr>
        <w:ind w:firstLine="709"/>
        <w:jc w:val="center"/>
        <w:rPr>
          <w:sz w:val="22"/>
          <w:szCs w:val="22"/>
        </w:rPr>
      </w:pPr>
      <w:r w:rsidRPr="007D06F5">
        <w:rPr>
          <w:noProof/>
          <w:sz w:val="22"/>
          <w:szCs w:val="22"/>
          <w:lang w:eastAsia="ru-RU"/>
        </w:rPr>
        <w:lastRenderedPageBreak/>
        <w:drawing>
          <wp:inline distT="0" distB="0" distL="0" distR="0" wp14:anchorId="1FF4232B" wp14:editId="73F5F4E5">
            <wp:extent cx="762000" cy="914400"/>
            <wp:effectExtent l="0" t="0" r="0" b="0"/>
            <wp:docPr id="14" name="Рисунок 1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4620B" w:rsidRPr="007D06F5" w:rsidRDefault="00A4620B" w:rsidP="00A538EB">
      <w:pPr>
        <w:ind w:firstLine="709"/>
        <w:jc w:val="center"/>
        <w:rPr>
          <w:b/>
          <w:sz w:val="22"/>
          <w:szCs w:val="22"/>
        </w:rPr>
      </w:pPr>
    </w:p>
    <w:p w:rsidR="00A4620B" w:rsidRPr="007D06F5" w:rsidRDefault="00A4620B" w:rsidP="00A538EB">
      <w:pPr>
        <w:ind w:firstLine="709"/>
        <w:jc w:val="center"/>
        <w:rPr>
          <w:b/>
          <w:sz w:val="22"/>
          <w:szCs w:val="22"/>
        </w:rPr>
      </w:pPr>
      <w:r w:rsidRPr="007D06F5">
        <w:rPr>
          <w:b/>
          <w:sz w:val="22"/>
          <w:szCs w:val="22"/>
        </w:rPr>
        <w:t>АДМИНИСТРАЦИЯ</w:t>
      </w:r>
    </w:p>
    <w:p w:rsidR="00A4620B" w:rsidRPr="007D06F5" w:rsidRDefault="00A4620B" w:rsidP="00A538EB">
      <w:pPr>
        <w:ind w:firstLine="709"/>
        <w:jc w:val="center"/>
        <w:rPr>
          <w:b/>
          <w:sz w:val="22"/>
          <w:szCs w:val="22"/>
        </w:rPr>
      </w:pPr>
      <w:r w:rsidRPr="007D06F5">
        <w:rPr>
          <w:b/>
          <w:sz w:val="22"/>
          <w:szCs w:val="22"/>
        </w:rPr>
        <w:t xml:space="preserve">ТУРКОВСКОГО МУНИЦИПАЛЬНОГО РАЙОНА </w:t>
      </w:r>
    </w:p>
    <w:p w:rsidR="00A4620B" w:rsidRPr="007D06F5" w:rsidRDefault="00A4620B" w:rsidP="00A538EB">
      <w:pPr>
        <w:ind w:firstLine="709"/>
        <w:jc w:val="center"/>
        <w:rPr>
          <w:b/>
          <w:sz w:val="22"/>
          <w:szCs w:val="22"/>
        </w:rPr>
      </w:pPr>
      <w:r w:rsidRPr="007D06F5">
        <w:rPr>
          <w:b/>
          <w:sz w:val="22"/>
          <w:szCs w:val="22"/>
        </w:rPr>
        <w:t>САРАТОВСКОЙ ОБЛАСТИ</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jc w:val="center"/>
        <w:outlineLvl w:val="1"/>
        <w:rPr>
          <w:b/>
          <w:bCs/>
          <w:iCs/>
          <w:sz w:val="22"/>
          <w:szCs w:val="22"/>
        </w:rPr>
      </w:pPr>
      <w:r w:rsidRPr="007D06F5">
        <w:rPr>
          <w:b/>
          <w:bCs/>
          <w:iCs/>
          <w:sz w:val="22"/>
          <w:szCs w:val="22"/>
        </w:rPr>
        <w:t>ПОСТАНОВЛЕНИЕ</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rPr>
          <w:sz w:val="22"/>
          <w:szCs w:val="22"/>
        </w:rPr>
      </w:pPr>
      <w:r w:rsidRPr="007D06F5">
        <w:rPr>
          <w:sz w:val="22"/>
          <w:szCs w:val="22"/>
        </w:rPr>
        <w:t>От 22.06.2015 г. № 213</w:t>
      </w:r>
    </w:p>
    <w:p w:rsidR="00A4620B" w:rsidRPr="007D06F5" w:rsidRDefault="00A4620B" w:rsidP="00A538EB">
      <w:pPr>
        <w:widowControl w:val="0"/>
        <w:ind w:firstLine="709"/>
        <w:rPr>
          <w:sz w:val="22"/>
          <w:szCs w:val="22"/>
        </w:rPr>
      </w:pPr>
    </w:p>
    <w:p w:rsidR="00A4620B" w:rsidRPr="007D06F5" w:rsidRDefault="00A4620B" w:rsidP="005F5D09">
      <w:pPr>
        <w:ind w:right="3403"/>
        <w:rPr>
          <w:b/>
          <w:sz w:val="22"/>
          <w:szCs w:val="22"/>
        </w:rPr>
      </w:pPr>
      <w:r w:rsidRPr="007D06F5">
        <w:rPr>
          <w:b/>
          <w:sz w:val="22"/>
          <w:szCs w:val="22"/>
        </w:rPr>
        <w:t>Об утверждении административного регламента по предоставлению муниципальной услуги «Предоставление разрешения на право организации розничного рынка»</w:t>
      </w:r>
    </w:p>
    <w:p w:rsidR="00A4620B" w:rsidRPr="007D06F5" w:rsidRDefault="00A4620B" w:rsidP="00A538EB">
      <w:pPr>
        <w:pStyle w:val="a7"/>
        <w:tabs>
          <w:tab w:val="clear" w:pos="4536"/>
          <w:tab w:val="clear" w:pos="9072"/>
        </w:tabs>
        <w:rPr>
          <w:sz w:val="22"/>
          <w:szCs w:val="22"/>
        </w:rPr>
      </w:pPr>
    </w:p>
    <w:p w:rsidR="005F5D09" w:rsidRDefault="00A4620B" w:rsidP="005F5D09">
      <w:pPr>
        <w:ind w:firstLine="709"/>
        <w:jc w:val="both"/>
      </w:pPr>
      <w:r w:rsidRPr="005F5D09">
        <w:t>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5F5D09" w:rsidRDefault="00A4620B" w:rsidP="005F5D09">
      <w:pPr>
        <w:ind w:firstLine="709"/>
        <w:jc w:val="both"/>
      </w:pPr>
      <w:r w:rsidRPr="005F5D09">
        <w:t xml:space="preserve"> 1.Утвердить административный регламент по предоставлению муниципальной услуги «Предоставление разрешения на право организации розничного рынка» согласно приложению.</w:t>
      </w:r>
    </w:p>
    <w:p w:rsidR="005F5D09" w:rsidRDefault="00A4620B" w:rsidP="005F5D09">
      <w:pPr>
        <w:ind w:firstLine="709"/>
        <w:jc w:val="both"/>
      </w:pPr>
      <w:r w:rsidRPr="005F5D09">
        <w:t xml:space="preserve">  2.Признать утратившим силу постановление администрации Турковского муниципального района от 15 июля 2014 года № 275 «Об утверждении административного регламента по предоставлению муниципальной услуги «Выдача разрешения на право организации розничного рынка на территории Турковского муниципального района».</w:t>
      </w:r>
    </w:p>
    <w:p w:rsidR="00A4620B" w:rsidRPr="005F5D09" w:rsidRDefault="00A4620B" w:rsidP="005F5D09">
      <w:pPr>
        <w:ind w:firstLine="709"/>
        <w:jc w:val="both"/>
      </w:pPr>
      <w:r w:rsidRPr="005F5D09">
        <w:t xml:space="preserve">3.Опубликовать настоящее постановление в </w:t>
      </w:r>
      <w:r w:rsidRPr="005F5D09">
        <w:rPr>
          <w:rFonts w:eastAsia="Calibri"/>
        </w:rPr>
        <w:t>официальном информационном бюллетене «Вестник Турковского муниципального района»</w:t>
      </w:r>
      <w:r w:rsidRPr="005F5D09">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A4620B" w:rsidRPr="005F5D09" w:rsidRDefault="00A4620B" w:rsidP="005F5D09">
      <w:pPr>
        <w:ind w:firstLine="709"/>
        <w:jc w:val="both"/>
      </w:pPr>
      <w:r w:rsidRPr="005F5D09">
        <w:t xml:space="preserve">4. Настоящее постановление вступает в силу со дня </w:t>
      </w:r>
      <w:r w:rsidR="005F5D09">
        <w:t>его официального опубликования.</w:t>
      </w:r>
    </w:p>
    <w:p w:rsidR="00A4620B" w:rsidRPr="005F5D09" w:rsidRDefault="00A4620B" w:rsidP="005F5D09">
      <w:pPr>
        <w:jc w:val="both"/>
      </w:pPr>
    </w:p>
    <w:p w:rsidR="00A4620B" w:rsidRPr="007D06F5" w:rsidRDefault="00A4620B" w:rsidP="00A538EB">
      <w:pPr>
        <w:widowControl w:val="0"/>
        <w:autoSpaceDE w:val="0"/>
        <w:autoSpaceDN w:val="0"/>
        <w:adjustRightInd w:val="0"/>
        <w:ind w:firstLine="709"/>
        <w:rPr>
          <w:b/>
          <w:sz w:val="22"/>
          <w:szCs w:val="22"/>
        </w:rPr>
      </w:pPr>
      <w:r w:rsidRPr="007D06F5">
        <w:rPr>
          <w:b/>
          <w:sz w:val="22"/>
          <w:szCs w:val="22"/>
        </w:rPr>
        <w:t>Глава администрации</w:t>
      </w:r>
    </w:p>
    <w:p w:rsidR="00A4620B" w:rsidRPr="007D06F5" w:rsidRDefault="00A4620B"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A4620B" w:rsidRPr="007D06F5" w:rsidRDefault="00A4620B" w:rsidP="00A538EB">
      <w:pPr>
        <w:pStyle w:val="a3"/>
        <w:spacing w:before="0" w:beforeAutospacing="0" w:after="0"/>
        <w:ind w:firstLine="709"/>
        <w:rPr>
          <w:sz w:val="22"/>
          <w:szCs w:val="22"/>
        </w:rPr>
      </w:pPr>
      <w:r w:rsidRPr="007D06F5">
        <w:rPr>
          <w:sz w:val="22"/>
          <w:szCs w:val="22"/>
        </w:rPr>
        <w:t> </w:t>
      </w:r>
    </w:p>
    <w:p w:rsidR="00A4620B" w:rsidRPr="007D06F5" w:rsidRDefault="00A4620B" w:rsidP="00A538EB">
      <w:pPr>
        <w:ind w:left="4536" w:firstLine="709"/>
        <w:rPr>
          <w:sz w:val="22"/>
          <w:szCs w:val="22"/>
        </w:rPr>
      </w:pPr>
    </w:p>
    <w:p w:rsidR="00A4620B" w:rsidRPr="005F5D09" w:rsidRDefault="00A4620B" w:rsidP="005F5D09">
      <w:pPr>
        <w:ind w:left="4536"/>
      </w:pPr>
      <w:r w:rsidRPr="005F5D09">
        <w:t>Приложение к постановлению администрации муниципального</w:t>
      </w:r>
      <w:r w:rsidR="005F5D09">
        <w:t xml:space="preserve"> </w:t>
      </w:r>
      <w:r w:rsidRPr="005F5D09">
        <w:t>района от 22.06.2015 г. №  213</w:t>
      </w:r>
    </w:p>
    <w:p w:rsidR="00A4620B" w:rsidRPr="007D06F5" w:rsidRDefault="00A4620B" w:rsidP="00A538EB">
      <w:pPr>
        <w:ind w:firstLine="709"/>
        <w:rPr>
          <w:sz w:val="22"/>
          <w:szCs w:val="22"/>
        </w:rPr>
      </w:pPr>
    </w:p>
    <w:p w:rsidR="00A4620B" w:rsidRPr="007D06F5" w:rsidRDefault="00A4620B" w:rsidP="00A538EB">
      <w:pPr>
        <w:ind w:firstLine="709"/>
        <w:jc w:val="center"/>
        <w:rPr>
          <w:b/>
          <w:sz w:val="22"/>
          <w:szCs w:val="22"/>
        </w:rPr>
      </w:pPr>
      <w:r w:rsidRPr="007D06F5">
        <w:rPr>
          <w:b/>
          <w:sz w:val="22"/>
          <w:szCs w:val="22"/>
        </w:rPr>
        <w:t>АДМИНИСТРАТИВНЫЙ РЕГЛАМЕНТ</w:t>
      </w:r>
    </w:p>
    <w:p w:rsidR="00A4620B" w:rsidRPr="007D06F5" w:rsidRDefault="00A4620B"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«Предоставление разрешения на право организации розничного рынка»</w:t>
      </w:r>
    </w:p>
    <w:p w:rsidR="00A4620B" w:rsidRPr="007D06F5" w:rsidRDefault="00A4620B" w:rsidP="00A538EB">
      <w:pPr>
        <w:ind w:firstLine="709"/>
        <w:jc w:val="center"/>
        <w:rPr>
          <w:b/>
          <w:sz w:val="22"/>
          <w:szCs w:val="22"/>
        </w:rPr>
      </w:pPr>
    </w:p>
    <w:p w:rsidR="00A4620B" w:rsidRPr="007D06F5" w:rsidRDefault="00A4620B" w:rsidP="00A538EB">
      <w:pPr>
        <w:ind w:left="1080" w:firstLine="709"/>
        <w:rPr>
          <w:b/>
          <w:bCs/>
          <w:sz w:val="22"/>
          <w:szCs w:val="22"/>
        </w:rPr>
      </w:pPr>
      <w:r w:rsidRPr="007D06F5">
        <w:rPr>
          <w:b/>
          <w:bCs/>
          <w:sz w:val="22"/>
          <w:szCs w:val="22"/>
        </w:rPr>
        <w:t xml:space="preserve">                1. ОБЩИЕ ПОЛОЖЕНИЯ</w:t>
      </w:r>
    </w:p>
    <w:p w:rsidR="00A4620B" w:rsidRPr="007D06F5" w:rsidRDefault="00A4620B" w:rsidP="005F5D09">
      <w:pPr>
        <w:pStyle w:val="a3"/>
        <w:spacing w:before="0" w:beforeAutospacing="0" w:after="0"/>
        <w:ind w:firstLine="709"/>
        <w:jc w:val="both"/>
        <w:rPr>
          <w:b/>
          <w:sz w:val="22"/>
          <w:szCs w:val="22"/>
        </w:rPr>
      </w:pPr>
      <w:r w:rsidRPr="007D06F5">
        <w:rPr>
          <w:b/>
          <w:sz w:val="22"/>
          <w:szCs w:val="22"/>
        </w:rPr>
        <w:t>1.1. Предмет регулирования муниципальной услуги</w:t>
      </w:r>
    </w:p>
    <w:p w:rsidR="00A4620B" w:rsidRPr="007D06F5" w:rsidRDefault="00A4620B" w:rsidP="005F5D09">
      <w:pPr>
        <w:ind w:firstLine="709"/>
        <w:jc w:val="both"/>
        <w:rPr>
          <w:sz w:val="22"/>
          <w:szCs w:val="22"/>
        </w:rPr>
      </w:pPr>
      <w:r w:rsidRPr="007D06F5">
        <w:rPr>
          <w:sz w:val="22"/>
          <w:szCs w:val="22"/>
        </w:rPr>
        <w:t>Административный регламент предоставления муниципальной услуги «</w:t>
      </w:r>
      <w:r w:rsidRPr="007D06F5">
        <w:rPr>
          <w:bCs/>
          <w:sz w:val="22"/>
          <w:szCs w:val="22"/>
        </w:rPr>
        <w:t>Предоставление разрешения на право организации розничного рынка</w:t>
      </w:r>
      <w:r w:rsidRPr="007D06F5">
        <w:rPr>
          <w:sz w:val="22"/>
          <w:szCs w:val="22"/>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A4620B" w:rsidRPr="007D06F5" w:rsidRDefault="00A4620B" w:rsidP="005F5D09">
      <w:pPr>
        <w:pStyle w:val="a3"/>
        <w:spacing w:before="0" w:beforeAutospacing="0" w:after="0"/>
        <w:ind w:firstLine="709"/>
        <w:jc w:val="both"/>
        <w:rPr>
          <w:b/>
          <w:sz w:val="22"/>
          <w:szCs w:val="22"/>
        </w:rPr>
      </w:pPr>
      <w:r w:rsidRPr="007D06F5">
        <w:rPr>
          <w:b/>
          <w:sz w:val="22"/>
          <w:szCs w:val="22"/>
        </w:rPr>
        <w:lastRenderedPageBreak/>
        <w:t>1.2. Круг заявителей</w:t>
      </w:r>
    </w:p>
    <w:p w:rsidR="00A4620B" w:rsidRPr="007D06F5" w:rsidRDefault="00A4620B" w:rsidP="005F5D09">
      <w:pPr>
        <w:spacing w:after="100" w:afterAutospacing="1"/>
        <w:ind w:firstLine="709"/>
        <w:jc w:val="both"/>
        <w:rPr>
          <w:sz w:val="22"/>
          <w:szCs w:val="22"/>
        </w:rPr>
      </w:pPr>
      <w:r w:rsidRPr="007D06F5">
        <w:rPr>
          <w:sz w:val="22"/>
          <w:szCs w:val="22"/>
        </w:rPr>
        <w:t>1.2. Заявителями на предоставление муниципальной услуги являются юридические лица, зарегистрированные в установленном законодательством порядке, которым принадлежат объект или объекты недвижимости, расположенные на территории, в пределах которой предполагается организация розничного рынка, имеющие намерения организовать розничный рынок на территории Турковского муниципального района в соответствии с утвержденным планом организации розничных рынков на территории Саратовской области (далее - заявитель). Лицо, представляющее интересы заявителя в соответствии с учредительными документами заявителя или доверенностью, является представителем заявителя (далее – представитель заявителя).</w:t>
      </w:r>
    </w:p>
    <w:p w:rsidR="00A4620B" w:rsidRPr="007D06F5" w:rsidRDefault="00A4620B"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A4620B" w:rsidRPr="005F5D09" w:rsidRDefault="00A4620B" w:rsidP="005F5D09">
      <w:pPr>
        <w:ind w:firstLine="709"/>
        <w:jc w:val="both"/>
      </w:pPr>
      <w:r w:rsidRPr="005F5D09">
        <w:t>1.3.1. Структурное подразделение администрации Турковского муниципального района, ответственное за предоставление муниципальной услуги - отдел экономики и муниципального заказа администрации Турковского муниципального района.</w:t>
      </w:r>
    </w:p>
    <w:p w:rsidR="00A4620B" w:rsidRPr="005F5D09" w:rsidRDefault="00A4620B" w:rsidP="005F5D09">
      <w:pPr>
        <w:ind w:firstLine="709"/>
        <w:jc w:val="both"/>
      </w:pPr>
      <w:r w:rsidRPr="005F5D09">
        <w:t xml:space="preserve">1.3.2. Место нахождения отдела экономики и муниципального заказа администрации Турковского муниципального района: 412070, Саратовская область, </w:t>
      </w:r>
      <w:proofErr w:type="spellStart"/>
      <w:r w:rsidRPr="005F5D09">
        <w:t>р.п</w:t>
      </w:r>
      <w:proofErr w:type="spellEnd"/>
      <w:r w:rsidRPr="005F5D09">
        <w:t xml:space="preserve">. Турки, ул. </w:t>
      </w:r>
      <w:proofErr w:type="gramStart"/>
      <w:r w:rsidRPr="005F5D09">
        <w:t>Советская</w:t>
      </w:r>
      <w:proofErr w:type="gramEnd"/>
      <w:r w:rsidRPr="005F5D09">
        <w:t xml:space="preserve">, д.26. </w:t>
      </w:r>
    </w:p>
    <w:p w:rsidR="00A4620B" w:rsidRPr="005F5D09" w:rsidRDefault="00A4620B" w:rsidP="005F5D09">
      <w:pPr>
        <w:ind w:firstLine="709"/>
        <w:jc w:val="both"/>
      </w:pPr>
      <w:r w:rsidRPr="005F5D09">
        <w:t>1.3.3. Отдел экономики и муниципального заказа администрации Турковского муниципального района осуществляет прием заявителей в соответствии со следующим графиком:</w:t>
      </w:r>
    </w:p>
    <w:p w:rsidR="00A4620B" w:rsidRPr="005F5D09" w:rsidRDefault="00A4620B" w:rsidP="005F5D09">
      <w:pPr>
        <w:ind w:firstLine="709"/>
        <w:jc w:val="both"/>
      </w:pPr>
      <w:r w:rsidRPr="005F5D09">
        <w:t xml:space="preserve">понедельник-пятница с 08.00 до 17.00 (перерыв с 12.00 до 13.00), суббота-воскресенье – выходные дни. </w:t>
      </w:r>
    </w:p>
    <w:p w:rsidR="00A4620B" w:rsidRPr="005F5D09" w:rsidRDefault="00A4620B" w:rsidP="005F5D09">
      <w:pPr>
        <w:ind w:firstLine="709"/>
        <w:jc w:val="both"/>
      </w:pPr>
      <w:r w:rsidRPr="005F5D09">
        <w:t>Справочный телефон/факс: 8(84543) 2-23-49/8(84543) 2-27-38.</w:t>
      </w:r>
    </w:p>
    <w:p w:rsidR="00A4620B" w:rsidRPr="005F5D09" w:rsidRDefault="00A4620B" w:rsidP="005F5D09">
      <w:pPr>
        <w:ind w:firstLine="709"/>
        <w:jc w:val="both"/>
      </w:pPr>
      <w:r w:rsidRPr="005F5D09">
        <w:t>Официальный сайт администрации Турковского муниципального района в информационно - коммуникационной сети «Интернет»: www.turki.sarmo.ru.</w:t>
      </w:r>
    </w:p>
    <w:p w:rsidR="00A4620B" w:rsidRPr="005F5D09" w:rsidRDefault="00A4620B" w:rsidP="005F5D09">
      <w:pPr>
        <w:ind w:firstLine="709"/>
        <w:jc w:val="both"/>
      </w:pPr>
      <w:r w:rsidRPr="005F5D09">
        <w:t>Электронная почта: OrgTurki@yandex.ru.</w:t>
      </w:r>
    </w:p>
    <w:p w:rsidR="00A4620B" w:rsidRPr="005F5D09" w:rsidRDefault="00A4620B" w:rsidP="005F5D09">
      <w:pPr>
        <w:ind w:firstLine="709"/>
        <w:jc w:val="both"/>
      </w:pPr>
      <w:r w:rsidRPr="005F5D09">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отдела,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A4620B" w:rsidRPr="005F5D09" w:rsidRDefault="00A4620B" w:rsidP="005F5D09">
      <w:pPr>
        <w:ind w:firstLine="709"/>
        <w:jc w:val="both"/>
      </w:pPr>
      <w:r w:rsidRPr="005F5D09">
        <w:t xml:space="preserve">Кроме того, информация по вопросам предоставления муниципальной услуги размещается </w:t>
      </w:r>
      <w:proofErr w:type="gramStart"/>
      <w:r w:rsidRPr="005F5D09">
        <w:t>на</w:t>
      </w:r>
      <w:proofErr w:type="gramEnd"/>
      <w:r w:rsidRPr="005F5D09">
        <w:t>:</w:t>
      </w:r>
    </w:p>
    <w:p w:rsidR="00A4620B" w:rsidRPr="005F5D09" w:rsidRDefault="00A4620B" w:rsidP="005F5D09">
      <w:pPr>
        <w:ind w:firstLine="709"/>
        <w:jc w:val="both"/>
      </w:pPr>
      <w:r w:rsidRPr="005F5D09">
        <w:t xml:space="preserve">официальном </w:t>
      </w:r>
      <w:proofErr w:type="gramStart"/>
      <w:r w:rsidRPr="005F5D09">
        <w:t>сайте</w:t>
      </w:r>
      <w:proofErr w:type="gramEnd"/>
      <w:r w:rsidRPr="005F5D09">
        <w:t xml:space="preserve"> администрации Турковского муниципального района в информационно - коммуникационной сети «Интернет»: www.turki.sarmo.ru;</w:t>
      </w:r>
    </w:p>
    <w:p w:rsidR="00A4620B" w:rsidRPr="005F5D09" w:rsidRDefault="00A4620B" w:rsidP="005F5D09">
      <w:pPr>
        <w:ind w:firstLine="709"/>
        <w:jc w:val="both"/>
      </w:pPr>
      <w:r w:rsidRPr="005F5D09">
        <w:t xml:space="preserve">справочно-информационном </w:t>
      </w:r>
      <w:proofErr w:type="gramStart"/>
      <w:r w:rsidRPr="005F5D09">
        <w:t>портале</w:t>
      </w:r>
      <w:proofErr w:type="gramEnd"/>
      <w:r w:rsidRPr="005F5D09">
        <w:t xml:space="preserve"> «Государственные и муниципальные услуги»: www.gosuslugi.ru;</w:t>
      </w:r>
    </w:p>
    <w:p w:rsidR="00A4620B" w:rsidRPr="005F5D09" w:rsidRDefault="00A4620B" w:rsidP="005F5D09">
      <w:pPr>
        <w:ind w:firstLine="709"/>
        <w:jc w:val="both"/>
      </w:pPr>
      <w:proofErr w:type="gramStart"/>
      <w:r w:rsidRPr="005F5D09">
        <w:t>портале</w:t>
      </w:r>
      <w:proofErr w:type="gramEnd"/>
      <w:r w:rsidRPr="005F5D09">
        <w:t xml:space="preserve"> государственных и муниципальных услуг Саратовской области www.pgu.saratov.gov.ru;</w:t>
      </w:r>
    </w:p>
    <w:p w:rsidR="00A4620B" w:rsidRPr="005F5D09" w:rsidRDefault="00A4620B" w:rsidP="005F5D09">
      <w:pPr>
        <w:ind w:firstLine="709"/>
        <w:jc w:val="both"/>
      </w:pPr>
      <w:r w:rsidRPr="005F5D09">
        <w:t xml:space="preserve">информационных </w:t>
      </w:r>
      <w:proofErr w:type="gramStart"/>
      <w:r w:rsidRPr="005F5D09">
        <w:t>стендах</w:t>
      </w:r>
      <w:proofErr w:type="gramEnd"/>
      <w:r w:rsidRPr="005F5D09">
        <w:t xml:space="preserve"> в местах предоставления муниципальной услуги, доступных для заявителей.</w:t>
      </w:r>
    </w:p>
    <w:p w:rsidR="00A4620B" w:rsidRPr="005F5D09" w:rsidRDefault="00A4620B" w:rsidP="005F5D09">
      <w:pPr>
        <w:ind w:firstLine="709"/>
        <w:jc w:val="both"/>
      </w:pPr>
      <w:r w:rsidRPr="005F5D09">
        <w:t>1.3.5. Информирование по вопросам предоставления муниципальной услуги осуществляется следующими способами:</w:t>
      </w:r>
    </w:p>
    <w:p w:rsidR="00A4620B" w:rsidRPr="005F5D09" w:rsidRDefault="00A4620B" w:rsidP="005F5D09">
      <w:pPr>
        <w:ind w:firstLine="709"/>
        <w:jc w:val="both"/>
      </w:pPr>
      <w:r w:rsidRPr="005F5D09">
        <w:t>индивидуальное устное информирование непосредственно в отделе по организационной, правовой и кадровой работе администрации Турковского муниципального района;</w:t>
      </w:r>
    </w:p>
    <w:p w:rsidR="00A4620B" w:rsidRPr="005F5D09" w:rsidRDefault="00A4620B" w:rsidP="005F5D09">
      <w:pPr>
        <w:ind w:firstLine="709"/>
        <w:jc w:val="both"/>
      </w:pPr>
      <w:r w:rsidRPr="005F5D09">
        <w:t>индивидуальное устное информирование по телефону;</w:t>
      </w:r>
    </w:p>
    <w:p w:rsidR="00A4620B" w:rsidRPr="007D06F5" w:rsidRDefault="00A4620B" w:rsidP="00A538EB">
      <w:pPr>
        <w:ind w:firstLine="709"/>
        <w:rPr>
          <w:sz w:val="22"/>
          <w:szCs w:val="22"/>
        </w:rPr>
      </w:pPr>
      <w:r w:rsidRPr="007D06F5">
        <w:rPr>
          <w:bCs/>
          <w:sz w:val="22"/>
          <w:szCs w:val="22"/>
        </w:rPr>
        <w:t xml:space="preserve">индивидуальное информирование </w:t>
      </w:r>
      <w:r w:rsidRPr="007D06F5">
        <w:rPr>
          <w:sz w:val="22"/>
          <w:szCs w:val="22"/>
        </w:rPr>
        <w:t>в письменной форме, в том числе в форме электронного документа;</w:t>
      </w:r>
    </w:p>
    <w:p w:rsidR="00A4620B" w:rsidRPr="007D06F5" w:rsidRDefault="00A4620B" w:rsidP="00A538EB">
      <w:pPr>
        <w:ind w:firstLine="709"/>
        <w:rPr>
          <w:sz w:val="22"/>
          <w:szCs w:val="22"/>
        </w:rPr>
      </w:pPr>
      <w:r w:rsidRPr="007D06F5">
        <w:rPr>
          <w:sz w:val="22"/>
          <w:szCs w:val="22"/>
        </w:rPr>
        <w:t>публичное письменное информирование;</w:t>
      </w:r>
    </w:p>
    <w:p w:rsidR="00A4620B" w:rsidRPr="007D06F5" w:rsidRDefault="00A4620B" w:rsidP="00A538EB">
      <w:pPr>
        <w:widowControl w:val="0"/>
        <w:ind w:firstLine="709"/>
        <w:rPr>
          <w:sz w:val="22"/>
          <w:szCs w:val="22"/>
        </w:rPr>
      </w:pPr>
      <w:r w:rsidRPr="007D06F5">
        <w:rPr>
          <w:sz w:val="22"/>
          <w:szCs w:val="22"/>
        </w:rPr>
        <w:t xml:space="preserve">публичное устное информирование. </w:t>
      </w:r>
    </w:p>
    <w:p w:rsidR="00A4620B" w:rsidRPr="007D06F5" w:rsidRDefault="00A4620B" w:rsidP="00A538EB">
      <w:pPr>
        <w:pStyle w:val="a3"/>
        <w:spacing w:before="0" w:beforeAutospacing="0" w:after="0"/>
        <w:ind w:firstLine="709"/>
        <w:jc w:val="center"/>
        <w:rPr>
          <w:b/>
          <w:sz w:val="22"/>
          <w:szCs w:val="22"/>
        </w:rPr>
      </w:pPr>
      <w:r w:rsidRPr="007D06F5">
        <w:rPr>
          <w:b/>
          <w:sz w:val="22"/>
          <w:szCs w:val="22"/>
        </w:rPr>
        <w:t>2. СТАНДАРТ ПРЕДОСТАВЛЕНИЯ МУНИЦИПАЛЬНОЙ УСЛУГИ</w:t>
      </w:r>
    </w:p>
    <w:p w:rsidR="00A4620B" w:rsidRPr="007D06F5" w:rsidRDefault="00A4620B" w:rsidP="00A538EB">
      <w:pPr>
        <w:ind w:firstLine="709"/>
        <w:rPr>
          <w:b/>
          <w:sz w:val="22"/>
          <w:szCs w:val="22"/>
        </w:rPr>
      </w:pPr>
      <w:r w:rsidRPr="007D06F5">
        <w:rPr>
          <w:b/>
          <w:sz w:val="22"/>
          <w:szCs w:val="22"/>
        </w:rPr>
        <w:t>2.1. Наименование муниципальной услуги</w:t>
      </w:r>
    </w:p>
    <w:p w:rsidR="00A4620B" w:rsidRPr="007D06F5" w:rsidRDefault="00A4620B" w:rsidP="005F5D09">
      <w:pPr>
        <w:ind w:firstLine="709"/>
        <w:jc w:val="both"/>
        <w:rPr>
          <w:sz w:val="22"/>
          <w:szCs w:val="22"/>
        </w:rPr>
      </w:pPr>
      <w:r w:rsidRPr="007D06F5">
        <w:rPr>
          <w:sz w:val="22"/>
          <w:szCs w:val="22"/>
        </w:rPr>
        <w:t xml:space="preserve">Наименование муниципальной услуги - </w:t>
      </w:r>
      <w:r w:rsidRPr="007D06F5">
        <w:rPr>
          <w:bCs/>
          <w:sz w:val="22"/>
          <w:szCs w:val="22"/>
        </w:rPr>
        <w:t>Предоставление разрешения на право организации розничного рынка</w:t>
      </w:r>
      <w:r w:rsidRPr="007D06F5">
        <w:rPr>
          <w:sz w:val="22"/>
          <w:szCs w:val="22"/>
        </w:rPr>
        <w:t>.</w:t>
      </w:r>
    </w:p>
    <w:p w:rsidR="00A4620B" w:rsidRPr="007D06F5" w:rsidRDefault="00A4620B" w:rsidP="005F5D09">
      <w:pPr>
        <w:ind w:firstLine="709"/>
        <w:jc w:val="both"/>
        <w:rPr>
          <w:b/>
          <w:sz w:val="22"/>
          <w:szCs w:val="22"/>
        </w:rPr>
      </w:pPr>
      <w:r w:rsidRPr="007D06F5">
        <w:rPr>
          <w:b/>
          <w:sz w:val="22"/>
          <w:szCs w:val="22"/>
        </w:rPr>
        <w:lastRenderedPageBreak/>
        <w:t>2.2. Наименование муниципального органа, предоставляющего муниципальную услугу</w:t>
      </w:r>
    </w:p>
    <w:p w:rsidR="00A4620B" w:rsidRPr="007D06F5" w:rsidRDefault="00A4620B" w:rsidP="005F5D09">
      <w:pPr>
        <w:ind w:firstLine="709"/>
        <w:jc w:val="both"/>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A4620B" w:rsidRPr="007D06F5" w:rsidRDefault="00A4620B" w:rsidP="005F5D09">
      <w:pPr>
        <w:ind w:firstLine="709"/>
        <w:jc w:val="both"/>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отдел экономики и муниципального заказа администрации Турковского муниципального района (далее - отдел).</w:t>
      </w:r>
    </w:p>
    <w:p w:rsidR="00A4620B" w:rsidRPr="007D06F5" w:rsidRDefault="00A4620B" w:rsidP="005F5D09">
      <w:pPr>
        <w:ind w:firstLine="709"/>
        <w:jc w:val="both"/>
        <w:rPr>
          <w:b/>
          <w:sz w:val="22"/>
          <w:szCs w:val="22"/>
        </w:rPr>
      </w:pPr>
      <w:r w:rsidRPr="007D06F5">
        <w:rPr>
          <w:b/>
          <w:sz w:val="22"/>
          <w:szCs w:val="22"/>
        </w:rPr>
        <w:t xml:space="preserve">2.3. Результат предоставления муниципальной услуги </w:t>
      </w:r>
    </w:p>
    <w:p w:rsidR="00A4620B" w:rsidRPr="007D06F5" w:rsidRDefault="00A4620B" w:rsidP="005F5D09">
      <w:pPr>
        <w:ind w:firstLine="709"/>
        <w:jc w:val="both"/>
        <w:rPr>
          <w:b/>
          <w:sz w:val="22"/>
          <w:szCs w:val="22"/>
        </w:rPr>
      </w:pPr>
      <w:r w:rsidRPr="007D06F5">
        <w:rPr>
          <w:sz w:val="22"/>
          <w:szCs w:val="22"/>
        </w:rPr>
        <w:t>Результатом предоставления муниципальной услуги является:</w:t>
      </w:r>
    </w:p>
    <w:p w:rsidR="00A4620B" w:rsidRPr="007D06F5" w:rsidRDefault="00A4620B" w:rsidP="005F5D09">
      <w:pPr>
        <w:ind w:firstLine="709"/>
        <w:jc w:val="both"/>
        <w:rPr>
          <w:sz w:val="22"/>
          <w:szCs w:val="22"/>
        </w:rPr>
      </w:pPr>
      <w:r w:rsidRPr="007D06F5">
        <w:rPr>
          <w:sz w:val="22"/>
          <w:szCs w:val="22"/>
        </w:rPr>
        <w:t>- предоставление, продление, переоформление разрешения на право организации розничного рынка (далее – разрешение)</w:t>
      </w:r>
    </w:p>
    <w:p w:rsidR="00A4620B" w:rsidRPr="007D06F5" w:rsidRDefault="00A4620B" w:rsidP="005F5D09">
      <w:pPr>
        <w:ind w:firstLine="709"/>
        <w:jc w:val="both"/>
        <w:rPr>
          <w:sz w:val="22"/>
          <w:szCs w:val="22"/>
        </w:rPr>
      </w:pPr>
      <w:r w:rsidRPr="007D06F5">
        <w:rPr>
          <w:sz w:val="22"/>
          <w:szCs w:val="22"/>
        </w:rPr>
        <w:t>- отказ в предоставление, продлении, переоформлении разрешения.</w:t>
      </w:r>
    </w:p>
    <w:p w:rsidR="00A4620B" w:rsidRPr="007D06F5" w:rsidRDefault="00A4620B" w:rsidP="005F5D09">
      <w:pPr>
        <w:ind w:firstLine="709"/>
        <w:jc w:val="both"/>
        <w:rPr>
          <w:sz w:val="22"/>
          <w:szCs w:val="22"/>
        </w:rPr>
      </w:pPr>
      <w:r w:rsidRPr="007D06F5">
        <w:rPr>
          <w:sz w:val="22"/>
          <w:szCs w:val="22"/>
        </w:rPr>
        <w:t>Решение о предоставлении разрешения или об отказе в его предоставлении, оформляется соответствующим правовым актом администрации муниципального района.</w:t>
      </w:r>
    </w:p>
    <w:p w:rsidR="00A4620B" w:rsidRPr="007D06F5" w:rsidRDefault="00A4620B" w:rsidP="005F5D09">
      <w:pPr>
        <w:ind w:firstLine="709"/>
        <w:jc w:val="both"/>
        <w:rPr>
          <w:b/>
          <w:sz w:val="22"/>
          <w:szCs w:val="22"/>
        </w:rPr>
      </w:pPr>
      <w:r w:rsidRPr="007D06F5">
        <w:rPr>
          <w:b/>
          <w:sz w:val="22"/>
          <w:szCs w:val="22"/>
        </w:rPr>
        <w:t>2.4. Сроки предоставления муниципальной услуги</w:t>
      </w:r>
    </w:p>
    <w:p w:rsidR="00A4620B" w:rsidRPr="007D06F5" w:rsidRDefault="00A4620B" w:rsidP="005F5D09">
      <w:pPr>
        <w:ind w:firstLine="709"/>
        <w:jc w:val="both"/>
        <w:rPr>
          <w:sz w:val="22"/>
          <w:szCs w:val="22"/>
        </w:rPr>
      </w:pPr>
      <w:r w:rsidRPr="007D06F5">
        <w:rPr>
          <w:sz w:val="22"/>
          <w:szCs w:val="22"/>
        </w:rPr>
        <w:t>Срок предоставления муниципальной услуги не должен превышать 30 дней со дня поступления заявления о предоставлении муниципальной услуги.</w:t>
      </w:r>
    </w:p>
    <w:p w:rsidR="00A4620B" w:rsidRPr="007D06F5" w:rsidRDefault="00A4620B" w:rsidP="005F5D09">
      <w:pPr>
        <w:ind w:firstLine="709"/>
        <w:jc w:val="both"/>
        <w:rPr>
          <w:sz w:val="22"/>
          <w:szCs w:val="22"/>
        </w:rPr>
      </w:pPr>
      <w:r w:rsidRPr="007D06F5">
        <w:rPr>
          <w:sz w:val="22"/>
          <w:szCs w:val="22"/>
        </w:rPr>
        <w:t>В случаях, указанных в части 1 статьи 9 Федерального закона от 30 декабря 2006 года №271-ФЗ, срок рассмотрения этого заявления не может превышать пятнадцать календарных дней со дня поступления заявления.</w:t>
      </w:r>
    </w:p>
    <w:p w:rsidR="00A4620B" w:rsidRPr="007D06F5" w:rsidRDefault="00A4620B" w:rsidP="005F5D09">
      <w:pPr>
        <w:ind w:firstLine="709"/>
        <w:jc w:val="both"/>
        <w:rPr>
          <w:sz w:val="22"/>
          <w:szCs w:val="22"/>
        </w:rPr>
      </w:pPr>
      <w:r w:rsidRPr="007D06F5">
        <w:rPr>
          <w:sz w:val="22"/>
          <w:szCs w:val="22"/>
        </w:rPr>
        <w:t>В течение указанного срока администрация муниципального района принимает решение о предоставлении разрешения или об отказе в его предоставлении.</w:t>
      </w:r>
    </w:p>
    <w:p w:rsidR="00A4620B" w:rsidRPr="007D06F5" w:rsidRDefault="00A4620B" w:rsidP="005F5D09">
      <w:pPr>
        <w:ind w:firstLine="709"/>
        <w:jc w:val="both"/>
        <w:rPr>
          <w:b/>
          <w:sz w:val="22"/>
          <w:szCs w:val="22"/>
        </w:rPr>
      </w:pPr>
      <w:r w:rsidRPr="007D06F5">
        <w:rPr>
          <w:b/>
          <w:sz w:val="22"/>
          <w:szCs w:val="22"/>
        </w:rPr>
        <w:t>2.5. Правовые основания для предоставления муниципальной услуги</w:t>
      </w:r>
    </w:p>
    <w:p w:rsidR="00A4620B" w:rsidRPr="007D06F5" w:rsidRDefault="00A4620B" w:rsidP="005F5D09">
      <w:pPr>
        <w:ind w:firstLine="709"/>
        <w:jc w:val="both"/>
        <w:rPr>
          <w:sz w:val="22"/>
          <w:szCs w:val="22"/>
        </w:rPr>
      </w:pPr>
      <w:r w:rsidRPr="007D06F5">
        <w:rPr>
          <w:sz w:val="22"/>
          <w:szCs w:val="22"/>
        </w:rPr>
        <w:t xml:space="preserve">Предоставление муниципальной услуги осуществляется в соответствии с: </w:t>
      </w:r>
    </w:p>
    <w:p w:rsidR="00A4620B" w:rsidRPr="007D06F5" w:rsidRDefault="00A4620B" w:rsidP="005F5D09">
      <w:pPr>
        <w:ind w:firstLine="709"/>
        <w:jc w:val="both"/>
        <w:rPr>
          <w:sz w:val="22"/>
          <w:szCs w:val="22"/>
        </w:rPr>
      </w:pPr>
      <w:r w:rsidRPr="007D06F5">
        <w:rPr>
          <w:sz w:val="22"/>
          <w:szCs w:val="22"/>
        </w:rPr>
        <w:t>- Федеральным законом от 30 декабря 2006 г. №271-ФЗ «О розничных рынках и о внесении изменений в Трудовой кодекс Российской Федерации» (Собрание законодательства Российской Федерации от 1 января 2007 г. N 1, часть 1 ст. 34, «Российская газета» от 10 января 2007 г. №1);</w:t>
      </w:r>
    </w:p>
    <w:p w:rsidR="00A4620B" w:rsidRPr="007D06F5" w:rsidRDefault="00A4620B" w:rsidP="005F5D09">
      <w:pPr>
        <w:ind w:firstLine="709"/>
        <w:jc w:val="both"/>
        <w:rPr>
          <w:sz w:val="22"/>
          <w:szCs w:val="22"/>
        </w:rPr>
      </w:pPr>
      <w:r w:rsidRPr="007D06F5">
        <w:rPr>
          <w:sz w:val="22"/>
          <w:szCs w:val="22"/>
        </w:rPr>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A4620B" w:rsidRPr="007D06F5" w:rsidRDefault="00A4620B" w:rsidP="005F5D09">
      <w:pPr>
        <w:ind w:firstLine="709"/>
        <w:jc w:val="both"/>
        <w:rPr>
          <w:sz w:val="22"/>
          <w:szCs w:val="22"/>
        </w:rPr>
      </w:pPr>
      <w:r w:rsidRPr="007D06F5">
        <w:rPr>
          <w:sz w:val="22"/>
          <w:szCs w:val="22"/>
        </w:rPr>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A4620B" w:rsidRPr="007D06F5" w:rsidRDefault="00A4620B" w:rsidP="005F5D09">
      <w:pPr>
        <w:pStyle w:val="ConsPlusNormal"/>
        <w:ind w:firstLine="709"/>
        <w:jc w:val="both"/>
        <w:rPr>
          <w:rFonts w:ascii="Times New Roman" w:eastAsia="Arial" w:hAnsi="Times New Roman" w:cs="Times New Roman"/>
          <w:sz w:val="22"/>
          <w:szCs w:val="22"/>
        </w:rPr>
      </w:pPr>
      <w:r w:rsidRPr="007D06F5">
        <w:rPr>
          <w:rFonts w:ascii="Times New Roman" w:eastAsia="Arial" w:hAnsi="Times New Roman" w:cs="Times New Roman"/>
          <w:sz w:val="22"/>
          <w:szCs w:val="22"/>
        </w:rPr>
        <w:t>- Федеральным законом от 6 октября 2003 г.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 202, «Парламентская газета» от 8 октября 2003 г. № 186, Собрание законодательства Российской Федерации от 6 октября 2003 г. № 40 ст. 3822);</w:t>
      </w:r>
    </w:p>
    <w:p w:rsidR="00A4620B" w:rsidRPr="007D06F5" w:rsidRDefault="00A4620B" w:rsidP="005F5D09">
      <w:pPr>
        <w:ind w:firstLine="709"/>
        <w:jc w:val="both"/>
        <w:rPr>
          <w:sz w:val="22"/>
          <w:szCs w:val="22"/>
        </w:rPr>
      </w:pPr>
      <w:r w:rsidRPr="007D06F5">
        <w:rPr>
          <w:sz w:val="22"/>
          <w:szCs w:val="22"/>
        </w:rPr>
        <w:t>- Постановлением Правительства Российской Федерации от 10 марта 2007 г. №148 «Об утверждении Правил выдачи разрешений на право организации розничного рынка» («Российская газета» от 15 марта 2007 г. №52, Собрание законодательства Российской Федерации от 19 марта 2007 г. №12 ст. 1413);</w:t>
      </w:r>
    </w:p>
    <w:p w:rsidR="00A4620B" w:rsidRPr="007D06F5" w:rsidRDefault="00A4620B" w:rsidP="005F5D09">
      <w:pPr>
        <w:ind w:firstLine="709"/>
        <w:jc w:val="both"/>
        <w:rPr>
          <w:sz w:val="22"/>
          <w:szCs w:val="22"/>
        </w:rPr>
      </w:pPr>
      <w:r w:rsidRPr="007D06F5">
        <w:rPr>
          <w:sz w:val="22"/>
          <w:szCs w:val="22"/>
        </w:rPr>
        <w:t>- Уставом Турковского муниципального района.</w:t>
      </w:r>
    </w:p>
    <w:p w:rsidR="00A4620B" w:rsidRPr="007D06F5" w:rsidRDefault="00A4620B" w:rsidP="005F5D09">
      <w:pPr>
        <w:ind w:firstLine="709"/>
        <w:jc w:val="both"/>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A4620B" w:rsidRPr="007D06F5" w:rsidRDefault="00A4620B" w:rsidP="005F5D09">
      <w:pPr>
        <w:autoSpaceDE w:val="0"/>
        <w:autoSpaceDN w:val="0"/>
        <w:adjustRightInd w:val="0"/>
        <w:ind w:firstLine="709"/>
        <w:jc w:val="both"/>
        <w:rPr>
          <w:sz w:val="22"/>
          <w:szCs w:val="22"/>
        </w:rPr>
      </w:pPr>
      <w:r w:rsidRPr="007D06F5">
        <w:rPr>
          <w:sz w:val="22"/>
          <w:szCs w:val="22"/>
        </w:rPr>
        <w:t>2.6.1. Перечень необходимых документов для предоставления муниципальной услуги:</w:t>
      </w:r>
    </w:p>
    <w:p w:rsidR="00A4620B" w:rsidRPr="007D06F5" w:rsidRDefault="00A4620B" w:rsidP="005F5D09">
      <w:pPr>
        <w:ind w:firstLine="709"/>
        <w:jc w:val="both"/>
        <w:rPr>
          <w:sz w:val="22"/>
          <w:szCs w:val="22"/>
        </w:rPr>
      </w:pPr>
      <w:r w:rsidRPr="007D06F5">
        <w:rPr>
          <w:sz w:val="22"/>
          <w:szCs w:val="22"/>
        </w:rPr>
        <w:t>1. Заявление, написанное в произвольной форме. В соответствии с частями 1, 2 статьи 5 Федерального закона от 30 декабря 2006 года №271-ФЗ в этом заявлении должны быть указаны:</w:t>
      </w:r>
    </w:p>
    <w:p w:rsidR="00A4620B" w:rsidRPr="007D06F5" w:rsidRDefault="00A4620B" w:rsidP="005F5D09">
      <w:pPr>
        <w:ind w:firstLine="709"/>
        <w:jc w:val="both"/>
        <w:rPr>
          <w:sz w:val="22"/>
          <w:szCs w:val="22"/>
        </w:rPr>
      </w:pPr>
      <w:r w:rsidRPr="007D06F5">
        <w:rPr>
          <w:sz w:val="22"/>
          <w:szCs w:val="22"/>
        </w:rPr>
        <w:t>- 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
    <w:p w:rsidR="00A4620B" w:rsidRPr="007D06F5" w:rsidRDefault="00A4620B" w:rsidP="005F5D09">
      <w:pPr>
        <w:ind w:firstLine="709"/>
        <w:jc w:val="both"/>
        <w:rPr>
          <w:sz w:val="22"/>
          <w:szCs w:val="22"/>
        </w:rPr>
      </w:pPr>
      <w:r w:rsidRPr="007D06F5">
        <w:rPr>
          <w:sz w:val="22"/>
          <w:szCs w:val="22"/>
        </w:rPr>
        <w:t>- идентификационный номер налогоплательщика и данные документа о постановке юридического лица на учет в налоговом органе;</w:t>
      </w:r>
    </w:p>
    <w:p w:rsidR="00A4620B" w:rsidRPr="007D06F5" w:rsidRDefault="00A4620B" w:rsidP="005F5D09">
      <w:pPr>
        <w:ind w:firstLine="709"/>
        <w:jc w:val="both"/>
        <w:rPr>
          <w:sz w:val="22"/>
          <w:szCs w:val="22"/>
        </w:rPr>
      </w:pPr>
      <w:r w:rsidRPr="007D06F5">
        <w:rPr>
          <w:sz w:val="22"/>
          <w:szCs w:val="22"/>
        </w:rPr>
        <w:t>- тип рынка, который предполагается организовать.</w:t>
      </w:r>
    </w:p>
    <w:p w:rsidR="00A4620B" w:rsidRPr="007D06F5" w:rsidRDefault="00A4620B" w:rsidP="005F5D09">
      <w:pPr>
        <w:ind w:firstLine="709"/>
        <w:jc w:val="both"/>
        <w:rPr>
          <w:sz w:val="22"/>
          <w:szCs w:val="22"/>
        </w:rPr>
      </w:pPr>
      <w:r w:rsidRPr="007D06F5">
        <w:rPr>
          <w:sz w:val="22"/>
          <w:szCs w:val="22"/>
        </w:rPr>
        <w:lastRenderedPageBreak/>
        <w:t>2. Копии учредительных документов (оригиналы учредительных документов - в случае если верность копий не удостоверена нотариально);</w:t>
      </w:r>
    </w:p>
    <w:p w:rsidR="00A4620B" w:rsidRPr="007D06F5" w:rsidRDefault="00A4620B" w:rsidP="005F5D09">
      <w:pPr>
        <w:ind w:firstLine="709"/>
        <w:jc w:val="both"/>
        <w:rPr>
          <w:sz w:val="22"/>
          <w:szCs w:val="22"/>
        </w:rPr>
      </w:pPr>
      <w:r w:rsidRPr="007D06F5">
        <w:rPr>
          <w:sz w:val="22"/>
          <w:szCs w:val="22"/>
        </w:rPr>
        <w:t>3. Выписка из единого государственного реестра юридических лиц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A4620B" w:rsidRPr="007D06F5" w:rsidRDefault="00A4620B" w:rsidP="005F5D09">
      <w:pPr>
        <w:ind w:firstLine="709"/>
        <w:jc w:val="both"/>
        <w:rPr>
          <w:sz w:val="22"/>
          <w:szCs w:val="22"/>
        </w:rPr>
      </w:pPr>
      <w:r w:rsidRPr="007D06F5">
        <w:rPr>
          <w:sz w:val="22"/>
          <w:szCs w:val="22"/>
        </w:rPr>
        <w:t>4.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A4620B" w:rsidRPr="007D06F5" w:rsidRDefault="00A4620B" w:rsidP="005F5D09">
      <w:pPr>
        <w:ind w:firstLine="709"/>
        <w:jc w:val="both"/>
        <w:rPr>
          <w:sz w:val="22"/>
          <w:szCs w:val="22"/>
        </w:rPr>
      </w:pPr>
      <w:r w:rsidRPr="007D06F5">
        <w:rPr>
          <w:sz w:val="22"/>
          <w:szCs w:val="22"/>
        </w:rPr>
        <w:t>2.6.2. Документы, указанные в подпунктах 3,4 пункта 2.6.1 настоящего административного регламента, запрашиваются отделом,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они не были представлены заявителем самостоятельно.</w:t>
      </w:r>
    </w:p>
    <w:p w:rsidR="00A4620B" w:rsidRPr="007D06F5" w:rsidRDefault="00A4620B" w:rsidP="005F5D09">
      <w:pPr>
        <w:ind w:firstLine="709"/>
        <w:jc w:val="both"/>
        <w:rPr>
          <w:sz w:val="22"/>
          <w:szCs w:val="22"/>
        </w:rPr>
      </w:pPr>
      <w:r w:rsidRPr="007D06F5">
        <w:rPr>
          <w:sz w:val="22"/>
          <w:szCs w:val="22"/>
        </w:rPr>
        <w:t>2.6.3. Запрещается требовать от заявителя представления иных документов, не предусмотренных настоящим административным регламентом.</w:t>
      </w:r>
    </w:p>
    <w:p w:rsidR="00A4620B" w:rsidRPr="007D06F5" w:rsidRDefault="00A4620B" w:rsidP="00A538EB">
      <w:pPr>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A4620B" w:rsidRPr="005F5D09" w:rsidRDefault="00A4620B" w:rsidP="005F5D09">
      <w:pPr>
        <w:ind w:firstLine="709"/>
        <w:jc w:val="both"/>
        <w:rPr>
          <w:rFonts w:eastAsia="Arial CYR"/>
        </w:rPr>
      </w:pPr>
      <w:r w:rsidRPr="005F5D09">
        <w:t>2.7.1. Заявителю отказывается в приеме документов по следующим основаниям</w:t>
      </w:r>
      <w:r w:rsidRPr="005F5D09">
        <w:rPr>
          <w:rFonts w:eastAsia="Arial CYR"/>
        </w:rPr>
        <w:t>:</w:t>
      </w:r>
    </w:p>
    <w:p w:rsidR="00A4620B" w:rsidRPr="005F5D09" w:rsidRDefault="00A4620B" w:rsidP="005F5D09">
      <w:pPr>
        <w:ind w:firstLine="709"/>
        <w:jc w:val="both"/>
        <w:rPr>
          <w:rFonts w:eastAsia="Arial CYR"/>
        </w:rPr>
      </w:pPr>
      <w:r w:rsidRPr="005F5D09">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A4620B" w:rsidRPr="005F5D09" w:rsidRDefault="00A4620B" w:rsidP="005F5D09">
      <w:pPr>
        <w:ind w:firstLine="709"/>
        <w:jc w:val="both"/>
      </w:pPr>
      <w:r w:rsidRPr="005F5D09">
        <w:t>- непредставление документов, предусмотренных пунктами 2.6.1, с учётом пункта 2.6.2 настоящего административного регламента;</w:t>
      </w:r>
    </w:p>
    <w:p w:rsidR="00A4620B" w:rsidRPr="005F5D09" w:rsidRDefault="00A4620B" w:rsidP="005F5D09">
      <w:pPr>
        <w:ind w:firstLine="709"/>
        <w:jc w:val="both"/>
        <w:rPr>
          <w:rFonts w:eastAsia="Arial CYR"/>
        </w:rPr>
      </w:pPr>
      <w:r w:rsidRPr="005F5D09">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A4620B" w:rsidRPr="005F5D09" w:rsidRDefault="00A4620B" w:rsidP="005F5D09">
      <w:pPr>
        <w:ind w:firstLine="709"/>
        <w:jc w:val="both"/>
      </w:pPr>
      <w:r w:rsidRPr="005F5D09">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A4620B" w:rsidRPr="005F5D09" w:rsidRDefault="00A4620B" w:rsidP="005F5D09">
      <w:pPr>
        <w:jc w:val="center"/>
        <w:rPr>
          <w:b/>
        </w:rPr>
      </w:pPr>
      <w:r w:rsidRPr="005F5D09">
        <w:rPr>
          <w:b/>
        </w:rPr>
        <w:t>2.8. Исчерпывающий перечень оснований для отказа в предоставлении муниципальной услуги</w:t>
      </w:r>
    </w:p>
    <w:p w:rsidR="00A4620B" w:rsidRPr="005F5D09" w:rsidRDefault="00A4620B" w:rsidP="005F5D09">
      <w:pPr>
        <w:ind w:firstLine="709"/>
        <w:jc w:val="both"/>
      </w:pPr>
      <w:r w:rsidRPr="005F5D09">
        <w:t>Основаниями для отказа в предоставлении муниципальной услуги являются:</w:t>
      </w:r>
    </w:p>
    <w:p w:rsidR="00A4620B" w:rsidRPr="005F5D09" w:rsidRDefault="00A4620B" w:rsidP="005F5D09">
      <w:pPr>
        <w:ind w:firstLine="709"/>
        <w:jc w:val="both"/>
        <w:rPr>
          <w:rFonts w:eastAsia="Arial CYR"/>
        </w:rPr>
      </w:pPr>
      <w:r w:rsidRPr="005F5D09">
        <w:rPr>
          <w:rFonts w:eastAsia="Arial CYR"/>
        </w:rPr>
        <w:t>- отсутствие права на объект или объекты недвижимости в пределах территории, на которой предполагается организовать рынок в соответствии с планом организации розничных рынков;</w:t>
      </w:r>
    </w:p>
    <w:p w:rsidR="00A4620B" w:rsidRPr="005F5D09" w:rsidRDefault="00A4620B" w:rsidP="005F5D09">
      <w:pPr>
        <w:ind w:firstLine="709"/>
        <w:jc w:val="both"/>
        <w:rPr>
          <w:rFonts w:eastAsia="Arial CYR"/>
        </w:rPr>
      </w:pPr>
      <w:r w:rsidRPr="005F5D09">
        <w:rPr>
          <w:rFonts w:eastAsia="Arial CYR"/>
        </w:rPr>
        <w:t>- несоответствие места расположения объекта или объектов недвижимости, принадлежащих заявителю, а также типа рынка, который предполагается организовать, плану организации розничных рынков.</w:t>
      </w:r>
    </w:p>
    <w:p w:rsidR="00A4620B" w:rsidRPr="005F5D09" w:rsidRDefault="00A4620B" w:rsidP="005F5D09">
      <w:pPr>
        <w:ind w:firstLine="709"/>
        <w:jc w:val="both"/>
      </w:pPr>
      <w:r w:rsidRPr="005F5D09">
        <w:t xml:space="preserve">- подача заявления о предоставлении разрешения с нарушением требований, установленных </w:t>
      </w:r>
      <w:r w:rsidRPr="005F5D09">
        <w:rPr>
          <w:rFonts w:eastAsia="Arial CYR"/>
        </w:rPr>
        <w:t>частями 1, 2 статьи 5 Федерального закона от 30 декабря 2006 года №271-ФЗ</w:t>
      </w:r>
      <w:r w:rsidRPr="005F5D09">
        <w:t>, а также документов, содержащих недостоверные сведения.</w:t>
      </w:r>
    </w:p>
    <w:p w:rsidR="00A4620B" w:rsidRPr="007D06F5" w:rsidRDefault="00A4620B"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A4620B" w:rsidRPr="007D06F5" w:rsidRDefault="00A4620B"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A4620B" w:rsidRPr="007D06F5" w:rsidRDefault="00A4620B"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 xml:space="preserve">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w:t>
      </w:r>
      <w:r w:rsidRPr="007D06F5">
        <w:rPr>
          <w:sz w:val="22"/>
          <w:szCs w:val="22"/>
        </w:rPr>
        <w:lastRenderedPageBreak/>
        <w:t>Срок регистрации заявления заявителя о предоставлении муниципальной услуги составляет один день.</w:t>
      </w:r>
    </w:p>
    <w:p w:rsidR="00A4620B" w:rsidRPr="007D06F5" w:rsidRDefault="00A4620B"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A4620B" w:rsidRPr="005F5D09" w:rsidRDefault="00A4620B" w:rsidP="005F5D09">
      <w:pPr>
        <w:ind w:firstLine="709"/>
        <w:jc w:val="both"/>
      </w:pPr>
      <w:r w:rsidRPr="005F5D09">
        <w:t>2.12.1. Помещение отдела должно соответствовать санитарно-эпидемиологическим правилам и нормам.</w:t>
      </w:r>
    </w:p>
    <w:p w:rsidR="00A4620B" w:rsidRPr="005F5D09" w:rsidRDefault="00A4620B" w:rsidP="005F5D09">
      <w:pPr>
        <w:ind w:firstLine="709"/>
        <w:jc w:val="both"/>
      </w:pPr>
      <w:r w:rsidRPr="005F5D09">
        <w:t>Места, предназначенные для ознакомления заявителей с информационными материалами, оборудуются информационными стендами.</w:t>
      </w:r>
    </w:p>
    <w:p w:rsidR="00A4620B" w:rsidRPr="005F5D09" w:rsidRDefault="00A4620B" w:rsidP="005F5D09">
      <w:pPr>
        <w:ind w:firstLine="709"/>
        <w:jc w:val="both"/>
      </w:pPr>
      <w:r w:rsidRPr="005F5D09">
        <w:t>2.12.2. На информационных стендах размещается следующая информация:</w:t>
      </w:r>
    </w:p>
    <w:p w:rsidR="00A4620B" w:rsidRPr="005F5D09" w:rsidRDefault="00A4620B" w:rsidP="005F5D09">
      <w:pPr>
        <w:ind w:firstLine="709"/>
        <w:jc w:val="both"/>
      </w:pPr>
      <w:r w:rsidRPr="005F5D09">
        <w:t>- контактные телефоны отдела, адрес официального сайта администрации Турковского муниципального района</w:t>
      </w:r>
    </w:p>
    <w:p w:rsidR="00A4620B" w:rsidRPr="005F5D09" w:rsidRDefault="00A4620B" w:rsidP="005F5D09">
      <w:pPr>
        <w:ind w:firstLine="709"/>
        <w:jc w:val="both"/>
      </w:pPr>
      <w:r w:rsidRPr="005F5D09">
        <w:t>- график работы отдела;</w:t>
      </w:r>
    </w:p>
    <w:p w:rsidR="00A4620B" w:rsidRPr="005F5D09" w:rsidRDefault="00A4620B" w:rsidP="005F5D09">
      <w:pPr>
        <w:ind w:firstLine="709"/>
        <w:jc w:val="both"/>
      </w:pPr>
      <w:r w:rsidRPr="005F5D09">
        <w:t>- извлечение из нормативных правовых актов, регулирующих предоставление муниципальной услуги;</w:t>
      </w:r>
    </w:p>
    <w:p w:rsidR="00A4620B" w:rsidRPr="005F5D09" w:rsidRDefault="00A4620B" w:rsidP="005F5D09">
      <w:pPr>
        <w:ind w:firstLine="709"/>
        <w:jc w:val="both"/>
      </w:pPr>
      <w:r w:rsidRPr="005F5D09">
        <w:t>- перечень документов, которые необходимо представить для получения муниципальной услуги;</w:t>
      </w:r>
    </w:p>
    <w:p w:rsidR="00A4620B" w:rsidRPr="005F5D09" w:rsidRDefault="00A4620B" w:rsidP="005F5D09">
      <w:pPr>
        <w:ind w:firstLine="709"/>
        <w:jc w:val="both"/>
      </w:pPr>
      <w:r w:rsidRPr="005F5D09">
        <w:t>- требования, предъявляемые к представленным документам;</w:t>
      </w:r>
    </w:p>
    <w:p w:rsidR="00A4620B" w:rsidRPr="005F5D09" w:rsidRDefault="00A4620B" w:rsidP="005F5D09">
      <w:pPr>
        <w:ind w:firstLine="709"/>
        <w:jc w:val="both"/>
      </w:pPr>
      <w:r w:rsidRPr="005F5D09">
        <w:t>- срок предоставления муниципальной услуги;</w:t>
      </w:r>
    </w:p>
    <w:p w:rsidR="00A4620B" w:rsidRPr="005F5D09" w:rsidRDefault="00A4620B" w:rsidP="005F5D09">
      <w:pPr>
        <w:ind w:firstLine="709"/>
        <w:jc w:val="both"/>
      </w:pPr>
      <w:r w:rsidRPr="005F5D09">
        <w:t>- основания для отказа в предоставлении муниципальной услуги;</w:t>
      </w:r>
    </w:p>
    <w:p w:rsidR="00A4620B" w:rsidRPr="005F5D09" w:rsidRDefault="00A4620B" w:rsidP="005F5D09">
      <w:pPr>
        <w:ind w:firstLine="709"/>
        <w:jc w:val="both"/>
      </w:pPr>
      <w:r w:rsidRPr="005F5D09">
        <w:t>- порядок обжалования действий (бездействий) и решений, осуществляемых (принятых) в ходе предоставления муниципальной услуги;</w:t>
      </w:r>
    </w:p>
    <w:p w:rsidR="00A4620B" w:rsidRPr="005F5D09" w:rsidRDefault="00A4620B" w:rsidP="005F5D09">
      <w:pPr>
        <w:ind w:firstLine="709"/>
        <w:jc w:val="both"/>
      </w:pPr>
      <w:r w:rsidRPr="005F5D09">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A4620B" w:rsidRPr="005F5D09" w:rsidRDefault="00A4620B" w:rsidP="005F5D09">
      <w:pPr>
        <w:ind w:firstLine="709"/>
        <w:jc w:val="both"/>
      </w:pPr>
      <w:r w:rsidRPr="005F5D09">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A4620B" w:rsidRPr="005F5D09" w:rsidRDefault="00A4620B" w:rsidP="005F5D09">
      <w:pPr>
        <w:ind w:firstLine="709"/>
        <w:jc w:val="both"/>
      </w:pPr>
      <w:r w:rsidRPr="005F5D09">
        <w:t>2.12.4. Места для приема заявителей оснащаются столами, стульями, бумагой для записи, ручками (карандашами).</w:t>
      </w:r>
    </w:p>
    <w:p w:rsidR="00A4620B" w:rsidRPr="007D06F5" w:rsidRDefault="00A4620B"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A4620B" w:rsidRPr="005F5D09" w:rsidRDefault="00A4620B" w:rsidP="005F5D09">
      <w:pPr>
        <w:ind w:firstLine="709"/>
        <w:jc w:val="both"/>
      </w:pPr>
      <w:r w:rsidRPr="005F5D09">
        <w:t>2.13.1. Показателями доступности и качества муниципальной услуги являются:</w:t>
      </w:r>
    </w:p>
    <w:p w:rsidR="00A4620B" w:rsidRPr="005F5D09" w:rsidRDefault="00A4620B" w:rsidP="005F5D09">
      <w:pPr>
        <w:ind w:firstLine="709"/>
        <w:jc w:val="both"/>
      </w:pPr>
      <w:r w:rsidRPr="005F5D09">
        <w:t>- своевременность предоставления муниципальной услуги;</w:t>
      </w:r>
    </w:p>
    <w:p w:rsidR="00A4620B" w:rsidRPr="005F5D09" w:rsidRDefault="00A4620B" w:rsidP="005F5D09">
      <w:pPr>
        <w:ind w:firstLine="709"/>
        <w:jc w:val="both"/>
      </w:pPr>
      <w:r w:rsidRPr="005F5D09">
        <w:t>- достоверность и полнота информирования заявителя о ходе рассмотрения его обращения;</w:t>
      </w:r>
    </w:p>
    <w:p w:rsidR="00A4620B" w:rsidRPr="005F5D09" w:rsidRDefault="00A4620B" w:rsidP="005F5D09">
      <w:pPr>
        <w:ind w:firstLine="709"/>
        <w:jc w:val="both"/>
      </w:pPr>
      <w:r w:rsidRPr="005F5D09">
        <w:t>- удобство и доступность получения заявителем информации о порядке предоставления муниципальной услуги.</w:t>
      </w:r>
    </w:p>
    <w:p w:rsidR="00A4620B" w:rsidRPr="005F5D09" w:rsidRDefault="00A4620B" w:rsidP="005F5D09">
      <w:pPr>
        <w:ind w:firstLine="709"/>
        <w:jc w:val="both"/>
      </w:pPr>
      <w:r w:rsidRPr="005F5D09">
        <w:t>2.13.2. Оценка качества и доступности муниципальной услуги должна осуществляться по следующим показателям:</w:t>
      </w:r>
    </w:p>
    <w:p w:rsidR="00A4620B" w:rsidRPr="005F5D09" w:rsidRDefault="00A4620B" w:rsidP="005F5D09">
      <w:pPr>
        <w:ind w:firstLine="709"/>
        <w:jc w:val="both"/>
      </w:pPr>
      <w:r w:rsidRPr="005F5D09">
        <w:t>- количество жалоб (претензий) и обращений заявителей на качество и доступность муниципальной услуги от общего количества жалоб;</w:t>
      </w:r>
    </w:p>
    <w:p w:rsidR="00A4620B" w:rsidRPr="005F5D09" w:rsidRDefault="00A4620B" w:rsidP="005F5D09">
      <w:pPr>
        <w:ind w:firstLine="709"/>
        <w:jc w:val="both"/>
      </w:pPr>
      <w:r w:rsidRPr="005F5D09">
        <w:t>- количество удовлетворенных судебных исков на решения о необоснованных отказах в предоставлении муниципальной услуги;</w:t>
      </w:r>
    </w:p>
    <w:p w:rsidR="00A4620B" w:rsidRPr="005F5D09" w:rsidRDefault="00A4620B" w:rsidP="005F5D09">
      <w:pPr>
        <w:ind w:firstLine="709"/>
        <w:jc w:val="both"/>
      </w:pPr>
      <w:r w:rsidRPr="005F5D09">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A4620B" w:rsidRPr="005F5D09" w:rsidRDefault="00A4620B" w:rsidP="005F5D09">
      <w:pPr>
        <w:ind w:firstLine="709"/>
        <w:jc w:val="both"/>
      </w:pPr>
      <w:r w:rsidRPr="005F5D09">
        <w:t>2.13.3. При рассмотрении заявления, поступившего в отдел почтой или электронной почтой, непосредственного взаимодействия заявителя с должностным лицом, не требуется.</w:t>
      </w:r>
    </w:p>
    <w:p w:rsidR="00A4620B" w:rsidRPr="005F5D09" w:rsidRDefault="00A4620B" w:rsidP="005F5D09">
      <w:pPr>
        <w:ind w:firstLine="709"/>
        <w:jc w:val="both"/>
      </w:pPr>
      <w:r w:rsidRPr="005F5D09">
        <w:lastRenderedPageBreak/>
        <w:t>2.13.4. Заявитель (либо его представитель) осуществляет взаимодействие при предоставлении муниципальной услуги с должностными лицами отдела дважды: при предоставлении документов лично и при получении результата предоставления муниципальной услуги.</w:t>
      </w:r>
    </w:p>
    <w:p w:rsidR="00A4620B" w:rsidRPr="005F5D09" w:rsidRDefault="00A4620B" w:rsidP="005F5D09">
      <w:pPr>
        <w:ind w:firstLine="709"/>
        <w:jc w:val="both"/>
      </w:pPr>
      <w:r w:rsidRPr="005F5D09">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A4620B" w:rsidRPr="007D06F5" w:rsidRDefault="00A4620B"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многофункциональных центрах и в электронной форме</w:t>
      </w:r>
    </w:p>
    <w:p w:rsidR="00A4620B" w:rsidRPr="005F5D09" w:rsidRDefault="00A4620B" w:rsidP="005F5D09">
      <w:pPr>
        <w:ind w:firstLine="709"/>
        <w:jc w:val="both"/>
      </w:pPr>
      <w:r w:rsidRPr="005F5D09">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A4620B" w:rsidRPr="005F5D09" w:rsidRDefault="00A4620B" w:rsidP="005F5D09">
      <w:pPr>
        <w:ind w:firstLine="709"/>
        <w:jc w:val="both"/>
      </w:pPr>
      <w:r w:rsidRPr="005F5D09">
        <w:t>2.14.2. Подача документов может осуществляться в электронном виде на почтовый адрес OrgTurki@yandex.ru,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5F5D09">
        <w:t>http</w:t>
      </w:r>
      <w:proofErr w:type="spellEnd"/>
      <w:r w:rsidRPr="005F5D09">
        <w:t>://64.gosuslugi.ru/).</w:t>
      </w:r>
    </w:p>
    <w:p w:rsidR="00A4620B" w:rsidRPr="007D06F5" w:rsidRDefault="00A4620B"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A4620B" w:rsidRPr="007D06F5" w:rsidRDefault="00A4620B"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A4620B" w:rsidRPr="007D06F5" w:rsidRDefault="00A4620B" w:rsidP="00A538EB">
      <w:pPr>
        <w:autoSpaceDE w:val="0"/>
        <w:autoSpaceDN w:val="0"/>
        <w:adjustRightInd w:val="0"/>
        <w:ind w:firstLine="709"/>
        <w:rPr>
          <w:b/>
          <w:sz w:val="22"/>
          <w:szCs w:val="22"/>
        </w:rPr>
      </w:pPr>
      <w:r w:rsidRPr="007D06F5">
        <w:rPr>
          <w:b/>
          <w:sz w:val="22"/>
          <w:szCs w:val="22"/>
        </w:rPr>
        <w:t>3.1. Состав административных процедур</w:t>
      </w:r>
    </w:p>
    <w:p w:rsidR="00A4620B" w:rsidRPr="005F5D09" w:rsidRDefault="00A4620B" w:rsidP="005F5D09">
      <w:pPr>
        <w:ind w:firstLine="709"/>
        <w:jc w:val="both"/>
      </w:pPr>
      <w:r w:rsidRPr="005F5D09">
        <w:t>Предоставление муниципальной услуги включает в себя следующие административные процедуры:</w:t>
      </w:r>
    </w:p>
    <w:p w:rsidR="00A4620B" w:rsidRPr="005F5D09" w:rsidRDefault="00A4620B" w:rsidP="005F5D09">
      <w:pPr>
        <w:ind w:firstLine="709"/>
        <w:jc w:val="both"/>
      </w:pPr>
      <w:r w:rsidRPr="005F5D09">
        <w:t>- приём и регистрацию заявления и документов к нему;</w:t>
      </w:r>
    </w:p>
    <w:p w:rsidR="00A4620B" w:rsidRPr="005F5D09" w:rsidRDefault="00A4620B" w:rsidP="005F5D09">
      <w:pPr>
        <w:ind w:firstLine="709"/>
        <w:jc w:val="both"/>
      </w:pPr>
      <w:r w:rsidRPr="005F5D09">
        <w:t>- формирование и направление межведомственных запросов в органы (организации), участвующие в предоставлении муниципальных услуги;</w:t>
      </w:r>
    </w:p>
    <w:p w:rsidR="00A4620B" w:rsidRPr="005F5D09" w:rsidRDefault="00A4620B" w:rsidP="005F5D09">
      <w:pPr>
        <w:ind w:firstLine="709"/>
        <w:jc w:val="both"/>
      </w:pPr>
      <w:r w:rsidRPr="005F5D09">
        <w:t>- рассмотрение заявления и документов к нему;</w:t>
      </w:r>
    </w:p>
    <w:p w:rsidR="00A4620B" w:rsidRPr="005F5D09" w:rsidRDefault="00A4620B" w:rsidP="005F5D09">
      <w:pPr>
        <w:ind w:firstLine="709"/>
        <w:jc w:val="both"/>
      </w:pPr>
      <w:r w:rsidRPr="005F5D09">
        <w:t>- принятие решения о предоставлении (об отказе в предоставлении) разрешения;</w:t>
      </w:r>
    </w:p>
    <w:p w:rsidR="00A4620B" w:rsidRPr="005F5D09" w:rsidRDefault="00A4620B" w:rsidP="005F5D09">
      <w:pPr>
        <w:ind w:firstLine="709"/>
        <w:jc w:val="both"/>
      </w:pPr>
      <w:r w:rsidRPr="005F5D09">
        <w:t>- уведомление заявителя о принятом решении.</w:t>
      </w:r>
    </w:p>
    <w:p w:rsidR="00A4620B" w:rsidRPr="005F5D09" w:rsidRDefault="00A4620B" w:rsidP="005F5D09">
      <w:pPr>
        <w:ind w:firstLine="709"/>
        <w:jc w:val="both"/>
      </w:pPr>
      <w:r w:rsidRPr="005F5D09">
        <w:t>- оформление и выдача разрешения (продление срока действия, переоформление разрешения)</w:t>
      </w:r>
    </w:p>
    <w:p w:rsidR="00A4620B" w:rsidRPr="007D06F5" w:rsidRDefault="00A4620B" w:rsidP="00A538EB">
      <w:pPr>
        <w:autoSpaceDE w:val="0"/>
        <w:ind w:firstLine="709"/>
        <w:rPr>
          <w:b/>
          <w:sz w:val="22"/>
          <w:szCs w:val="22"/>
        </w:rPr>
      </w:pPr>
      <w:r w:rsidRPr="007D06F5">
        <w:rPr>
          <w:b/>
          <w:sz w:val="22"/>
          <w:szCs w:val="22"/>
        </w:rPr>
        <w:t>3.2. Прием и регистрация заявления и документов к нему</w:t>
      </w:r>
    </w:p>
    <w:p w:rsidR="00A4620B" w:rsidRPr="005F5D09" w:rsidRDefault="00A4620B" w:rsidP="005F5D09">
      <w:pPr>
        <w:ind w:firstLine="709"/>
        <w:jc w:val="both"/>
      </w:pPr>
      <w:r w:rsidRPr="005F5D09">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обязанность по предоставлению которых возложена на заявителя, в администрацию муниципального района.</w:t>
      </w:r>
    </w:p>
    <w:p w:rsidR="00A4620B" w:rsidRPr="005F5D09" w:rsidRDefault="00A4620B" w:rsidP="005F5D09">
      <w:pPr>
        <w:ind w:firstLine="709"/>
        <w:jc w:val="both"/>
      </w:pPr>
      <w:r w:rsidRPr="005F5D09">
        <w:t xml:space="preserve">3.2.2. Прием заявителя и регистрация документов осуществляется по адресу: 412070, Саратовская область, </w:t>
      </w:r>
      <w:proofErr w:type="spellStart"/>
      <w:r w:rsidRPr="005F5D09">
        <w:t>р.п</w:t>
      </w:r>
      <w:proofErr w:type="spellEnd"/>
      <w:r w:rsidRPr="005F5D09">
        <w:t xml:space="preserve">. Турки, ул. </w:t>
      </w:r>
      <w:proofErr w:type="gramStart"/>
      <w:r w:rsidRPr="005F5D09">
        <w:t>Советская</w:t>
      </w:r>
      <w:proofErr w:type="gramEnd"/>
      <w:r w:rsidRPr="005F5D09">
        <w:t xml:space="preserve">, дом 26. </w:t>
      </w:r>
    </w:p>
    <w:p w:rsidR="00A4620B" w:rsidRPr="005F5D09" w:rsidRDefault="00A4620B" w:rsidP="005F5D09">
      <w:pPr>
        <w:ind w:firstLine="709"/>
        <w:jc w:val="both"/>
      </w:pPr>
      <w:r w:rsidRPr="005F5D09">
        <w:t>3.2.3. Документы подаются на имя главы администрации Турковского муниципального района:</w:t>
      </w:r>
    </w:p>
    <w:p w:rsidR="00A4620B" w:rsidRPr="005F5D09" w:rsidRDefault="00A4620B" w:rsidP="005F5D09">
      <w:pPr>
        <w:ind w:firstLine="709"/>
        <w:jc w:val="both"/>
      </w:pPr>
      <w:r w:rsidRPr="005F5D09">
        <w:t>- лично в приемную главы администрации Турковского муниципального района;</w:t>
      </w:r>
    </w:p>
    <w:p w:rsidR="00A4620B" w:rsidRPr="005F5D09" w:rsidRDefault="00A4620B" w:rsidP="005F5D09">
      <w:pPr>
        <w:ind w:firstLine="709"/>
        <w:jc w:val="both"/>
      </w:pPr>
      <w:r w:rsidRPr="005F5D09">
        <w:t>- почтовым отправлением на имя главы администрации Турковского муниципального района.</w:t>
      </w:r>
    </w:p>
    <w:p w:rsidR="00A4620B" w:rsidRPr="005F5D09" w:rsidRDefault="00A4620B" w:rsidP="005F5D09">
      <w:pPr>
        <w:ind w:firstLine="709"/>
        <w:jc w:val="both"/>
      </w:pPr>
      <w:r w:rsidRPr="005F5D09">
        <w:t xml:space="preserve">- </w:t>
      </w:r>
      <w:proofErr w:type="gramStart"/>
      <w:r w:rsidRPr="005F5D09">
        <w:t>п</w:t>
      </w:r>
      <w:proofErr w:type="gramEnd"/>
      <w:r w:rsidRPr="005F5D09">
        <w:t>одача документов может осуществляться в электронном виде на почтовый адрес: OrgTurki@yandex.ru,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A4620B" w:rsidRPr="005F5D09" w:rsidRDefault="00A4620B" w:rsidP="005F5D09">
      <w:pPr>
        <w:ind w:firstLine="709"/>
        <w:jc w:val="both"/>
      </w:pPr>
      <w:r w:rsidRPr="005F5D09">
        <w:t>- в многофункциональный центр при наличии соглашения о взаимодействии.</w:t>
      </w:r>
    </w:p>
    <w:p w:rsidR="00A4620B" w:rsidRPr="005F5D09" w:rsidRDefault="00A4620B" w:rsidP="005F5D09">
      <w:pPr>
        <w:ind w:firstLine="709"/>
        <w:jc w:val="both"/>
      </w:pPr>
      <w:r w:rsidRPr="005F5D09">
        <w:lastRenderedPageBreak/>
        <w:t>3.2.4. В случае обращения заявителя через Единый портал основанием для начала исполнения административной процедуры является обращение заявителя.</w:t>
      </w:r>
    </w:p>
    <w:p w:rsidR="00A4620B" w:rsidRPr="005F5D09" w:rsidRDefault="00A4620B" w:rsidP="005F5D09">
      <w:pPr>
        <w:ind w:firstLine="709"/>
        <w:jc w:val="both"/>
      </w:pPr>
      <w:r w:rsidRPr="005F5D09">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отдел на исполнение.</w:t>
      </w:r>
    </w:p>
    <w:p w:rsidR="00A4620B" w:rsidRPr="005F5D09" w:rsidRDefault="00A4620B" w:rsidP="005F5D09">
      <w:pPr>
        <w:ind w:firstLine="709"/>
        <w:jc w:val="both"/>
      </w:pPr>
      <w:r w:rsidRPr="005F5D09">
        <w:t>3.2.6. Специалист отдела, ответственный за предоставление данной муниципальной услуги (далее – специалист отдела), проверяет представленные документы на отсутствие либо наличие оснований для приёма документов.</w:t>
      </w:r>
    </w:p>
    <w:p w:rsidR="00A4620B" w:rsidRPr="005F5D09" w:rsidRDefault="00A4620B" w:rsidP="005F5D09">
      <w:pPr>
        <w:ind w:firstLine="709"/>
        <w:jc w:val="both"/>
      </w:pPr>
      <w:r w:rsidRPr="005F5D09">
        <w:t>3.2.7. При отсутствии оснований для отказа в приёме документов, предусмотренных пунктом 2.7.1 настоящего административного регламента, специалист отдела, регистрирует заявление и выдает заявителю расписку в получении документов с указанием их перечня и даты их получения.</w:t>
      </w:r>
    </w:p>
    <w:p w:rsidR="00A4620B" w:rsidRPr="005F5D09" w:rsidRDefault="00A4620B" w:rsidP="005F5D09">
      <w:pPr>
        <w:ind w:firstLine="709"/>
        <w:jc w:val="both"/>
      </w:pPr>
      <w:r w:rsidRPr="005F5D09">
        <w:t>3.2.8. В случае наличия оснований для отказа в приёме документов специалист отдела, оформляет уведомление об отказе в приёме документов по форме согласно приложению к настоящему административному регламенту, которое передается заявителю с приложением представленных документов.</w:t>
      </w:r>
    </w:p>
    <w:p w:rsidR="00A4620B" w:rsidRPr="005F5D09" w:rsidRDefault="00A4620B" w:rsidP="005F5D09">
      <w:pPr>
        <w:ind w:firstLine="709"/>
        <w:jc w:val="both"/>
      </w:pPr>
      <w:r w:rsidRPr="005F5D09">
        <w:t>3.2.9. Максимальный срок исполнения административной процедуры составляет 3 дня со дня поступления заявления.</w:t>
      </w:r>
    </w:p>
    <w:p w:rsidR="00A4620B" w:rsidRPr="007D06F5" w:rsidRDefault="00A4620B" w:rsidP="00A538EB">
      <w:pPr>
        <w:autoSpaceDE w:val="0"/>
        <w:ind w:firstLine="709"/>
        <w:rPr>
          <w:b/>
          <w:sz w:val="22"/>
          <w:szCs w:val="22"/>
        </w:rPr>
      </w:pPr>
      <w:r w:rsidRPr="007D06F5">
        <w:rPr>
          <w:b/>
          <w:sz w:val="22"/>
          <w:szCs w:val="22"/>
        </w:rPr>
        <w:t>3.3. Формирование и направление межведомственных запросов в органы (организации), участвующие в предоставлении муниципальной услуги</w:t>
      </w:r>
    </w:p>
    <w:p w:rsidR="00A4620B" w:rsidRPr="005F5D09" w:rsidRDefault="00A4620B" w:rsidP="005F5D09">
      <w:pPr>
        <w:ind w:firstLine="709"/>
        <w:jc w:val="both"/>
      </w:pPr>
      <w:proofErr w:type="gramStart"/>
      <w:r w:rsidRPr="005F5D09">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A4620B" w:rsidRPr="005F5D09" w:rsidRDefault="00A4620B" w:rsidP="005F5D09">
      <w:pPr>
        <w:ind w:firstLine="709"/>
        <w:jc w:val="both"/>
      </w:pPr>
      <w:r w:rsidRPr="005F5D09">
        <w:t xml:space="preserve">Направление запроса осуществляется по каналам единой системы межведомственного электронного взаимодействия. </w:t>
      </w:r>
    </w:p>
    <w:p w:rsidR="00A4620B" w:rsidRPr="005F5D09" w:rsidRDefault="00A4620B" w:rsidP="005F5D09">
      <w:pPr>
        <w:ind w:firstLine="709"/>
        <w:jc w:val="both"/>
      </w:pPr>
      <w:r w:rsidRPr="005F5D09">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A4620B" w:rsidRPr="005F5D09" w:rsidRDefault="00A4620B" w:rsidP="005F5D09">
      <w:pPr>
        <w:ind w:firstLine="709"/>
        <w:jc w:val="both"/>
      </w:pPr>
      <w:r w:rsidRPr="005F5D09">
        <w:t>Направление межведомственного запроса допускается только в целях, связанных с предоставлением муниципальной услуги.</w:t>
      </w:r>
    </w:p>
    <w:p w:rsidR="00A4620B" w:rsidRPr="005F5D09" w:rsidRDefault="00A4620B" w:rsidP="005F5D09">
      <w:pPr>
        <w:ind w:firstLine="709"/>
        <w:jc w:val="both"/>
      </w:pPr>
      <w:r w:rsidRPr="005F5D09">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A4620B" w:rsidRPr="005F5D09" w:rsidRDefault="00A4620B" w:rsidP="005F5D09">
      <w:pPr>
        <w:ind w:firstLine="709"/>
        <w:jc w:val="both"/>
      </w:pPr>
      <w:r w:rsidRPr="005F5D09">
        <w:t>3.3.3. Межведомственный запрос о представлении документов и (или) информации для предоставления муниципальной услуги должен содержать:</w:t>
      </w:r>
    </w:p>
    <w:p w:rsidR="00A4620B" w:rsidRPr="005F5D09" w:rsidRDefault="00A4620B" w:rsidP="005F5D09">
      <w:pPr>
        <w:ind w:firstLine="709"/>
        <w:jc w:val="both"/>
      </w:pPr>
      <w:r w:rsidRPr="005F5D09">
        <w:t>1) наименование организации, направляющей межведомственный запрос;</w:t>
      </w:r>
    </w:p>
    <w:p w:rsidR="00A4620B" w:rsidRPr="005F5D09" w:rsidRDefault="00A4620B" w:rsidP="005F5D09">
      <w:pPr>
        <w:ind w:firstLine="709"/>
        <w:jc w:val="both"/>
      </w:pPr>
      <w:r w:rsidRPr="005F5D09">
        <w:t>2) наименование органов, в адрес которых направляется межведомственный запрос;</w:t>
      </w:r>
    </w:p>
    <w:p w:rsidR="00A4620B" w:rsidRPr="005F5D09" w:rsidRDefault="00A4620B" w:rsidP="005F5D09">
      <w:pPr>
        <w:ind w:firstLine="709"/>
        <w:jc w:val="both"/>
      </w:pPr>
      <w:r w:rsidRPr="005F5D09">
        <w:t>3) наименование муниципальной услуги, для предоставления которой необходимо представление документа и (или) информации;</w:t>
      </w:r>
    </w:p>
    <w:p w:rsidR="00A4620B" w:rsidRPr="005F5D09" w:rsidRDefault="00A4620B" w:rsidP="005F5D09">
      <w:pPr>
        <w:ind w:firstLine="709"/>
        <w:jc w:val="both"/>
      </w:pPr>
      <w:r w:rsidRPr="005F5D09">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A4620B" w:rsidRPr="005F5D09" w:rsidRDefault="00A4620B" w:rsidP="005F5D09">
      <w:pPr>
        <w:ind w:firstLine="709"/>
        <w:jc w:val="both"/>
      </w:pPr>
      <w:r w:rsidRPr="005F5D09">
        <w:t>5) сведения, необходимые для представления документа и (или) информации, в соответствии с настоящим административным регламентом;</w:t>
      </w:r>
    </w:p>
    <w:p w:rsidR="00A4620B" w:rsidRPr="005F5D09" w:rsidRDefault="00A4620B" w:rsidP="005F5D09">
      <w:pPr>
        <w:ind w:firstLine="709"/>
        <w:jc w:val="both"/>
      </w:pPr>
      <w:r w:rsidRPr="005F5D09">
        <w:t>6) контактную информацию для направления ответа на межведомственный запрос;</w:t>
      </w:r>
    </w:p>
    <w:p w:rsidR="00A4620B" w:rsidRPr="005F5D09" w:rsidRDefault="00A4620B" w:rsidP="005F5D09">
      <w:pPr>
        <w:ind w:firstLine="709"/>
        <w:jc w:val="both"/>
      </w:pPr>
      <w:r w:rsidRPr="005F5D09">
        <w:t>7) дату направления межведомственного запроса;</w:t>
      </w:r>
    </w:p>
    <w:p w:rsidR="00A4620B" w:rsidRPr="005F5D09" w:rsidRDefault="00A4620B" w:rsidP="005F5D09">
      <w:pPr>
        <w:ind w:firstLine="709"/>
        <w:jc w:val="both"/>
      </w:pPr>
      <w:r w:rsidRPr="005F5D09">
        <w:lastRenderedPageBreak/>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4620B" w:rsidRPr="005F5D09" w:rsidRDefault="00A4620B" w:rsidP="005F5D09">
      <w:pPr>
        <w:ind w:firstLine="709"/>
        <w:jc w:val="both"/>
      </w:pPr>
      <w:r w:rsidRPr="005F5D09">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A4620B" w:rsidRPr="007D06F5" w:rsidRDefault="00A4620B" w:rsidP="005F5D09">
      <w:pPr>
        <w:ind w:firstLine="709"/>
        <w:jc w:val="both"/>
      </w:pPr>
      <w:r w:rsidRPr="005F5D09">
        <w:t>3.3.5. Результатом административной процедуры является получение отделом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r w:rsidRPr="007D06F5">
        <w:t>.</w:t>
      </w:r>
    </w:p>
    <w:p w:rsidR="00A4620B" w:rsidRPr="007D06F5" w:rsidRDefault="00A4620B" w:rsidP="005F5D09">
      <w:pPr>
        <w:autoSpaceDE w:val="0"/>
        <w:ind w:firstLine="709"/>
        <w:jc w:val="both"/>
        <w:rPr>
          <w:b/>
          <w:sz w:val="22"/>
          <w:szCs w:val="22"/>
        </w:rPr>
      </w:pPr>
      <w:r w:rsidRPr="007D06F5">
        <w:rPr>
          <w:b/>
          <w:sz w:val="22"/>
          <w:szCs w:val="22"/>
        </w:rPr>
        <w:t>3.4. Рассмотрение заявления и документов к нему</w:t>
      </w:r>
    </w:p>
    <w:p w:rsidR="00A4620B" w:rsidRPr="007D06F5" w:rsidRDefault="00A4620B" w:rsidP="005F5D09">
      <w:pPr>
        <w:autoSpaceDE w:val="0"/>
        <w:ind w:firstLine="709"/>
        <w:jc w:val="both"/>
        <w:rPr>
          <w:sz w:val="22"/>
          <w:szCs w:val="22"/>
        </w:rPr>
      </w:pPr>
      <w:r w:rsidRPr="007D06F5">
        <w:rPr>
          <w:sz w:val="22"/>
          <w:szCs w:val="22"/>
        </w:rPr>
        <w:t>3.4.1. Основанием для начала исполнения административной процедуры является поступление заявления и прилагаемых к нему документов, специалисту отдела.</w:t>
      </w:r>
    </w:p>
    <w:p w:rsidR="00A4620B" w:rsidRPr="007D06F5" w:rsidRDefault="00A4620B" w:rsidP="005F5D09">
      <w:pPr>
        <w:autoSpaceDE w:val="0"/>
        <w:ind w:firstLine="709"/>
        <w:jc w:val="both"/>
        <w:rPr>
          <w:sz w:val="22"/>
          <w:szCs w:val="22"/>
        </w:rPr>
      </w:pPr>
      <w:r w:rsidRPr="007D06F5">
        <w:rPr>
          <w:sz w:val="22"/>
          <w:szCs w:val="22"/>
        </w:rPr>
        <w:t>3.4.2. Специалист отдела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A4620B" w:rsidRPr="007D06F5" w:rsidRDefault="00A4620B" w:rsidP="005F5D09">
      <w:pPr>
        <w:autoSpaceDE w:val="0"/>
        <w:ind w:firstLine="709"/>
        <w:jc w:val="both"/>
        <w:rPr>
          <w:sz w:val="22"/>
          <w:szCs w:val="22"/>
        </w:rPr>
      </w:pPr>
      <w:r w:rsidRPr="007D06F5">
        <w:rPr>
          <w:sz w:val="22"/>
          <w:szCs w:val="22"/>
        </w:rPr>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отдела проводит экспертизу документов и принимает следующие решения:</w:t>
      </w:r>
    </w:p>
    <w:p w:rsidR="00A4620B" w:rsidRPr="007D06F5" w:rsidRDefault="00A4620B" w:rsidP="005F5D09">
      <w:pPr>
        <w:autoSpaceDE w:val="0"/>
        <w:ind w:firstLine="709"/>
        <w:jc w:val="both"/>
        <w:rPr>
          <w:sz w:val="22"/>
          <w:szCs w:val="22"/>
        </w:rPr>
      </w:pPr>
      <w:r w:rsidRPr="007D06F5">
        <w:rPr>
          <w:sz w:val="22"/>
          <w:szCs w:val="22"/>
        </w:rPr>
        <w:t>- при отсутствии оснований для отказа в предоставлении муниципальной услуги, указанных в пункте 2.8 настоящего административного регламента, о подготовке решения о предоставлении разрешения;</w:t>
      </w:r>
    </w:p>
    <w:p w:rsidR="00A4620B" w:rsidRPr="007D06F5" w:rsidRDefault="00A4620B" w:rsidP="005F5D09">
      <w:pPr>
        <w:autoSpaceDE w:val="0"/>
        <w:ind w:firstLine="709"/>
        <w:jc w:val="both"/>
        <w:rPr>
          <w:sz w:val="22"/>
          <w:szCs w:val="22"/>
        </w:rPr>
      </w:pPr>
      <w:r w:rsidRPr="007D06F5">
        <w:rPr>
          <w:sz w:val="22"/>
          <w:szCs w:val="22"/>
        </w:rPr>
        <w:t>- при наличии оснований для отказа в предоставлении муниципальной услуги, указанных в пункте 2.8 настоящего административного регламента, о подготовке решения об отказе в предоставлении разрешения.</w:t>
      </w:r>
    </w:p>
    <w:p w:rsidR="00A4620B" w:rsidRPr="007D06F5" w:rsidRDefault="00A4620B" w:rsidP="005F5D09">
      <w:pPr>
        <w:autoSpaceDE w:val="0"/>
        <w:ind w:firstLine="709"/>
        <w:jc w:val="both"/>
        <w:rPr>
          <w:sz w:val="22"/>
          <w:szCs w:val="22"/>
        </w:rPr>
      </w:pPr>
      <w:r w:rsidRPr="007D06F5">
        <w:rPr>
          <w:sz w:val="22"/>
          <w:szCs w:val="22"/>
        </w:rPr>
        <w:t>3.4.4. Специалист отдела оформляет решение о предоставлении разрешения либо решение об отказе в предоставлении разрешения.</w:t>
      </w:r>
    </w:p>
    <w:p w:rsidR="00A4620B" w:rsidRPr="007D06F5" w:rsidRDefault="00A4620B" w:rsidP="005F5D09">
      <w:pPr>
        <w:autoSpaceDE w:val="0"/>
        <w:ind w:firstLine="709"/>
        <w:jc w:val="both"/>
        <w:rPr>
          <w:sz w:val="22"/>
          <w:szCs w:val="22"/>
        </w:rPr>
      </w:pPr>
      <w:r w:rsidRPr="007D06F5">
        <w:rPr>
          <w:sz w:val="22"/>
          <w:szCs w:val="22"/>
        </w:rPr>
        <w:t>3.4.5. Согласование решения о предоставлении разрешения либо решения об отказе в предоставлении разрешения осуществляется в соответствии с Инструкцией по делопроизводству в администрации муниципального района.</w:t>
      </w:r>
    </w:p>
    <w:p w:rsidR="00A4620B" w:rsidRPr="007D06F5" w:rsidRDefault="00A4620B" w:rsidP="005F5D09">
      <w:pPr>
        <w:autoSpaceDE w:val="0"/>
        <w:ind w:firstLine="709"/>
        <w:jc w:val="both"/>
        <w:rPr>
          <w:sz w:val="22"/>
          <w:szCs w:val="22"/>
        </w:rPr>
      </w:pPr>
      <w:r w:rsidRPr="007D06F5">
        <w:rPr>
          <w:sz w:val="22"/>
          <w:szCs w:val="22"/>
        </w:rPr>
        <w:t>3.4.6. Максимальный срок исполнения данной процедуры составляет 6 дней с момента поступления документов специалисту отдела.</w:t>
      </w:r>
    </w:p>
    <w:p w:rsidR="00A4620B" w:rsidRPr="007D06F5" w:rsidRDefault="00A4620B" w:rsidP="005F5D09">
      <w:pPr>
        <w:autoSpaceDE w:val="0"/>
        <w:ind w:firstLine="709"/>
        <w:jc w:val="both"/>
        <w:rPr>
          <w:rFonts w:eastAsia="Arial CYR"/>
          <w:b/>
          <w:sz w:val="22"/>
          <w:szCs w:val="22"/>
        </w:rPr>
      </w:pPr>
      <w:r w:rsidRPr="007D06F5">
        <w:rPr>
          <w:rFonts w:eastAsia="Arial CYR"/>
          <w:b/>
          <w:sz w:val="22"/>
          <w:szCs w:val="22"/>
        </w:rPr>
        <w:t xml:space="preserve">3.5. </w:t>
      </w:r>
      <w:r w:rsidRPr="007D06F5">
        <w:rPr>
          <w:b/>
          <w:sz w:val="22"/>
          <w:szCs w:val="22"/>
        </w:rPr>
        <w:t xml:space="preserve">Принятие решения о </w:t>
      </w:r>
      <w:r w:rsidRPr="007D06F5">
        <w:rPr>
          <w:b/>
          <w:bCs/>
          <w:sz w:val="22"/>
          <w:szCs w:val="22"/>
        </w:rPr>
        <w:t xml:space="preserve">предоставлении (об отказе в предоставлении) разрешения </w:t>
      </w:r>
    </w:p>
    <w:p w:rsidR="00A4620B" w:rsidRPr="007D06F5" w:rsidRDefault="00A4620B" w:rsidP="005F5D09">
      <w:pPr>
        <w:autoSpaceDE w:val="0"/>
        <w:ind w:firstLine="709"/>
        <w:jc w:val="both"/>
        <w:rPr>
          <w:rFonts w:eastAsia="Arial CYR"/>
          <w:sz w:val="22"/>
          <w:szCs w:val="22"/>
        </w:rPr>
      </w:pPr>
      <w:r w:rsidRPr="007D06F5">
        <w:rPr>
          <w:rFonts w:eastAsia="Arial CYR"/>
          <w:sz w:val="22"/>
          <w:szCs w:val="22"/>
        </w:rPr>
        <w:t>3.5.1. Основанием для исполнения административной процедуры является согласованное решение о предоставлении разрешения либо решение об отказе в предоставлении разрешения.</w:t>
      </w:r>
    </w:p>
    <w:p w:rsidR="00A4620B" w:rsidRPr="007D06F5" w:rsidRDefault="00A4620B" w:rsidP="005F5D09">
      <w:pPr>
        <w:autoSpaceDE w:val="0"/>
        <w:ind w:firstLine="709"/>
        <w:jc w:val="both"/>
        <w:rPr>
          <w:sz w:val="22"/>
          <w:szCs w:val="22"/>
        </w:rPr>
      </w:pPr>
      <w:r w:rsidRPr="007D06F5">
        <w:rPr>
          <w:sz w:val="22"/>
          <w:szCs w:val="22"/>
        </w:rPr>
        <w:t xml:space="preserve">3.5.2. Согласованное решение о предоставлении разрешения либо решение об отказе в предоставлении разрешения представляется на подпись главе администрации Турковского муниципального района, а в его отсутствие - лицу, его замещающему. </w:t>
      </w:r>
    </w:p>
    <w:p w:rsidR="00A4620B" w:rsidRPr="007D06F5" w:rsidRDefault="00A4620B" w:rsidP="005F5D09">
      <w:pPr>
        <w:autoSpaceDE w:val="0"/>
        <w:ind w:firstLine="709"/>
        <w:jc w:val="both"/>
        <w:rPr>
          <w:sz w:val="22"/>
          <w:szCs w:val="22"/>
        </w:rPr>
      </w:pPr>
      <w:r w:rsidRPr="007D06F5">
        <w:rPr>
          <w:sz w:val="22"/>
          <w:szCs w:val="22"/>
        </w:rPr>
        <w:t>3.5.3. Максимальный срок исполнения данной административной процедуры составляет 15 дней с момента оформления специалистом отдела решения о предоставлении разрешения либо решения об отказе в предоставлении разрешения. При переоформлении или продлении срока действия разрешения данный срок составляет 6 дней.</w:t>
      </w:r>
    </w:p>
    <w:p w:rsidR="00A4620B" w:rsidRPr="007D06F5" w:rsidRDefault="00A4620B" w:rsidP="005F5D09">
      <w:pPr>
        <w:autoSpaceDE w:val="0"/>
        <w:ind w:firstLine="709"/>
        <w:jc w:val="both"/>
        <w:rPr>
          <w:rFonts w:eastAsia="Arial CYR"/>
          <w:b/>
          <w:sz w:val="22"/>
          <w:szCs w:val="22"/>
        </w:rPr>
      </w:pPr>
      <w:r w:rsidRPr="007D06F5">
        <w:rPr>
          <w:rFonts w:eastAsia="Arial CYR"/>
          <w:b/>
          <w:sz w:val="22"/>
          <w:szCs w:val="22"/>
        </w:rPr>
        <w:t>3.6. Уведомление заявителя о принятом решении</w:t>
      </w:r>
    </w:p>
    <w:p w:rsidR="00A4620B" w:rsidRPr="007D06F5" w:rsidRDefault="00A4620B" w:rsidP="005F5D09">
      <w:pPr>
        <w:ind w:firstLine="709"/>
        <w:jc w:val="both"/>
        <w:rPr>
          <w:sz w:val="22"/>
          <w:szCs w:val="22"/>
        </w:rPr>
      </w:pPr>
      <w:r w:rsidRPr="007D06F5">
        <w:rPr>
          <w:sz w:val="22"/>
          <w:szCs w:val="22"/>
        </w:rPr>
        <w:t>3.6.1. Основанием для оформления и направления уведомления о принятом решении является подписанное главой администрации Турковского муниципального района решение о предоставлении разрешения либо решение об отказе в предоставлении разрешения.</w:t>
      </w:r>
    </w:p>
    <w:p w:rsidR="00A4620B" w:rsidRPr="007D06F5" w:rsidRDefault="00A4620B" w:rsidP="005F5D09">
      <w:pPr>
        <w:ind w:firstLine="709"/>
        <w:jc w:val="both"/>
        <w:rPr>
          <w:sz w:val="22"/>
          <w:szCs w:val="22"/>
        </w:rPr>
      </w:pPr>
      <w:r w:rsidRPr="007D06F5">
        <w:rPr>
          <w:sz w:val="22"/>
          <w:szCs w:val="22"/>
        </w:rPr>
        <w:t>3.6.2. Уведомление оформляется и направляется в срок не позднее одного дня, следующего за днем принятия соответствующего решения в соответствии с формой, утвержденной постановлением Правительства Саратовской области от 2 мая 2007 года № 195-П «Об отдельных вопросах организации розничных рынков на территории Саратовской области».</w:t>
      </w:r>
    </w:p>
    <w:p w:rsidR="00A4620B" w:rsidRPr="007D06F5" w:rsidRDefault="00A4620B" w:rsidP="005F5D09">
      <w:pPr>
        <w:autoSpaceDE w:val="0"/>
        <w:ind w:firstLine="709"/>
        <w:jc w:val="both"/>
        <w:rPr>
          <w:b/>
          <w:sz w:val="22"/>
          <w:szCs w:val="22"/>
        </w:rPr>
      </w:pPr>
      <w:r w:rsidRPr="007D06F5">
        <w:rPr>
          <w:rFonts w:eastAsia="Arial CYR"/>
          <w:b/>
          <w:sz w:val="22"/>
          <w:szCs w:val="22"/>
        </w:rPr>
        <w:t xml:space="preserve">3.7. </w:t>
      </w:r>
      <w:r w:rsidRPr="007D06F5">
        <w:rPr>
          <w:b/>
          <w:sz w:val="22"/>
          <w:szCs w:val="22"/>
        </w:rPr>
        <w:t>Оформление и выдача разрешения (продление срока действия, переоформление разрешения)</w:t>
      </w:r>
    </w:p>
    <w:p w:rsidR="00A4620B" w:rsidRPr="007D06F5" w:rsidRDefault="00A4620B" w:rsidP="005F5D09">
      <w:pPr>
        <w:ind w:firstLine="709"/>
        <w:jc w:val="both"/>
        <w:rPr>
          <w:sz w:val="22"/>
          <w:szCs w:val="22"/>
        </w:rPr>
      </w:pPr>
      <w:r w:rsidRPr="007D06F5">
        <w:rPr>
          <w:sz w:val="22"/>
          <w:szCs w:val="22"/>
        </w:rPr>
        <w:t>3.7.1. Основанием для оформления и выдачи разрешения (оформления продления срока действия разрешения; переоформления разрешения) является принятие решения о предоставлении разрешения либо решения об отказе в предоставлении разрешения.</w:t>
      </w:r>
    </w:p>
    <w:p w:rsidR="00A4620B" w:rsidRPr="007D06F5" w:rsidRDefault="00A4620B" w:rsidP="005F5D09">
      <w:pPr>
        <w:ind w:firstLine="709"/>
        <w:jc w:val="both"/>
        <w:rPr>
          <w:sz w:val="22"/>
          <w:szCs w:val="22"/>
        </w:rPr>
      </w:pPr>
      <w:r w:rsidRPr="007D06F5">
        <w:rPr>
          <w:sz w:val="22"/>
          <w:szCs w:val="22"/>
        </w:rPr>
        <w:t xml:space="preserve">3.7.2. Разрешение оформляется специалистом отдела в соответствии с формой, утвержденной постановлением правительства Саратовской области от 2 мая 2007 года № 195-П «Об отдельных </w:t>
      </w:r>
      <w:r w:rsidRPr="007D06F5">
        <w:rPr>
          <w:sz w:val="22"/>
          <w:szCs w:val="22"/>
        </w:rPr>
        <w:lastRenderedPageBreak/>
        <w:t>вопросах организации розничных рынков на территории Саратовской области», и подписывается главой администрации Турковского муниципального района.</w:t>
      </w:r>
    </w:p>
    <w:p w:rsidR="00A4620B" w:rsidRPr="007D06F5" w:rsidRDefault="00A4620B" w:rsidP="005F5D09">
      <w:pPr>
        <w:ind w:firstLine="709"/>
        <w:jc w:val="both"/>
        <w:rPr>
          <w:sz w:val="22"/>
          <w:szCs w:val="22"/>
        </w:rPr>
      </w:pPr>
      <w:r w:rsidRPr="007D06F5">
        <w:rPr>
          <w:sz w:val="22"/>
          <w:szCs w:val="22"/>
        </w:rPr>
        <w:t xml:space="preserve">3.7.3. Максимальный срок исполнения данной административной процедуры составляет три календарных дня с момента принятия решения о предоставлении разрешения либо решения об отказе в предоставлении разрешения. </w:t>
      </w:r>
    </w:p>
    <w:p w:rsidR="00A4620B" w:rsidRPr="007D06F5" w:rsidRDefault="00A4620B" w:rsidP="005F5D09">
      <w:pPr>
        <w:pStyle w:val="a3"/>
        <w:spacing w:before="0" w:beforeAutospacing="0" w:after="0"/>
        <w:ind w:firstLine="709"/>
        <w:jc w:val="both"/>
        <w:rPr>
          <w:rStyle w:val="a9"/>
          <w:sz w:val="22"/>
          <w:szCs w:val="22"/>
        </w:rPr>
      </w:pPr>
      <w:r w:rsidRPr="007D06F5">
        <w:rPr>
          <w:rStyle w:val="a9"/>
          <w:sz w:val="22"/>
          <w:szCs w:val="22"/>
        </w:rPr>
        <w:t>4. ПОРЯДОК И ФОРМЫ КОНТРОЛЯ ЗА ПРЕДОСТАВЛЕНИЕМ МУНИЦИПАЛЬНОЙ УСЛУГИ</w:t>
      </w:r>
    </w:p>
    <w:p w:rsidR="00A4620B" w:rsidRPr="007D06F5" w:rsidRDefault="00A4620B" w:rsidP="005F5D09">
      <w:pPr>
        <w:pStyle w:val="a3"/>
        <w:spacing w:before="0" w:beforeAutospacing="0" w:after="0"/>
        <w:ind w:firstLine="709"/>
        <w:jc w:val="both"/>
        <w:rPr>
          <w:b/>
          <w:sz w:val="22"/>
          <w:szCs w:val="22"/>
        </w:rPr>
      </w:pPr>
      <w:r w:rsidRPr="007D06F5">
        <w:rPr>
          <w:b/>
          <w:sz w:val="22"/>
          <w:szCs w:val="22"/>
        </w:rPr>
        <w:t>4.1. Порядок осуществления текущего контроля</w:t>
      </w:r>
    </w:p>
    <w:p w:rsidR="00A4620B" w:rsidRPr="007D06F5" w:rsidRDefault="00A4620B" w:rsidP="005F5D09">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заместитель главы администрации Турковского муниципального района. </w:t>
      </w:r>
    </w:p>
    <w:p w:rsidR="00A4620B" w:rsidRPr="007D06F5" w:rsidRDefault="00A4620B" w:rsidP="005F5D09">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A4620B" w:rsidRPr="007D06F5" w:rsidRDefault="00A4620B" w:rsidP="005F5D09">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A4620B" w:rsidRPr="007D06F5" w:rsidRDefault="00A4620B" w:rsidP="005F5D09">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A4620B" w:rsidRPr="007D06F5" w:rsidRDefault="00A4620B" w:rsidP="005F5D09">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A4620B" w:rsidRPr="007D06F5" w:rsidRDefault="00A4620B" w:rsidP="005F5D09">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A4620B" w:rsidRPr="007D06F5" w:rsidRDefault="00A4620B" w:rsidP="005F5D09">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A4620B" w:rsidRPr="007D06F5" w:rsidRDefault="00A4620B"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A4620B" w:rsidRPr="005F5D09" w:rsidRDefault="00A4620B" w:rsidP="005F5D09">
      <w:pPr>
        <w:ind w:firstLine="709"/>
        <w:jc w:val="both"/>
      </w:pPr>
      <w:r w:rsidRPr="005F5D09">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4620B" w:rsidRPr="005F5D09" w:rsidRDefault="00A4620B" w:rsidP="005F5D09">
      <w:pPr>
        <w:ind w:firstLine="709"/>
        <w:jc w:val="both"/>
      </w:pPr>
      <w:r w:rsidRPr="005F5D09">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A4620B" w:rsidRPr="005F5D09" w:rsidRDefault="00A4620B" w:rsidP="005F5D09">
      <w:pPr>
        <w:ind w:firstLine="709"/>
        <w:jc w:val="both"/>
      </w:pPr>
      <w:r w:rsidRPr="005F5D09">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A4620B" w:rsidRPr="005F5D09" w:rsidRDefault="00A4620B" w:rsidP="005F5D09">
      <w:pPr>
        <w:ind w:firstLine="709"/>
        <w:jc w:val="both"/>
      </w:pPr>
      <w:r w:rsidRPr="005F5D09">
        <w:t>5.2. Предмет досудебного (внесудебного) обжалования</w:t>
      </w:r>
    </w:p>
    <w:p w:rsidR="00A4620B" w:rsidRPr="005F5D09" w:rsidRDefault="00A4620B" w:rsidP="005F5D09">
      <w:pPr>
        <w:ind w:firstLine="709"/>
        <w:jc w:val="both"/>
      </w:pPr>
      <w:r w:rsidRPr="005F5D09">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A4620B" w:rsidRPr="005F5D09" w:rsidRDefault="00A4620B" w:rsidP="005F5D09">
      <w:pPr>
        <w:ind w:firstLine="709"/>
        <w:jc w:val="both"/>
      </w:pPr>
      <w:r w:rsidRPr="005F5D09">
        <w:t>а) нарушение срока регистрации запроса заявителя о предоставлении муниципальной услуги;</w:t>
      </w:r>
    </w:p>
    <w:p w:rsidR="00A4620B" w:rsidRPr="005F5D09" w:rsidRDefault="00A4620B" w:rsidP="005F5D09">
      <w:pPr>
        <w:ind w:firstLine="709"/>
        <w:jc w:val="both"/>
      </w:pPr>
      <w:r w:rsidRPr="005F5D09">
        <w:t>б) нарушение срока предоставления муниципальной услуги;</w:t>
      </w:r>
    </w:p>
    <w:p w:rsidR="00A4620B" w:rsidRPr="005F5D09" w:rsidRDefault="00A4620B" w:rsidP="005F5D09">
      <w:pPr>
        <w:ind w:firstLine="709"/>
        <w:jc w:val="both"/>
      </w:pPr>
      <w:r w:rsidRPr="005F5D09">
        <w:t xml:space="preserve">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w:t>
      </w:r>
      <w:r w:rsidRPr="005F5D09">
        <w:lastRenderedPageBreak/>
        <w:t>области, нормативными правовыми актами Турковского муниципального района для предоставления муниципальной услуги;</w:t>
      </w:r>
    </w:p>
    <w:p w:rsidR="00A4620B" w:rsidRPr="005F5D09" w:rsidRDefault="00A4620B" w:rsidP="005F5D09">
      <w:pPr>
        <w:ind w:firstLine="709"/>
        <w:jc w:val="both"/>
      </w:pPr>
      <w:r w:rsidRPr="005F5D09">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A4620B" w:rsidRPr="005F5D09" w:rsidRDefault="00A4620B" w:rsidP="005F5D09">
      <w:pPr>
        <w:ind w:firstLine="709"/>
        <w:jc w:val="both"/>
      </w:pPr>
      <w:proofErr w:type="gramStart"/>
      <w:r w:rsidRPr="005F5D09">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A4620B" w:rsidRPr="005F5D09" w:rsidRDefault="00A4620B" w:rsidP="005F5D09">
      <w:pPr>
        <w:ind w:firstLine="709"/>
        <w:jc w:val="both"/>
      </w:pPr>
      <w:r w:rsidRPr="005F5D09">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A4620B" w:rsidRPr="005F5D09" w:rsidRDefault="00A4620B" w:rsidP="005F5D09">
      <w:pPr>
        <w:ind w:firstLine="709"/>
        <w:jc w:val="both"/>
      </w:pPr>
      <w:proofErr w:type="gramStart"/>
      <w:r w:rsidRPr="005F5D09">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620B" w:rsidRPr="005F5D09" w:rsidRDefault="00A4620B" w:rsidP="005F5D09">
      <w:pPr>
        <w:ind w:firstLine="709"/>
        <w:jc w:val="both"/>
      </w:pPr>
      <w:r w:rsidRPr="005F5D09">
        <w:t>5.3. Исчерпывающий перечень оснований для приостановления рассмотрения жалобы и случаев, в которых ответ на жалобу не дается</w:t>
      </w:r>
    </w:p>
    <w:p w:rsidR="00A4620B" w:rsidRPr="005F5D09" w:rsidRDefault="00A4620B" w:rsidP="005F5D09">
      <w:pPr>
        <w:ind w:firstLine="709"/>
        <w:jc w:val="both"/>
      </w:pPr>
      <w:r w:rsidRPr="005F5D09">
        <w:t>5.3.1. Оснований для приостановления рассмотрения жалобы не установлено.</w:t>
      </w:r>
    </w:p>
    <w:p w:rsidR="00A4620B" w:rsidRPr="005F5D09" w:rsidRDefault="00A4620B" w:rsidP="005F5D09">
      <w:pPr>
        <w:ind w:firstLine="709"/>
        <w:jc w:val="both"/>
      </w:pPr>
      <w:r w:rsidRPr="005F5D09">
        <w:t>5.3.2. Ответ на жалобу не дается в случаях, если:</w:t>
      </w:r>
    </w:p>
    <w:p w:rsidR="00A4620B" w:rsidRPr="005F5D09" w:rsidRDefault="00A4620B" w:rsidP="005F5D09">
      <w:pPr>
        <w:ind w:firstLine="709"/>
        <w:jc w:val="both"/>
      </w:pPr>
      <w:proofErr w:type="gramStart"/>
      <w:r w:rsidRPr="005F5D09">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5F5D09">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4620B" w:rsidRPr="005F5D09" w:rsidRDefault="00A4620B" w:rsidP="005F5D09">
      <w:pPr>
        <w:ind w:firstLine="709"/>
        <w:jc w:val="both"/>
      </w:pPr>
      <w:r w:rsidRPr="005F5D09">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A4620B" w:rsidRPr="005F5D09" w:rsidRDefault="00A4620B" w:rsidP="005F5D09">
      <w:pPr>
        <w:ind w:firstLine="709"/>
        <w:jc w:val="both"/>
      </w:pPr>
      <w:r w:rsidRPr="005F5D09">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A4620B" w:rsidRPr="005F5D09" w:rsidRDefault="00A4620B" w:rsidP="005F5D09">
      <w:pPr>
        <w:ind w:firstLine="709"/>
        <w:jc w:val="both"/>
      </w:pPr>
      <w:r w:rsidRPr="005F5D09">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5F5D09">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5F5D09">
        <w:t xml:space="preserve"> О данном решении уведомляется заинтересованное лицо, направившее жалобу;</w:t>
      </w:r>
    </w:p>
    <w:p w:rsidR="00A4620B" w:rsidRPr="005F5D09" w:rsidRDefault="00A4620B" w:rsidP="005F5D09">
      <w:pPr>
        <w:ind w:firstLine="709"/>
        <w:jc w:val="both"/>
      </w:pPr>
      <w:r w:rsidRPr="005F5D09">
        <w:t>в случае</w:t>
      </w:r>
      <w:proofErr w:type="gramStart"/>
      <w:r w:rsidRPr="005F5D09">
        <w:t>,</w:t>
      </w:r>
      <w:proofErr w:type="gramEnd"/>
      <w:r w:rsidRPr="005F5D09">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A4620B" w:rsidRPr="005F5D09" w:rsidRDefault="00A4620B" w:rsidP="005F5D09">
      <w:pPr>
        <w:ind w:firstLine="709"/>
        <w:jc w:val="both"/>
      </w:pPr>
      <w:r w:rsidRPr="005F5D09">
        <w:t>5.4. Основания для начала процедуры досудебного (внесудебного) обжалования</w:t>
      </w:r>
    </w:p>
    <w:p w:rsidR="00A4620B" w:rsidRPr="005F5D09" w:rsidRDefault="00A4620B" w:rsidP="005F5D09">
      <w:pPr>
        <w:ind w:firstLine="709"/>
        <w:jc w:val="both"/>
      </w:pPr>
      <w:r w:rsidRPr="005F5D09">
        <w:lastRenderedPageBreak/>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A4620B" w:rsidRPr="005F5D09" w:rsidRDefault="00A4620B" w:rsidP="005F5D09">
      <w:pPr>
        <w:ind w:firstLine="709"/>
        <w:jc w:val="both"/>
      </w:pPr>
      <w:r w:rsidRPr="005F5D09">
        <w:t>5.4.2. Жалоба должна содержать:</w:t>
      </w:r>
    </w:p>
    <w:p w:rsidR="00A4620B" w:rsidRPr="005F5D09" w:rsidRDefault="00A4620B" w:rsidP="005F5D09">
      <w:pPr>
        <w:ind w:firstLine="709"/>
        <w:jc w:val="both"/>
      </w:pPr>
      <w:r w:rsidRPr="005F5D09">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A4620B" w:rsidRPr="005F5D09" w:rsidRDefault="00A4620B" w:rsidP="005F5D09">
      <w:pPr>
        <w:ind w:firstLine="709"/>
        <w:jc w:val="both"/>
      </w:pPr>
      <w:proofErr w:type="gramStart"/>
      <w:r w:rsidRPr="005F5D09">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620B" w:rsidRPr="005F5D09" w:rsidRDefault="00A4620B" w:rsidP="005F5D09">
      <w:pPr>
        <w:ind w:firstLine="709"/>
        <w:jc w:val="both"/>
      </w:pPr>
      <w:r w:rsidRPr="005F5D09">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A4620B" w:rsidRPr="005F5D09" w:rsidRDefault="00A4620B" w:rsidP="005F5D09">
      <w:pPr>
        <w:ind w:firstLine="709"/>
        <w:jc w:val="both"/>
      </w:pPr>
      <w:r w:rsidRPr="005F5D09">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A4620B" w:rsidRPr="005F5D09" w:rsidRDefault="00A4620B" w:rsidP="005F5D09">
      <w:pPr>
        <w:ind w:firstLine="709"/>
        <w:jc w:val="both"/>
      </w:pPr>
      <w:r w:rsidRPr="005F5D09">
        <w:t>Заявителем могут быть представлены документы (при наличии), подтверждающие доводы заявителя, либо их копии.</w:t>
      </w:r>
    </w:p>
    <w:p w:rsidR="00A4620B" w:rsidRPr="005F5D09" w:rsidRDefault="00A4620B" w:rsidP="005F5D09">
      <w:pPr>
        <w:ind w:firstLine="709"/>
        <w:jc w:val="both"/>
      </w:pPr>
      <w:r w:rsidRPr="005F5D09">
        <w:t>5.5. Право заявителя на получение информации и документов, необходимых для обоснования и рассмотрения жалобы (претензии)</w:t>
      </w:r>
    </w:p>
    <w:p w:rsidR="00A4620B" w:rsidRPr="005F5D09" w:rsidRDefault="00A4620B" w:rsidP="005F5D09">
      <w:pPr>
        <w:ind w:firstLine="709"/>
        <w:jc w:val="both"/>
      </w:pPr>
      <w:r w:rsidRPr="005F5D09">
        <w:t>Заявитель имеет право на получение информации и документов, необходимых для обоснования и рассмотрения жалобы.</w:t>
      </w:r>
    </w:p>
    <w:p w:rsidR="00A4620B" w:rsidRPr="005F5D09" w:rsidRDefault="00A4620B" w:rsidP="005F5D09">
      <w:pPr>
        <w:ind w:firstLine="709"/>
        <w:jc w:val="both"/>
      </w:pPr>
      <w:r w:rsidRPr="005F5D09">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A4620B" w:rsidRPr="005F5D09" w:rsidRDefault="00A4620B" w:rsidP="005F5D09">
      <w:pPr>
        <w:ind w:firstLine="709"/>
        <w:jc w:val="both"/>
      </w:pPr>
      <w:r w:rsidRPr="005F5D09">
        <w:t>5.6. Органы и должностные лица, которым может быть направлена жалоба (претензия) заявителя в досудебном (внесудебном) порядке</w:t>
      </w:r>
    </w:p>
    <w:p w:rsidR="00A4620B" w:rsidRPr="005F5D09" w:rsidRDefault="00A4620B" w:rsidP="005F5D09">
      <w:pPr>
        <w:ind w:firstLine="709"/>
        <w:jc w:val="both"/>
      </w:pPr>
      <w:r w:rsidRPr="005F5D09">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A4620B" w:rsidRPr="005F5D09" w:rsidRDefault="00A4620B" w:rsidP="005F5D09">
      <w:pPr>
        <w:ind w:firstLine="709"/>
        <w:jc w:val="both"/>
      </w:pPr>
      <w:r w:rsidRPr="005F5D09">
        <w:t>5.6.2. Прием жалоб в письменной форме осуществляется по адресу, предусмотренному пунктом 1.3 настоящего административного регламента.</w:t>
      </w:r>
    </w:p>
    <w:p w:rsidR="00A4620B" w:rsidRPr="005F5D09" w:rsidRDefault="00A4620B" w:rsidP="005F5D09">
      <w:pPr>
        <w:ind w:firstLine="709"/>
        <w:jc w:val="both"/>
      </w:pPr>
      <w:r w:rsidRPr="005F5D09">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A4620B" w:rsidRPr="005F5D09" w:rsidRDefault="00A4620B" w:rsidP="005F5D09">
      <w:pPr>
        <w:ind w:firstLine="709"/>
        <w:jc w:val="both"/>
      </w:pPr>
      <w:r w:rsidRPr="005F5D09">
        <w:t>5.6.3. Жалоба в письменной форме может быть направлена по почте.</w:t>
      </w:r>
    </w:p>
    <w:p w:rsidR="00A4620B" w:rsidRPr="005F5D09" w:rsidRDefault="00A4620B" w:rsidP="005F5D09">
      <w:pPr>
        <w:ind w:firstLine="709"/>
        <w:jc w:val="both"/>
      </w:pPr>
      <w:r w:rsidRPr="005F5D09">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4620B" w:rsidRPr="005F5D09" w:rsidRDefault="00A4620B" w:rsidP="005F5D09">
      <w:pPr>
        <w:ind w:firstLine="709"/>
        <w:jc w:val="both"/>
      </w:pPr>
      <w:r w:rsidRPr="005F5D09">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5F5D09">
        <w:t>представлена</w:t>
      </w:r>
      <w:proofErr w:type="gramEnd"/>
      <w:r w:rsidRPr="005F5D09">
        <w:t>:</w:t>
      </w:r>
    </w:p>
    <w:p w:rsidR="00A4620B" w:rsidRPr="005F5D09" w:rsidRDefault="00A4620B" w:rsidP="005F5D09">
      <w:pPr>
        <w:ind w:firstLine="709"/>
        <w:jc w:val="both"/>
      </w:pPr>
      <w:r w:rsidRPr="005F5D09">
        <w:t>а) оформленная в соответствии с законодательством Российской Федерации доверенность (для физических лиц);</w:t>
      </w:r>
    </w:p>
    <w:p w:rsidR="00A4620B" w:rsidRPr="005F5D09" w:rsidRDefault="00A4620B" w:rsidP="005F5D09">
      <w:pPr>
        <w:ind w:firstLine="709"/>
        <w:jc w:val="both"/>
      </w:pPr>
      <w:r w:rsidRPr="005F5D09">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4620B" w:rsidRPr="005F5D09" w:rsidRDefault="00A4620B" w:rsidP="005F5D09">
      <w:pPr>
        <w:ind w:firstLine="709"/>
        <w:jc w:val="both"/>
      </w:pPr>
      <w:r w:rsidRPr="005F5D09">
        <w:lastRenderedPageBreak/>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4620B" w:rsidRPr="005F5D09" w:rsidRDefault="00A4620B" w:rsidP="005F5D09">
      <w:pPr>
        <w:ind w:firstLine="709"/>
        <w:jc w:val="both"/>
      </w:pPr>
      <w:r w:rsidRPr="005F5D09">
        <w:t>5.6.6. В электронном виде жалоба может быть подана заявителем посредством:</w:t>
      </w:r>
    </w:p>
    <w:p w:rsidR="00A4620B" w:rsidRPr="005F5D09" w:rsidRDefault="00A4620B" w:rsidP="005F5D09">
      <w:pPr>
        <w:ind w:firstLine="709"/>
        <w:jc w:val="both"/>
      </w:pPr>
      <w:r w:rsidRPr="005F5D09">
        <w:t>а) официального сайта администрации Турковского муниципального района: turki.sarmo.ru, в информационно-телекоммуникационной сети «Интернет»;</w:t>
      </w:r>
    </w:p>
    <w:p w:rsidR="00A4620B" w:rsidRPr="005F5D09" w:rsidRDefault="00A4620B" w:rsidP="005F5D09">
      <w:pPr>
        <w:ind w:firstLine="709"/>
        <w:jc w:val="both"/>
      </w:pPr>
      <w:r w:rsidRPr="005F5D09">
        <w:t>б) электронной почты по адресу: Orgturki@yandex.ru;</w:t>
      </w:r>
    </w:p>
    <w:p w:rsidR="00A4620B" w:rsidRPr="005F5D09" w:rsidRDefault="00A4620B" w:rsidP="005F5D09">
      <w:pPr>
        <w:ind w:firstLine="709"/>
        <w:jc w:val="both"/>
      </w:pPr>
      <w:r w:rsidRPr="005F5D09">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A4620B" w:rsidRPr="005F5D09" w:rsidRDefault="00A4620B" w:rsidP="005F5D09">
      <w:pPr>
        <w:ind w:firstLine="709"/>
        <w:jc w:val="both"/>
      </w:pPr>
      <w:r w:rsidRPr="005F5D09">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4620B" w:rsidRPr="005F5D09" w:rsidRDefault="00A4620B" w:rsidP="005F5D09">
      <w:pPr>
        <w:ind w:firstLine="709"/>
        <w:jc w:val="both"/>
      </w:pPr>
      <w:r w:rsidRPr="005F5D09">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A4620B" w:rsidRPr="005F5D09" w:rsidRDefault="00A4620B" w:rsidP="005F5D09">
      <w:pPr>
        <w:ind w:firstLine="709"/>
        <w:jc w:val="both"/>
      </w:pPr>
      <w:r w:rsidRPr="005F5D09">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A4620B" w:rsidRPr="005F5D09" w:rsidRDefault="00A4620B" w:rsidP="005F5D09">
      <w:pPr>
        <w:ind w:firstLine="709"/>
        <w:jc w:val="both"/>
      </w:pPr>
      <w:r w:rsidRPr="005F5D09">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A4620B" w:rsidRPr="005F5D09" w:rsidRDefault="00A4620B" w:rsidP="005F5D09">
      <w:pPr>
        <w:ind w:firstLine="709"/>
        <w:jc w:val="both"/>
      </w:pPr>
      <w:r w:rsidRPr="005F5D09">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A4620B" w:rsidRPr="005F5D09" w:rsidRDefault="00A4620B" w:rsidP="005F5D09">
      <w:pPr>
        <w:ind w:firstLine="709"/>
        <w:jc w:val="both"/>
      </w:pPr>
      <w:r w:rsidRPr="005F5D09">
        <w:t>При этом срок рассмотрения жалобы исчисляется со дня регистрации жалобы в администрации муниципального района.</w:t>
      </w:r>
    </w:p>
    <w:p w:rsidR="00A4620B" w:rsidRPr="005F5D09" w:rsidRDefault="00A4620B" w:rsidP="005F5D09">
      <w:pPr>
        <w:ind w:firstLine="709"/>
        <w:jc w:val="both"/>
      </w:pPr>
      <w:r w:rsidRPr="005F5D09">
        <w:t>5.6.10. Администрация муниципального района обеспечивает:</w:t>
      </w:r>
    </w:p>
    <w:p w:rsidR="00A4620B" w:rsidRPr="005F5D09" w:rsidRDefault="00A4620B" w:rsidP="005F5D09">
      <w:pPr>
        <w:ind w:firstLine="709"/>
        <w:jc w:val="both"/>
      </w:pPr>
      <w:r w:rsidRPr="005F5D09">
        <w:t>а) оснащение мест приема жалоб;</w:t>
      </w:r>
    </w:p>
    <w:p w:rsidR="00A4620B" w:rsidRPr="005F5D09" w:rsidRDefault="00A4620B" w:rsidP="005F5D09">
      <w:pPr>
        <w:ind w:firstLine="709"/>
        <w:jc w:val="both"/>
      </w:pPr>
      <w:r w:rsidRPr="005F5D09">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A4620B" w:rsidRPr="005F5D09" w:rsidRDefault="00A4620B" w:rsidP="005F5D09">
      <w:pPr>
        <w:ind w:firstLine="709"/>
        <w:jc w:val="both"/>
      </w:pPr>
      <w:r w:rsidRPr="005F5D09">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A4620B" w:rsidRPr="005F5D09" w:rsidRDefault="00A4620B" w:rsidP="005F5D09">
      <w:pPr>
        <w:ind w:firstLine="709"/>
        <w:jc w:val="both"/>
      </w:pPr>
      <w:r w:rsidRPr="005F5D09">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A4620B" w:rsidRPr="005F5D09" w:rsidRDefault="00A4620B" w:rsidP="005F5D09">
      <w:pPr>
        <w:ind w:firstLine="709"/>
        <w:jc w:val="both"/>
      </w:pPr>
      <w:r w:rsidRPr="005F5D09">
        <w:t>д) формирование отчетности о полученных и рассмотренных жалобах (в том числе о количестве удовлетворенных и неудовлетворенных жалоб).</w:t>
      </w:r>
    </w:p>
    <w:p w:rsidR="00A4620B" w:rsidRPr="005F5D09" w:rsidRDefault="00A4620B" w:rsidP="005F5D09">
      <w:pPr>
        <w:ind w:firstLine="709"/>
        <w:jc w:val="both"/>
      </w:pPr>
      <w:r w:rsidRPr="005F5D09">
        <w:t>5.7. Сроки рассмотрения жалобы</w:t>
      </w:r>
    </w:p>
    <w:p w:rsidR="00A4620B" w:rsidRPr="005F5D09" w:rsidRDefault="00A4620B" w:rsidP="005F5D09">
      <w:pPr>
        <w:ind w:firstLine="709"/>
        <w:jc w:val="both"/>
      </w:pPr>
      <w:r w:rsidRPr="005F5D09">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5F5D09">
        <w:t xml:space="preserve">Жалоба подлежит </w:t>
      </w:r>
      <w:r w:rsidRPr="005F5D09">
        <w:lastRenderedPageBreak/>
        <w:t>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r w:rsidRPr="005F5D09">
        <w:t>.</w:t>
      </w:r>
    </w:p>
    <w:p w:rsidR="00A4620B" w:rsidRPr="005F5D09" w:rsidRDefault="00A4620B" w:rsidP="005F5D09">
      <w:pPr>
        <w:ind w:firstLine="709"/>
        <w:jc w:val="both"/>
      </w:pPr>
      <w:r w:rsidRPr="005F5D09">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A4620B" w:rsidRPr="005F5D09" w:rsidRDefault="00A4620B" w:rsidP="005F5D09">
      <w:pPr>
        <w:ind w:firstLine="709"/>
        <w:jc w:val="both"/>
      </w:pPr>
      <w:r w:rsidRPr="005F5D09">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A4620B" w:rsidRPr="005F5D09" w:rsidRDefault="00A4620B" w:rsidP="005F5D09">
      <w:pPr>
        <w:ind w:firstLine="709"/>
        <w:jc w:val="both"/>
      </w:pPr>
      <w:r w:rsidRPr="005F5D09">
        <w:t>5.8. Результат досудебного (внесудебного) обжалования</w:t>
      </w:r>
    </w:p>
    <w:p w:rsidR="00A4620B" w:rsidRPr="005F5D09" w:rsidRDefault="00A4620B" w:rsidP="005F5D09">
      <w:pPr>
        <w:ind w:firstLine="709"/>
        <w:jc w:val="both"/>
      </w:pPr>
      <w:r w:rsidRPr="005F5D09">
        <w:t>5.8.1. По результатам рассмотрения жалобы администрация муниципального района принимает одно из следующих решений:</w:t>
      </w:r>
    </w:p>
    <w:p w:rsidR="00A4620B" w:rsidRPr="005F5D09" w:rsidRDefault="00A4620B" w:rsidP="005F5D09">
      <w:pPr>
        <w:ind w:firstLine="709"/>
        <w:jc w:val="both"/>
      </w:pPr>
      <w:proofErr w:type="gramStart"/>
      <w:r w:rsidRPr="005F5D09">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A4620B" w:rsidRPr="005F5D09" w:rsidRDefault="00A4620B" w:rsidP="005F5D09">
      <w:pPr>
        <w:ind w:firstLine="709"/>
        <w:jc w:val="both"/>
      </w:pPr>
      <w:r w:rsidRPr="005F5D09">
        <w:t>2) отказывает в удовлетворении жалобы.</w:t>
      </w:r>
    </w:p>
    <w:p w:rsidR="00A4620B" w:rsidRPr="005F5D09" w:rsidRDefault="00A4620B" w:rsidP="005F5D09">
      <w:pPr>
        <w:ind w:firstLine="709"/>
        <w:jc w:val="both"/>
      </w:pPr>
      <w:r w:rsidRPr="005F5D09">
        <w:t>5.8.2. Администрация муниципального района отказывает в удовлетворении жалобы в следующих случаях:</w:t>
      </w:r>
    </w:p>
    <w:p w:rsidR="00A4620B" w:rsidRPr="005F5D09" w:rsidRDefault="00A4620B" w:rsidP="005F5D09">
      <w:pPr>
        <w:ind w:firstLine="709"/>
        <w:jc w:val="both"/>
      </w:pPr>
      <w:r w:rsidRPr="005F5D09">
        <w:t>а) наличие вступившего в законную силу решения суда, арбитражного суда по жалобе о том же предмете и по тем же основаниям;</w:t>
      </w:r>
    </w:p>
    <w:p w:rsidR="00A4620B" w:rsidRPr="005F5D09" w:rsidRDefault="00A4620B" w:rsidP="005F5D09">
      <w:pPr>
        <w:ind w:firstLine="709"/>
        <w:jc w:val="both"/>
      </w:pPr>
      <w:r w:rsidRPr="005F5D09">
        <w:t>б) подача жалобы лицом, полномочия которого не подтверждены в порядке, установленном законодательством Российской Федерации;</w:t>
      </w:r>
    </w:p>
    <w:p w:rsidR="00A4620B" w:rsidRPr="005F5D09" w:rsidRDefault="00A4620B" w:rsidP="005F5D09">
      <w:pPr>
        <w:ind w:firstLine="709"/>
        <w:jc w:val="both"/>
      </w:pPr>
      <w:r w:rsidRPr="005F5D09">
        <w:t>в) наличие решения по жалобе, принятого ранее в отношении того же заявителя и по тому же предмету жалобы.</w:t>
      </w:r>
    </w:p>
    <w:p w:rsidR="00A4620B" w:rsidRPr="005F5D09" w:rsidRDefault="00A4620B" w:rsidP="005F5D09">
      <w:pPr>
        <w:ind w:firstLine="709"/>
        <w:jc w:val="both"/>
      </w:pPr>
      <w:r w:rsidRPr="005F5D09">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A4620B" w:rsidRPr="005F5D09" w:rsidRDefault="00A4620B" w:rsidP="005F5D09">
      <w:pPr>
        <w:ind w:firstLine="709"/>
        <w:jc w:val="both"/>
      </w:pPr>
      <w:r w:rsidRPr="005F5D09">
        <w:t>5.8.3. Решение об удовлетворении жалобы (отказе в удовлетворении жалобы) оформляется распоряжением администрации муниципального района.</w:t>
      </w:r>
    </w:p>
    <w:p w:rsidR="00A4620B" w:rsidRPr="005F5D09" w:rsidRDefault="00A4620B" w:rsidP="005F5D09">
      <w:pPr>
        <w:ind w:firstLine="709"/>
        <w:jc w:val="both"/>
      </w:pPr>
      <w:r w:rsidRPr="005F5D09">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4620B" w:rsidRPr="005F5D09" w:rsidRDefault="00A4620B" w:rsidP="005F5D09">
      <w:pPr>
        <w:ind w:firstLine="709"/>
        <w:jc w:val="both"/>
      </w:pPr>
      <w:r w:rsidRPr="005F5D09">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A4620B" w:rsidRPr="005F5D09" w:rsidRDefault="00A4620B" w:rsidP="005F5D09">
      <w:pPr>
        <w:ind w:firstLine="709"/>
        <w:jc w:val="both"/>
      </w:pPr>
      <w:r w:rsidRPr="005F5D09">
        <w:t>5.8.5. В ответе по результатам рассмотрения жалобы указываются:</w:t>
      </w:r>
    </w:p>
    <w:p w:rsidR="00A4620B" w:rsidRPr="005F5D09" w:rsidRDefault="00A4620B" w:rsidP="005F5D09">
      <w:pPr>
        <w:ind w:firstLine="709"/>
        <w:jc w:val="both"/>
      </w:pPr>
      <w:proofErr w:type="gramStart"/>
      <w:r w:rsidRPr="005F5D09">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A4620B" w:rsidRPr="005F5D09" w:rsidRDefault="00A4620B" w:rsidP="005F5D09">
      <w:pPr>
        <w:ind w:firstLine="709"/>
        <w:jc w:val="both"/>
      </w:pPr>
      <w:r w:rsidRPr="005F5D09">
        <w:t>б) номер, дата, место принятия решения, включая сведения о должностном лице, решение или действие (бездействие) которого обжалуется;</w:t>
      </w:r>
    </w:p>
    <w:p w:rsidR="00A4620B" w:rsidRPr="005F5D09" w:rsidRDefault="00A4620B" w:rsidP="005F5D09">
      <w:pPr>
        <w:ind w:firstLine="709"/>
        <w:jc w:val="both"/>
      </w:pPr>
      <w:r w:rsidRPr="005F5D09">
        <w:t>в) фамилия, имя, отчество (при наличии) или наименование заявителя;</w:t>
      </w:r>
    </w:p>
    <w:p w:rsidR="00A4620B" w:rsidRPr="005F5D09" w:rsidRDefault="00A4620B" w:rsidP="005F5D09">
      <w:pPr>
        <w:ind w:firstLine="709"/>
        <w:jc w:val="both"/>
      </w:pPr>
      <w:r w:rsidRPr="005F5D09">
        <w:t>г) основания для принятия решения по жалобе;</w:t>
      </w:r>
    </w:p>
    <w:p w:rsidR="00A4620B" w:rsidRPr="005F5D09" w:rsidRDefault="00A4620B" w:rsidP="005F5D09">
      <w:pPr>
        <w:ind w:firstLine="709"/>
        <w:jc w:val="both"/>
      </w:pPr>
      <w:r w:rsidRPr="005F5D09">
        <w:t>д) принятое по жалобе решение;</w:t>
      </w:r>
    </w:p>
    <w:p w:rsidR="00A4620B" w:rsidRPr="005F5D09" w:rsidRDefault="00A4620B" w:rsidP="005F5D09">
      <w:pPr>
        <w:ind w:firstLine="709"/>
        <w:jc w:val="both"/>
      </w:pPr>
      <w:r w:rsidRPr="005F5D09">
        <w:lastRenderedPageBreak/>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4620B" w:rsidRPr="005F5D09" w:rsidRDefault="00A4620B" w:rsidP="005F5D09">
      <w:pPr>
        <w:ind w:firstLine="709"/>
        <w:jc w:val="both"/>
      </w:pPr>
      <w:r w:rsidRPr="005F5D09">
        <w:t>ж) сведения о порядке обжалования принятого по жалобе решения.</w:t>
      </w:r>
    </w:p>
    <w:p w:rsidR="00A4620B" w:rsidRPr="005F5D09" w:rsidRDefault="00A4620B" w:rsidP="005F5D09">
      <w:pPr>
        <w:ind w:firstLine="709"/>
        <w:jc w:val="both"/>
      </w:pPr>
      <w:r w:rsidRPr="005F5D09">
        <w:t>5.8.6. Ответ по результатам рассмотрения жалобы подписывается главой администрации Турковского муниципального района (лицом его замещающим).</w:t>
      </w:r>
    </w:p>
    <w:p w:rsidR="00A4620B" w:rsidRPr="005F5D09" w:rsidRDefault="00A4620B" w:rsidP="005F5D09">
      <w:pPr>
        <w:ind w:firstLine="709"/>
        <w:jc w:val="both"/>
      </w:pPr>
      <w:r w:rsidRPr="005F5D09">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4620B" w:rsidRPr="007D06F5" w:rsidRDefault="00A4620B" w:rsidP="00A538EB">
      <w:pPr>
        <w:pStyle w:val="a3"/>
        <w:ind w:firstLine="709"/>
        <w:rPr>
          <w:rStyle w:val="a9"/>
          <w:b w:val="0"/>
          <w:sz w:val="22"/>
          <w:szCs w:val="22"/>
        </w:rPr>
        <w:sectPr w:rsidR="00A4620B" w:rsidRPr="007D06F5" w:rsidSect="00A4620B">
          <w:pgSz w:w="11907" w:h="16840" w:code="9"/>
          <w:pgMar w:top="-426" w:right="708" w:bottom="284" w:left="1559" w:header="425" w:footer="720" w:gutter="0"/>
          <w:cols w:space="720"/>
        </w:sectPr>
      </w:pPr>
    </w:p>
    <w:p w:rsidR="00A4620B" w:rsidRPr="007D06F5" w:rsidRDefault="00A4620B" w:rsidP="005F5D09">
      <w:pPr>
        <w:widowControl w:val="0"/>
        <w:ind w:left="4111"/>
        <w:rPr>
          <w:sz w:val="22"/>
          <w:szCs w:val="22"/>
        </w:rPr>
      </w:pPr>
      <w:r w:rsidRPr="007D06F5">
        <w:rPr>
          <w:sz w:val="22"/>
          <w:szCs w:val="22"/>
        </w:rPr>
        <w:lastRenderedPageBreak/>
        <w:t>Приложение к административному регламенту</w:t>
      </w:r>
    </w:p>
    <w:p w:rsidR="00A4620B" w:rsidRPr="007D06F5" w:rsidRDefault="00A4620B" w:rsidP="005F5D09">
      <w:pPr>
        <w:widowControl w:val="0"/>
        <w:ind w:left="4111"/>
        <w:rPr>
          <w:sz w:val="22"/>
          <w:szCs w:val="22"/>
        </w:rPr>
      </w:pPr>
      <w:r w:rsidRPr="007D06F5">
        <w:rPr>
          <w:sz w:val="22"/>
          <w:szCs w:val="22"/>
        </w:rPr>
        <w:t>по предоставлению муниципальной услуги</w:t>
      </w:r>
    </w:p>
    <w:p w:rsidR="00A4620B" w:rsidRPr="007D06F5" w:rsidRDefault="00A4620B" w:rsidP="005F5D09">
      <w:pPr>
        <w:autoSpaceDE w:val="0"/>
        <w:spacing w:line="100" w:lineRule="atLeast"/>
        <w:ind w:left="4111" w:right="-2"/>
        <w:rPr>
          <w:bCs/>
          <w:sz w:val="22"/>
          <w:szCs w:val="22"/>
        </w:rPr>
      </w:pPr>
      <w:r w:rsidRPr="007D06F5">
        <w:rPr>
          <w:sz w:val="22"/>
          <w:szCs w:val="22"/>
        </w:rPr>
        <w:t>«</w:t>
      </w:r>
      <w:r w:rsidRPr="007D06F5">
        <w:rPr>
          <w:bCs/>
          <w:sz w:val="22"/>
          <w:szCs w:val="22"/>
        </w:rPr>
        <w:t>Предоставление разрешения на право организации розничного рынка</w:t>
      </w:r>
      <w:r w:rsidRPr="007D06F5">
        <w:rPr>
          <w:sz w:val="22"/>
          <w:szCs w:val="22"/>
        </w:rPr>
        <w:t>»</w:t>
      </w:r>
    </w:p>
    <w:p w:rsidR="00A4620B" w:rsidRPr="007D06F5" w:rsidRDefault="00A4620B" w:rsidP="00A538EB">
      <w:pPr>
        <w:autoSpaceDE w:val="0"/>
        <w:spacing w:line="100" w:lineRule="atLeast"/>
        <w:ind w:left="5670" w:right="-2" w:firstLine="709"/>
        <w:rPr>
          <w:bCs/>
          <w:sz w:val="22"/>
          <w:szCs w:val="22"/>
        </w:rPr>
      </w:pPr>
    </w:p>
    <w:p w:rsidR="00A4620B" w:rsidRPr="007D06F5" w:rsidRDefault="00A4620B" w:rsidP="00A538EB">
      <w:pPr>
        <w:autoSpaceDE w:val="0"/>
        <w:spacing w:line="100" w:lineRule="atLeast"/>
        <w:ind w:right="-2" w:firstLine="709"/>
        <w:rPr>
          <w:bCs/>
          <w:sz w:val="22"/>
          <w:szCs w:val="22"/>
        </w:rPr>
      </w:pPr>
    </w:p>
    <w:p w:rsidR="00A4620B" w:rsidRPr="007D06F5" w:rsidRDefault="00A4620B" w:rsidP="00A538EB">
      <w:pPr>
        <w:autoSpaceDE w:val="0"/>
        <w:spacing w:line="100" w:lineRule="atLeast"/>
        <w:ind w:right="-2" w:firstLine="709"/>
        <w:jc w:val="center"/>
        <w:rPr>
          <w:bCs/>
          <w:sz w:val="22"/>
          <w:szCs w:val="22"/>
        </w:rPr>
      </w:pPr>
      <w:r w:rsidRPr="007D06F5">
        <w:rPr>
          <w:bCs/>
          <w:sz w:val="22"/>
          <w:szCs w:val="22"/>
        </w:rPr>
        <w:t>Бланк администрации Турковского муниципального района</w:t>
      </w:r>
    </w:p>
    <w:p w:rsidR="00A4620B" w:rsidRPr="007D06F5" w:rsidRDefault="00A4620B" w:rsidP="00A538EB">
      <w:pPr>
        <w:autoSpaceDE w:val="0"/>
        <w:spacing w:line="100" w:lineRule="atLeast"/>
        <w:ind w:left="5670" w:right="-2" w:firstLine="709"/>
        <w:rPr>
          <w:bCs/>
          <w:sz w:val="22"/>
          <w:szCs w:val="22"/>
        </w:rPr>
      </w:pPr>
    </w:p>
    <w:p w:rsidR="00A4620B" w:rsidRPr="007D06F5" w:rsidRDefault="00A4620B" w:rsidP="00A538EB">
      <w:pPr>
        <w:autoSpaceDE w:val="0"/>
        <w:spacing w:line="100" w:lineRule="atLeast"/>
        <w:ind w:left="3969" w:right="-2" w:firstLine="709"/>
        <w:rPr>
          <w:bCs/>
          <w:sz w:val="22"/>
          <w:szCs w:val="22"/>
        </w:rPr>
      </w:pPr>
      <w:r w:rsidRPr="007D06F5">
        <w:rPr>
          <w:bCs/>
          <w:sz w:val="22"/>
          <w:szCs w:val="22"/>
        </w:rPr>
        <w:t>ФИО (наименование заявителя):</w:t>
      </w:r>
    </w:p>
    <w:p w:rsidR="00A4620B" w:rsidRPr="007D06F5" w:rsidRDefault="00A4620B" w:rsidP="00A538EB">
      <w:pPr>
        <w:autoSpaceDE w:val="0"/>
        <w:spacing w:line="100" w:lineRule="atLeast"/>
        <w:ind w:left="3969" w:right="-2" w:firstLine="709"/>
        <w:rPr>
          <w:bCs/>
          <w:sz w:val="22"/>
          <w:szCs w:val="22"/>
        </w:rPr>
      </w:pPr>
      <w:r w:rsidRPr="007D06F5">
        <w:rPr>
          <w:bCs/>
          <w:sz w:val="22"/>
          <w:szCs w:val="22"/>
        </w:rPr>
        <w:t>____________________________________</w:t>
      </w:r>
    </w:p>
    <w:p w:rsidR="00A4620B" w:rsidRPr="007D06F5" w:rsidRDefault="00A4620B" w:rsidP="00A538EB">
      <w:pPr>
        <w:autoSpaceDE w:val="0"/>
        <w:spacing w:line="100" w:lineRule="atLeast"/>
        <w:ind w:left="3969" w:right="-2" w:firstLine="709"/>
        <w:rPr>
          <w:bCs/>
          <w:sz w:val="22"/>
          <w:szCs w:val="22"/>
        </w:rPr>
      </w:pPr>
      <w:r w:rsidRPr="007D06F5">
        <w:rPr>
          <w:bCs/>
          <w:sz w:val="22"/>
          <w:szCs w:val="22"/>
        </w:rPr>
        <w:t>____________________________________</w:t>
      </w:r>
    </w:p>
    <w:p w:rsidR="00A4620B" w:rsidRPr="007D06F5" w:rsidRDefault="00A4620B" w:rsidP="00A538EB">
      <w:pPr>
        <w:autoSpaceDE w:val="0"/>
        <w:spacing w:line="100" w:lineRule="atLeast"/>
        <w:ind w:left="3969" w:right="-2" w:firstLine="709"/>
        <w:rPr>
          <w:bCs/>
          <w:sz w:val="22"/>
          <w:szCs w:val="22"/>
        </w:rPr>
      </w:pPr>
    </w:p>
    <w:p w:rsidR="00A4620B" w:rsidRPr="007D06F5" w:rsidRDefault="00A4620B" w:rsidP="00A538EB">
      <w:pPr>
        <w:autoSpaceDE w:val="0"/>
        <w:spacing w:line="100" w:lineRule="atLeast"/>
        <w:ind w:left="3969" w:right="-2" w:firstLine="709"/>
        <w:rPr>
          <w:bCs/>
          <w:sz w:val="22"/>
          <w:szCs w:val="22"/>
        </w:rPr>
      </w:pPr>
      <w:r w:rsidRPr="007D06F5">
        <w:rPr>
          <w:bCs/>
          <w:sz w:val="22"/>
          <w:szCs w:val="22"/>
        </w:rPr>
        <w:t>Адрес регистрации:</w:t>
      </w:r>
    </w:p>
    <w:p w:rsidR="00A4620B" w:rsidRPr="007D06F5" w:rsidRDefault="00A4620B" w:rsidP="00A538EB">
      <w:pPr>
        <w:autoSpaceDE w:val="0"/>
        <w:spacing w:line="100" w:lineRule="atLeast"/>
        <w:ind w:left="3969" w:right="-2" w:firstLine="709"/>
        <w:rPr>
          <w:bCs/>
          <w:sz w:val="22"/>
          <w:szCs w:val="22"/>
        </w:rPr>
      </w:pPr>
      <w:r w:rsidRPr="007D06F5">
        <w:rPr>
          <w:bCs/>
          <w:sz w:val="22"/>
          <w:szCs w:val="22"/>
        </w:rPr>
        <w:t>____________________________________</w:t>
      </w:r>
    </w:p>
    <w:p w:rsidR="00A4620B" w:rsidRPr="007D06F5" w:rsidRDefault="00A4620B" w:rsidP="00A538EB">
      <w:pPr>
        <w:autoSpaceDE w:val="0"/>
        <w:spacing w:line="100" w:lineRule="atLeast"/>
        <w:ind w:left="3969" w:right="-2" w:firstLine="709"/>
        <w:rPr>
          <w:bCs/>
          <w:sz w:val="22"/>
          <w:szCs w:val="22"/>
        </w:rPr>
      </w:pPr>
      <w:r w:rsidRPr="007D06F5">
        <w:rPr>
          <w:bCs/>
          <w:sz w:val="22"/>
          <w:szCs w:val="22"/>
        </w:rPr>
        <w:t>____________________________________</w:t>
      </w:r>
    </w:p>
    <w:p w:rsidR="00A4620B" w:rsidRPr="007D06F5" w:rsidRDefault="00A4620B" w:rsidP="00A538EB">
      <w:pPr>
        <w:autoSpaceDE w:val="0"/>
        <w:spacing w:line="100" w:lineRule="atLeast"/>
        <w:ind w:right="-342" w:firstLine="709"/>
        <w:rPr>
          <w:bCs/>
          <w:sz w:val="22"/>
          <w:szCs w:val="22"/>
        </w:rPr>
      </w:pPr>
    </w:p>
    <w:p w:rsidR="00A4620B" w:rsidRPr="007D06F5" w:rsidRDefault="00A4620B" w:rsidP="00A538EB">
      <w:pPr>
        <w:autoSpaceDE w:val="0"/>
        <w:spacing w:line="100" w:lineRule="atLeast"/>
        <w:ind w:right="-342" w:firstLine="709"/>
        <w:jc w:val="center"/>
        <w:rPr>
          <w:b/>
          <w:bCs/>
          <w:sz w:val="22"/>
          <w:szCs w:val="22"/>
        </w:rPr>
      </w:pPr>
      <w:r w:rsidRPr="007D06F5">
        <w:rPr>
          <w:b/>
          <w:bCs/>
          <w:sz w:val="22"/>
          <w:szCs w:val="22"/>
        </w:rPr>
        <w:t>Уведомление</w:t>
      </w:r>
    </w:p>
    <w:p w:rsidR="00A4620B" w:rsidRPr="007D06F5" w:rsidRDefault="00A4620B" w:rsidP="00A538EB">
      <w:pPr>
        <w:autoSpaceDE w:val="0"/>
        <w:spacing w:line="100" w:lineRule="atLeast"/>
        <w:ind w:right="-342" w:firstLine="709"/>
        <w:jc w:val="center"/>
        <w:rPr>
          <w:b/>
          <w:bCs/>
          <w:sz w:val="22"/>
          <w:szCs w:val="22"/>
        </w:rPr>
      </w:pPr>
      <w:r w:rsidRPr="007D06F5">
        <w:rPr>
          <w:b/>
          <w:bCs/>
          <w:sz w:val="22"/>
          <w:szCs w:val="22"/>
        </w:rPr>
        <w:t>об отказе в приёме документов</w:t>
      </w:r>
    </w:p>
    <w:p w:rsidR="00A4620B" w:rsidRPr="007D06F5" w:rsidRDefault="00A4620B" w:rsidP="00A538EB">
      <w:pPr>
        <w:autoSpaceDE w:val="0"/>
        <w:spacing w:line="100" w:lineRule="atLeast"/>
        <w:ind w:right="-342" w:firstLine="709"/>
        <w:jc w:val="center"/>
        <w:rPr>
          <w:bCs/>
          <w:sz w:val="22"/>
          <w:szCs w:val="22"/>
        </w:rPr>
      </w:pPr>
    </w:p>
    <w:p w:rsidR="00A4620B" w:rsidRPr="007D06F5" w:rsidRDefault="00A4620B" w:rsidP="00A538EB">
      <w:pPr>
        <w:autoSpaceDE w:val="0"/>
        <w:spacing w:line="100" w:lineRule="atLeast"/>
        <w:ind w:right="15" w:firstLine="709"/>
        <w:rPr>
          <w:sz w:val="22"/>
          <w:szCs w:val="22"/>
        </w:rPr>
      </w:pPr>
      <w:r w:rsidRPr="007D06F5">
        <w:rPr>
          <w:bCs/>
          <w:sz w:val="22"/>
          <w:szCs w:val="22"/>
        </w:rPr>
        <w:t>На основании пункта 2.7.1 а</w:t>
      </w:r>
      <w:r w:rsidRPr="007D06F5">
        <w:rPr>
          <w:sz w:val="22"/>
          <w:szCs w:val="22"/>
        </w:rPr>
        <w:t>дминистративного регламента предоставления муниципальной услуги «</w:t>
      </w:r>
      <w:r w:rsidRPr="007D06F5">
        <w:rPr>
          <w:bCs/>
          <w:sz w:val="22"/>
          <w:szCs w:val="22"/>
        </w:rPr>
        <w:t>Предоставление разрешения на право организации розничного рынка</w:t>
      </w:r>
      <w:r w:rsidRPr="007D06F5">
        <w:rPr>
          <w:sz w:val="22"/>
          <w:szCs w:val="22"/>
        </w:rPr>
        <w:t>» Вам отказано в приёме документов по следующим основаниям:</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_______________________МП</w:t>
      </w:r>
      <w:r w:rsidRPr="007D06F5">
        <w:rPr>
          <w:sz w:val="22"/>
          <w:szCs w:val="22"/>
        </w:rPr>
        <w:tab/>
        <w:t xml:space="preserve"> _____________ / _____________________/</w:t>
      </w:r>
    </w:p>
    <w:p w:rsidR="00A4620B" w:rsidRPr="007D06F5" w:rsidRDefault="00A4620B" w:rsidP="00A538EB">
      <w:pPr>
        <w:ind w:firstLine="709"/>
        <w:rPr>
          <w:sz w:val="22"/>
          <w:szCs w:val="22"/>
        </w:rPr>
      </w:pPr>
      <w:r w:rsidRPr="007D06F5">
        <w:rPr>
          <w:sz w:val="22"/>
          <w:szCs w:val="22"/>
        </w:rPr>
        <w:t>(должность)</w:t>
      </w:r>
      <w:r w:rsidRPr="007D06F5">
        <w:rPr>
          <w:sz w:val="22"/>
          <w:szCs w:val="22"/>
        </w:rPr>
        <w:tab/>
      </w:r>
      <w:r w:rsidRPr="007D06F5">
        <w:rPr>
          <w:sz w:val="22"/>
          <w:szCs w:val="22"/>
        </w:rPr>
        <w:tab/>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t>(ФИО)</w:t>
      </w:r>
    </w:p>
    <w:p w:rsidR="00A4620B" w:rsidRPr="007D06F5" w:rsidRDefault="00A4620B" w:rsidP="00A538EB">
      <w:pPr>
        <w:ind w:firstLine="709"/>
        <w:rPr>
          <w:sz w:val="22"/>
          <w:szCs w:val="22"/>
        </w:rPr>
      </w:pPr>
    </w:p>
    <w:p w:rsidR="00A4620B" w:rsidRPr="007D06F5" w:rsidRDefault="00A4620B" w:rsidP="00A538EB">
      <w:pPr>
        <w:ind w:firstLine="709"/>
        <w:jc w:val="center"/>
        <w:rPr>
          <w:sz w:val="22"/>
          <w:szCs w:val="22"/>
        </w:rPr>
      </w:pPr>
      <w:r w:rsidRPr="007D06F5">
        <w:rPr>
          <w:noProof/>
          <w:sz w:val="22"/>
          <w:szCs w:val="22"/>
          <w:lang w:eastAsia="ru-RU"/>
        </w:rPr>
        <w:drawing>
          <wp:inline distT="0" distB="0" distL="0" distR="0" wp14:anchorId="3DC0F1F3" wp14:editId="2E0EBB63">
            <wp:extent cx="762000" cy="914400"/>
            <wp:effectExtent l="0" t="0" r="0" b="0"/>
            <wp:docPr id="15" name="Рисунок 1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4620B" w:rsidRPr="007D06F5" w:rsidRDefault="00A4620B" w:rsidP="00A538EB">
      <w:pPr>
        <w:ind w:firstLine="709"/>
        <w:jc w:val="center"/>
        <w:rPr>
          <w:b/>
          <w:sz w:val="22"/>
          <w:szCs w:val="22"/>
        </w:rPr>
      </w:pPr>
    </w:p>
    <w:p w:rsidR="00A4620B" w:rsidRPr="007D06F5" w:rsidRDefault="00A4620B" w:rsidP="00A538EB">
      <w:pPr>
        <w:ind w:firstLine="709"/>
        <w:jc w:val="center"/>
        <w:rPr>
          <w:b/>
          <w:sz w:val="22"/>
          <w:szCs w:val="22"/>
        </w:rPr>
      </w:pPr>
      <w:r w:rsidRPr="007D06F5">
        <w:rPr>
          <w:b/>
          <w:sz w:val="22"/>
          <w:szCs w:val="22"/>
        </w:rPr>
        <w:t>АДМИНИСТРАЦИЯ</w:t>
      </w:r>
    </w:p>
    <w:p w:rsidR="00A4620B" w:rsidRPr="007D06F5" w:rsidRDefault="00A4620B" w:rsidP="00A538EB">
      <w:pPr>
        <w:ind w:firstLine="709"/>
        <w:jc w:val="center"/>
        <w:rPr>
          <w:b/>
          <w:sz w:val="22"/>
          <w:szCs w:val="22"/>
        </w:rPr>
      </w:pPr>
      <w:r w:rsidRPr="007D06F5">
        <w:rPr>
          <w:b/>
          <w:sz w:val="22"/>
          <w:szCs w:val="22"/>
        </w:rPr>
        <w:t>ТУРКОВСКОГО МУНИЦИПАЛЬНОГО РАЙОНА</w:t>
      </w:r>
    </w:p>
    <w:p w:rsidR="00A4620B" w:rsidRPr="007D06F5" w:rsidRDefault="00A4620B" w:rsidP="00A538EB">
      <w:pPr>
        <w:ind w:firstLine="709"/>
        <w:jc w:val="center"/>
        <w:rPr>
          <w:b/>
          <w:sz w:val="22"/>
          <w:szCs w:val="22"/>
        </w:rPr>
      </w:pPr>
      <w:r w:rsidRPr="007D06F5">
        <w:rPr>
          <w:b/>
          <w:sz w:val="22"/>
          <w:szCs w:val="22"/>
        </w:rPr>
        <w:t>САРАТОВСКОЙ ОБЛАСТИ</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jc w:val="center"/>
        <w:outlineLvl w:val="1"/>
        <w:rPr>
          <w:b/>
          <w:bCs/>
          <w:iCs/>
          <w:sz w:val="22"/>
          <w:szCs w:val="22"/>
        </w:rPr>
      </w:pPr>
      <w:r w:rsidRPr="007D06F5">
        <w:rPr>
          <w:b/>
          <w:bCs/>
          <w:iCs/>
          <w:sz w:val="22"/>
          <w:szCs w:val="22"/>
        </w:rPr>
        <w:t>ПОСТАНОВЛЕНИЕ</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rPr>
          <w:sz w:val="22"/>
          <w:szCs w:val="22"/>
        </w:rPr>
      </w:pPr>
      <w:r w:rsidRPr="007D06F5">
        <w:rPr>
          <w:sz w:val="22"/>
          <w:szCs w:val="22"/>
        </w:rPr>
        <w:t>От 22.06.2015 г.  №  214</w:t>
      </w:r>
    </w:p>
    <w:p w:rsidR="00A4620B" w:rsidRPr="007D06F5" w:rsidRDefault="00A4620B" w:rsidP="00A538EB">
      <w:pPr>
        <w:widowControl w:val="0"/>
        <w:ind w:firstLine="709"/>
        <w:rPr>
          <w:sz w:val="22"/>
          <w:szCs w:val="22"/>
        </w:rPr>
      </w:pPr>
    </w:p>
    <w:p w:rsidR="00A4620B" w:rsidRPr="002D03D2" w:rsidRDefault="00A4620B" w:rsidP="002D03D2">
      <w:pPr>
        <w:ind w:right="3403"/>
        <w:rPr>
          <w:b/>
          <w:sz w:val="22"/>
          <w:szCs w:val="22"/>
        </w:rPr>
      </w:pPr>
      <w:r w:rsidRPr="007D06F5">
        <w:rPr>
          <w:b/>
          <w:sz w:val="22"/>
          <w:szCs w:val="22"/>
        </w:rPr>
        <w:t>Об утверждении административного регламента по предоставлению муниципальной услуги «Выдача решения о присвоении, изменении или аннулировании адреса объекту адресации»</w:t>
      </w:r>
    </w:p>
    <w:p w:rsidR="00A4620B" w:rsidRPr="002D03D2" w:rsidRDefault="00A4620B" w:rsidP="002D03D2">
      <w:pPr>
        <w:ind w:firstLine="709"/>
        <w:jc w:val="both"/>
      </w:pPr>
      <w:r w:rsidRPr="002D03D2">
        <w:t xml:space="preserve">         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A4620B" w:rsidRPr="002D03D2" w:rsidRDefault="00A4620B" w:rsidP="002D03D2">
      <w:pPr>
        <w:ind w:firstLine="709"/>
        <w:jc w:val="both"/>
      </w:pPr>
      <w:r w:rsidRPr="002D03D2">
        <w:t>1.Утвердить административный регламент по предоставлению муниципальной услуги «Выдача решения о присвоении, изменении или аннулировании адреса объекту адресации» согласно приложению.</w:t>
      </w:r>
    </w:p>
    <w:p w:rsidR="00A4620B" w:rsidRPr="002D03D2" w:rsidRDefault="00A4620B" w:rsidP="002D03D2">
      <w:pPr>
        <w:ind w:firstLine="709"/>
        <w:jc w:val="both"/>
      </w:pPr>
      <w:r w:rsidRPr="002D03D2">
        <w:lastRenderedPageBreak/>
        <w:t>2.Признать утратившим пункт 1 постановления администрации Турковского муниципального района от 16 июля 2014 года № 278 «Об утверждении административного регламента по предоставлению муниципальной услуги «Присвоение почтовых адресов объектам недвижимости».</w:t>
      </w:r>
    </w:p>
    <w:p w:rsidR="00A4620B" w:rsidRPr="002D03D2" w:rsidRDefault="00A4620B" w:rsidP="002D03D2">
      <w:pPr>
        <w:ind w:firstLine="709"/>
        <w:jc w:val="both"/>
      </w:pPr>
      <w:r w:rsidRPr="002D03D2">
        <w:t xml:space="preserve">3.Опубликовать настоящее постановление в </w:t>
      </w:r>
      <w:r w:rsidRPr="002D03D2">
        <w:rPr>
          <w:rFonts w:eastAsia="Calibri"/>
        </w:rPr>
        <w:t>официальном информационном бюллетене «Вестник Турковского муниципального района»</w:t>
      </w:r>
      <w:r w:rsidRPr="002D03D2">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A4620B" w:rsidRPr="002D03D2" w:rsidRDefault="00A4620B" w:rsidP="002D03D2">
      <w:pPr>
        <w:ind w:firstLine="709"/>
        <w:jc w:val="both"/>
      </w:pPr>
      <w:r w:rsidRPr="002D03D2">
        <w:t>4. Настоящее постановление вступает в силу со дня его официального опубликования.</w:t>
      </w:r>
    </w:p>
    <w:p w:rsidR="00A4620B" w:rsidRPr="002D03D2" w:rsidRDefault="00A4620B" w:rsidP="002D03D2">
      <w:pPr>
        <w:ind w:firstLine="709"/>
        <w:jc w:val="both"/>
      </w:pPr>
    </w:p>
    <w:p w:rsidR="00A4620B" w:rsidRPr="007D06F5" w:rsidRDefault="00A4620B" w:rsidP="00A538EB">
      <w:pPr>
        <w:pStyle w:val="a7"/>
        <w:tabs>
          <w:tab w:val="left" w:pos="708"/>
        </w:tabs>
        <w:rPr>
          <w:sz w:val="22"/>
          <w:szCs w:val="22"/>
        </w:rPr>
      </w:pPr>
    </w:p>
    <w:p w:rsidR="00A4620B" w:rsidRPr="007D06F5" w:rsidRDefault="00A4620B" w:rsidP="00A538EB">
      <w:pPr>
        <w:widowControl w:val="0"/>
        <w:autoSpaceDE w:val="0"/>
        <w:autoSpaceDN w:val="0"/>
        <w:adjustRightInd w:val="0"/>
        <w:ind w:firstLine="709"/>
        <w:rPr>
          <w:b/>
          <w:sz w:val="22"/>
          <w:szCs w:val="22"/>
        </w:rPr>
      </w:pPr>
      <w:r w:rsidRPr="007D06F5">
        <w:rPr>
          <w:b/>
          <w:sz w:val="22"/>
          <w:szCs w:val="22"/>
        </w:rPr>
        <w:t>Глава администрации</w:t>
      </w:r>
    </w:p>
    <w:p w:rsidR="00A4620B" w:rsidRPr="007D06F5" w:rsidRDefault="00A4620B"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A4620B" w:rsidRPr="007D06F5" w:rsidRDefault="002D03D2" w:rsidP="002D03D2">
      <w:pPr>
        <w:pStyle w:val="a3"/>
        <w:spacing w:before="0" w:beforeAutospacing="0" w:after="0"/>
        <w:ind w:firstLine="709"/>
        <w:rPr>
          <w:sz w:val="22"/>
          <w:szCs w:val="22"/>
        </w:rPr>
      </w:pPr>
      <w:r>
        <w:rPr>
          <w:sz w:val="22"/>
          <w:szCs w:val="22"/>
        </w:rPr>
        <w:t> </w:t>
      </w:r>
    </w:p>
    <w:p w:rsidR="00A4620B" w:rsidRPr="007D06F5" w:rsidRDefault="00A4620B" w:rsidP="00A538EB">
      <w:pPr>
        <w:ind w:left="4536" w:firstLine="709"/>
        <w:rPr>
          <w:sz w:val="22"/>
          <w:szCs w:val="22"/>
        </w:rPr>
      </w:pPr>
    </w:p>
    <w:p w:rsidR="00A4620B" w:rsidRPr="007D06F5" w:rsidRDefault="00A4620B" w:rsidP="002D03D2">
      <w:pPr>
        <w:ind w:left="4536"/>
        <w:rPr>
          <w:sz w:val="22"/>
          <w:szCs w:val="22"/>
        </w:rPr>
      </w:pPr>
      <w:r w:rsidRPr="007D06F5">
        <w:rPr>
          <w:sz w:val="22"/>
          <w:szCs w:val="22"/>
        </w:rPr>
        <w:t>Приложение к постановле</w:t>
      </w:r>
      <w:r w:rsidR="002D03D2">
        <w:rPr>
          <w:sz w:val="22"/>
          <w:szCs w:val="22"/>
        </w:rPr>
        <w:t xml:space="preserve">нию администрации муниципального </w:t>
      </w:r>
      <w:r w:rsidRPr="007D06F5">
        <w:rPr>
          <w:sz w:val="22"/>
          <w:szCs w:val="22"/>
        </w:rPr>
        <w:t>района от 22.06.2015 г. №  214</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p>
    <w:p w:rsidR="00A4620B" w:rsidRPr="007D06F5" w:rsidRDefault="00A4620B" w:rsidP="00A538EB">
      <w:pPr>
        <w:ind w:firstLine="709"/>
        <w:jc w:val="center"/>
        <w:rPr>
          <w:b/>
          <w:sz w:val="22"/>
          <w:szCs w:val="22"/>
        </w:rPr>
      </w:pPr>
      <w:r w:rsidRPr="007D06F5">
        <w:rPr>
          <w:b/>
          <w:sz w:val="22"/>
          <w:szCs w:val="22"/>
        </w:rPr>
        <w:t>АДМИНИСТРАТИВНЫЙ РЕГЛАМЕНТ</w:t>
      </w:r>
    </w:p>
    <w:p w:rsidR="00A4620B" w:rsidRPr="007D06F5" w:rsidRDefault="00A4620B"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«Выдача решения о присвоении, изменении или аннулировании адреса объекту адресации»</w:t>
      </w:r>
    </w:p>
    <w:p w:rsidR="00A4620B" w:rsidRPr="007D06F5" w:rsidRDefault="00A4620B" w:rsidP="00A538EB">
      <w:pPr>
        <w:ind w:firstLine="709"/>
        <w:jc w:val="center"/>
        <w:rPr>
          <w:b/>
          <w:sz w:val="22"/>
          <w:szCs w:val="22"/>
        </w:rPr>
      </w:pPr>
    </w:p>
    <w:p w:rsidR="00A4620B" w:rsidRPr="007D06F5" w:rsidRDefault="00A4620B" w:rsidP="00A538EB">
      <w:pPr>
        <w:ind w:left="1080" w:firstLine="709"/>
        <w:rPr>
          <w:b/>
          <w:bCs/>
          <w:sz w:val="22"/>
          <w:szCs w:val="22"/>
        </w:rPr>
      </w:pPr>
      <w:r w:rsidRPr="007D06F5">
        <w:rPr>
          <w:b/>
          <w:bCs/>
          <w:sz w:val="22"/>
          <w:szCs w:val="22"/>
        </w:rPr>
        <w:t xml:space="preserve">           1. ОБЩИЕ ПОЛОЖЕНИЯ</w:t>
      </w:r>
    </w:p>
    <w:p w:rsidR="00A4620B" w:rsidRPr="007D06F5" w:rsidRDefault="00A4620B" w:rsidP="00A538EB">
      <w:pPr>
        <w:pStyle w:val="a3"/>
        <w:spacing w:before="0" w:beforeAutospacing="0" w:after="0"/>
        <w:ind w:firstLine="709"/>
        <w:rPr>
          <w:b/>
          <w:sz w:val="22"/>
          <w:szCs w:val="22"/>
        </w:rPr>
      </w:pPr>
      <w:r w:rsidRPr="007D06F5">
        <w:rPr>
          <w:b/>
          <w:sz w:val="22"/>
          <w:szCs w:val="22"/>
        </w:rPr>
        <w:t>1.1. Предмет регулирования муниципальной услуги</w:t>
      </w:r>
    </w:p>
    <w:p w:rsidR="00A4620B" w:rsidRPr="007D06F5" w:rsidRDefault="00A4620B" w:rsidP="002D03D2">
      <w:pPr>
        <w:ind w:firstLine="709"/>
        <w:jc w:val="both"/>
        <w:rPr>
          <w:sz w:val="22"/>
          <w:szCs w:val="22"/>
        </w:rPr>
      </w:pPr>
      <w:r w:rsidRPr="007D06F5">
        <w:rPr>
          <w:sz w:val="22"/>
          <w:szCs w:val="22"/>
        </w:rPr>
        <w:t>Административный регламент предоставления муниципальной услуги «Выдача решения о присвоении, изменении или аннулировании адреса объекту адресации»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A4620B" w:rsidRPr="007D06F5" w:rsidRDefault="00A4620B" w:rsidP="002D03D2">
      <w:pPr>
        <w:pStyle w:val="a3"/>
        <w:spacing w:before="0" w:beforeAutospacing="0" w:after="0"/>
        <w:ind w:firstLine="709"/>
        <w:jc w:val="both"/>
        <w:rPr>
          <w:b/>
          <w:sz w:val="22"/>
          <w:szCs w:val="22"/>
        </w:rPr>
      </w:pPr>
      <w:r w:rsidRPr="007D06F5">
        <w:rPr>
          <w:b/>
          <w:sz w:val="22"/>
          <w:szCs w:val="22"/>
        </w:rPr>
        <w:t>1.2. Круг заявителей</w:t>
      </w:r>
    </w:p>
    <w:p w:rsidR="00A4620B" w:rsidRPr="007D06F5" w:rsidRDefault="00A4620B" w:rsidP="002D03D2">
      <w:pPr>
        <w:ind w:firstLine="709"/>
        <w:jc w:val="both"/>
        <w:rPr>
          <w:sz w:val="22"/>
          <w:szCs w:val="22"/>
        </w:rPr>
      </w:pPr>
      <w:r w:rsidRPr="007D06F5">
        <w:rPr>
          <w:sz w:val="22"/>
          <w:szCs w:val="22"/>
        </w:rPr>
        <w:t xml:space="preserve">1.2. Заявителями муниципальной услуги являются собственники объекта адресации либо лица, обладающие одним из следующих вещных прав на объект адресации </w:t>
      </w:r>
      <w:r w:rsidRPr="007D06F5">
        <w:rPr>
          <w:bCs/>
          <w:sz w:val="22"/>
          <w:szCs w:val="22"/>
        </w:rPr>
        <w:t>(далее - заявитель)</w:t>
      </w:r>
      <w:r w:rsidRPr="007D06F5">
        <w:rPr>
          <w:sz w:val="22"/>
          <w:szCs w:val="22"/>
        </w:rPr>
        <w:t>:</w:t>
      </w:r>
    </w:p>
    <w:p w:rsidR="00A4620B" w:rsidRPr="007D06F5" w:rsidRDefault="00A4620B" w:rsidP="002D03D2">
      <w:pPr>
        <w:ind w:firstLine="709"/>
        <w:jc w:val="both"/>
        <w:rPr>
          <w:sz w:val="22"/>
          <w:szCs w:val="22"/>
        </w:rPr>
      </w:pPr>
      <w:r w:rsidRPr="007D06F5">
        <w:rPr>
          <w:sz w:val="22"/>
          <w:szCs w:val="22"/>
        </w:rPr>
        <w:t>а) право хозяйственного ведения;</w:t>
      </w:r>
    </w:p>
    <w:p w:rsidR="00A4620B" w:rsidRPr="007D06F5" w:rsidRDefault="00A4620B" w:rsidP="002D03D2">
      <w:pPr>
        <w:ind w:firstLine="709"/>
        <w:jc w:val="both"/>
        <w:rPr>
          <w:sz w:val="22"/>
          <w:szCs w:val="22"/>
        </w:rPr>
      </w:pPr>
      <w:r w:rsidRPr="007D06F5">
        <w:rPr>
          <w:sz w:val="22"/>
          <w:szCs w:val="22"/>
        </w:rPr>
        <w:t>б) право оперативного управления;</w:t>
      </w:r>
    </w:p>
    <w:p w:rsidR="00A4620B" w:rsidRPr="007D06F5" w:rsidRDefault="00A4620B" w:rsidP="002D03D2">
      <w:pPr>
        <w:ind w:firstLine="709"/>
        <w:jc w:val="both"/>
        <w:rPr>
          <w:sz w:val="22"/>
          <w:szCs w:val="22"/>
        </w:rPr>
      </w:pPr>
      <w:r w:rsidRPr="007D06F5">
        <w:rPr>
          <w:sz w:val="22"/>
          <w:szCs w:val="22"/>
        </w:rPr>
        <w:t>в) право пожизненно наследуемого владения;</w:t>
      </w:r>
    </w:p>
    <w:p w:rsidR="00A4620B" w:rsidRPr="007D06F5" w:rsidRDefault="00A4620B" w:rsidP="002D03D2">
      <w:pPr>
        <w:ind w:firstLine="709"/>
        <w:jc w:val="both"/>
        <w:rPr>
          <w:sz w:val="22"/>
          <w:szCs w:val="22"/>
        </w:rPr>
      </w:pPr>
      <w:r w:rsidRPr="007D06F5">
        <w:rPr>
          <w:sz w:val="22"/>
          <w:szCs w:val="22"/>
        </w:rPr>
        <w:t>г) право постоянного (бессрочного) пользования.</w:t>
      </w:r>
    </w:p>
    <w:p w:rsidR="00A4620B" w:rsidRPr="007D06F5" w:rsidRDefault="00A4620B" w:rsidP="002D03D2">
      <w:pPr>
        <w:ind w:firstLine="709"/>
        <w:jc w:val="both"/>
        <w:rPr>
          <w:sz w:val="22"/>
          <w:szCs w:val="22"/>
        </w:rPr>
      </w:pPr>
      <w:r w:rsidRPr="007D06F5">
        <w:rPr>
          <w:sz w:val="22"/>
          <w:szCs w:val="22"/>
        </w:rPr>
        <w:t>От имени заявителя могут выступать его уполномоченные представители.</w:t>
      </w:r>
    </w:p>
    <w:p w:rsidR="00A4620B" w:rsidRPr="007D06F5" w:rsidRDefault="00A4620B" w:rsidP="002D03D2">
      <w:pPr>
        <w:ind w:firstLine="709"/>
        <w:jc w:val="both"/>
        <w:rPr>
          <w:sz w:val="22"/>
          <w:szCs w:val="22"/>
        </w:rPr>
      </w:pPr>
      <w:r w:rsidRPr="007D06F5">
        <w:rPr>
          <w:sz w:val="22"/>
          <w:szCs w:val="22"/>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
    <w:p w:rsidR="00A4620B" w:rsidRPr="007D06F5" w:rsidRDefault="00A4620B"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A4620B" w:rsidRPr="002D03D2" w:rsidRDefault="00A4620B" w:rsidP="002D03D2">
      <w:pPr>
        <w:ind w:firstLine="709"/>
        <w:jc w:val="both"/>
      </w:pPr>
      <w:r w:rsidRPr="002D03D2">
        <w:t>1.3.1. Структурное подразделение администрации Турковского муниципального района, ответственное за предоставление муниципальной услуги - отдел имущества и муниципальных услуг администрации Турковского муниципального района.</w:t>
      </w:r>
    </w:p>
    <w:p w:rsidR="00A4620B" w:rsidRPr="002D03D2" w:rsidRDefault="00A4620B" w:rsidP="002D03D2">
      <w:pPr>
        <w:ind w:firstLine="709"/>
        <w:jc w:val="both"/>
      </w:pPr>
      <w:r w:rsidRPr="002D03D2">
        <w:t xml:space="preserve">1.3.2. Место нахождения отдела имущества и муниципальных услуг администрации Турковского муниципального района: 412070, Саратовская область, </w:t>
      </w:r>
      <w:proofErr w:type="spellStart"/>
      <w:r w:rsidRPr="002D03D2">
        <w:t>р.п</w:t>
      </w:r>
      <w:proofErr w:type="spellEnd"/>
      <w:r w:rsidRPr="002D03D2">
        <w:t xml:space="preserve">. Турки, ул. </w:t>
      </w:r>
      <w:proofErr w:type="gramStart"/>
      <w:r w:rsidRPr="002D03D2">
        <w:t>Советская</w:t>
      </w:r>
      <w:proofErr w:type="gramEnd"/>
      <w:r w:rsidRPr="002D03D2">
        <w:t xml:space="preserve">, д.26. </w:t>
      </w:r>
    </w:p>
    <w:p w:rsidR="00A4620B" w:rsidRPr="002D03D2" w:rsidRDefault="00A4620B" w:rsidP="002D03D2">
      <w:pPr>
        <w:ind w:firstLine="709"/>
        <w:jc w:val="both"/>
      </w:pPr>
      <w:r w:rsidRPr="002D03D2">
        <w:t>1.3.3. Отдел имущества и муниципальных услуг администрации Турковского муниципального района осуществляет прием заявителей в соответствии со следующим графиком:</w:t>
      </w:r>
    </w:p>
    <w:p w:rsidR="00A4620B" w:rsidRPr="002D03D2" w:rsidRDefault="00A4620B" w:rsidP="002D03D2">
      <w:pPr>
        <w:ind w:firstLine="709"/>
        <w:jc w:val="both"/>
      </w:pPr>
      <w:r w:rsidRPr="002D03D2">
        <w:t xml:space="preserve">понедельник-пятница с 08.00 до 17.00 (перерыв с 12.00 до 13.00), суббота-воскресенье – выходные дни. </w:t>
      </w:r>
    </w:p>
    <w:p w:rsidR="00A4620B" w:rsidRPr="002D03D2" w:rsidRDefault="00A4620B" w:rsidP="002D03D2">
      <w:pPr>
        <w:ind w:firstLine="709"/>
        <w:jc w:val="both"/>
      </w:pPr>
      <w:r w:rsidRPr="002D03D2">
        <w:lastRenderedPageBreak/>
        <w:t>Справочный телефон/факс: 8(84543) 2-21-11/8(84543) 2-27-38.</w:t>
      </w:r>
    </w:p>
    <w:p w:rsidR="00A4620B" w:rsidRPr="002D03D2" w:rsidRDefault="00A4620B" w:rsidP="002D03D2">
      <w:pPr>
        <w:ind w:firstLine="709"/>
        <w:jc w:val="both"/>
      </w:pPr>
      <w:r w:rsidRPr="002D03D2">
        <w:t>Официальный сайт администрации Турковского муниципального района в информационно - коммуникационной сети «Интернет»: www.turki.sarmo.ru.</w:t>
      </w:r>
    </w:p>
    <w:p w:rsidR="00A4620B" w:rsidRPr="002D03D2" w:rsidRDefault="00A4620B" w:rsidP="002D03D2">
      <w:pPr>
        <w:ind w:firstLine="709"/>
        <w:jc w:val="both"/>
      </w:pPr>
      <w:r w:rsidRPr="002D03D2">
        <w:t>Электронная почта: OrgTurki@yandex.ru.</w:t>
      </w:r>
    </w:p>
    <w:p w:rsidR="00A4620B" w:rsidRPr="002D03D2" w:rsidRDefault="00A4620B" w:rsidP="002D03D2">
      <w:pPr>
        <w:ind w:firstLine="709"/>
        <w:jc w:val="both"/>
      </w:pPr>
      <w:r w:rsidRPr="002D03D2">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отдела,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A4620B" w:rsidRPr="002D03D2" w:rsidRDefault="00A4620B" w:rsidP="002D03D2">
      <w:pPr>
        <w:ind w:firstLine="709"/>
        <w:jc w:val="both"/>
      </w:pPr>
      <w:r w:rsidRPr="002D03D2">
        <w:t xml:space="preserve">Кроме того, информация по вопросам предоставления муниципальной услуги размещается </w:t>
      </w:r>
      <w:proofErr w:type="gramStart"/>
      <w:r w:rsidRPr="002D03D2">
        <w:t>на</w:t>
      </w:r>
      <w:proofErr w:type="gramEnd"/>
      <w:r w:rsidRPr="002D03D2">
        <w:t>:</w:t>
      </w:r>
    </w:p>
    <w:p w:rsidR="00A4620B" w:rsidRPr="002D03D2" w:rsidRDefault="00A4620B" w:rsidP="002D03D2">
      <w:pPr>
        <w:ind w:firstLine="709"/>
        <w:jc w:val="both"/>
      </w:pPr>
      <w:r w:rsidRPr="002D03D2">
        <w:t xml:space="preserve">официальном </w:t>
      </w:r>
      <w:proofErr w:type="gramStart"/>
      <w:r w:rsidRPr="002D03D2">
        <w:t>сайте</w:t>
      </w:r>
      <w:proofErr w:type="gramEnd"/>
      <w:r w:rsidRPr="002D03D2">
        <w:t xml:space="preserve"> администрации Турковского муниципального района в информационно - коммуникационной сети «Интернет»: www.turki.sarmo.ru;</w:t>
      </w:r>
    </w:p>
    <w:p w:rsidR="00A4620B" w:rsidRPr="002D03D2" w:rsidRDefault="00A4620B" w:rsidP="002D03D2">
      <w:pPr>
        <w:ind w:firstLine="709"/>
        <w:jc w:val="both"/>
      </w:pPr>
      <w:r w:rsidRPr="002D03D2">
        <w:t xml:space="preserve">справочно-информационном </w:t>
      </w:r>
      <w:proofErr w:type="gramStart"/>
      <w:r w:rsidRPr="002D03D2">
        <w:t>портале</w:t>
      </w:r>
      <w:proofErr w:type="gramEnd"/>
      <w:r w:rsidRPr="002D03D2">
        <w:t xml:space="preserve"> «Государственные и муниципальные услуги»: www.gosuslugi.ru;</w:t>
      </w:r>
    </w:p>
    <w:p w:rsidR="00A4620B" w:rsidRPr="002D03D2" w:rsidRDefault="00A4620B" w:rsidP="002D03D2">
      <w:pPr>
        <w:ind w:firstLine="709"/>
        <w:jc w:val="both"/>
      </w:pPr>
      <w:proofErr w:type="gramStart"/>
      <w:r w:rsidRPr="002D03D2">
        <w:t>портале</w:t>
      </w:r>
      <w:proofErr w:type="gramEnd"/>
      <w:r w:rsidRPr="002D03D2">
        <w:t xml:space="preserve"> государственных и муниципальных услуг Саратовской области www.pgu.saratov.gov.ru;</w:t>
      </w:r>
    </w:p>
    <w:p w:rsidR="00A4620B" w:rsidRPr="002D03D2" w:rsidRDefault="00A4620B" w:rsidP="002D03D2">
      <w:pPr>
        <w:ind w:firstLine="709"/>
        <w:jc w:val="both"/>
      </w:pPr>
      <w:r w:rsidRPr="002D03D2">
        <w:t xml:space="preserve">информационных </w:t>
      </w:r>
      <w:proofErr w:type="gramStart"/>
      <w:r w:rsidRPr="002D03D2">
        <w:t>стендах</w:t>
      </w:r>
      <w:proofErr w:type="gramEnd"/>
      <w:r w:rsidRPr="002D03D2">
        <w:t xml:space="preserve"> в местах предоставления муниципальной услуги, доступных для заявителей.</w:t>
      </w:r>
    </w:p>
    <w:p w:rsidR="00A4620B" w:rsidRPr="002D03D2" w:rsidRDefault="00A4620B" w:rsidP="002D03D2">
      <w:pPr>
        <w:ind w:firstLine="709"/>
        <w:jc w:val="both"/>
      </w:pPr>
      <w:r w:rsidRPr="002D03D2">
        <w:t>1.3.5. Информирование по вопросам предоставления муниципальной услуги осуществляется следующими способами:</w:t>
      </w:r>
    </w:p>
    <w:p w:rsidR="00A4620B" w:rsidRPr="002D03D2" w:rsidRDefault="00A4620B" w:rsidP="002D03D2">
      <w:pPr>
        <w:ind w:firstLine="709"/>
        <w:jc w:val="both"/>
      </w:pPr>
      <w:r w:rsidRPr="002D03D2">
        <w:t>индивидуальное устное информирование непосредственно в отделе по организационной, правовой и кадровой работе администрации Турковского муниципального района;</w:t>
      </w:r>
    </w:p>
    <w:p w:rsidR="00A4620B" w:rsidRPr="002D03D2" w:rsidRDefault="00A4620B" w:rsidP="002D03D2">
      <w:pPr>
        <w:ind w:firstLine="709"/>
        <w:jc w:val="both"/>
      </w:pPr>
      <w:r w:rsidRPr="002D03D2">
        <w:t>индивидуальное устное информирование по телефону;</w:t>
      </w:r>
    </w:p>
    <w:p w:rsidR="00A4620B" w:rsidRPr="002D03D2" w:rsidRDefault="00A4620B" w:rsidP="002D03D2">
      <w:pPr>
        <w:ind w:firstLine="709"/>
        <w:jc w:val="both"/>
      </w:pPr>
      <w:r w:rsidRPr="002D03D2">
        <w:t>индивидуальное информирование в письменной форме, в том числе в форме электронного документа;</w:t>
      </w:r>
    </w:p>
    <w:p w:rsidR="00A4620B" w:rsidRPr="002D03D2" w:rsidRDefault="00A4620B" w:rsidP="002D03D2">
      <w:pPr>
        <w:ind w:firstLine="709"/>
        <w:jc w:val="both"/>
      </w:pPr>
      <w:r w:rsidRPr="002D03D2">
        <w:t>публичное письменное информирование;</w:t>
      </w:r>
    </w:p>
    <w:p w:rsidR="00A4620B" w:rsidRPr="002D03D2" w:rsidRDefault="00A4620B" w:rsidP="002D03D2">
      <w:pPr>
        <w:ind w:firstLine="709"/>
        <w:jc w:val="both"/>
      </w:pPr>
      <w:r w:rsidRPr="002D03D2">
        <w:t xml:space="preserve">публичное устное информирование. </w:t>
      </w:r>
    </w:p>
    <w:p w:rsidR="00A4620B" w:rsidRPr="007D06F5" w:rsidRDefault="00A4620B" w:rsidP="002D03D2">
      <w:pPr>
        <w:pStyle w:val="a3"/>
        <w:spacing w:before="0" w:beforeAutospacing="0" w:after="0"/>
        <w:ind w:firstLine="709"/>
        <w:jc w:val="both"/>
        <w:rPr>
          <w:b/>
          <w:sz w:val="22"/>
          <w:szCs w:val="22"/>
        </w:rPr>
      </w:pPr>
      <w:r w:rsidRPr="007D06F5">
        <w:rPr>
          <w:b/>
          <w:sz w:val="22"/>
          <w:szCs w:val="22"/>
        </w:rPr>
        <w:t>2. СТАНДАРТ ПРЕДОСТАВЛЕНИЯ МУНИЦИПАЛЬНОЙ УСЛУГИ</w:t>
      </w:r>
    </w:p>
    <w:p w:rsidR="00A4620B" w:rsidRPr="007D06F5" w:rsidRDefault="00A4620B" w:rsidP="002D03D2">
      <w:pPr>
        <w:ind w:firstLine="709"/>
        <w:jc w:val="both"/>
        <w:rPr>
          <w:b/>
          <w:sz w:val="22"/>
          <w:szCs w:val="22"/>
        </w:rPr>
      </w:pPr>
      <w:r w:rsidRPr="007D06F5">
        <w:rPr>
          <w:b/>
          <w:sz w:val="22"/>
          <w:szCs w:val="22"/>
        </w:rPr>
        <w:t>2.1. Наименование муниципальной услуги</w:t>
      </w:r>
    </w:p>
    <w:p w:rsidR="00A4620B" w:rsidRPr="007D06F5" w:rsidRDefault="00A4620B" w:rsidP="002D03D2">
      <w:pPr>
        <w:ind w:firstLine="709"/>
        <w:jc w:val="both"/>
        <w:rPr>
          <w:sz w:val="22"/>
          <w:szCs w:val="22"/>
        </w:rPr>
      </w:pPr>
      <w:r w:rsidRPr="007D06F5">
        <w:rPr>
          <w:sz w:val="22"/>
          <w:szCs w:val="22"/>
        </w:rPr>
        <w:t>Наименование муниципальной услуги - Выдача решения о присвоении, изменении или аннулировании адреса объекту адресации.</w:t>
      </w:r>
    </w:p>
    <w:p w:rsidR="00A4620B" w:rsidRPr="007D06F5" w:rsidRDefault="00A4620B" w:rsidP="002D03D2">
      <w:pPr>
        <w:ind w:firstLine="709"/>
        <w:jc w:val="both"/>
        <w:rPr>
          <w:b/>
          <w:sz w:val="22"/>
          <w:szCs w:val="22"/>
        </w:rPr>
      </w:pPr>
      <w:r w:rsidRPr="007D06F5">
        <w:rPr>
          <w:b/>
          <w:sz w:val="22"/>
          <w:szCs w:val="22"/>
        </w:rPr>
        <w:t>2.2. Наименование муниципального органа, предоставляющего муниципальную услугу</w:t>
      </w:r>
    </w:p>
    <w:p w:rsidR="00A4620B" w:rsidRPr="007D06F5" w:rsidRDefault="00A4620B" w:rsidP="002D03D2">
      <w:pPr>
        <w:ind w:firstLine="709"/>
        <w:jc w:val="both"/>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A4620B" w:rsidRPr="007D06F5" w:rsidRDefault="00A4620B" w:rsidP="002D03D2">
      <w:pPr>
        <w:ind w:firstLine="709"/>
        <w:jc w:val="both"/>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отдел имущества и муниципальных услуг администрации Турковского муниципального района (далее - отдел).</w:t>
      </w:r>
    </w:p>
    <w:p w:rsidR="00A4620B" w:rsidRPr="007D06F5" w:rsidRDefault="00A4620B" w:rsidP="002D03D2">
      <w:pPr>
        <w:ind w:firstLine="709"/>
        <w:jc w:val="both"/>
        <w:rPr>
          <w:b/>
          <w:sz w:val="22"/>
          <w:szCs w:val="22"/>
        </w:rPr>
      </w:pPr>
      <w:r w:rsidRPr="007D06F5">
        <w:rPr>
          <w:b/>
          <w:sz w:val="22"/>
          <w:szCs w:val="22"/>
        </w:rPr>
        <w:t xml:space="preserve">2.3. Результат предоставления муниципальной услуги </w:t>
      </w:r>
    </w:p>
    <w:p w:rsidR="00A4620B" w:rsidRPr="007D06F5" w:rsidRDefault="00A4620B" w:rsidP="002D03D2">
      <w:pPr>
        <w:ind w:firstLine="709"/>
        <w:jc w:val="both"/>
        <w:rPr>
          <w:sz w:val="22"/>
          <w:szCs w:val="22"/>
        </w:rPr>
      </w:pPr>
      <w:r w:rsidRPr="007D06F5">
        <w:rPr>
          <w:sz w:val="22"/>
          <w:szCs w:val="22"/>
        </w:rPr>
        <w:t>Результатом предоставления муниципальной услуги является выдача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w:t>
      </w:r>
    </w:p>
    <w:p w:rsidR="00A4620B" w:rsidRPr="007D06F5" w:rsidRDefault="00A4620B" w:rsidP="002D03D2">
      <w:pPr>
        <w:ind w:firstLine="709"/>
        <w:jc w:val="both"/>
        <w:rPr>
          <w:b/>
          <w:sz w:val="22"/>
          <w:szCs w:val="22"/>
        </w:rPr>
      </w:pPr>
      <w:r w:rsidRPr="007D06F5">
        <w:rPr>
          <w:b/>
          <w:sz w:val="22"/>
          <w:szCs w:val="22"/>
        </w:rPr>
        <w:t>2.4. Сроки предоставления муниципальной услуги</w:t>
      </w:r>
    </w:p>
    <w:p w:rsidR="00A4620B" w:rsidRPr="007D06F5" w:rsidRDefault="00A4620B" w:rsidP="002D03D2">
      <w:pPr>
        <w:ind w:firstLine="709"/>
        <w:jc w:val="both"/>
        <w:rPr>
          <w:sz w:val="22"/>
          <w:szCs w:val="22"/>
        </w:rPr>
      </w:pPr>
      <w:r w:rsidRPr="007D06F5">
        <w:rPr>
          <w:sz w:val="22"/>
          <w:szCs w:val="22"/>
        </w:rPr>
        <w:t>Срок предоставления муниципальной услуги не более чем 18 рабочих дней со дня поступления заявления.</w:t>
      </w:r>
    </w:p>
    <w:p w:rsidR="00A4620B" w:rsidRPr="007D06F5" w:rsidRDefault="00A4620B" w:rsidP="00A538EB">
      <w:pPr>
        <w:ind w:firstLine="709"/>
        <w:rPr>
          <w:b/>
          <w:sz w:val="22"/>
          <w:szCs w:val="22"/>
        </w:rPr>
      </w:pPr>
      <w:r w:rsidRPr="007D06F5">
        <w:rPr>
          <w:b/>
          <w:sz w:val="22"/>
          <w:szCs w:val="22"/>
        </w:rPr>
        <w:t>2.5. Правовые основания для предоставления муниципальной услуги</w:t>
      </w:r>
    </w:p>
    <w:p w:rsidR="00A4620B" w:rsidRPr="007D06F5" w:rsidRDefault="00A4620B" w:rsidP="002D03D2">
      <w:pPr>
        <w:ind w:firstLine="709"/>
        <w:jc w:val="both"/>
        <w:rPr>
          <w:sz w:val="22"/>
          <w:szCs w:val="22"/>
        </w:rPr>
      </w:pPr>
      <w:r w:rsidRPr="007D06F5">
        <w:rPr>
          <w:sz w:val="22"/>
          <w:szCs w:val="22"/>
        </w:rPr>
        <w:t xml:space="preserve">Предоставление муниципальной услуги осуществляется в соответствии с: </w:t>
      </w:r>
    </w:p>
    <w:p w:rsidR="00A4620B" w:rsidRPr="007D06F5" w:rsidRDefault="00A4620B" w:rsidP="002D03D2">
      <w:pPr>
        <w:ind w:firstLine="709"/>
        <w:jc w:val="both"/>
        <w:rPr>
          <w:sz w:val="22"/>
          <w:szCs w:val="22"/>
        </w:rPr>
      </w:pPr>
      <w:r w:rsidRPr="007D06F5">
        <w:rPr>
          <w:sz w:val="22"/>
          <w:szCs w:val="22"/>
        </w:rPr>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A4620B" w:rsidRPr="007D06F5" w:rsidRDefault="00A4620B" w:rsidP="002D03D2">
      <w:pPr>
        <w:ind w:firstLine="709"/>
        <w:jc w:val="both"/>
        <w:rPr>
          <w:sz w:val="22"/>
          <w:szCs w:val="22"/>
        </w:rPr>
      </w:pPr>
      <w:r w:rsidRPr="007D06F5">
        <w:rPr>
          <w:sz w:val="22"/>
          <w:szCs w:val="22"/>
        </w:rPr>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A4620B" w:rsidRPr="007D06F5" w:rsidRDefault="00A4620B" w:rsidP="002D03D2">
      <w:pPr>
        <w:pStyle w:val="ConsPlusNormal"/>
        <w:ind w:firstLine="709"/>
        <w:jc w:val="both"/>
        <w:rPr>
          <w:rFonts w:ascii="Times New Roman" w:eastAsia="Arial" w:hAnsi="Times New Roman" w:cs="Times New Roman"/>
          <w:sz w:val="22"/>
          <w:szCs w:val="22"/>
        </w:rPr>
      </w:pPr>
      <w:r w:rsidRPr="007D06F5">
        <w:rPr>
          <w:rFonts w:ascii="Times New Roman" w:eastAsia="Arial" w:hAnsi="Times New Roman" w:cs="Times New Roman"/>
          <w:sz w:val="22"/>
          <w:szCs w:val="22"/>
        </w:rPr>
        <w:t xml:space="preserve">- Федеральным законом от 6 октября 2003 г. №131-ФЗ «Об общих принципах организации местного самоуправления в Российской Федерации» (первоначальный текст опубликован в </w:t>
      </w:r>
      <w:r w:rsidRPr="007D06F5">
        <w:rPr>
          <w:rFonts w:ascii="Times New Roman" w:eastAsia="Arial" w:hAnsi="Times New Roman" w:cs="Times New Roman"/>
          <w:sz w:val="22"/>
          <w:szCs w:val="22"/>
        </w:rPr>
        <w:lastRenderedPageBreak/>
        <w:t>официальных изданиях «Российская газета» от 8 октября 2003 г. № 202, «Парламентская газета» от 8 октября 2003 г. № 186, Собрание законодательства Российской Федерации от 6 октября 2003 г. № 40 ст. 3822);</w:t>
      </w:r>
    </w:p>
    <w:p w:rsidR="00A4620B" w:rsidRPr="007D06F5" w:rsidRDefault="00A4620B" w:rsidP="002D03D2">
      <w:pPr>
        <w:ind w:firstLine="709"/>
        <w:jc w:val="both"/>
        <w:rPr>
          <w:sz w:val="22"/>
          <w:szCs w:val="22"/>
        </w:rPr>
      </w:pPr>
      <w:r w:rsidRPr="007D06F5">
        <w:rPr>
          <w:sz w:val="22"/>
          <w:szCs w:val="22"/>
        </w:rPr>
        <w:t>- Постановлением Правительства РФ от 19 ноября 2014г. № 1221 «Об утверждении Правил присвоения, изменения и аннулирования адресов» (далее по тексту – Правила);</w:t>
      </w:r>
    </w:p>
    <w:p w:rsidR="00A4620B" w:rsidRPr="007D06F5" w:rsidRDefault="00A4620B" w:rsidP="002D03D2">
      <w:pPr>
        <w:ind w:firstLine="709"/>
        <w:jc w:val="both"/>
        <w:rPr>
          <w:sz w:val="22"/>
          <w:szCs w:val="22"/>
        </w:rPr>
      </w:pPr>
      <w:r w:rsidRPr="007D06F5">
        <w:rPr>
          <w:sz w:val="22"/>
          <w:szCs w:val="22"/>
        </w:rPr>
        <w:t>- Уставом Турковского муниципального района.</w:t>
      </w:r>
    </w:p>
    <w:p w:rsidR="00A4620B" w:rsidRPr="007D06F5" w:rsidRDefault="00A4620B" w:rsidP="00A538EB">
      <w:pPr>
        <w:ind w:firstLine="709"/>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A4620B" w:rsidRPr="007D06F5" w:rsidRDefault="00A4620B" w:rsidP="002D03D2">
      <w:pPr>
        <w:autoSpaceDE w:val="0"/>
        <w:autoSpaceDN w:val="0"/>
        <w:adjustRightInd w:val="0"/>
        <w:ind w:firstLine="709"/>
        <w:jc w:val="both"/>
        <w:rPr>
          <w:sz w:val="22"/>
          <w:szCs w:val="22"/>
        </w:rPr>
      </w:pPr>
      <w:r w:rsidRPr="007D06F5">
        <w:rPr>
          <w:sz w:val="22"/>
          <w:szCs w:val="22"/>
        </w:rPr>
        <w:t>2.6.1. Перечень необходимых документов для предоставления муниципальной услуги:</w:t>
      </w:r>
    </w:p>
    <w:p w:rsidR="00A4620B" w:rsidRPr="007D06F5" w:rsidRDefault="00A4620B" w:rsidP="002D03D2">
      <w:pPr>
        <w:ind w:firstLine="709"/>
        <w:jc w:val="both"/>
        <w:rPr>
          <w:sz w:val="22"/>
          <w:szCs w:val="22"/>
        </w:rPr>
      </w:pPr>
      <w:r w:rsidRPr="007D06F5">
        <w:rPr>
          <w:sz w:val="22"/>
          <w:szCs w:val="22"/>
        </w:rPr>
        <w:t>1. Заявление, по форме, установленной приказом Министерства финансов Российской Федерации от 1 декабря 2014 года №146н.</w:t>
      </w:r>
    </w:p>
    <w:p w:rsidR="00A4620B" w:rsidRPr="007D06F5" w:rsidRDefault="00A4620B" w:rsidP="002D03D2">
      <w:pPr>
        <w:ind w:firstLine="709"/>
        <w:jc w:val="both"/>
        <w:rPr>
          <w:sz w:val="22"/>
          <w:szCs w:val="22"/>
        </w:rPr>
      </w:pPr>
      <w:r w:rsidRPr="007D06F5">
        <w:rPr>
          <w:sz w:val="22"/>
          <w:szCs w:val="22"/>
        </w:rPr>
        <w:t>2. Документ, удостоверяющий личность заявителя или представителя заявителя;</w:t>
      </w:r>
    </w:p>
    <w:p w:rsidR="00A4620B" w:rsidRPr="007D06F5" w:rsidRDefault="00A4620B" w:rsidP="002D03D2">
      <w:pPr>
        <w:ind w:firstLine="709"/>
        <w:jc w:val="both"/>
        <w:rPr>
          <w:sz w:val="22"/>
          <w:szCs w:val="22"/>
        </w:rPr>
      </w:pPr>
      <w:r w:rsidRPr="007D06F5">
        <w:rPr>
          <w:sz w:val="22"/>
          <w:szCs w:val="22"/>
        </w:rPr>
        <w:t>3. Доверенность, оформленная в порядке, предусмотренном законодательством Российской Федерации (при представлении заявления представителем заявителя);</w:t>
      </w:r>
    </w:p>
    <w:p w:rsidR="00A4620B" w:rsidRPr="007D06F5" w:rsidRDefault="00A4620B" w:rsidP="002D03D2">
      <w:pPr>
        <w:ind w:firstLine="709"/>
        <w:jc w:val="both"/>
        <w:rPr>
          <w:sz w:val="22"/>
          <w:szCs w:val="22"/>
        </w:rPr>
      </w:pPr>
      <w:r w:rsidRPr="007D06F5">
        <w:rPr>
          <w:sz w:val="22"/>
          <w:szCs w:val="22"/>
        </w:rPr>
        <w:t xml:space="preserve">4. Правоустанавливающие и (или) </w:t>
      </w:r>
      <w:proofErr w:type="spellStart"/>
      <w:r w:rsidRPr="007D06F5">
        <w:rPr>
          <w:sz w:val="22"/>
          <w:szCs w:val="22"/>
        </w:rPr>
        <w:t>правоудостоверяющие</w:t>
      </w:r>
      <w:proofErr w:type="spellEnd"/>
      <w:r w:rsidRPr="007D06F5">
        <w:rPr>
          <w:sz w:val="22"/>
          <w:szCs w:val="22"/>
        </w:rPr>
        <w:t xml:space="preserve"> документы на объект (объекты) адресации;</w:t>
      </w:r>
    </w:p>
    <w:p w:rsidR="00A4620B" w:rsidRPr="007D06F5" w:rsidRDefault="00A4620B" w:rsidP="002D03D2">
      <w:pPr>
        <w:ind w:firstLine="709"/>
        <w:jc w:val="both"/>
        <w:rPr>
          <w:sz w:val="22"/>
          <w:szCs w:val="22"/>
        </w:rPr>
      </w:pPr>
      <w:r w:rsidRPr="007D06F5">
        <w:rPr>
          <w:sz w:val="22"/>
          <w:szCs w:val="22"/>
        </w:rPr>
        <w:t>5.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A4620B" w:rsidRPr="007D06F5" w:rsidRDefault="00A4620B" w:rsidP="002D03D2">
      <w:pPr>
        <w:ind w:firstLine="709"/>
        <w:jc w:val="both"/>
        <w:rPr>
          <w:sz w:val="22"/>
          <w:szCs w:val="22"/>
        </w:rPr>
      </w:pPr>
      <w:r w:rsidRPr="007D06F5">
        <w:rPr>
          <w:sz w:val="22"/>
          <w:szCs w:val="22"/>
        </w:rPr>
        <w:t>6.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A4620B" w:rsidRPr="007D06F5" w:rsidRDefault="00A4620B" w:rsidP="002D03D2">
      <w:pPr>
        <w:ind w:firstLine="709"/>
        <w:jc w:val="both"/>
        <w:rPr>
          <w:sz w:val="22"/>
          <w:szCs w:val="22"/>
        </w:rPr>
      </w:pPr>
      <w:r w:rsidRPr="007D06F5">
        <w:rPr>
          <w:sz w:val="22"/>
          <w:szCs w:val="22"/>
        </w:rPr>
        <w:t>7.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A4620B" w:rsidRPr="007D06F5" w:rsidRDefault="00A4620B" w:rsidP="002D03D2">
      <w:pPr>
        <w:ind w:firstLine="709"/>
        <w:jc w:val="both"/>
        <w:rPr>
          <w:sz w:val="22"/>
          <w:szCs w:val="22"/>
        </w:rPr>
      </w:pPr>
      <w:r w:rsidRPr="007D06F5">
        <w:rPr>
          <w:sz w:val="22"/>
          <w:szCs w:val="22"/>
        </w:rPr>
        <w:t>8. Кадастровый паспорт объекта адресации (в случае присвоения адреса объекту адресации, поставленному на кадастровый учет);</w:t>
      </w:r>
    </w:p>
    <w:p w:rsidR="00A4620B" w:rsidRPr="007D06F5" w:rsidRDefault="00A4620B" w:rsidP="002D03D2">
      <w:pPr>
        <w:ind w:firstLine="709"/>
        <w:jc w:val="both"/>
        <w:rPr>
          <w:sz w:val="22"/>
          <w:szCs w:val="22"/>
        </w:rPr>
      </w:pPr>
      <w:r w:rsidRPr="007D06F5">
        <w:rPr>
          <w:sz w:val="22"/>
          <w:szCs w:val="22"/>
        </w:rPr>
        <w:t>9.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A4620B" w:rsidRPr="007D06F5" w:rsidRDefault="00A4620B" w:rsidP="002D03D2">
      <w:pPr>
        <w:ind w:firstLine="709"/>
        <w:jc w:val="both"/>
        <w:rPr>
          <w:sz w:val="22"/>
          <w:szCs w:val="22"/>
        </w:rPr>
      </w:pPr>
      <w:r w:rsidRPr="007D06F5">
        <w:rPr>
          <w:sz w:val="22"/>
          <w:szCs w:val="22"/>
        </w:rPr>
        <w:t>10.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A4620B" w:rsidRPr="007D06F5" w:rsidRDefault="00A4620B" w:rsidP="002D03D2">
      <w:pPr>
        <w:ind w:firstLine="709"/>
        <w:jc w:val="both"/>
        <w:rPr>
          <w:sz w:val="22"/>
          <w:szCs w:val="22"/>
        </w:rPr>
      </w:pPr>
      <w:r w:rsidRPr="007D06F5">
        <w:rPr>
          <w:sz w:val="22"/>
          <w:szCs w:val="22"/>
        </w:rPr>
        <w:t>11. Кадастровая выписка об объекте недвижимости, который снят с учета (в случае аннулирования адреса объекта адресации по основаниям, указанным в подпункте «а» пункта 14 Правил);</w:t>
      </w:r>
    </w:p>
    <w:p w:rsidR="00A4620B" w:rsidRPr="007D06F5" w:rsidRDefault="00A4620B" w:rsidP="002D03D2">
      <w:pPr>
        <w:ind w:firstLine="709"/>
        <w:jc w:val="both"/>
        <w:rPr>
          <w:sz w:val="22"/>
          <w:szCs w:val="22"/>
        </w:rPr>
      </w:pPr>
      <w:r w:rsidRPr="007D06F5">
        <w:rPr>
          <w:sz w:val="22"/>
          <w:szCs w:val="22"/>
        </w:rPr>
        <w:t>12.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подпункте «б» пункта 14 Правил).</w:t>
      </w:r>
    </w:p>
    <w:p w:rsidR="00A4620B" w:rsidRPr="007D06F5" w:rsidRDefault="00A4620B" w:rsidP="002D03D2">
      <w:pPr>
        <w:ind w:firstLine="709"/>
        <w:jc w:val="both"/>
        <w:rPr>
          <w:sz w:val="22"/>
          <w:szCs w:val="22"/>
        </w:rPr>
      </w:pPr>
      <w:r w:rsidRPr="007D06F5">
        <w:rPr>
          <w:sz w:val="22"/>
          <w:szCs w:val="22"/>
        </w:rPr>
        <w:t xml:space="preserve">2.6.2. </w:t>
      </w:r>
      <w:bookmarkStart w:id="43" w:name="sub_1035"/>
      <w:r w:rsidRPr="007D06F5">
        <w:rPr>
          <w:sz w:val="22"/>
          <w:szCs w:val="22"/>
        </w:rPr>
        <w:t>Отдел запрашивает документы, указанные в пункте 2.6.1. настоящего административного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bookmarkEnd w:id="43"/>
    <w:p w:rsidR="00A4620B" w:rsidRPr="007D06F5" w:rsidRDefault="00A4620B" w:rsidP="002D03D2">
      <w:pPr>
        <w:ind w:firstLine="709"/>
        <w:jc w:val="both"/>
        <w:rPr>
          <w:sz w:val="22"/>
          <w:szCs w:val="22"/>
        </w:rPr>
      </w:pPr>
      <w:r w:rsidRPr="007D06F5">
        <w:rPr>
          <w:sz w:val="22"/>
          <w:szCs w:val="22"/>
        </w:rPr>
        <w:t>Заявители (представители заявителя) при подаче заявления вправе приложить к нему документы, указанные в пункте 2.6.1. настоящего административного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A4620B" w:rsidRPr="007D06F5" w:rsidRDefault="00A4620B" w:rsidP="002D03D2">
      <w:pPr>
        <w:ind w:firstLine="709"/>
        <w:jc w:val="both"/>
        <w:rPr>
          <w:sz w:val="22"/>
          <w:szCs w:val="22"/>
        </w:rPr>
      </w:pPr>
      <w:r w:rsidRPr="007D06F5">
        <w:rPr>
          <w:sz w:val="22"/>
          <w:szCs w:val="22"/>
        </w:rPr>
        <w:t>Документы, указанные в пункте 2.6.1. настоящего административного регламента, представляемые в Отдел в форме электронных документов, удостоверяются заявителем (представителем заявителя) с использованием усиленной квалифицированной электронной подписью.</w:t>
      </w:r>
    </w:p>
    <w:p w:rsidR="00A4620B" w:rsidRPr="007D06F5" w:rsidRDefault="00A4620B" w:rsidP="00A538EB">
      <w:pPr>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A4620B" w:rsidRPr="002D03D2" w:rsidRDefault="00A4620B" w:rsidP="002D03D2">
      <w:pPr>
        <w:ind w:firstLine="709"/>
        <w:jc w:val="both"/>
        <w:rPr>
          <w:rFonts w:eastAsia="Arial CYR"/>
        </w:rPr>
      </w:pPr>
      <w:r w:rsidRPr="002D03D2">
        <w:t>2.7.1. Заявителю отказывается в приеме документов по следующим основаниям</w:t>
      </w:r>
      <w:r w:rsidRPr="002D03D2">
        <w:rPr>
          <w:rFonts w:eastAsia="Arial CYR"/>
        </w:rPr>
        <w:t>:</w:t>
      </w:r>
    </w:p>
    <w:p w:rsidR="00A4620B" w:rsidRPr="002D03D2" w:rsidRDefault="00A4620B" w:rsidP="002D03D2">
      <w:pPr>
        <w:ind w:firstLine="709"/>
        <w:jc w:val="both"/>
        <w:rPr>
          <w:rFonts w:eastAsia="Arial CYR"/>
        </w:rPr>
      </w:pPr>
      <w:r w:rsidRPr="002D03D2">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A4620B" w:rsidRPr="002D03D2" w:rsidRDefault="00A4620B" w:rsidP="002D03D2">
      <w:pPr>
        <w:ind w:firstLine="709"/>
        <w:jc w:val="both"/>
        <w:rPr>
          <w:rFonts w:eastAsia="Arial CYR"/>
        </w:rPr>
      </w:pPr>
      <w:r w:rsidRPr="002D03D2">
        <w:rPr>
          <w:rFonts w:eastAsia="Arial CYR"/>
        </w:rPr>
        <w:lastRenderedPageBreak/>
        <w:t xml:space="preserve">- оформление заявления не по форме </w:t>
      </w:r>
      <w:r w:rsidRPr="002D03D2">
        <w:t>установленной приказом Министерства финансов Российской Федерации от 1 декабря 2014 года №146н.</w:t>
      </w:r>
    </w:p>
    <w:p w:rsidR="00A4620B" w:rsidRPr="002D03D2" w:rsidRDefault="00A4620B" w:rsidP="002D03D2">
      <w:pPr>
        <w:ind w:firstLine="709"/>
        <w:jc w:val="both"/>
      </w:pPr>
      <w:r w:rsidRPr="002D03D2">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A4620B" w:rsidRPr="007D06F5" w:rsidRDefault="00A4620B"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A4620B" w:rsidRPr="002D03D2" w:rsidRDefault="00A4620B" w:rsidP="002D03D2">
      <w:pPr>
        <w:ind w:firstLine="709"/>
        <w:jc w:val="both"/>
      </w:pPr>
      <w:r w:rsidRPr="002D03D2">
        <w:t>Основаниями для отказа в предоставлении муниципальной услуги являются:</w:t>
      </w:r>
    </w:p>
    <w:p w:rsidR="00A4620B" w:rsidRPr="002D03D2" w:rsidRDefault="00A4620B" w:rsidP="002D03D2">
      <w:pPr>
        <w:ind w:firstLine="709"/>
        <w:jc w:val="both"/>
        <w:rPr>
          <w:rFonts w:eastAsia="Arial CYR"/>
        </w:rPr>
      </w:pPr>
      <w:r w:rsidRPr="002D03D2">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A4620B" w:rsidRPr="002D03D2" w:rsidRDefault="00A4620B" w:rsidP="002D03D2">
      <w:pPr>
        <w:ind w:firstLine="709"/>
        <w:jc w:val="both"/>
        <w:rPr>
          <w:rFonts w:eastAsia="Arial CYR"/>
        </w:rPr>
      </w:pPr>
      <w:bookmarkStart w:id="44" w:name="sub_1402"/>
      <w:r w:rsidRPr="002D03D2">
        <w:rPr>
          <w:rFonts w:eastAsia="Arial CYR"/>
        </w:rPr>
        <w:t xml:space="preserve">- ответ на межведомственный запрос свидетельствует об отсутствии документа и (или) информации, </w:t>
      </w:r>
      <w:proofErr w:type="gramStart"/>
      <w:r w:rsidRPr="002D03D2">
        <w:rPr>
          <w:rFonts w:eastAsia="Arial CYR"/>
        </w:rPr>
        <w:t>необходимых</w:t>
      </w:r>
      <w:proofErr w:type="gramEnd"/>
      <w:r w:rsidRPr="002D03D2">
        <w:rPr>
          <w:rFonts w:eastAsia="Arial CYR"/>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A4620B" w:rsidRPr="002D03D2" w:rsidRDefault="00A4620B" w:rsidP="002D03D2">
      <w:pPr>
        <w:ind w:firstLine="709"/>
        <w:jc w:val="both"/>
        <w:rPr>
          <w:rFonts w:eastAsia="Arial CYR"/>
        </w:rPr>
      </w:pPr>
      <w:bookmarkStart w:id="45" w:name="sub_1403"/>
      <w:bookmarkEnd w:id="44"/>
      <w:r w:rsidRPr="002D03D2">
        <w:rPr>
          <w:rFonts w:eastAsia="Arial CYR"/>
        </w:rPr>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A4620B" w:rsidRPr="002D03D2" w:rsidRDefault="00A4620B" w:rsidP="002D03D2">
      <w:pPr>
        <w:ind w:firstLine="709"/>
        <w:jc w:val="both"/>
        <w:rPr>
          <w:rFonts w:eastAsia="Arial CYR"/>
        </w:rPr>
      </w:pPr>
      <w:bookmarkStart w:id="46" w:name="sub_1404"/>
      <w:bookmarkEnd w:id="45"/>
      <w:r w:rsidRPr="002D03D2">
        <w:rPr>
          <w:rFonts w:eastAsia="Arial CYR"/>
        </w:rPr>
        <w:t>- отсутствуют случаи и условия для присвоения объекту адресации адреса или аннулирования его адреса, указанные в пунктах 5, 8 - 11 и 14 - 18 Правил.</w:t>
      </w:r>
    </w:p>
    <w:bookmarkEnd w:id="46"/>
    <w:p w:rsidR="00A4620B" w:rsidRPr="007D06F5" w:rsidRDefault="00A4620B"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A4620B" w:rsidRPr="007D06F5" w:rsidRDefault="00A4620B"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A4620B" w:rsidRPr="007D06F5" w:rsidRDefault="00A4620B"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A4620B" w:rsidRPr="007D06F5" w:rsidRDefault="00A4620B"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A4620B" w:rsidRPr="002D03D2" w:rsidRDefault="00A4620B" w:rsidP="002D03D2">
      <w:pPr>
        <w:ind w:firstLine="709"/>
        <w:jc w:val="both"/>
      </w:pPr>
      <w:r w:rsidRPr="002D03D2">
        <w:t>2.12.1. Помещение отдела должно соответствовать санитарно-эпидемиологическим правилам и нормам.</w:t>
      </w:r>
    </w:p>
    <w:p w:rsidR="00A4620B" w:rsidRPr="002D03D2" w:rsidRDefault="00A4620B" w:rsidP="002D03D2">
      <w:pPr>
        <w:ind w:firstLine="709"/>
        <w:jc w:val="both"/>
      </w:pPr>
      <w:r w:rsidRPr="002D03D2">
        <w:t>Места, предназначенные для ознакомления заявителей с информационными материалами, оборудуются информационными стендами.</w:t>
      </w:r>
    </w:p>
    <w:p w:rsidR="00A4620B" w:rsidRPr="002D03D2" w:rsidRDefault="00A4620B" w:rsidP="002D03D2">
      <w:pPr>
        <w:ind w:firstLine="709"/>
        <w:jc w:val="both"/>
      </w:pPr>
      <w:r w:rsidRPr="002D03D2">
        <w:t>2.12.2. На информационных стендах размещается следующая информация:</w:t>
      </w:r>
    </w:p>
    <w:p w:rsidR="00A4620B" w:rsidRPr="002D03D2" w:rsidRDefault="00A4620B" w:rsidP="002D03D2">
      <w:pPr>
        <w:ind w:firstLine="709"/>
        <w:jc w:val="both"/>
      </w:pPr>
      <w:r w:rsidRPr="002D03D2">
        <w:t>- контактные телефоны отдела, адрес официального сайта администрации Турковского муниципального района</w:t>
      </w:r>
    </w:p>
    <w:p w:rsidR="00A4620B" w:rsidRPr="002D03D2" w:rsidRDefault="00A4620B" w:rsidP="002D03D2">
      <w:pPr>
        <w:ind w:firstLine="709"/>
        <w:jc w:val="both"/>
      </w:pPr>
      <w:r w:rsidRPr="002D03D2">
        <w:t>- график работы отдела;</w:t>
      </w:r>
    </w:p>
    <w:p w:rsidR="00A4620B" w:rsidRPr="002D03D2" w:rsidRDefault="00A4620B" w:rsidP="002D03D2">
      <w:pPr>
        <w:ind w:firstLine="709"/>
        <w:jc w:val="both"/>
      </w:pPr>
      <w:r w:rsidRPr="002D03D2">
        <w:t>- извлечение из нормативных правовых актов, регулирующих предоставление муниципальной услуги;</w:t>
      </w:r>
    </w:p>
    <w:p w:rsidR="00A4620B" w:rsidRPr="002D03D2" w:rsidRDefault="00A4620B" w:rsidP="002D03D2">
      <w:pPr>
        <w:ind w:firstLine="709"/>
        <w:jc w:val="both"/>
      </w:pPr>
      <w:r w:rsidRPr="002D03D2">
        <w:lastRenderedPageBreak/>
        <w:t>- перечень документов, которые необходимо представить для получения муниципальной услуги;</w:t>
      </w:r>
    </w:p>
    <w:p w:rsidR="00A4620B" w:rsidRPr="002D03D2" w:rsidRDefault="00A4620B" w:rsidP="002D03D2">
      <w:pPr>
        <w:ind w:firstLine="709"/>
        <w:jc w:val="both"/>
      </w:pPr>
      <w:r w:rsidRPr="002D03D2">
        <w:t>- требования, предъявляемые к представленным документам;</w:t>
      </w:r>
    </w:p>
    <w:p w:rsidR="00A4620B" w:rsidRPr="002D03D2" w:rsidRDefault="00A4620B" w:rsidP="002D03D2">
      <w:pPr>
        <w:ind w:firstLine="709"/>
        <w:jc w:val="both"/>
      </w:pPr>
      <w:r w:rsidRPr="002D03D2">
        <w:t>- срок предоставления муниципальной услуги;</w:t>
      </w:r>
    </w:p>
    <w:p w:rsidR="00A4620B" w:rsidRPr="002D03D2" w:rsidRDefault="00A4620B" w:rsidP="002D03D2">
      <w:pPr>
        <w:ind w:firstLine="709"/>
        <w:jc w:val="both"/>
      </w:pPr>
      <w:r w:rsidRPr="002D03D2">
        <w:t>- основания для отказа в предоставлении муниципальной услуги;</w:t>
      </w:r>
    </w:p>
    <w:p w:rsidR="00A4620B" w:rsidRPr="002D03D2" w:rsidRDefault="00A4620B" w:rsidP="002D03D2">
      <w:pPr>
        <w:ind w:firstLine="709"/>
        <w:jc w:val="both"/>
      </w:pPr>
      <w:r w:rsidRPr="002D03D2">
        <w:t>- порядок обжалования действий (бездействий) и решений, осуществляемых (принятых) в ходе предоставления муниципальной услуги;</w:t>
      </w:r>
    </w:p>
    <w:p w:rsidR="00A4620B" w:rsidRPr="002D03D2" w:rsidRDefault="00A4620B" w:rsidP="002D03D2">
      <w:pPr>
        <w:ind w:firstLine="709"/>
        <w:jc w:val="both"/>
      </w:pPr>
      <w:r w:rsidRPr="002D03D2">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A4620B" w:rsidRPr="002D03D2" w:rsidRDefault="00A4620B" w:rsidP="002D03D2">
      <w:pPr>
        <w:ind w:firstLine="709"/>
        <w:jc w:val="both"/>
      </w:pPr>
      <w:r w:rsidRPr="002D03D2">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A4620B" w:rsidRPr="002D03D2" w:rsidRDefault="00A4620B" w:rsidP="002D03D2">
      <w:pPr>
        <w:ind w:firstLine="709"/>
        <w:jc w:val="both"/>
      </w:pPr>
      <w:r w:rsidRPr="002D03D2">
        <w:t>2.12.4. Места для приема заявителей оснащаются столами, стульями, бумагой для записи, ручками (карандашами).</w:t>
      </w:r>
    </w:p>
    <w:p w:rsidR="00A4620B" w:rsidRPr="007D06F5" w:rsidRDefault="00A4620B"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A4620B" w:rsidRPr="002D03D2" w:rsidRDefault="00A4620B" w:rsidP="002D03D2">
      <w:pPr>
        <w:ind w:firstLine="709"/>
        <w:jc w:val="both"/>
      </w:pPr>
      <w:r w:rsidRPr="002D03D2">
        <w:t>2.13.1. Показателями доступности и качества муниципальной услуги являются:</w:t>
      </w:r>
    </w:p>
    <w:p w:rsidR="00A4620B" w:rsidRPr="002D03D2" w:rsidRDefault="00A4620B" w:rsidP="002D03D2">
      <w:pPr>
        <w:ind w:firstLine="709"/>
        <w:jc w:val="both"/>
      </w:pPr>
      <w:r w:rsidRPr="002D03D2">
        <w:t>- своевременность предоставления муниципальной услуги;</w:t>
      </w:r>
    </w:p>
    <w:p w:rsidR="00A4620B" w:rsidRPr="002D03D2" w:rsidRDefault="00A4620B" w:rsidP="002D03D2">
      <w:pPr>
        <w:ind w:firstLine="709"/>
        <w:jc w:val="both"/>
      </w:pPr>
      <w:r w:rsidRPr="002D03D2">
        <w:t>- достоверность и полнота информирования заявителя о ходе рассмотрения его обращения;</w:t>
      </w:r>
    </w:p>
    <w:p w:rsidR="00A4620B" w:rsidRPr="002D03D2" w:rsidRDefault="00A4620B" w:rsidP="002D03D2">
      <w:pPr>
        <w:ind w:firstLine="709"/>
        <w:jc w:val="both"/>
      </w:pPr>
      <w:r w:rsidRPr="002D03D2">
        <w:t>- удобство и доступность получения заявителем информации о порядке предоставления муниципальной услуги.</w:t>
      </w:r>
    </w:p>
    <w:p w:rsidR="00A4620B" w:rsidRPr="002D03D2" w:rsidRDefault="00A4620B" w:rsidP="002D03D2">
      <w:pPr>
        <w:ind w:firstLine="709"/>
        <w:jc w:val="both"/>
      </w:pPr>
      <w:r w:rsidRPr="002D03D2">
        <w:t>2.13.2. Оценка качества и доступности муниципальной услуги должна осуществляться по следующим показателям:</w:t>
      </w:r>
    </w:p>
    <w:p w:rsidR="00A4620B" w:rsidRPr="002D03D2" w:rsidRDefault="00A4620B" w:rsidP="002D03D2">
      <w:pPr>
        <w:ind w:firstLine="709"/>
        <w:jc w:val="both"/>
      </w:pPr>
      <w:r w:rsidRPr="002D03D2">
        <w:t>- количество жалоб (претензий) и обращений заявителей на качество и доступность муниципальной услуги от общего количества жалоб;</w:t>
      </w:r>
    </w:p>
    <w:p w:rsidR="00A4620B" w:rsidRPr="002D03D2" w:rsidRDefault="00A4620B" w:rsidP="002D03D2">
      <w:pPr>
        <w:ind w:firstLine="709"/>
        <w:jc w:val="both"/>
      </w:pPr>
      <w:r w:rsidRPr="002D03D2">
        <w:t>- количество удовлетворенных судебных исков на решения о необоснованных отказах в предоставлении муниципальной услуги;</w:t>
      </w:r>
    </w:p>
    <w:p w:rsidR="00A4620B" w:rsidRPr="002D03D2" w:rsidRDefault="00A4620B" w:rsidP="002D03D2">
      <w:pPr>
        <w:ind w:firstLine="709"/>
        <w:jc w:val="both"/>
      </w:pPr>
      <w:r w:rsidRPr="002D03D2">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A4620B" w:rsidRPr="002D03D2" w:rsidRDefault="00A4620B" w:rsidP="002D03D2">
      <w:pPr>
        <w:ind w:firstLine="709"/>
        <w:jc w:val="both"/>
      </w:pPr>
      <w:r w:rsidRPr="002D03D2">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A4620B" w:rsidRPr="002D03D2" w:rsidRDefault="00A4620B" w:rsidP="002D03D2">
      <w:pPr>
        <w:ind w:firstLine="709"/>
        <w:jc w:val="both"/>
      </w:pPr>
      <w:r w:rsidRPr="002D03D2">
        <w:t>2.13.4. Заявитель (либо его представитель) осуществляет взаимодействие при предоставлении муниципальной услуги с должностными лицами отдела дважды: при предоставлении документов лично и при получении результата предоставления муниципальной услуги.</w:t>
      </w:r>
    </w:p>
    <w:p w:rsidR="00A4620B" w:rsidRPr="002D03D2" w:rsidRDefault="00A4620B" w:rsidP="002D03D2">
      <w:pPr>
        <w:ind w:firstLine="709"/>
        <w:jc w:val="both"/>
      </w:pPr>
      <w:r w:rsidRPr="002D03D2">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A4620B" w:rsidRPr="007D06F5" w:rsidRDefault="00A4620B"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многофункциональных центрах и в электронной форме</w:t>
      </w:r>
    </w:p>
    <w:p w:rsidR="00A4620B" w:rsidRPr="002D03D2" w:rsidRDefault="00A4620B" w:rsidP="002D03D2">
      <w:pPr>
        <w:ind w:firstLine="709"/>
        <w:jc w:val="both"/>
      </w:pPr>
      <w:r w:rsidRPr="002D03D2">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A4620B" w:rsidRPr="002D03D2" w:rsidRDefault="00A4620B" w:rsidP="002D03D2">
      <w:pPr>
        <w:ind w:firstLine="709"/>
        <w:jc w:val="both"/>
      </w:pPr>
      <w:r w:rsidRPr="002D03D2">
        <w:lastRenderedPageBreak/>
        <w:t>2.14.2. Подача документов может осуществляться в электронном виде на почтовый адрес OrgTurki@yandex.ru,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D03D2">
        <w:t>http</w:t>
      </w:r>
      <w:proofErr w:type="spellEnd"/>
      <w:r w:rsidRPr="002D03D2">
        <w:t>://64.gosuslugi.ru/).</w:t>
      </w:r>
    </w:p>
    <w:p w:rsidR="00A4620B" w:rsidRPr="007D06F5" w:rsidRDefault="00A4620B"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A4620B" w:rsidRPr="007D06F5" w:rsidRDefault="00A4620B"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A4620B" w:rsidRPr="007D06F5" w:rsidRDefault="00A4620B" w:rsidP="00A538EB">
      <w:pPr>
        <w:autoSpaceDE w:val="0"/>
        <w:autoSpaceDN w:val="0"/>
        <w:adjustRightInd w:val="0"/>
        <w:ind w:firstLine="709"/>
        <w:rPr>
          <w:b/>
          <w:sz w:val="22"/>
          <w:szCs w:val="22"/>
        </w:rPr>
      </w:pPr>
      <w:r w:rsidRPr="007D06F5">
        <w:rPr>
          <w:b/>
          <w:sz w:val="22"/>
          <w:szCs w:val="22"/>
        </w:rPr>
        <w:t>3.1. Состав административных процедур</w:t>
      </w:r>
    </w:p>
    <w:p w:rsidR="00A4620B" w:rsidRPr="002D03D2" w:rsidRDefault="00A4620B" w:rsidP="002D03D2">
      <w:pPr>
        <w:ind w:firstLine="709"/>
        <w:jc w:val="both"/>
      </w:pPr>
      <w:r w:rsidRPr="002D03D2">
        <w:t>Предоставление муниципальной услуги включает в себя следующие административные процедуры:</w:t>
      </w:r>
    </w:p>
    <w:p w:rsidR="00A4620B" w:rsidRPr="002D03D2" w:rsidRDefault="00A4620B" w:rsidP="002D03D2">
      <w:pPr>
        <w:ind w:firstLine="709"/>
        <w:jc w:val="both"/>
      </w:pPr>
      <w:r w:rsidRPr="002D03D2">
        <w:t>- приём и регистрация заявления и документов к нему;</w:t>
      </w:r>
    </w:p>
    <w:p w:rsidR="00A4620B" w:rsidRPr="002D03D2" w:rsidRDefault="00A4620B" w:rsidP="002D03D2">
      <w:pPr>
        <w:ind w:firstLine="709"/>
        <w:jc w:val="both"/>
      </w:pPr>
      <w:r w:rsidRPr="002D03D2">
        <w:t>- формирование и направление межведомственных запросов в органы (организации), участвующие в предоставлении муниципальных услуги;</w:t>
      </w:r>
    </w:p>
    <w:p w:rsidR="00A4620B" w:rsidRPr="002D03D2" w:rsidRDefault="00A4620B" w:rsidP="002D03D2">
      <w:pPr>
        <w:ind w:firstLine="709"/>
        <w:jc w:val="both"/>
      </w:pPr>
      <w:r w:rsidRPr="002D03D2">
        <w:t>- рассмотрение заявления и документов к нему;</w:t>
      </w:r>
    </w:p>
    <w:p w:rsidR="00A4620B" w:rsidRPr="002D03D2" w:rsidRDefault="00A4620B" w:rsidP="002D03D2">
      <w:pPr>
        <w:ind w:firstLine="709"/>
        <w:jc w:val="both"/>
      </w:pPr>
      <w:r w:rsidRPr="002D03D2">
        <w:t>- принятие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w:t>
      </w:r>
    </w:p>
    <w:p w:rsidR="00A4620B" w:rsidRPr="002D03D2" w:rsidRDefault="00A4620B" w:rsidP="002D03D2">
      <w:pPr>
        <w:ind w:firstLine="709"/>
        <w:jc w:val="both"/>
      </w:pPr>
      <w:r w:rsidRPr="002D03D2">
        <w:t>- выдача (направление)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w:t>
      </w:r>
    </w:p>
    <w:p w:rsidR="00A4620B" w:rsidRPr="007D06F5" w:rsidRDefault="00A4620B" w:rsidP="00A538EB">
      <w:pPr>
        <w:autoSpaceDE w:val="0"/>
        <w:ind w:firstLine="709"/>
        <w:rPr>
          <w:b/>
          <w:sz w:val="22"/>
          <w:szCs w:val="22"/>
        </w:rPr>
      </w:pPr>
      <w:r w:rsidRPr="007D06F5">
        <w:rPr>
          <w:b/>
          <w:sz w:val="22"/>
          <w:szCs w:val="22"/>
        </w:rPr>
        <w:t>3.2. Прием и регистрация заявления и документов к нему</w:t>
      </w:r>
    </w:p>
    <w:p w:rsidR="00A4620B" w:rsidRPr="002D03D2" w:rsidRDefault="00A4620B" w:rsidP="002D03D2">
      <w:pPr>
        <w:ind w:firstLine="709"/>
        <w:jc w:val="both"/>
      </w:pPr>
      <w:r w:rsidRPr="002D03D2">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обязанность по предоставлению которых возложена на заявителя, в администрацию муниципального района.</w:t>
      </w:r>
    </w:p>
    <w:p w:rsidR="00A4620B" w:rsidRPr="002D03D2" w:rsidRDefault="00A4620B" w:rsidP="002D03D2">
      <w:pPr>
        <w:ind w:firstLine="709"/>
        <w:jc w:val="both"/>
      </w:pPr>
      <w:r w:rsidRPr="002D03D2">
        <w:t xml:space="preserve">3.2.2. Прием заявителя и регистрация документов осуществляется по адресу: 412070, Саратовская область, </w:t>
      </w:r>
      <w:proofErr w:type="spellStart"/>
      <w:r w:rsidRPr="002D03D2">
        <w:t>р.п</w:t>
      </w:r>
      <w:proofErr w:type="spellEnd"/>
      <w:r w:rsidRPr="002D03D2">
        <w:t xml:space="preserve">. Турки, ул. </w:t>
      </w:r>
      <w:proofErr w:type="gramStart"/>
      <w:r w:rsidRPr="002D03D2">
        <w:t>Советская</w:t>
      </w:r>
      <w:proofErr w:type="gramEnd"/>
      <w:r w:rsidRPr="002D03D2">
        <w:t xml:space="preserve">, дом 26. </w:t>
      </w:r>
    </w:p>
    <w:p w:rsidR="00A4620B" w:rsidRPr="002D03D2" w:rsidRDefault="00A4620B" w:rsidP="002D03D2">
      <w:pPr>
        <w:ind w:firstLine="709"/>
        <w:jc w:val="both"/>
      </w:pPr>
      <w:r w:rsidRPr="002D03D2">
        <w:t>3.2.3. Документы подаются на имя главы администрации Турковского муниципального района:</w:t>
      </w:r>
    </w:p>
    <w:p w:rsidR="00A4620B" w:rsidRPr="002D03D2" w:rsidRDefault="00A4620B" w:rsidP="002D03D2">
      <w:pPr>
        <w:ind w:firstLine="709"/>
        <w:jc w:val="both"/>
      </w:pPr>
      <w:r w:rsidRPr="002D03D2">
        <w:t>- лично в приемную главы администрации Турковского муниципального района;</w:t>
      </w:r>
    </w:p>
    <w:p w:rsidR="00A4620B" w:rsidRPr="002D03D2" w:rsidRDefault="00A4620B" w:rsidP="002D03D2">
      <w:pPr>
        <w:ind w:firstLine="709"/>
        <w:jc w:val="both"/>
      </w:pPr>
      <w:r w:rsidRPr="002D03D2">
        <w:t>- почтовым отправлением на имя главы администрации Турковского муниципального района.</w:t>
      </w:r>
    </w:p>
    <w:p w:rsidR="00A4620B" w:rsidRPr="002D03D2" w:rsidRDefault="00A4620B" w:rsidP="002D03D2">
      <w:pPr>
        <w:ind w:firstLine="709"/>
        <w:jc w:val="both"/>
      </w:pPr>
      <w:r w:rsidRPr="002D03D2">
        <w:t xml:space="preserve">- </w:t>
      </w:r>
      <w:proofErr w:type="gramStart"/>
      <w:r w:rsidRPr="002D03D2">
        <w:t>п</w:t>
      </w:r>
      <w:proofErr w:type="gramEnd"/>
      <w:r w:rsidRPr="002D03D2">
        <w:t>одача документов может осуществляться в электронном виде на почтовый адрес: OrgTurki@yandex.ru,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A4620B" w:rsidRPr="002D03D2" w:rsidRDefault="00A4620B" w:rsidP="002D03D2">
      <w:pPr>
        <w:ind w:firstLine="709"/>
        <w:jc w:val="both"/>
      </w:pPr>
      <w:r w:rsidRPr="002D03D2">
        <w:t>- в многофункциональный центр при наличии соглашения о взаимодействии.</w:t>
      </w:r>
    </w:p>
    <w:p w:rsidR="00A4620B" w:rsidRPr="002D03D2" w:rsidRDefault="00A4620B" w:rsidP="002D03D2">
      <w:pPr>
        <w:ind w:firstLine="709"/>
        <w:jc w:val="both"/>
      </w:pPr>
      <w:r w:rsidRPr="002D03D2">
        <w:t>3.2.4. В случае обращения заявителя через Единый портал основанием для начала исполнения административной процедуры является обращение заявителя.</w:t>
      </w:r>
    </w:p>
    <w:p w:rsidR="00A4620B" w:rsidRPr="002D03D2" w:rsidRDefault="00A4620B" w:rsidP="002D03D2">
      <w:pPr>
        <w:ind w:firstLine="709"/>
        <w:jc w:val="both"/>
      </w:pPr>
      <w:r w:rsidRPr="002D03D2">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отдел на исполнение.</w:t>
      </w:r>
    </w:p>
    <w:p w:rsidR="00A4620B" w:rsidRPr="002D03D2" w:rsidRDefault="00A4620B" w:rsidP="002D03D2">
      <w:pPr>
        <w:ind w:firstLine="709"/>
        <w:jc w:val="both"/>
      </w:pPr>
      <w:r w:rsidRPr="002D03D2">
        <w:t>3.2.6. Специалист отдела, ответственный за предоставление данной муниципальной услуги (далее – специалист отдела), проверяет представленные документы на отсутствие либо наличие оснований для приёма документов.</w:t>
      </w:r>
    </w:p>
    <w:p w:rsidR="00A4620B" w:rsidRPr="002D03D2" w:rsidRDefault="00A4620B" w:rsidP="002D03D2">
      <w:pPr>
        <w:ind w:firstLine="709"/>
        <w:jc w:val="both"/>
      </w:pPr>
      <w:r w:rsidRPr="002D03D2">
        <w:t>3.2.7. При отсутствии оснований для отказа в приёме документов, предусмотренных пунктом 2.7.1 настоящего административного регламента, специалист отдела, регистрирует заявление и выдает заявителю расписку в получении документов с указанием их перечня и даты их получения.</w:t>
      </w:r>
    </w:p>
    <w:p w:rsidR="00A4620B" w:rsidRPr="002D03D2" w:rsidRDefault="00A4620B" w:rsidP="002D03D2">
      <w:pPr>
        <w:ind w:firstLine="709"/>
        <w:jc w:val="both"/>
      </w:pPr>
      <w:r w:rsidRPr="002D03D2">
        <w:lastRenderedPageBreak/>
        <w:t>3.2.8. В случае наличия оснований для отказа в приёме документов специалист отдела, оформляет уведомление об отказе в приёме документов по форме согласно приложению к настоящему административному регламенту, которое передается заявителю с приложением представленных документов.</w:t>
      </w:r>
    </w:p>
    <w:p w:rsidR="00A4620B" w:rsidRPr="002D03D2" w:rsidRDefault="00A4620B" w:rsidP="002D03D2">
      <w:pPr>
        <w:ind w:firstLine="709"/>
        <w:jc w:val="both"/>
      </w:pPr>
      <w:r w:rsidRPr="002D03D2">
        <w:t>3.2.9. Максимальный срок исполнения административной процедуры составляет 3 дня со дня поступления заявления.</w:t>
      </w:r>
    </w:p>
    <w:p w:rsidR="00A4620B" w:rsidRPr="007D06F5" w:rsidRDefault="00A4620B" w:rsidP="00A538EB">
      <w:pPr>
        <w:autoSpaceDE w:val="0"/>
        <w:ind w:firstLine="709"/>
        <w:rPr>
          <w:b/>
          <w:sz w:val="22"/>
          <w:szCs w:val="22"/>
        </w:rPr>
      </w:pPr>
      <w:r w:rsidRPr="007D06F5">
        <w:rPr>
          <w:b/>
          <w:sz w:val="22"/>
          <w:szCs w:val="22"/>
        </w:rPr>
        <w:t>3.3. Формирование и направление межведомственных запросов в органы (организации), участвующие в предоставлении муниципальной услуги</w:t>
      </w:r>
    </w:p>
    <w:p w:rsidR="00A4620B" w:rsidRPr="002D03D2" w:rsidRDefault="00A4620B" w:rsidP="002D03D2">
      <w:pPr>
        <w:ind w:firstLine="709"/>
        <w:jc w:val="both"/>
      </w:pPr>
      <w:proofErr w:type="gramStart"/>
      <w:r w:rsidRPr="002D03D2">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A4620B" w:rsidRPr="002D03D2" w:rsidRDefault="00A4620B" w:rsidP="002D03D2">
      <w:pPr>
        <w:ind w:firstLine="709"/>
        <w:jc w:val="both"/>
      </w:pPr>
      <w:r w:rsidRPr="002D03D2">
        <w:t xml:space="preserve">Направление запроса осуществляется по каналам единой системы межведомственного электронного взаимодействия. </w:t>
      </w:r>
    </w:p>
    <w:p w:rsidR="00A4620B" w:rsidRPr="002D03D2" w:rsidRDefault="00A4620B" w:rsidP="002D03D2">
      <w:pPr>
        <w:ind w:firstLine="709"/>
        <w:jc w:val="both"/>
      </w:pPr>
      <w:r w:rsidRPr="002D03D2">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A4620B" w:rsidRPr="002D03D2" w:rsidRDefault="00A4620B" w:rsidP="002D03D2">
      <w:pPr>
        <w:ind w:firstLine="709"/>
        <w:jc w:val="both"/>
      </w:pPr>
      <w:r w:rsidRPr="002D03D2">
        <w:t>Направление межведомственного запроса допускается только в целях, связанных с предоставлением муниципальной услуги.</w:t>
      </w:r>
    </w:p>
    <w:p w:rsidR="00A4620B" w:rsidRPr="002D03D2" w:rsidRDefault="00A4620B" w:rsidP="002D03D2">
      <w:pPr>
        <w:ind w:firstLine="709"/>
        <w:jc w:val="both"/>
      </w:pPr>
      <w:r w:rsidRPr="002D03D2">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A4620B" w:rsidRPr="002D03D2" w:rsidRDefault="00A4620B" w:rsidP="002D03D2">
      <w:pPr>
        <w:ind w:firstLine="709"/>
        <w:jc w:val="both"/>
      </w:pPr>
      <w:r w:rsidRPr="002D03D2">
        <w:t>3.3.3. Межведомственный запрос о представлении документов и (или) информации для предоставления муниципальной услуги должен содержать:</w:t>
      </w:r>
    </w:p>
    <w:p w:rsidR="00A4620B" w:rsidRPr="002D03D2" w:rsidRDefault="00A4620B" w:rsidP="002D03D2">
      <w:pPr>
        <w:ind w:firstLine="709"/>
        <w:jc w:val="both"/>
      </w:pPr>
      <w:r w:rsidRPr="002D03D2">
        <w:t>1) наименование организации, направляющей межведомственный запрос;</w:t>
      </w:r>
    </w:p>
    <w:p w:rsidR="00A4620B" w:rsidRPr="002D03D2" w:rsidRDefault="00A4620B" w:rsidP="002D03D2">
      <w:pPr>
        <w:ind w:firstLine="709"/>
        <w:jc w:val="both"/>
      </w:pPr>
      <w:r w:rsidRPr="002D03D2">
        <w:t>2) наименование органов, в адрес которых направляется межведомственный запрос;</w:t>
      </w:r>
    </w:p>
    <w:p w:rsidR="00A4620B" w:rsidRPr="002D03D2" w:rsidRDefault="00A4620B" w:rsidP="002D03D2">
      <w:pPr>
        <w:ind w:firstLine="709"/>
        <w:jc w:val="both"/>
      </w:pPr>
      <w:r w:rsidRPr="002D03D2">
        <w:t>3) наименование муниципальной услуги, для предоставления которой необходимо представление документа и (или) информации;</w:t>
      </w:r>
    </w:p>
    <w:p w:rsidR="00A4620B" w:rsidRPr="002D03D2" w:rsidRDefault="00A4620B" w:rsidP="002D03D2">
      <w:pPr>
        <w:ind w:firstLine="709"/>
        <w:jc w:val="both"/>
      </w:pPr>
      <w:r w:rsidRPr="002D03D2">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A4620B" w:rsidRPr="002D03D2" w:rsidRDefault="00A4620B" w:rsidP="002D03D2">
      <w:pPr>
        <w:ind w:firstLine="709"/>
        <w:jc w:val="both"/>
      </w:pPr>
      <w:r w:rsidRPr="002D03D2">
        <w:t>5) сведения, необходимые для представления документа и (или) информации, в соответствии с настоящим административным регламентом;</w:t>
      </w:r>
    </w:p>
    <w:p w:rsidR="00A4620B" w:rsidRPr="002D03D2" w:rsidRDefault="00A4620B" w:rsidP="002D03D2">
      <w:pPr>
        <w:ind w:firstLine="709"/>
        <w:jc w:val="both"/>
      </w:pPr>
      <w:r w:rsidRPr="002D03D2">
        <w:t>6) контактную информацию для направления ответа на межведомственный запрос;</w:t>
      </w:r>
    </w:p>
    <w:p w:rsidR="00A4620B" w:rsidRPr="002D03D2" w:rsidRDefault="00A4620B" w:rsidP="002D03D2">
      <w:pPr>
        <w:ind w:firstLine="709"/>
        <w:jc w:val="both"/>
      </w:pPr>
      <w:r w:rsidRPr="002D03D2">
        <w:t>7) дату направления межведомственного запроса;</w:t>
      </w:r>
    </w:p>
    <w:p w:rsidR="00A4620B" w:rsidRPr="002D03D2" w:rsidRDefault="00A4620B" w:rsidP="002D03D2">
      <w:pPr>
        <w:ind w:firstLine="709"/>
        <w:jc w:val="both"/>
      </w:pPr>
      <w:r w:rsidRPr="002D03D2">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4620B" w:rsidRPr="002D03D2" w:rsidRDefault="00A4620B" w:rsidP="002D03D2">
      <w:pPr>
        <w:ind w:firstLine="709"/>
        <w:jc w:val="both"/>
      </w:pPr>
      <w:r w:rsidRPr="002D03D2">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A4620B" w:rsidRPr="007D06F5" w:rsidRDefault="00A4620B" w:rsidP="002D03D2">
      <w:pPr>
        <w:ind w:firstLine="709"/>
        <w:jc w:val="both"/>
      </w:pPr>
      <w:r w:rsidRPr="002D03D2">
        <w:t>3.3.5. Результатом административной процедуры является получение отделом на бумажном носителе или в форме электронного документа запрашиваемых документов</w:t>
      </w:r>
      <w:r w:rsidRPr="007D06F5">
        <w:t xml:space="preserve"> либо отказ в их предоставлении. Полученные документы приобщаются к делу заявителя.</w:t>
      </w:r>
    </w:p>
    <w:p w:rsidR="00A4620B" w:rsidRPr="007D06F5" w:rsidRDefault="00A4620B" w:rsidP="002D03D2">
      <w:pPr>
        <w:autoSpaceDE w:val="0"/>
        <w:ind w:firstLine="709"/>
        <w:jc w:val="both"/>
        <w:rPr>
          <w:b/>
          <w:sz w:val="22"/>
          <w:szCs w:val="22"/>
        </w:rPr>
      </w:pPr>
      <w:r w:rsidRPr="007D06F5">
        <w:rPr>
          <w:b/>
          <w:sz w:val="22"/>
          <w:szCs w:val="22"/>
        </w:rPr>
        <w:t>3.4. Рассмотрение заявления и документов к нему</w:t>
      </w:r>
    </w:p>
    <w:p w:rsidR="00A4620B" w:rsidRPr="007D06F5" w:rsidRDefault="00A4620B" w:rsidP="002D03D2">
      <w:pPr>
        <w:autoSpaceDE w:val="0"/>
        <w:ind w:firstLine="709"/>
        <w:jc w:val="both"/>
        <w:rPr>
          <w:sz w:val="22"/>
          <w:szCs w:val="22"/>
        </w:rPr>
      </w:pPr>
      <w:r w:rsidRPr="007D06F5">
        <w:rPr>
          <w:sz w:val="22"/>
          <w:szCs w:val="22"/>
        </w:rPr>
        <w:t>3.4.1. Основанием для начала исполнения административной процедуры является поступление заявления и прилагаемых к нему документов, специалисту отдела.</w:t>
      </w:r>
    </w:p>
    <w:p w:rsidR="00A4620B" w:rsidRPr="007D06F5" w:rsidRDefault="00A4620B" w:rsidP="002D03D2">
      <w:pPr>
        <w:autoSpaceDE w:val="0"/>
        <w:ind w:firstLine="709"/>
        <w:jc w:val="both"/>
        <w:rPr>
          <w:sz w:val="22"/>
          <w:szCs w:val="22"/>
        </w:rPr>
      </w:pPr>
      <w:r w:rsidRPr="007D06F5">
        <w:rPr>
          <w:sz w:val="22"/>
          <w:szCs w:val="22"/>
        </w:rPr>
        <w:t>3.4.2. Специалист отдела проводит проверку на наличие документов, предусмотренных пунктом 2.6.1 настоящего административного регламента, с учётом пункта 2.6.2 настоящего административного регламента.</w:t>
      </w:r>
    </w:p>
    <w:p w:rsidR="00A4620B" w:rsidRPr="007D06F5" w:rsidRDefault="00A4620B" w:rsidP="002D03D2">
      <w:pPr>
        <w:autoSpaceDE w:val="0"/>
        <w:ind w:firstLine="709"/>
        <w:jc w:val="both"/>
        <w:rPr>
          <w:sz w:val="22"/>
          <w:szCs w:val="22"/>
        </w:rPr>
      </w:pPr>
      <w:r w:rsidRPr="007D06F5">
        <w:rPr>
          <w:sz w:val="22"/>
          <w:szCs w:val="22"/>
        </w:rPr>
        <w:lastRenderedPageBreak/>
        <w:t>3.4.3. При поступлении ответа на межведомственный запрос, а также на основании информации, имеющейся в архиве администрации муниципального района, специалист отдела проводит экспертизу документов и принимает следующие решения:</w:t>
      </w:r>
    </w:p>
    <w:p w:rsidR="00A4620B" w:rsidRPr="007D06F5" w:rsidRDefault="00A4620B" w:rsidP="002D03D2">
      <w:pPr>
        <w:autoSpaceDE w:val="0"/>
        <w:ind w:firstLine="709"/>
        <w:jc w:val="both"/>
        <w:rPr>
          <w:sz w:val="22"/>
          <w:szCs w:val="22"/>
        </w:rPr>
      </w:pPr>
      <w:r w:rsidRPr="007D06F5">
        <w:rPr>
          <w:sz w:val="22"/>
          <w:szCs w:val="22"/>
        </w:rPr>
        <w:t>- при отсутствии оснований для отказа в предоставлении муниципальной услуги, указанных в пункте 2.8 настоящего административного регламента, о подготовке решения о присвоении, изменении или аннулировании адреса объекту адресации. Решение о присвоении, изменении или аннулировании адреса объекту адресации оформляется правовым актом администрации муниципального района;</w:t>
      </w:r>
    </w:p>
    <w:p w:rsidR="00A4620B" w:rsidRPr="007D06F5" w:rsidRDefault="00A4620B" w:rsidP="002D03D2">
      <w:pPr>
        <w:autoSpaceDE w:val="0"/>
        <w:ind w:firstLine="709"/>
        <w:jc w:val="both"/>
        <w:rPr>
          <w:sz w:val="22"/>
          <w:szCs w:val="22"/>
        </w:rPr>
      </w:pPr>
      <w:r w:rsidRPr="007D06F5">
        <w:rPr>
          <w:sz w:val="22"/>
          <w:szCs w:val="22"/>
        </w:rPr>
        <w:t>- при наличии оснований для отказа в предоставлении муниципальной услуги, указанных в пункте 2.8 настоящего административного регламента, о подготовке решения об отказе в присвоении объекту адресации адреса или аннулировании его адреса.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пункта 40 Правил, являющиеся основанием для принятия такого решения. Форма решения об отказе в присвоении объекту адресации адреса или аннулировании его адреса устанавливается приказом Министерства финансов Российской Федерации от 11 декабря 2014 года №146н.</w:t>
      </w:r>
    </w:p>
    <w:p w:rsidR="00A4620B" w:rsidRPr="007D06F5" w:rsidRDefault="00A4620B" w:rsidP="002D03D2">
      <w:pPr>
        <w:autoSpaceDE w:val="0"/>
        <w:ind w:firstLine="709"/>
        <w:jc w:val="both"/>
        <w:rPr>
          <w:sz w:val="22"/>
          <w:szCs w:val="22"/>
        </w:rPr>
      </w:pPr>
      <w:r w:rsidRPr="007D06F5">
        <w:rPr>
          <w:sz w:val="22"/>
          <w:szCs w:val="22"/>
        </w:rPr>
        <w:t>3.4.4. Специалист отдела оформляет решение о присвоении, изменении или аннулировании адреса объекту адресации либо решение об отказе в присвоении объекту адресации адреса или аннулировании его адреса.</w:t>
      </w:r>
    </w:p>
    <w:p w:rsidR="00A4620B" w:rsidRPr="007D06F5" w:rsidRDefault="00A4620B" w:rsidP="002D03D2">
      <w:pPr>
        <w:autoSpaceDE w:val="0"/>
        <w:ind w:firstLine="709"/>
        <w:jc w:val="both"/>
        <w:rPr>
          <w:sz w:val="22"/>
          <w:szCs w:val="22"/>
        </w:rPr>
      </w:pPr>
      <w:r w:rsidRPr="007D06F5">
        <w:rPr>
          <w:sz w:val="22"/>
          <w:szCs w:val="22"/>
        </w:rPr>
        <w:t>3.4.5. Согласование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 осуществляется в соответствии с Инструкцией по делопроизводству в администрации муниципального района.</w:t>
      </w:r>
    </w:p>
    <w:p w:rsidR="00A4620B" w:rsidRPr="007D06F5" w:rsidRDefault="00A4620B" w:rsidP="002D03D2">
      <w:pPr>
        <w:autoSpaceDE w:val="0"/>
        <w:ind w:firstLine="709"/>
        <w:jc w:val="both"/>
        <w:rPr>
          <w:sz w:val="22"/>
          <w:szCs w:val="22"/>
        </w:rPr>
      </w:pPr>
      <w:r w:rsidRPr="007D06F5">
        <w:rPr>
          <w:sz w:val="22"/>
          <w:szCs w:val="22"/>
        </w:rPr>
        <w:t>3.4.6. Максимальный срок исполнения данной процедуры составляет 10 дней с момента поступления документов специалисту управления.</w:t>
      </w:r>
    </w:p>
    <w:p w:rsidR="00A4620B" w:rsidRPr="007D06F5" w:rsidRDefault="00A4620B" w:rsidP="002D03D2">
      <w:pPr>
        <w:autoSpaceDE w:val="0"/>
        <w:ind w:firstLine="709"/>
        <w:jc w:val="both"/>
        <w:rPr>
          <w:b/>
          <w:sz w:val="22"/>
          <w:szCs w:val="22"/>
        </w:rPr>
      </w:pPr>
      <w:r w:rsidRPr="007D06F5">
        <w:rPr>
          <w:rFonts w:eastAsia="Arial CYR"/>
          <w:b/>
          <w:sz w:val="22"/>
          <w:szCs w:val="22"/>
        </w:rPr>
        <w:t xml:space="preserve">3.5. </w:t>
      </w:r>
      <w:r w:rsidRPr="007D06F5">
        <w:rPr>
          <w:b/>
          <w:sz w:val="22"/>
          <w:szCs w:val="22"/>
        </w:rPr>
        <w:t xml:space="preserve">Принятие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 </w:t>
      </w:r>
    </w:p>
    <w:p w:rsidR="00A4620B" w:rsidRPr="007D06F5" w:rsidRDefault="00A4620B" w:rsidP="002D03D2">
      <w:pPr>
        <w:autoSpaceDE w:val="0"/>
        <w:ind w:firstLine="709"/>
        <w:jc w:val="both"/>
        <w:rPr>
          <w:rFonts w:eastAsia="Arial CYR"/>
          <w:sz w:val="22"/>
          <w:szCs w:val="22"/>
        </w:rPr>
      </w:pPr>
      <w:r w:rsidRPr="007D06F5">
        <w:rPr>
          <w:rFonts w:eastAsia="Arial CYR"/>
          <w:sz w:val="22"/>
          <w:szCs w:val="22"/>
        </w:rPr>
        <w:t>3.5.1. Основанием для исполнения административной процедуры является согласованное решение о присвоении, изменении или аннулировании адреса объекту адресации либо решение об отказе в присвоении объекту адресации адреса или аннулировании его адреса.</w:t>
      </w:r>
    </w:p>
    <w:p w:rsidR="00A4620B" w:rsidRPr="007D06F5" w:rsidRDefault="00A4620B" w:rsidP="002D03D2">
      <w:pPr>
        <w:autoSpaceDE w:val="0"/>
        <w:ind w:firstLine="709"/>
        <w:jc w:val="both"/>
        <w:rPr>
          <w:sz w:val="22"/>
          <w:szCs w:val="22"/>
        </w:rPr>
      </w:pPr>
      <w:r w:rsidRPr="007D06F5">
        <w:rPr>
          <w:sz w:val="22"/>
          <w:szCs w:val="22"/>
        </w:rPr>
        <w:t xml:space="preserve">3.5.2. Согласованное решение о присвоении, изменении или аннулировании адреса объекту адресации либо решение об отказе в присвоении объекту адресации адреса или аннулировании его адреса представляется на подпись главе администрации Турковского муниципального района, а в его отсутствие - лицу, его замещающему. </w:t>
      </w:r>
    </w:p>
    <w:p w:rsidR="00A4620B" w:rsidRPr="007D06F5" w:rsidRDefault="00A4620B" w:rsidP="002D03D2">
      <w:pPr>
        <w:autoSpaceDE w:val="0"/>
        <w:ind w:firstLine="709"/>
        <w:jc w:val="both"/>
        <w:rPr>
          <w:rFonts w:eastAsia="Arial CYR"/>
          <w:sz w:val="22"/>
          <w:szCs w:val="22"/>
        </w:rPr>
      </w:pPr>
      <w:r w:rsidRPr="007D06F5">
        <w:rPr>
          <w:rFonts w:eastAsia="Arial CYR"/>
          <w:sz w:val="22"/>
          <w:szCs w:val="22"/>
        </w:rPr>
        <w:t xml:space="preserve">3.5.3. Подписанное </w:t>
      </w:r>
      <w:r w:rsidRPr="007D06F5">
        <w:rPr>
          <w:sz w:val="22"/>
          <w:szCs w:val="22"/>
        </w:rPr>
        <w:t>решение о присвоении, изменении или аннулировании адреса объекту адресации либо решение об отказе в присвоении объекту адресации адреса или аннулировании его адреса</w:t>
      </w:r>
      <w:r w:rsidRPr="007D06F5">
        <w:rPr>
          <w:rFonts w:eastAsia="Arial CYR"/>
          <w:sz w:val="22"/>
          <w:szCs w:val="22"/>
        </w:rPr>
        <w:t xml:space="preserve"> является принятым решением </w:t>
      </w:r>
      <w:r w:rsidRPr="007D06F5">
        <w:rPr>
          <w:sz w:val="22"/>
          <w:szCs w:val="22"/>
        </w:rPr>
        <w:t>о присвоении, изменении или аннулировании адреса объекту адресации либо об отказе в присвоении объекту адресации адреса или аннулировании его адреса</w:t>
      </w:r>
      <w:r w:rsidRPr="007D06F5">
        <w:rPr>
          <w:rFonts w:eastAsia="Arial CYR"/>
          <w:sz w:val="22"/>
          <w:szCs w:val="22"/>
        </w:rPr>
        <w:t>.</w:t>
      </w:r>
    </w:p>
    <w:p w:rsidR="00A4620B" w:rsidRPr="007D06F5" w:rsidRDefault="00A4620B" w:rsidP="002D03D2">
      <w:pPr>
        <w:autoSpaceDE w:val="0"/>
        <w:ind w:firstLine="709"/>
        <w:jc w:val="both"/>
        <w:rPr>
          <w:sz w:val="22"/>
          <w:szCs w:val="22"/>
        </w:rPr>
      </w:pPr>
      <w:r w:rsidRPr="007D06F5">
        <w:rPr>
          <w:sz w:val="22"/>
          <w:szCs w:val="22"/>
        </w:rPr>
        <w:t>3.5.4. Максимальный срок исполнения данной административной процедуры составляет 5 дней с момента оформления специалистом отдела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w:t>
      </w:r>
    </w:p>
    <w:p w:rsidR="00A4620B" w:rsidRPr="007D06F5" w:rsidRDefault="00A4620B" w:rsidP="002D03D2">
      <w:pPr>
        <w:autoSpaceDE w:val="0"/>
        <w:ind w:firstLine="709"/>
        <w:jc w:val="both"/>
        <w:rPr>
          <w:b/>
          <w:sz w:val="22"/>
          <w:szCs w:val="22"/>
        </w:rPr>
      </w:pPr>
      <w:r w:rsidRPr="007D06F5">
        <w:rPr>
          <w:b/>
          <w:sz w:val="22"/>
          <w:szCs w:val="22"/>
        </w:rPr>
        <w:t>3.6. Выдача (направление)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w:t>
      </w:r>
    </w:p>
    <w:p w:rsidR="00A4620B" w:rsidRPr="007D06F5" w:rsidRDefault="00A4620B" w:rsidP="002D03D2">
      <w:pPr>
        <w:autoSpaceDE w:val="0"/>
        <w:ind w:firstLine="709"/>
        <w:jc w:val="both"/>
        <w:rPr>
          <w:sz w:val="22"/>
          <w:szCs w:val="22"/>
        </w:rPr>
      </w:pPr>
      <w:r w:rsidRPr="007D06F5">
        <w:rPr>
          <w:sz w:val="22"/>
          <w:szCs w:val="22"/>
        </w:rPr>
        <w:t>3.6.1. Основанием для начала исполнения административной процедуры является поступление специалисту отдела подписанного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w:t>
      </w:r>
    </w:p>
    <w:p w:rsidR="00A4620B" w:rsidRPr="007D06F5" w:rsidRDefault="00A4620B" w:rsidP="002D03D2">
      <w:pPr>
        <w:autoSpaceDE w:val="0"/>
        <w:ind w:firstLine="709"/>
        <w:jc w:val="both"/>
        <w:rPr>
          <w:sz w:val="22"/>
          <w:szCs w:val="22"/>
        </w:rPr>
      </w:pPr>
      <w:r w:rsidRPr="007D06F5">
        <w:rPr>
          <w:sz w:val="22"/>
          <w:szCs w:val="22"/>
        </w:rPr>
        <w:t>3.6.2. Специалист отдела в день получения подписанного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 посредством телефонной связи уведомляет заявителя о необходимости получения указанных документов в течение 3 дней.</w:t>
      </w:r>
    </w:p>
    <w:p w:rsidR="00A4620B" w:rsidRPr="007D06F5" w:rsidRDefault="00A4620B" w:rsidP="002D03D2">
      <w:pPr>
        <w:autoSpaceDE w:val="0"/>
        <w:ind w:firstLine="709"/>
        <w:jc w:val="both"/>
        <w:rPr>
          <w:sz w:val="22"/>
          <w:szCs w:val="22"/>
        </w:rPr>
      </w:pPr>
      <w:r w:rsidRPr="007D06F5">
        <w:rPr>
          <w:sz w:val="22"/>
          <w:szCs w:val="22"/>
        </w:rPr>
        <w:t>3.6.3. Прибывший для получения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A4620B" w:rsidRPr="007D06F5" w:rsidRDefault="00A4620B" w:rsidP="002D03D2">
      <w:pPr>
        <w:autoSpaceDE w:val="0"/>
        <w:ind w:firstLine="709"/>
        <w:jc w:val="both"/>
        <w:rPr>
          <w:sz w:val="22"/>
          <w:szCs w:val="22"/>
        </w:rPr>
      </w:pPr>
      <w:r w:rsidRPr="007D06F5">
        <w:rPr>
          <w:sz w:val="22"/>
          <w:szCs w:val="22"/>
        </w:rPr>
        <w:t xml:space="preserve">3.6.4. В случае отсутствия возможности уведомления заявителя посредством телефонной связи, а также в случае неявки заявителя в указанный срок для получения решения о присвоении, </w:t>
      </w:r>
      <w:r w:rsidRPr="007D06F5">
        <w:rPr>
          <w:sz w:val="22"/>
          <w:szCs w:val="22"/>
        </w:rPr>
        <w:lastRenderedPageBreak/>
        <w:t>изменении или аннулировании адреса объекту адресации либо решения об отказе в присвоении объекту адресации адреса или аннулировании его адреса специалист отдела направляет указанные документы заявителю по почте заказным письмом с уведомлением о вручении.</w:t>
      </w:r>
    </w:p>
    <w:p w:rsidR="00A4620B" w:rsidRPr="007D06F5" w:rsidRDefault="00A4620B" w:rsidP="002D03D2">
      <w:pPr>
        <w:autoSpaceDE w:val="0"/>
        <w:ind w:firstLine="709"/>
        <w:jc w:val="both"/>
        <w:rPr>
          <w:sz w:val="22"/>
          <w:szCs w:val="22"/>
        </w:rPr>
      </w:pPr>
      <w:r w:rsidRPr="007D06F5">
        <w:rPr>
          <w:sz w:val="22"/>
          <w:szCs w:val="22"/>
        </w:rPr>
        <w:t>3.6.5. В случае обращения заявителя через многофункциональный центр специалист отдела направляет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 в многофункциональный центр.</w:t>
      </w:r>
    </w:p>
    <w:p w:rsidR="00A4620B" w:rsidRPr="007D06F5" w:rsidRDefault="00A4620B" w:rsidP="002D03D2">
      <w:pPr>
        <w:autoSpaceDE w:val="0"/>
        <w:ind w:firstLine="709"/>
        <w:jc w:val="both"/>
        <w:rPr>
          <w:sz w:val="22"/>
          <w:szCs w:val="22"/>
        </w:rPr>
      </w:pPr>
      <w:r w:rsidRPr="007D06F5">
        <w:rPr>
          <w:sz w:val="22"/>
          <w:szCs w:val="22"/>
        </w:rPr>
        <w:t>3.6.6. Максимальный срок исполнения данной административной процедуры составляет три дня с момента поступления специалисту отдела подписанного решения о присвоении, изменении или аннулировании адреса объекту адресации либо решения об отказе в присвоении объекту адресации адреса или аннулировании его адреса.</w:t>
      </w:r>
    </w:p>
    <w:p w:rsidR="00A4620B" w:rsidRPr="007D06F5" w:rsidRDefault="00A4620B" w:rsidP="002D03D2">
      <w:pPr>
        <w:pStyle w:val="a3"/>
        <w:spacing w:before="0" w:beforeAutospacing="0" w:after="0"/>
        <w:ind w:firstLine="709"/>
        <w:jc w:val="center"/>
        <w:rPr>
          <w:rStyle w:val="a9"/>
          <w:sz w:val="22"/>
          <w:szCs w:val="22"/>
        </w:rPr>
      </w:pPr>
      <w:r w:rsidRPr="007D06F5">
        <w:rPr>
          <w:rStyle w:val="a9"/>
          <w:sz w:val="22"/>
          <w:szCs w:val="22"/>
        </w:rPr>
        <w:t>4. ПОРЯДОК И ФОРМЫ КОНТРОЛЯ ЗА ПРЕДОСТАВЛЕНИЕМ МУНИЦИПАЛЬНОЙ УСЛУГИ</w:t>
      </w:r>
    </w:p>
    <w:p w:rsidR="00A4620B" w:rsidRPr="007D06F5" w:rsidRDefault="00A4620B" w:rsidP="002D03D2">
      <w:pPr>
        <w:pStyle w:val="a3"/>
        <w:spacing w:before="0" w:beforeAutospacing="0" w:after="0"/>
        <w:ind w:firstLine="709"/>
        <w:jc w:val="both"/>
        <w:rPr>
          <w:b/>
          <w:sz w:val="22"/>
          <w:szCs w:val="22"/>
        </w:rPr>
      </w:pPr>
      <w:r w:rsidRPr="007D06F5">
        <w:rPr>
          <w:b/>
          <w:sz w:val="22"/>
          <w:szCs w:val="22"/>
        </w:rPr>
        <w:t>4.1. Порядок осуществления текущего контроля</w:t>
      </w:r>
    </w:p>
    <w:p w:rsidR="00A4620B" w:rsidRPr="007D06F5" w:rsidRDefault="00A4620B" w:rsidP="002D03D2">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заместитель главы администрации Турковского муниципального района. </w:t>
      </w:r>
    </w:p>
    <w:p w:rsidR="00A4620B" w:rsidRPr="007D06F5" w:rsidRDefault="00A4620B" w:rsidP="002D03D2">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A4620B" w:rsidRPr="007D06F5" w:rsidRDefault="00A4620B" w:rsidP="002D03D2">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A4620B" w:rsidRPr="007D06F5" w:rsidRDefault="00A4620B" w:rsidP="002D03D2">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A4620B" w:rsidRPr="007D06F5" w:rsidRDefault="00A4620B" w:rsidP="002D03D2">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A4620B" w:rsidRPr="007D06F5" w:rsidRDefault="00A4620B" w:rsidP="002D03D2">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A4620B" w:rsidRPr="007D06F5" w:rsidRDefault="00A4620B" w:rsidP="002D03D2">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A4620B" w:rsidRPr="007D06F5" w:rsidRDefault="00A4620B"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A4620B" w:rsidRPr="002D03D2" w:rsidRDefault="00A4620B" w:rsidP="002D03D2">
      <w:pPr>
        <w:ind w:firstLine="709"/>
        <w:jc w:val="both"/>
      </w:pPr>
      <w:r w:rsidRPr="002D03D2">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4620B" w:rsidRPr="002D03D2" w:rsidRDefault="00A4620B" w:rsidP="002D03D2">
      <w:pPr>
        <w:ind w:firstLine="709"/>
        <w:jc w:val="both"/>
      </w:pPr>
      <w:r w:rsidRPr="002D03D2">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A4620B" w:rsidRPr="002D03D2" w:rsidRDefault="00A4620B" w:rsidP="002D03D2">
      <w:pPr>
        <w:ind w:firstLine="709"/>
        <w:jc w:val="both"/>
      </w:pPr>
      <w:r w:rsidRPr="002D03D2">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A4620B" w:rsidRPr="002D03D2" w:rsidRDefault="00A4620B" w:rsidP="002D03D2">
      <w:pPr>
        <w:ind w:firstLine="709"/>
        <w:jc w:val="both"/>
      </w:pPr>
      <w:r w:rsidRPr="002D03D2">
        <w:t>5.2. Предмет досудебного (внесудебного) обжалования</w:t>
      </w:r>
    </w:p>
    <w:p w:rsidR="00A4620B" w:rsidRPr="002D03D2" w:rsidRDefault="00A4620B" w:rsidP="002D03D2">
      <w:pPr>
        <w:ind w:firstLine="709"/>
        <w:jc w:val="both"/>
      </w:pPr>
      <w:r w:rsidRPr="002D03D2">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A4620B" w:rsidRPr="002D03D2" w:rsidRDefault="00A4620B" w:rsidP="002D03D2">
      <w:pPr>
        <w:ind w:firstLine="709"/>
        <w:jc w:val="both"/>
      </w:pPr>
      <w:r w:rsidRPr="002D03D2">
        <w:lastRenderedPageBreak/>
        <w:t>а) нарушение срока регистрации запроса заявителя о предоставлении муниципальной услуги;</w:t>
      </w:r>
    </w:p>
    <w:p w:rsidR="00A4620B" w:rsidRPr="002D03D2" w:rsidRDefault="00A4620B" w:rsidP="002D03D2">
      <w:pPr>
        <w:ind w:firstLine="709"/>
        <w:jc w:val="both"/>
      </w:pPr>
      <w:r w:rsidRPr="002D03D2">
        <w:t>б) нарушение срока предоставления муниципальной услуги;</w:t>
      </w:r>
    </w:p>
    <w:p w:rsidR="00A4620B" w:rsidRPr="002D03D2" w:rsidRDefault="00A4620B" w:rsidP="002D03D2">
      <w:pPr>
        <w:ind w:firstLine="709"/>
        <w:jc w:val="both"/>
      </w:pPr>
      <w:r w:rsidRPr="002D03D2">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A4620B" w:rsidRPr="002D03D2" w:rsidRDefault="00A4620B" w:rsidP="002D03D2">
      <w:pPr>
        <w:ind w:firstLine="709"/>
        <w:jc w:val="both"/>
      </w:pPr>
      <w:r w:rsidRPr="002D03D2">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A4620B" w:rsidRPr="002D03D2" w:rsidRDefault="00A4620B" w:rsidP="002D03D2">
      <w:pPr>
        <w:ind w:firstLine="709"/>
        <w:jc w:val="both"/>
      </w:pPr>
      <w:proofErr w:type="gramStart"/>
      <w:r w:rsidRPr="002D03D2">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A4620B" w:rsidRPr="002D03D2" w:rsidRDefault="00A4620B" w:rsidP="002D03D2">
      <w:pPr>
        <w:ind w:firstLine="709"/>
        <w:jc w:val="both"/>
      </w:pPr>
      <w:r w:rsidRPr="002D03D2">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A4620B" w:rsidRPr="002D03D2" w:rsidRDefault="00A4620B" w:rsidP="002D03D2">
      <w:pPr>
        <w:ind w:firstLine="709"/>
        <w:jc w:val="both"/>
      </w:pPr>
      <w:proofErr w:type="gramStart"/>
      <w:r w:rsidRPr="002D03D2">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620B" w:rsidRPr="002D03D2" w:rsidRDefault="00A4620B" w:rsidP="002D03D2">
      <w:pPr>
        <w:ind w:firstLine="709"/>
        <w:jc w:val="both"/>
      </w:pPr>
      <w:r w:rsidRPr="002D03D2">
        <w:t>5.3. Исчерпывающий перечень оснований для приостановления рассмотрения жалобы и случаев, в которых ответ на жалобу не дается</w:t>
      </w:r>
    </w:p>
    <w:p w:rsidR="00A4620B" w:rsidRPr="002D03D2" w:rsidRDefault="00A4620B" w:rsidP="002D03D2">
      <w:pPr>
        <w:ind w:firstLine="709"/>
        <w:jc w:val="both"/>
      </w:pPr>
      <w:r w:rsidRPr="002D03D2">
        <w:t>5.3.1. Оснований для приостановления рассмотрения жалобы не установлено.</w:t>
      </w:r>
    </w:p>
    <w:p w:rsidR="00A4620B" w:rsidRPr="002D03D2" w:rsidRDefault="00A4620B" w:rsidP="002D03D2">
      <w:pPr>
        <w:ind w:firstLine="709"/>
        <w:jc w:val="both"/>
      </w:pPr>
      <w:r w:rsidRPr="002D03D2">
        <w:t>5.3.2. Ответ на жалобу не дается в случаях, если:</w:t>
      </w:r>
    </w:p>
    <w:p w:rsidR="00A4620B" w:rsidRPr="002D03D2" w:rsidRDefault="00A4620B" w:rsidP="002D03D2">
      <w:pPr>
        <w:ind w:firstLine="709"/>
        <w:jc w:val="both"/>
      </w:pPr>
      <w:proofErr w:type="gramStart"/>
      <w:r w:rsidRPr="002D03D2">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2D03D2">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4620B" w:rsidRPr="002D03D2" w:rsidRDefault="00A4620B" w:rsidP="002D03D2">
      <w:pPr>
        <w:ind w:firstLine="709"/>
        <w:jc w:val="both"/>
      </w:pPr>
      <w:r w:rsidRPr="002D03D2">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A4620B" w:rsidRPr="002D03D2" w:rsidRDefault="00A4620B" w:rsidP="002D03D2">
      <w:pPr>
        <w:ind w:firstLine="709"/>
        <w:jc w:val="both"/>
      </w:pPr>
      <w:r w:rsidRPr="002D03D2">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A4620B" w:rsidRPr="002D03D2" w:rsidRDefault="00A4620B" w:rsidP="002D03D2">
      <w:pPr>
        <w:ind w:firstLine="709"/>
        <w:jc w:val="both"/>
      </w:pPr>
      <w:r w:rsidRPr="002D03D2">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2D03D2">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2D03D2">
        <w:t xml:space="preserve"> О данном решении уведомляется заинтересованное лицо, направившее жалобу;</w:t>
      </w:r>
    </w:p>
    <w:p w:rsidR="00A4620B" w:rsidRPr="002D03D2" w:rsidRDefault="00A4620B" w:rsidP="002D03D2">
      <w:pPr>
        <w:ind w:firstLine="709"/>
        <w:jc w:val="both"/>
      </w:pPr>
      <w:r w:rsidRPr="002D03D2">
        <w:t>в случае</w:t>
      </w:r>
      <w:proofErr w:type="gramStart"/>
      <w:r w:rsidRPr="002D03D2">
        <w:t>,</w:t>
      </w:r>
      <w:proofErr w:type="gramEnd"/>
      <w:r w:rsidRPr="002D03D2">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w:t>
      </w:r>
      <w:r w:rsidRPr="002D03D2">
        <w:lastRenderedPageBreak/>
        <w:t>невозможности дать ответ по существу поставленного в ней вопроса в связи с недопустимостью разглашения указанных сведений.</w:t>
      </w:r>
    </w:p>
    <w:p w:rsidR="00A4620B" w:rsidRPr="002D03D2" w:rsidRDefault="00A4620B" w:rsidP="002D03D2">
      <w:pPr>
        <w:ind w:firstLine="709"/>
        <w:jc w:val="both"/>
      </w:pPr>
      <w:r w:rsidRPr="002D03D2">
        <w:t>5.4. Основания для начала процедуры досудебного (внесудебного) обжалования</w:t>
      </w:r>
    </w:p>
    <w:p w:rsidR="00A4620B" w:rsidRPr="002D03D2" w:rsidRDefault="00A4620B" w:rsidP="002D03D2">
      <w:pPr>
        <w:ind w:firstLine="709"/>
        <w:jc w:val="both"/>
      </w:pPr>
      <w:r w:rsidRPr="002D03D2">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A4620B" w:rsidRPr="002D03D2" w:rsidRDefault="00A4620B" w:rsidP="002D03D2">
      <w:pPr>
        <w:ind w:firstLine="709"/>
        <w:jc w:val="both"/>
      </w:pPr>
      <w:r w:rsidRPr="002D03D2">
        <w:t>5.4.2. Жалоба должна содержать:</w:t>
      </w:r>
    </w:p>
    <w:p w:rsidR="00A4620B" w:rsidRPr="002D03D2" w:rsidRDefault="00A4620B" w:rsidP="002D03D2">
      <w:pPr>
        <w:ind w:firstLine="709"/>
        <w:jc w:val="both"/>
      </w:pPr>
      <w:r w:rsidRPr="002D03D2">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A4620B" w:rsidRPr="002D03D2" w:rsidRDefault="00A4620B" w:rsidP="002D03D2">
      <w:pPr>
        <w:ind w:firstLine="709"/>
        <w:jc w:val="both"/>
      </w:pPr>
      <w:proofErr w:type="gramStart"/>
      <w:r w:rsidRPr="002D03D2">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620B" w:rsidRPr="002D03D2" w:rsidRDefault="00A4620B" w:rsidP="002D03D2">
      <w:pPr>
        <w:ind w:firstLine="709"/>
        <w:jc w:val="both"/>
      </w:pPr>
      <w:r w:rsidRPr="002D03D2">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A4620B" w:rsidRPr="002D03D2" w:rsidRDefault="00A4620B" w:rsidP="002D03D2">
      <w:pPr>
        <w:ind w:firstLine="709"/>
        <w:jc w:val="both"/>
      </w:pPr>
      <w:r w:rsidRPr="002D03D2">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A4620B" w:rsidRPr="002D03D2" w:rsidRDefault="00A4620B" w:rsidP="002D03D2">
      <w:pPr>
        <w:ind w:firstLine="709"/>
        <w:jc w:val="both"/>
      </w:pPr>
      <w:r w:rsidRPr="002D03D2">
        <w:t>Заявителем могут быть представлены документы (при наличии), подтверждающие доводы заявителя, либо их копии.</w:t>
      </w:r>
    </w:p>
    <w:p w:rsidR="00A4620B" w:rsidRPr="002D03D2" w:rsidRDefault="00A4620B" w:rsidP="002D03D2">
      <w:pPr>
        <w:ind w:firstLine="709"/>
        <w:jc w:val="both"/>
      </w:pPr>
      <w:r w:rsidRPr="002D03D2">
        <w:t>5.5. Право заявителя на получение информации и документов, необходимых для обоснования и рассмотрения жалобы (претензии)</w:t>
      </w:r>
    </w:p>
    <w:p w:rsidR="00A4620B" w:rsidRPr="002D03D2" w:rsidRDefault="00A4620B" w:rsidP="002D03D2">
      <w:pPr>
        <w:ind w:firstLine="709"/>
        <w:jc w:val="both"/>
      </w:pPr>
      <w:r w:rsidRPr="002D03D2">
        <w:t>Заявитель имеет право на получение информации и документов, необходимых для обоснования и рассмотрения жалобы.</w:t>
      </w:r>
    </w:p>
    <w:p w:rsidR="00A4620B" w:rsidRPr="002D03D2" w:rsidRDefault="00A4620B" w:rsidP="002D03D2">
      <w:pPr>
        <w:ind w:firstLine="709"/>
        <w:jc w:val="both"/>
      </w:pPr>
      <w:r w:rsidRPr="002D03D2">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A4620B" w:rsidRPr="002D03D2" w:rsidRDefault="00A4620B" w:rsidP="002D03D2">
      <w:pPr>
        <w:ind w:firstLine="709"/>
        <w:jc w:val="both"/>
      </w:pPr>
      <w:r w:rsidRPr="002D03D2">
        <w:t>5.6. Органы и должностные лица, которым может быть направлена жалоба (претензия) заявителя в досудебном (внесудебном) порядке</w:t>
      </w:r>
    </w:p>
    <w:p w:rsidR="00A4620B" w:rsidRPr="002D03D2" w:rsidRDefault="00A4620B" w:rsidP="002D03D2">
      <w:pPr>
        <w:ind w:firstLine="709"/>
        <w:jc w:val="both"/>
      </w:pPr>
      <w:r w:rsidRPr="002D03D2">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A4620B" w:rsidRPr="002D03D2" w:rsidRDefault="00A4620B" w:rsidP="002D03D2">
      <w:pPr>
        <w:ind w:firstLine="709"/>
        <w:jc w:val="both"/>
      </w:pPr>
      <w:r w:rsidRPr="002D03D2">
        <w:t>5.6.2. Прием жалоб в письменной форме осуществляется по адресу, предусмотренному пунктом 1.3 настоящего административного регламента.</w:t>
      </w:r>
    </w:p>
    <w:p w:rsidR="00A4620B" w:rsidRPr="002D03D2" w:rsidRDefault="00A4620B" w:rsidP="002D03D2">
      <w:pPr>
        <w:ind w:firstLine="709"/>
        <w:jc w:val="both"/>
      </w:pPr>
      <w:r w:rsidRPr="002D03D2">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A4620B" w:rsidRPr="002D03D2" w:rsidRDefault="00A4620B" w:rsidP="002D03D2">
      <w:pPr>
        <w:ind w:firstLine="709"/>
        <w:jc w:val="both"/>
      </w:pPr>
      <w:r w:rsidRPr="002D03D2">
        <w:t>5.6.3. Жалоба в письменной форме может быть направлена по почте.</w:t>
      </w:r>
    </w:p>
    <w:p w:rsidR="00A4620B" w:rsidRPr="002D03D2" w:rsidRDefault="00A4620B" w:rsidP="002D03D2">
      <w:pPr>
        <w:ind w:firstLine="709"/>
        <w:jc w:val="both"/>
      </w:pPr>
      <w:r w:rsidRPr="002D03D2">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4620B" w:rsidRPr="002D03D2" w:rsidRDefault="00A4620B" w:rsidP="002D03D2">
      <w:pPr>
        <w:ind w:firstLine="709"/>
        <w:jc w:val="both"/>
      </w:pPr>
      <w:r w:rsidRPr="002D03D2">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2D03D2">
        <w:t>представлена</w:t>
      </w:r>
      <w:proofErr w:type="gramEnd"/>
      <w:r w:rsidRPr="002D03D2">
        <w:t>:</w:t>
      </w:r>
    </w:p>
    <w:p w:rsidR="00A4620B" w:rsidRPr="002D03D2" w:rsidRDefault="00A4620B" w:rsidP="002D03D2">
      <w:pPr>
        <w:ind w:firstLine="709"/>
        <w:jc w:val="both"/>
      </w:pPr>
      <w:r w:rsidRPr="002D03D2">
        <w:t>а) оформленная в соответствии с законодательством Российской Федерации доверенность (для физических лиц);</w:t>
      </w:r>
    </w:p>
    <w:p w:rsidR="00A4620B" w:rsidRPr="002D03D2" w:rsidRDefault="00A4620B" w:rsidP="002D03D2">
      <w:pPr>
        <w:ind w:firstLine="709"/>
        <w:jc w:val="both"/>
      </w:pPr>
      <w:r w:rsidRPr="002D03D2">
        <w:lastRenderedPageBreak/>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4620B" w:rsidRPr="002D03D2" w:rsidRDefault="00A4620B" w:rsidP="002D03D2">
      <w:pPr>
        <w:ind w:firstLine="709"/>
        <w:jc w:val="both"/>
      </w:pPr>
      <w:r w:rsidRPr="002D03D2">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4620B" w:rsidRPr="002D03D2" w:rsidRDefault="00A4620B" w:rsidP="002D03D2">
      <w:pPr>
        <w:ind w:firstLine="709"/>
        <w:jc w:val="both"/>
      </w:pPr>
      <w:r w:rsidRPr="002D03D2">
        <w:t>5.6.6. В электронном виде жалоба может быть подана заявителем посредством:</w:t>
      </w:r>
    </w:p>
    <w:p w:rsidR="00A4620B" w:rsidRPr="002D03D2" w:rsidRDefault="00A4620B" w:rsidP="002D03D2">
      <w:pPr>
        <w:ind w:firstLine="709"/>
        <w:jc w:val="both"/>
      </w:pPr>
      <w:r w:rsidRPr="002D03D2">
        <w:t>а) официального сайта администрации Турковского муниципального района: turki.sarmo.ru, в информационно-телекоммуникационной сети «Интернет»;</w:t>
      </w:r>
    </w:p>
    <w:p w:rsidR="00A4620B" w:rsidRPr="002D03D2" w:rsidRDefault="00A4620B" w:rsidP="002D03D2">
      <w:pPr>
        <w:ind w:firstLine="709"/>
        <w:jc w:val="both"/>
      </w:pPr>
      <w:r w:rsidRPr="002D03D2">
        <w:t>б) электронной почты по адресу: Orgturki@yandex.ru;</w:t>
      </w:r>
    </w:p>
    <w:p w:rsidR="00A4620B" w:rsidRPr="002D03D2" w:rsidRDefault="00A4620B" w:rsidP="002D03D2">
      <w:pPr>
        <w:ind w:firstLine="709"/>
        <w:jc w:val="both"/>
      </w:pPr>
      <w:r w:rsidRPr="002D03D2">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A4620B" w:rsidRPr="002D03D2" w:rsidRDefault="00A4620B" w:rsidP="002D03D2">
      <w:pPr>
        <w:ind w:firstLine="709"/>
        <w:jc w:val="both"/>
      </w:pPr>
      <w:r w:rsidRPr="002D03D2">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4620B" w:rsidRPr="002D03D2" w:rsidRDefault="00A4620B" w:rsidP="002D03D2">
      <w:pPr>
        <w:ind w:firstLine="709"/>
        <w:jc w:val="both"/>
      </w:pPr>
      <w:r w:rsidRPr="002D03D2">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A4620B" w:rsidRPr="002D03D2" w:rsidRDefault="00A4620B" w:rsidP="002D03D2">
      <w:pPr>
        <w:ind w:firstLine="709"/>
        <w:jc w:val="both"/>
      </w:pPr>
      <w:r w:rsidRPr="002D03D2">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A4620B" w:rsidRPr="002D03D2" w:rsidRDefault="00A4620B" w:rsidP="002D03D2">
      <w:pPr>
        <w:ind w:firstLine="709"/>
        <w:jc w:val="both"/>
      </w:pPr>
      <w:r w:rsidRPr="002D03D2">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A4620B" w:rsidRPr="002D03D2" w:rsidRDefault="00A4620B" w:rsidP="002D03D2">
      <w:pPr>
        <w:ind w:firstLine="709"/>
        <w:jc w:val="both"/>
      </w:pPr>
      <w:r w:rsidRPr="002D03D2">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A4620B" w:rsidRPr="002D03D2" w:rsidRDefault="00A4620B" w:rsidP="002D03D2">
      <w:pPr>
        <w:ind w:firstLine="709"/>
        <w:jc w:val="both"/>
      </w:pPr>
      <w:r w:rsidRPr="002D03D2">
        <w:t>При этом срок рассмотрения жалобы исчисляется со дня регистрации жалобы в администрации муниципального района.</w:t>
      </w:r>
    </w:p>
    <w:p w:rsidR="00A4620B" w:rsidRPr="002D03D2" w:rsidRDefault="00A4620B" w:rsidP="002D03D2">
      <w:pPr>
        <w:ind w:firstLine="709"/>
        <w:jc w:val="both"/>
      </w:pPr>
      <w:r w:rsidRPr="002D03D2">
        <w:t>5.6.10. Администрация муниципального района обеспечивает:</w:t>
      </w:r>
    </w:p>
    <w:p w:rsidR="00A4620B" w:rsidRPr="002D03D2" w:rsidRDefault="00A4620B" w:rsidP="002D03D2">
      <w:pPr>
        <w:ind w:firstLine="709"/>
        <w:jc w:val="both"/>
      </w:pPr>
      <w:r w:rsidRPr="002D03D2">
        <w:t>а) оснащение мест приема жалоб;</w:t>
      </w:r>
    </w:p>
    <w:p w:rsidR="00A4620B" w:rsidRPr="002D03D2" w:rsidRDefault="00A4620B" w:rsidP="002D03D2">
      <w:pPr>
        <w:ind w:firstLine="709"/>
        <w:jc w:val="both"/>
      </w:pPr>
      <w:r w:rsidRPr="002D03D2">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A4620B" w:rsidRPr="002D03D2" w:rsidRDefault="00A4620B" w:rsidP="002D03D2">
      <w:pPr>
        <w:ind w:firstLine="709"/>
        <w:jc w:val="both"/>
      </w:pPr>
      <w:r w:rsidRPr="002D03D2">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A4620B" w:rsidRPr="002D03D2" w:rsidRDefault="00A4620B" w:rsidP="002D03D2">
      <w:pPr>
        <w:ind w:firstLine="709"/>
        <w:jc w:val="both"/>
      </w:pPr>
      <w:r w:rsidRPr="002D03D2">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A4620B" w:rsidRPr="002D03D2" w:rsidRDefault="00A4620B" w:rsidP="002D03D2">
      <w:pPr>
        <w:ind w:firstLine="709"/>
        <w:jc w:val="both"/>
      </w:pPr>
      <w:r w:rsidRPr="002D03D2">
        <w:t>д) формирование отчетности о полученных и рассмотренных жалобах (в том числе о количестве удовлетворенных и неудовлетворенных жалоб).</w:t>
      </w:r>
    </w:p>
    <w:p w:rsidR="00A4620B" w:rsidRPr="002D03D2" w:rsidRDefault="00A4620B" w:rsidP="002D03D2">
      <w:pPr>
        <w:ind w:firstLine="709"/>
        <w:jc w:val="both"/>
      </w:pPr>
      <w:r w:rsidRPr="002D03D2">
        <w:t>5.7. Сроки рассмотрения жалобы</w:t>
      </w:r>
    </w:p>
    <w:p w:rsidR="00A4620B" w:rsidRPr="002D03D2" w:rsidRDefault="00A4620B" w:rsidP="002D03D2">
      <w:pPr>
        <w:ind w:firstLine="709"/>
        <w:jc w:val="both"/>
      </w:pPr>
      <w:r w:rsidRPr="002D03D2">
        <w:lastRenderedPageBreak/>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2D03D2">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r w:rsidRPr="002D03D2">
        <w:t>.</w:t>
      </w:r>
    </w:p>
    <w:p w:rsidR="00A4620B" w:rsidRPr="002D03D2" w:rsidRDefault="00A4620B" w:rsidP="002D03D2">
      <w:pPr>
        <w:ind w:firstLine="709"/>
        <w:jc w:val="both"/>
      </w:pPr>
      <w:r w:rsidRPr="002D03D2">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A4620B" w:rsidRPr="002D03D2" w:rsidRDefault="00A4620B" w:rsidP="002D03D2">
      <w:pPr>
        <w:ind w:firstLine="709"/>
        <w:jc w:val="both"/>
      </w:pPr>
      <w:r w:rsidRPr="002D03D2">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A4620B" w:rsidRPr="002D03D2" w:rsidRDefault="00A4620B" w:rsidP="002D03D2">
      <w:pPr>
        <w:ind w:firstLine="709"/>
        <w:jc w:val="both"/>
      </w:pPr>
      <w:r w:rsidRPr="002D03D2">
        <w:t>5.8. Результат досудебного (внесудебного) обжалования</w:t>
      </w:r>
    </w:p>
    <w:p w:rsidR="00A4620B" w:rsidRPr="002D03D2" w:rsidRDefault="00A4620B" w:rsidP="002D03D2">
      <w:pPr>
        <w:ind w:firstLine="709"/>
        <w:jc w:val="both"/>
      </w:pPr>
      <w:r w:rsidRPr="002D03D2">
        <w:t>5.8.1. По результатам рассмотрения жалобы администрация муниципального района принимает одно из следующих решений:</w:t>
      </w:r>
    </w:p>
    <w:p w:rsidR="00A4620B" w:rsidRPr="002D03D2" w:rsidRDefault="00A4620B" w:rsidP="002D03D2">
      <w:pPr>
        <w:ind w:firstLine="709"/>
        <w:jc w:val="both"/>
      </w:pPr>
      <w:proofErr w:type="gramStart"/>
      <w:r w:rsidRPr="002D03D2">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A4620B" w:rsidRPr="002D03D2" w:rsidRDefault="00A4620B" w:rsidP="002D03D2">
      <w:pPr>
        <w:ind w:firstLine="709"/>
        <w:jc w:val="both"/>
      </w:pPr>
      <w:r w:rsidRPr="002D03D2">
        <w:t>2) отказывает в удовлетворении жалобы.</w:t>
      </w:r>
    </w:p>
    <w:p w:rsidR="00A4620B" w:rsidRPr="002D03D2" w:rsidRDefault="00A4620B" w:rsidP="002D03D2">
      <w:pPr>
        <w:ind w:firstLine="709"/>
        <w:jc w:val="both"/>
      </w:pPr>
      <w:r w:rsidRPr="002D03D2">
        <w:t>5.8.2. Администрация муниципального района отказывает в удовлетворении жалобы в следующих случаях:</w:t>
      </w:r>
    </w:p>
    <w:p w:rsidR="00A4620B" w:rsidRPr="002D03D2" w:rsidRDefault="00A4620B" w:rsidP="002D03D2">
      <w:pPr>
        <w:ind w:firstLine="709"/>
        <w:jc w:val="both"/>
      </w:pPr>
      <w:r w:rsidRPr="002D03D2">
        <w:t>а) наличие вступившего в законную силу решения суда, арбитражного суда по жалобе о том же предмете и по тем же основаниям;</w:t>
      </w:r>
    </w:p>
    <w:p w:rsidR="00A4620B" w:rsidRPr="002D03D2" w:rsidRDefault="00A4620B" w:rsidP="002D03D2">
      <w:pPr>
        <w:ind w:firstLine="709"/>
        <w:jc w:val="both"/>
      </w:pPr>
      <w:r w:rsidRPr="002D03D2">
        <w:t>б) подача жалобы лицом, полномочия которого не подтверждены в порядке, установленном законодательством Российской Федерации;</w:t>
      </w:r>
    </w:p>
    <w:p w:rsidR="00A4620B" w:rsidRPr="002D03D2" w:rsidRDefault="00A4620B" w:rsidP="002D03D2">
      <w:pPr>
        <w:ind w:firstLine="709"/>
        <w:jc w:val="both"/>
      </w:pPr>
      <w:r w:rsidRPr="002D03D2">
        <w:t>в) наличие решения по жалобе, принятого ранее в отношении того же заявителя и по тому же предмету жалобы.</w:t>
      </w:r>
    </w:p>
    <w:p w:rsidR="00A4620B" w:rsidRPr="002D03D2" w:rsidRDefault="00A4620B" w:rsidP="002D03D2">
      <w:pPr>
        <w:ind w:firstLine="709"/>
        <w:jc w:val="both"/>
      </w:pPr>
      <w:r w:rsidRPr="002D03D2">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A4620B" w:rsidRPr="002D03D2" w:rsidRDefault="00A4620B" w:rsidP="002D03D2">
      <w:pPr>
        <w:ind w:firstLine="709"/>
        <w:jc w:val="both"/>
      </w:pPr>
      <w:r w:rsidRPr="002D03D2">
        <w:t>5.8.3. Решение об удовлетворении жалобы (отказе в удовлетворении жалобы) оформляется распоряжением администрации муниципального района.</w:t>
      </w:r>
    </w:p>
    <w:p w:rsidR="00A4620B" w:rsidRPr="002D03D2" w:rsidRDefault="00A4620B" w:rsidP="002D03D2">
      <w:pPr>
        <w:ind w:firstLine="709"/>
        <w:jc w:val="both"/>
      </w:pPr>
      <w:r w:rsidRPr="002D03D2">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4620B" w:rsidRPr="002D03D2" w:rsidRDefault="00A4620B" w:rsidP="002D03D2">
      <w:pPr>
        <w:ind w:firstLine="709"/>
        <w:jc w:val="both"/>
      </w:pPr>
      <w:r w:rsidRPr="002D03D2">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A4620B" w:rsidRPr="002D03D2" w:rsidRDefault="00A4620B" w:rsidP="002D03D2">
      <w:pPr>
        <w:ind w:firstLine="709"/>
        <w:jc w:val="both"/>
      </w:pPr>
      <w:r w:rsidRPr="002D03D2">
        <w:t>5.8.5. В ответе по результатам рассмотрения жалобы указываются:</w:t>
      </w:r>
    </w:p>
    <w:p w:rsidR="00A4620B" w:rsidRPr="002D03D2" w:rsidRDefault="00A4620B" w:rsidP="002D03D2">
      <w:pPr>
        <w:ind w:firstLine="709"/>
        <w:jc w:val="both"/>
      </w:pPr>
      <w:proofErr w:type="gramStart"/>
      <w:r w:rsidRPr="002D03D2">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A4620B" w:rsidRPr="002D03D2" w:rsidRDefault="00A4620B" w:rsidP="002D03D2">
      <w:pPr>
        <w:ind w:firstLine="709"/>
        <w:jc w:val="both"/>
      </w:pPr>
      <w:r w:rsidRPr="002D03D2">
        <w:t>б) номер, дата, место принятия решения, включая сведения о должностном лице, решение или действие (бездействие) которого обжалуется;</w:t>
      </w:r>
    </w:p>
    <w:p w:rsidR="00A4620B" w:rsidRPr="002D03D2" w:rsidRDefault="00A4620B" w:rsidP="002D03D2">
      <w:pPr>
        <w:ind w:firstLine="709"/>
        <w:jc w:val="both"/>
      </w:pPr>
      <w:r w:rsidRPr="002D03D2">
        <w:t>в) фамилия, имя, отчество (при наличии) или наименование заявителя;</w:t>
      </w:r>
    </w:p>
    <w:p w:rsidR="00A4620B" w:rsidRPr="002D03D2" w:rsidRDefault="00A4620B" w:rsidP="002D03D2">
      <w:pPr>
        <w:ind w:firstLine="709"/>
        <w:jc w:val="both"/>
      </w:pPr>
      <w:r w:rsidRPr="002D03D2">
        <w:t>г) основания для принятия решения по жалобе;</w:t>
      </w:r>
    </w:p>
    <w:p w:rsidR="00A4620B" w:rsidRPr="002D03D2" w:rsidRDefault="00A4620B" w:rsidP="002D03D2">
      <w:pPr>
        <w:ind w:firstLine="709"/>
        <w:jc w:val="both"/>
      </w:pPr>
      <w:r w:rsidRPr="002D03D2">
        <w:t>д) принятое по жалобе решение;</w:t>
      </w:r>
    </w:p>
    <w:p w:rsidR="00A4620B" w:rsidRPr="002D03D2" w:rsidRDefault="00A4620B" w:rsidP="002D03D2">
      <w:pPr>
        <w:ind w:firstLine="709"/>
        <w:jc w:val="both"/>
      </w:pPr>
      <w:r w:rsidRPr="002D03D2">
        <w:lastRenderedPageBreak/>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4620B" w:rsidRPr="002D03D2" w:rsidRDefault="00A4620B" w:rsidP="002D03D2">
      <w:pPr>
        <w:ind w:firstLine="709"/>
        <w:jc w:val="both"/>
      </w:pPr>
      <w:r w:rsidRPr="002D03D2">
        <w:t>ж) сведения о порядке обжалования принятого по жалобе решения.</w:t>
      </w:r>
    </w:p>
    <w:p w:rsidR="00A4620B" w:rsidRPr="002D03D2" w:rsidRDefault="00A4620B" w:rsidP="002D03D2">
      <w:pPr>
        <w:ind w:firstLine="709"/>
        <w:jc w:val="both"/>
      </w:pPr>
      <w:r w:rsidRPr="002D03D2">
        <w:t>5.8.6. Ответ по результатам рассмотрения жалобы подписывается главой администрации Турковского муниципального района (лицом его замещающим).</w:t>
      </w:r>
    </w:p>
    <w:p w:rsidR="00A4620B" w:rsidRPr="002D03D2" w:rsidRDefault="00A4620B" w:rsidP="002D03D2">
      <w:pPr>
        <w:ind w:firstLine="709"/>
        <w:jc w:val="both"/>
      </w:pPr>
      <w:r w:rsidRPr="002D03D2">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4620B" w:rsidRPr="007D06F5" w:rsidRDefault="00A4620B" w:rsidP="00A538EB">
      <w:pPr>
        <w:pStyle w:val="a3"/>
        <w:ind w:firstLine="709"/>
        <w:rPr>
          <w:rStyle w:val="a9"/>
          <w:b w:val="0"/>
          <w:sz w:val="22"/>
          <w:szCs w:val="22"/>
        </w:rPr>
        <w:sectPr w:rsidR="00A4620B" w:rsidRPr="007D06F5" w:rsidSect="00A4620B">
          <w:pgSz w:w="11907" w:h="16840" w:code="9"/>
          <w:pgMar w:top="-284" w:right="708" w:bottom="284" w:left="1559" w:header="425" w:footer="720" w:gutter="0"/>
          <w:cols w:space="720"/>
        </w:sectPr>
      </w:pPr>
    </w:p>
    <w:p w:rsidR="00A4620B" w:rsidRPr="007D06F5" w:rsidRDefault="00A4620B" w:rsidP="00A538EB">
      <w:pPr>
        <w:widowControl w:val="0"/>
        <w:ind w:left="3402" w:firstLine="709"/>
        <w:rPr>
          <w:sz w:val="22"/>
          <w:szCs w:val="22"/>
        </w:rPr>
      </w:pPr>
      <w:r w:rsidRPr="007D06F5">
        <w:rPr>
          <w:sz w:val="22"/>
          <w:szCs w:val="22"/>
        </w:rPr>
        <w:lastRenderedPageBreak/>
        <w:t>Приложение к административному регламенту</w:t>
      </w:r>
    </w:p>
    <w:p w:rsidR="00A4620B" w:rsidRPr="007D06F5" w:rsidRDefault="00A4620B" w:rsidP="00A538EB">
      <w:pPr>
        <w:widowControl w:val="0"/>
        <w:ind w:left="3402" w:firstLine="709"/>
        <w:rPr>
          <w:sz w:val="22"/>
          <w:szCs w:val="22"/>
        </w:rPr>
      </w:pPr>
      <w:r w:rsidRPr="007D06F5">
        <w:rPr>
          <w:sz w:val="22"/>
          <w:szCs w:val="22"/>
        </w:rPr>
        <w:t>по предоставлению муниципальной услуги</w:t>
      </w:r>
    </w:p>
    <w:p w:rsidR="00A4620B" w:rsidRPr="007D06F5" w:rsidRDefault="00A4620B" w:rsidP="00A538EB">
      <w:pPr>
        <w:autoSpaceDE w:val="0"/>
        <w:spacing w:line="100" w:lineRule="atLeast"/>
        <w:ind w:left="3402" w:right="-2" w:firstLine="709"/>
        <w:rPr>
          <w:bCs/>
          <w:sz w:val="22"/>
          <w:szCs w:val="22"/>
        </w:rPr>
      </w:pPr>
      <w:r w:rsidRPr="007D06F5">
        <w:rPr>
          <w:sz w:val="22"/>
          <w:szCs w:val="22"/>
        </w:rPr>
        <w:t>«Выдача решения о присвоении, изменении или аннулировании адреса объекту адресации»</w:t>
      </w:r>
    </w:p>
    <w:p w:rsidR="00A4620B" w:rsidRPr="007D06F5" w:rsidRDefault="00A4620B" w:rsidP="00A538EB">
      <w:pPr>
        <w:autoSpaceDE w:val="0"/>
        <w:spacing w:line="100" w:lineRule="atLeast"/>
        <w:ind w:left="5670" w:right="-2" w:firstLine="709"/>
        <w:rPr>
          <w:bCs/>
          <w:sz w:val="22"/>
          <w:szCs w:val="22"/>
        </w:rPr>
      </w:pPr>
    </w:p>
    <w:p w:rsidR="00A4620B" w:rsidRPr="007D06F5" w:rsidRDefault="00A4620B" w:rsidP="00A538EB">
      <w:pPr>
        <w:autoSpaceDE w:val="0"/>
        <w:spacing w:line="100" w:lineRule="atLeast"/>
        <w:ind w:right="-2" w:firstLine="709"/>
        <w:rPr>
          <w:bCs/>
          <w:sz w:val="22"/>
          <w:szCs w:val="22"/>
        </w:rPr>
      </w:pPr>
    </w:p>
    <w:p w:rsidR="00A4620B" w:rsidRPr="007D06F5" w:rsidRDefault="00A4620B" w:rsidP="00A538EB">
      <w:pPr>
        <w:autoSpaceDE w:val="0"/>
        <w:spacing w:line="100" w:lineRule="atLeast"/>
        <w:ind w:right="-2" w:firstLine="709"/>
        <w:jc w:val="center"/>
        <w:rPr>
          <w:bCs/>
          <w:sz w:val="22"/>
          <w:szCs w:val="22"/>
        </w:rPr>
      </w:pPr>
      <w:r w:rsidRPr="007D06F5">
        <w:rPr>
          <w:bCs/>
          <w:sz w:val="22"/>
          <w:szCs w:val="22"/>
        </w:rPr>
        <w:t>Бланк администрации Турковского муниципального района</w:t>
      </w:r>
    </w:p>
    <w:p w:rsidR="00A4620B" w:rsidRPr="007D06F5" w:rsidRDefault="00A4620B" w:rsidP="00A538EB">
      <w:pPr>
        <w:autoSpaceDE w:val="0"/>
        <w:spacing w:line="100" w:lineRule="atLeast"/>
        <w:ind w:left="5670" w:right="-2" w:firstLine="709"/>
        <w:rPr>
          <w:bCs/>
          <w:sz w:val="22"/>
          <w:szCs w:val="22"/>
        </w:rPr>
      </w:pPr>
    </w:p>
    <w:p w:rsidR="00A4620B" w:rsidRPr="007D06F5" w:rsidRDefault="00A4620B" w:rsidP="00A538EB">
      <w:pPr>
        <w:autoSpaceDE w:val="0"/>
        <w:spacing w:line="100" w:lineRule="atLeast"/>
        <w:ind w:left="3969" w:right="-2" w:firstLine="709"/>
        <w:rPr>
          <w:bCs/>
          <w:sz w:val="22"/>
          <w:szCs w:val="22"/>
        </w:rPr>
      </w:pPr>
      <w:r w:rsidRPr="007D06F5">
        <w:rPr>
          <w:bCs/>
          <w:sz w:val="22"/>
          <w:szCs w:val="22"/>
        </w:rPr>
        <w:t>ФИО (наименование заявителя):</w:t>
      </w:r>
    </w:p>
    <w:p w:rsidR="00A4620B" w:rsidRPr="007D06F5" w:rsidRDefault="00A4620B" w:rsidP="00A538EB">
      <w:pPr>
        <w:autoSpaceDE w:val="0"/>
        <w:spacing w:line="100" w:lineRule="atLeast"/>
        <w:ind w:left="3969" w:right="-2" w:firstLine="709"/>
        <w:rPr>
          <w:bCs/>
          <w:sz w:val="22"/>
          <w:szCs w:val="22"/>
        </w:rPr>
      </w:pPr>
      <w:r w:rsidRPr="007D06F5">
        <w:rPr>
          <w:bCs/>
          <w:sz w:val="22"/>
          <w:szCs w:val="22"/>
        </w:rPr>
        <w:t>____________________________________</w:t>
      </w:r>
    </w:p>
    <w:p w:rsidR="00A4620B" w:rsidRPr="007D06F5" w:rsidRDefault="00A4620B" w:rsidP="00A538EB">
      <w:pPr>
        <w:autoSpaceDE w:val="0"/>
        <w:spacing w:line="100" w:lineRule="atLeast"/>
        <w:ind w:left="3969" w:right="-2" w:firstLine="709"/>
        <w:rPr>
          <w:bCs/>
          <w:sz w:val="22"/>
          <w:szCs w:val="22"/>
        </w:rPr>
      </w:pPr>
      <w:r w:rsidRPr="007D06F5">
        <w:rPr>
          <w:bCs/>
          <w:sz w:val="22"/>
          <w:szCs w:val="22"/>
        </w:rPr>
        <w:t>____________________________________</w:t>
      </w:r>
    </w:p>
    <w:p w:rsidR="00A4620B" w:rsidRPr="007D06F5" w:rsidRDefault="00A4620B" w:rsidP="00A538EB">
      <w:pPr>
        <w:autoSpaceDE w:val="0"/>
        <w:spacing w:line="100" w:lineRule="atLeast"/>
        <w:ind w:left="3969" w:right="-2" w:firstLine="709"/>
        <w:rPr>
          <w:bCs/>
          <w:sz w:val="22"/>
          <w:szCs w:val="22"/>
        </w:rPr>
      </w:pPr>
    </w:p>
    <w:p w:rsidR="00A4620B" w:rsidRPr="007D06F5" w:rsidRDefault="00A4620B" w:rsidP="00A538EB">
      <w:pPr>
        <w:autoSpaceDE w:val="0"/>
        <w:spacing w:line="100" w:lineRule="atLeast"/>
        <w:ind w:left="3969" w:right="-2" w:firstLine="709"/>
        <w:rPr>
          <w:bCs/>
          <w:sz w:val="22"/>
          <w:szCs w:val="22"/>
        </w:rPr>
      </w:pPr>
      <w:r w:rsidRPr="007D06F5">
        <w:rPr>
          <w:bCs/>
          <w:sz w:val="22"/>
          <w:szCs w:val="22"/>
        </w:rPr>
        <w:t>Адрес регистрации:</w:t>
      </w:r>
    </w:p>
    <w:p w:rsidR="00A4620B" w:rsidRPr="007D06F5" w:rsidRDefault="00A4620B" w:rsidP="00A538EB">
      <w:pPr>
        <w:autoSpaceDE w:val="0"/>
        <w:spacing w:line="100" w:lineRule="atLeast"/>
        <w:ind w:left="3969" w:right="-2" w:firstLine="709"/>
        <w:rPr>
          <w:bCs/>
          <w:sz w:val="22"/>
          <w:szCs w:val="22"/>
        </w:rPr>
      </w:pPr>
      <w:r w:rsidRPr="007D06F5">
        <w:rPr>
          <w:bCs/>
          <w:sz w:val="22"/>
          <w:szCs w:val="22"/>
        </w:rPr>
        <w:t>____________________________________</w:t>
      </w:r>
    </w:p>
    <w:p w:rsidR="00A4620B" w:rsidRPr="007D06F5" w:rsidRDefault="00A4620B" w:rsidP="00A538EB">
      <w:pPr>
        <w:autoSpaceDE w:val="0"/>
        <w:spacing w:line="100" w:lineRule="atLeast"/>
        <w:ind w:left="3969" w:right="-2" w:firstLine="709"/>
        <w:rPr>
          <w:bCs/>
          <w:sz w:val="22"/>
          <w:szCs w:val="22"/>
        </w:rPr>
      </w:pPr>
      <w:r w:rsidRPr="007D06F5">
        <w:rPr>
          <w:bCs/>
          <w:sz w:val="22"/>
          <w:szCs w:val="22"/>
        </w:rPr>
        <w:t>____________________________________</w:t>
      </w:r>
    </w:p>
    <w:p w:rsidR="00A4620B" w:rsidRPr="007D06F5" w:rsidRDefault="00A4620B" w:rsidP="00A538EB">
      <w:pPr>
        <w:autoSpaceDE w:val="0"/>
        <w:spacing w:line="100" w:lineRule="atLeast"/>
        <w:ind w:right="-342" w:firstLine="709"/>
        <w:rPr>
          <w:bCs/>
          <w:sz w:val="22"/>
          <w:szCs w:val="22"/>
        </w:rPr>
      </w:pPr>
    </w:p>
    <w:p w:rsidR="00A4620B" w:rsidRPr="007D06F5" w:rsidRDefault="00A4620B" w:rsidP="00A538EB">
      <w:pPr>
        <w:autoSpaceDE w:val="0"/>
        <w:spacing w:line="100" w:lineRule="atLeast"/>
        <w:ind w:right="-342" w:firstLine="709"/>
        <w:jc w:val="center"/>
        <w:rPr>
          <w:b/>
          <w:bCs/>
          <w:sz w:val="22"/>
          <w:szCs w:val="22"/>
        </w:rPr>
      </w:pPr>
      <w:r w:rsidRPr="007D06F5">
        <w:rPr>
          <w:b/>
          <w:bCs/>
          <w:sz w:val="22"/>
          <w:szCs w:val="22"/>
        </w:rPr>
        <w:t>Уведомление</w:t>
      </w:r>
    </w:p>
    <w:p w:rsidR="00A4620B" w:rsidRPr="007D06F5" w:rsidRDefault="00A4620B" w:rsidP="00A538EB">
      <w:pPr>
        <w:autoSpaceDE w:val="0"/>
        <w:spacing w:line="100" w:lineRule="atLeast"/>
        <w:ind w:right="-342" w:firstLine="709"/>
        <w:jc w:val="center"/>
        <w:rPr>
          <w:b/>
          <w:bCs/>
          <w:sz w:val="22"/>
          <w:szCs w:val="22"/>
        </w:rPr>
      </w:pPr>
      <w:r w:rsidRPr="007D06F5">
        <w:rPr>
          <w:b/>
          <w:bCs/>
          <w:sz w:val="22"/>
          <w:szCs w:val="22"/>
        </w:rPr>
        <w:t>об отказе в приёме документов</w:t>
      </w:r>
    </w:p>
    <w:p w:rsidR="00A4620B" w:rsidRPr="007D06F5" w:rsidRDefault="00A4620B" w:rsidP="00A538EB">
      <w:pPr>
        <w:autoSpaceDE w:val="0"/>
        <w:spacing w:line="100" w:lineRule="atLeast"/>
        <w:ind w:right="-342" w:firstLine="709"/>
        <w:jc w:val="center"/>
        <w:rPr>
          <w:bCs/>
          <w:sz w:val="22"/>
          <w:szCs w:val="22"/>
        </w:rPr>
      </w:pPr>
    </w:p>
    <w:p w:rsidR="00A4620B" w:rsidRPr="007D06F5" w:rsidRDefault="00A4620B" w:rsidP="00A538EB">
      <w:pPr>
        <w:autoSpaceDE w:val="0"/>
        <w:spacing w:line="100" w:lineRule="atLeast"/>
        <w:ind w:right="15" w:firstLine="709"/>
        <w:rPr>
          <w:sz w:val="22"/>
          <w:szCs w:val="22"/>
        </w:rPr>
      </w:pPr>
      <w:r w:rsidRPr="007D06F5">
        <w:rPr>
          <w:bCs/>
          <w:sz w:val="22"/>
          <w:szCs w:val="22"/>
        </w:rPr>
        <w:t>На основании пункта 2.7.1 а</w:t>
      </w:r>
      <w:r w:rsidRPr="007D06F5">
        <w:rPr>
          <w:sz w:val="22"/>
          <w:szCs w:val="22"/>
        </w:rPr>
        <w:t>дминистративного регламента предоставления муниципальной услуги «Выдача решения о присвоении, изменении или аннулировании адреса объекту адресации» Вам отказано в приёме документов по следующим основаниям:</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_______________________МП</w:t>
      </w:r>
      <w:r w:rsidRPr="007D06F5">
        <w:rPr>
          <w:sz w:val="22"/>
          <w:szCs w:val="22"/>
        </w:rPr>
        <w:tab/>
        <w:t xml:space="preserve"> _____________ / _____________________/</w:t>
      </w:r>
    </w:p>
    <w:p w:rsidR="00A4620B" w:rsidRPr="007D06F5" w:rsidRDefault="00A4620B" w:rsidP="00A538EB">
      <w:pPr>
        <w:ind w:firstLine="709"/>
        <w:rPr>
          <w:sz w:val="22"/>
          <w:szCs w:val="22"/>
        </w:rPr>
      </w:pPr>
      <w:r w:rsidRPr="007D06F5">
        <w:rPr>
          <w:sz w:val="22"/>
          <w:szCs w:val="22"/>
        </w:rPr>
        <w:t>(должность)</w:t>
      </w:r>
      <w:r w:rsidRPr="007D06F5">
        <w:rPr>
          <w:sz w:val="22"/>
          <w:szCs w:val="22"/>
        </w:rPr>
        <w:tab/>
      </w:r>
      <w:r w:rsidRPr="007D06F5">
        <w:rPr>
          <w:sz w:val="22"/>
          <w:szCs w:val="22"/>
        </w:rPr>
        <w:tab/>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t>(ФИО)</w:t>
      </w:r>
    </w:p>
    <w:p w:rsidR="00A4620B" w:rsidRPr="007D06F5" w:rsidRDefault="00A4620B" w:rsidP="00A538EB">
      <w:pPr>
        <w:ind w:firstLine="709"/>
        <w:rPr>
          <w:sz w:val="22"/>
          <w:szCs w:val="22"/>
        </w:rPr>
      </w:pPr>
    </w:p>
    <w:p w:rsidR="00A4620B" w:rsidRPr="007D06F5" w:rsidRDefault="00A4620B" w:rsidP="00A538EB">
      <w:pPr>
        <w:ind w:firstLine="709"/>
        <w:jc w:val="center"/>
        <w:rPr>
          <w:sz w:val="22"/>
          <w:szCs w:val="22"/>
        </w:rPr>
      </w:pPr>
      <w:r w:rsidRPr="007D06F5">
        <w:rPr>
          <w:noProof/>
          <w:sz w:val="22"/>
          <w:szCs w:val="22"/>
          <w:lang w:eastAsia="ru-RU"/>
        </w:rPr>
        <w:drawing>
          <wp:inline distT="0" distB="0" distL="0" distR="0" wp14:anchorId="0637A314" wp14:editId="1F77EF23">
            <wp:extent cx="762000" cy="914400"/>
            <wp:effectExtent l="0" t="0" r="0" b="0"/>
            <wp:docPr id="16" name="Рисунок 1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4620B" w:rsidRPr="007D06F5" w:rsidRDefault="00A4620B" w:rsidP="00A538EB">
      <w:pPr>
        <w:ind w:firstLine="709"/>
        <w:jc w:val="center"/>
        <w:rPr>
          <w:b/>
          <w:sz w:val="22"/>
          <w:szCs w:val="22"/>
        </w:rPr>
      </w:pPr>
    </w:p>
    <w:p w:rsidR="00A4620B" w:rsidRPr="007D06F5" w:rsidRDefault="00A4620B" w:rsidP="00A538EB">
      <w:pPr>
        <w:ind w:firstLine="709"/>
        <w:jc w:val="center"/>
        <w:rPr>
          <w:b/>
          <w:sz w:val="22"/>
          <w:szCs w:val="22"/>
        </w:rPr>
      </w:pPr>
      <w:r w:rsidRPr="007D06F5">
        <w:rPr>
          <w:b/>
          <w:sz w:val="22"/>
          <w:szCs w:val="22"/>
        </w:rPr>
        <w:t>АДМИНИСТРАЦИЯ</w:t>
      </w:r>
    </w:p>
    <w:p w:rsidR="00A4620B" w:rsidRPr="007D06F5" w:rsidRDefault="00A4620B" w:rsidP="00A538EB">
      <w:pPr>
        <w:ind w:firstLine="709"/>
        <w:jc w:val="center"/>
        <w:rPr>
          <w:b/>
          <w:sz w:val="22"/>
          <w:szCs w:val="22"/>
        </w:rPr>
      </w:pPr>
      <w:r w:rsidRPr="007D06F5">
        <w:rPr>
          <w:b/>
          <w:sz w:val="22"/>
          <w:szCs w:val="22"/>
        </w:rPr>
        <w:t xml:space="preserve">ТУРКОВСКОГО МУНИЦИПАЛЬНОГО РАЙОНА </w:t>
      </w:r>
    </w:p>
    <w:p w:rsidR="00A4620B" w:rsidRPr="007D06F5" w:rsidRDefault="00A4620B" w:rsidP="00A538EB">
      <w:pPr>
        <w:ind w:firstLine="709"/>
        <w:jc w:val="center"/>
        <w:rPr>
          <w:b/>
          <w:sz w:val="22"/>
          <w:szCs w:val="22"/>
        </w:rPr>
      </w:pPr>
      <w:r w:rsidRPr="007D06F5">
        <w:rPr>
          <w:b/>
          <w:sz w:val="22"/>
          <w:szCs w:val="22"/>
        </w:rPr>
        <w:t>САРАТОВСКОЙ ОБЛАСТИ</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jc w:val="center"/>
        <w:outlineLvl w:val="1"/>
        <w:rPr>
          <w:b/>
          <w:bCs/>
          <w:iCs/>
          <w:sz w:val="22"/>
          <w:szCs w:val="22"/>
        </w:rPr>
      </w:pPr>
      <w:r w:rsidRPr="007D06F5">
        <w:rPr>
          <w:b/>
          <w:bCs/>
          <w:iCs/>
          <w:sz w:val="22"/>
          <w:szCs w:val="22"/>
        </w:rPr>
        <w:t>ПОСТАНОВЛЕНИЕ</w:t>
      </w:r>
    </w:p>
    <w:p w:rsidR="00A4620B" w:rsidRPr="007D06F5" w:rsidRDefault="00A4620B" w:rsidP="00A538EB">
      <w:pPr>
        <w:widowControl w:val="0"/>
        <w:ind w:firstLine="709"/>
        <w:jc w:val="center"/>
        <w:outlineLvl w:val="1"/>
        <w:rPr>
          <w:b/>
          <w:bCs/>
          <w:iCs/>
          <w:sz w:val="22"/>
          <w:szCs w:val="22"/>
        </w:rPr>
      </w:pPr>
    </w:p>
    <w:p w:rsidR="00A4620B" w:rsidRPr="007D06F5" w:rsidRDefault="00A4620B" w:rsidP="00A538EB">
      <w:pPr>
        <w:widowControl w:val="0"/>
        <w:ind w:firstLine="709"/>
        <w:rPr>
          <w:sz w:val="22"/>
          <w:szCs w:val="22"/>
        </w:rPr>
      </w:pPr>
      <w:r w:rsidRPr="007D06F5">
        <w:rPr>
          <w:sz w:val="22"/>
          <w:szCs w:val="22"/>
        </w:rPr>
        <w:t>От 22.06.2015 г.  №  215</w:t>
      </w:r>
    </w:p>
    <w:p w:rsidR="00A4620B" w:rsidRPr="007D06F5" w:rsidRDefault="00A4620B" w:rsidP="00A538EB">
      <w:pPr>
        <w:widowControl w:val="0"/>
        <w:ind w:firstLine="709"/>
        <w:rPr>
          <w:sz w:val="22"/>
          <w:szCs w:val="22"/>
        </w:rPr>
      </w:pPr>
    </w:p>
    <w:p w:rsidR="00A4620B" w:rsidRPr="007D06F5" w:rsidRDefault="00A4620B" w:rsidP="002D03D2">
      <w:pPr>
        <w:ind w:right="3403"/>
        <w:rPr>
          <w:b/>
          <w:sz w:val="22"/>
          <w:szCs w:val="22"/>
        </w:rPr>
      </w:pPr>
      <w:r w:rsidRPr="007D06F5">
        <w:rPr>
          <w:b/>
          <w:sz w:val="22"/>
          <w:szCs w:val="22"/>
        </w:rPr>
        <w:t>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p>
    <w:p w:rsidR="00A4620B" w:rsidRPr="007D06F5" w:rsidRDefault="00A4620B" w:rsidP="002D03D2">
      <w:pPr>
        <w:ind w:right="3403"/>
        <w:rPr>
          <w:b/>
          <w:sz w:val="22"/>
          <w:szCs w:val="22"/>
        </w:rPr>
      </w:pPr>
      <w:r w:rsidRPr="007D06F5">
        <w:rPr>
          <w:b/>
          <w:sz w:val="22"/>
          <w:szCs w:val="22"/>
        </w:rPr>
        <w:t>без проведения торгов»</w:t>
      </w:r>
    </w:p>
    <w:p w:rsidR="00A4620B" w:rsidRPr="007D06F5" w:rsidRDefault="00A4620B" w:rsidP="00A538EB">
      <w:pPr>
        <w:pStyle w:val="a7"/>
        <w:tabs>
          <w:tab w:val="clear" w:pos="4536"/>
          <w:tab w:val="clear" w:pos="9072"/>
        </w:tabs>
        <w:rPr>
          <w:sz w:val="22"/>
          <w:szCs w:val="22"/>
        </w:rPr>
      </w:pPr>
    </w:p>
    <w:p w:rsidR="00A4620B" w:rsidRPr="007D06F5" w:rsidRDefault="00A4620B" w:rsidP="00A538EB">
      <w:pPr>
        <w:widowControl w:val="0"/>
        <w:spacing w:before="120" w:after="120"/>
        <w:ind w:firstLine="709"/>
        <w:rPr>
          <w:b/>
          <w:bCs/>
          <w:sz w:val="22"/>
          <w:szCs w:val="22"/>
        </w:rPr>
      </w:pPr>
      <w:r w:rsidRPr="007D06F5">
        <w:rPr>
          <w:sz w:val="22"/>
          <w:szCs w:val="22"/>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7D06F5">
        <w:rPr>
          <w:bCs/>
          <w:sz w:val="22"/>
          <w:szCs w:val="22"/>
        </w:rPr>
        <w:t>ПОСТАНОВЛЯЕТ:</w:t>
      </w:r>
    </w:p>
    <w:p w:rsidR="00A4620B" w:rsidRPr="007D06F5" w:rsidRDefault="00A4620B" w:rsidP="00A538EB">
      <w:pPr>
        <w:widowControl w:val="0"/>
        <w:ind w:firstLine="709"/>
        <w:rPr>
          <w:sz w:val="22"/>
          <w:szCs w:val="22"/>
        </w:rPr>
      </w:pPr>
      <w:r w:rsidRPr="007D06F5">
        <w:rPr>
          <w:sz w:val="22"/>
          <w:szCs w:val="22"/>
        </w:rPr>
        <w:lastRenderedPageBreak/>
        <w:t>1. Утвердить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согласно приложению.</w:t>
      </w:r>
    </w:p>
    <w:p w:rsidR="00A4620B" w:rsidRPr="007D06F5" w:rsidRDefault="00A4620B" w:rsidP="00A538EB">
      <w:pPr>
        <w:ind w:firstLine="709"/>
        <w:rPr>
          <w:sz w:val="22"/>
          <w:szCs w:val="22"/>
        </w:rPr>
      </w:pPr>
      <w:r w:rsidRPr="007D06F5">
        <w:rPr>
          <w:sz w:val="22"/>
          <w:szCs w:val="22"/>
        </w:rPr>
        <w:t xml:space="preserve">2. Опубликовать настоящее постановление в </w:t>
      </w:r>
      <w:r w:rsidRPr="007D06F5">
        <w:rPr>
          <w:rFonts w:eastAsia="Calibri"/>
          <w:sz w:val="22"/>
          <w:szCs w:val="22"/>
        </w:rPr>
        <w:t>официальном информационном бюллетене «Вестник Турковского муниципального района»</w:t>
      </w:r>
      <w:r w:rsidRPr="007D06F5">
        <w:rPr>
          <w:sz w:val="22"/>
          <w:szCs w:val="22"/>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A4620B" w:rsidRPr="007D06F5" w:rsidRDefault="00A4620B" w:rsidP="00A538EB">
      <w:pPr>
        <w:widowControl w:val="0"/>
        <w:ind w:firstLine="709"/>
        <w:rPr>
          <w:sz w:val="22"/>
          <w:szCs w:val="22"/>
        </w:rPr>
      </w:pPr>
      <w:r w:rsidRPr="007D06F5">
        <w:rPr>
          <w:sz w:val="22"/>
          <w:szCs w:val="22"/>
        </w:rPr>
        <w:t>3. Настоящее постановление вступает в силу со дня его официального опубликования.</w:t>
      </w:r>
    </w:p>
    <w:p w:rsidR="00A4620B" w:rsidRPr="007D06F5" w:rsidRDefault="00A4620B" w:rsidP="002D03D2">
      <w:pPr>
        <w:pStyle w:val="a7"/>
        <w:tabs>
          <w:tab w:val="left" w:pos="708"/>
        </w:tabs>
        <w:ind w:firstLine="0"/>
        <w:rPr>
          <w:sz w:val="22"/>
          <w:szCs w:val="22"/>
        </w:rPr>
      </w:pPr>
    </w:p>
    <w:p w:rsidR="00A4620B" w:rsidRPr="007D06F5" w:rsidRDefault="00A4620B" w:rsidP="00A538EB">
      <w:pPr>
        <w:widowControl w:val="0"/>
        <w:autoSpaceDE w:val="0"/>
        <w:autoSpaceDN w:val="0"/>
        <w:adjustRightInd w:val="0"/>
        <w:ind w:firstLine="709"/>
        <w:rPr>
          <w:b/>
          <w:sz w:val="22"/>
          <w:szCs w:val="22"/>
        </w:rPr>
      </w:pPr>
      <w:r w:rsidRPr="007D06F5">
        <w:rPr>
          <w:b/>
          <w:sz w:val="22"/>
          <w:szCs w:val="22"/>
        </w:rPr>
        <w:t>Глава администрации</w:t>
      </w:r>
    </w:p>
    <w:p w:rsidR="00A4620B" w:rsidRPr="007D06F5" w:rsidRDefault="00A4620B" w:rsidP="00A538EB">
      <w:pPr>
        <w:widowControl w:val="0"/>
        <w:autoSpaceDE w:val="0"/>
        <w:autoSpaceDN w:val="0"/>
        <w:adjustRightInd w:val="0"/>
        <w:ind w:firstLine="709"/>
        <w:rPr>
          <w:b/>
          <w:sz w:val="22"/>
          <w:szCs w:val="22"/>
        </w:rPr>
      </w:pPr>
      <w:r w:rsidRPr="007D06F5">
        <w:rPr>
          <w:b/>
          <w:sz w:val="22"/>
          <w:szCs w:val="22"/>
        </w:rPr>
        <w:t>муниципального района</w:t>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r>
      <w:r w:rsidRPr="007D06F5">
        <w:rPr>
          <w:b/>
          <w:sz w:val="22"/>
          <w:szCs w:val="22"/>
        </w:rPr>
        <w:tab/>
        <w:t>Д.В. Кудряшов</w:t>
      </w:r>
    </w:p>
    <w:p w:rsidR="00A4620B" w:rsidRPr="007D06F5" w:rsidRDefault="002D03D2" w:rsidP="002D03D2">
      <w:pPr>
        <w:pStyle w:val="a3"/>
        <w:spacing w:before="0" w:beforeAutospacing="0" w:after="0"/>
        <w:ind w:firstLine="709"/>
        <w:rPr>
          <w:sz w:val="22"/>
          <w:szCs w:val="22"/>
        </w:rPr>
      </w:pPr>
      <w:r>
        <w:rPr>
          <w:sz w:val="22"/>
          <w:szCs w:val="22"/>
        </w:rPr>
        <w:t> </w:t>
      </w:r>
    </w:p>
    <w:p w:rsidR="00A4620B" w:rsidRPr="007D06F5" w:rsidRDefault="00A4620B" w:rsidP="00A538EB">
      <w:pPr>
        <w:ind w:left="4536" w:firstLine="709"/>
        <w:rPr>
          <w:sz w:val="22"/>
          <w:szCs w:val="22"/>
        </w:rPr>
      </w:pPr>
    </w:p>
    <w:p w:rsidR="00A4620B" w:rsidRPr="007D06F5" w:rsidRDefault="00A4620B" w:rsidP="002D03D2">
      <w:pPr>
        <w:ind w:left="4536"/>
        <w:rPr>
          <w:sz w:val="22"/>
          <w:szCs w:val="22"/>
        </w:rPr>
      </w:pPr>
      <w:r w:rsidRPr="007D06F5">
        <w:rPr>
          <w:sz w:val="22"/>
          <w:szCs w:val="22"/>
        </w:rPr>
        <w:t>Приложение к постановлению администрации муниципального</w:t>
      </w:r>
      <w:r w:rsidR="002D03D2">
        <w:rPr>
          <w:sz w:val="22"/>
          <w:szCs w:val="22"/>
        </w:rPr>
        <w:t xml:space="preserve"> </w:t>
      </w:r>
      <w:r w:rsidRPr="007D06F5">
        <w:rPr>
          <w:sz w:val="22"/>
          <w:szCs w:val="22"/>
        </w:rPr>
        <w:t>района от 22.06.2015 г.  №  215</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p>
    <w:p w:rsidR="00A4620B" w:rsidRPr="007D06F5" w:rsidRDefault="00A4620B" w:rsidP="00A538EB">
      <w:pPr>
        <w:ind w:firstLine="709"/>
        <w:jc w:val="center"/>
        <w:rPr>
          <w:b/>
          <w:sz w:val="22"/>
          <w:szCs w:val="22"/>
        </w:rPr>
      </w:pPr>
      <w:r w:rsidRPr="007D06F5">
        <w:rPr>
          <w:b/>
          <w:sz w:val="22"/>
          <w:szCs w:val="22"/>
        </w:rPr>
        <w:t>АДМИНИСТРАТИВНЫЙ РЕГЛАМЕНТ</w:t>
      </w:r>
    </w:p>
    <w:p w:rsidR="00A4620B" w:rsidRPr="007D06F5" w:rsidRDefault="00A4620B" w:rsidP="00A538EB">
      <w:pPr>
        <w:ind w:firstLine="709"/>
        <w:jc w:val="center"/>
        <w:rPr>
          <w:b/>
          <w:bCs/>
          <w:sz w:val="22"/>
          <w:szCs w:val="22"/>
        </w:rPr>
      </w:pPr>
      <w:r w:rsidRPr="007D06F5">
        <w:rPr>
          <w:b/>
          <w:sz w:val="22"/>
          <w:szCs w:val="22"/>
        </w:rPr>
        <w:t xml:space="preserve">по предоставлению муниципальной услуги </w:t>
      </w:r>
      <w:r w:rsidRPr="007D06F5">
        <w:rPr>
          <w:b/>
          <w:bCs/>
          <w:sz w:val="22"/>
          <w:szCs w:val="22"/>
        </w:rPr>
        <w:t>«</w:t>
      </w:r>
      <w:r w:rsidRPr="007D06F5">
        <w:rPr>
          <w:b/>
          <w:sz w:val="22"/>
          <w:szCs w:val="22"/>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r w:rsidRPr="007D06F5">
        <w:rPr>
          <w:b/>
          <w:bCs/>
          <w:sz w:val="22"/>
          <w:szCs w:val="22"/>
        </w:rPr>
        <w:t>»</w:t>
      </w:r>
    </w:p>
    <w:p w:rsidR="00A4620B" w:rsidRPr="007D06F5" w:rsidRDefault="00A4620B" w:rsidP="00A538EB">
      <w:pPr>
        <w:ind w:firstLine="709"/>
        <w:jc w:val="center"/>
        <w:rPr>
          <w:b/>
          <w:sz w:val="22"/>
          <w:szCs w:val="22"/>
        </w:rPr>
      </w:pPr>
    </w:p>
    <w:p w:rsidR="00A4620B" w:rsidRPr="007D06F5" w:rsidRDefault="00A4620B" w:rsidP="00A538EB">
      <w:pPr>
        <w:ind w:left="1080" w:firstLine="709"/>
        <w:rPr>
          <w:b/>
          <w:bCs/>
          <w:sz w:val="22"/>
          <w:szCs w:val="22"/>
        </w:rPr>
      </w:pPr>
      <w:r w:rsidRPr="007D06F5">
        <w:rPr>
          <w:b/>
          <w:bCs/>
          <w:sz w:val="22"/>
          <w:szCs w:val="22"/>
        </w:rPr>
        <w:t xml:space="preserve">             1. ОБЩИЕ ПОЛОЖЕНИЯ</w:t>
      </w:r>
    </w:p>
    <w:p w:rsidR="00A4620B" w:rsidRPr="007D06F5" w:rsidRDefault="00A4620B" w:rsidP="00A538EB">
      <w:pPr>
        <w:ind w:left="1080" w:firstLine="709"/>
        <w:jc w:val="center"/>
        <w:rPr>
          <w:b/>
          <w:bCs/>
          <w:sz w:val="22"/>
          <w:szCs w:val="22"/>
        </w:rPr>
      </w:pPr>
    </w:p>
    <w:p w:rsidR="00A4620B" w:rsidRPr="007D06F5" w:rsidRDefault="00A4620B" w:rsidP="002D03D2">
      <w:pPr>
        <w:pStyle w:val="a3"/>
        <w:spacing w:before="0" w:beforeAutospacing="0" w:after="0"/>
        <w:ind w:firstLine="709"/>
        <w:jc w:val="both"/>
        <w:rPr>
          <w:b/>
          <w:sz w:val="22"/>
          <w:szCs w:val="22"/>
        </w:rPr>
      </w:pPr>
      <w:r w:rsidRPr="007D06F5">
        <w:rPr>
          <w:b/>
          <w:sz w:val="22"/>
          <w:szCs w:val="22"/>
        </w:rPr>
        <w:t>1.1. Предмет регулирования муниципальной услуги</w:t>
      </w:r>
    </w:p>
    <w:p w:rsidR="00A4620B" w:rsidRPr="007D06F5" w:rsidRDefault="00A4620B" w:rsidP="002D03D2">
      <w:pPr>
        <w:ind w:firstLine="709"/>
        <w:jc w:val="both"/>
        <w:rPr>
          <w:sz w:val="22"/>
          <w:szCs w:val="22"/>
        </w:rPr>
      </w:pPr>
      <w:r w:rsidRPr="007D06F5">
        <w:rPr>
          <w:sz w:val="22"/>
          <w:szCs w:val="22"/>
        </w:rPr>
        <w:t>Административный регламент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
    <w:p w:rsidR="00A4620B" w:rsidRPr="007D06F5" w:rsidRDefault="00A4620B" w:rsidP="002D03D2">
      <w:pPr>
        <w:pStyle w:val="a3"/>
        <w:spacing w:before="0" w:beforeAutospacing="0" w:after="0"/>
        <w:ind w:firstLine="709"/>
        <w:jc w:val="both"/>
        <w:rPr>
          <w:b/>
          <w:sz w:val="22"/>
          <w:szCs w:val="22"/>
        </w:rPr>
      </w:pPr>
      <w:r w:rsidRPr="007D06F5">
        <w:rPr>
          <w:b/>
          <w:sz w:val="22"/>
          <w:szCs w:val="22"/>
        </w:rPr>
        <w:t>1.2. Круг заявителей</w:t>
      </w:r>
    </w:p>
    <w:p w:rsidR="00A4620B" w:rsidRPr="007D06F5" w:rsidRDefault="00A4620B" w:rsidP="002D03D2">
      <w:pPr>
        <w:ind w:firstLine="709"/>
        <w:jc w:val="both"/>
        <w:rPr>
          <w:sz w:val="22"/>
          <w:szCs w:val="22"/>
        </w:rPr>
      </w:pPr>
      <w:r w:rsidRPr="007D06F5">
        <w:rPr>
          <w:sz w:val="22"/>
          <w:szCs w:val="22"/>
        </w:rPr>
        <w:t>1.2. Заявителями на предоставление муниципальной услуги являются физические и юридические лица (далее - заявитель), имеющие намерение приобрести право на земельный участок.</w:t>
      </w:r>
    </w:p>
    <w:p w:rsidR="00A4620B" w:rsidRPr="007D06F5" w:rsidRDefault="00A4620B" w:rsidP="002D03D2">
      <w:pPr>
        <w:ind w:firstLine="709"/>
        <w:jc w:val="both"/>
        <w:rPr>
          <w:sz w:val="22"/>
          <w:szCs w:val="22"/>
        </w:rPr>
      </w:pPr>
      <w:r w:rsidRPr="007D06F5">
        <w:rPr>
          <w:sz w:val="22"/>
          <w:szCs w:val="22"/>
        </w:rPr>
        <w:t>От имени заявителя могут выступать его уполномоченные представители.</w:t>
      </w:r>
    </w:p>
    <w:p w:rsidR="00A4620B" w:rsidRPr="007D06F5" w:rsidRDefault="00A4620B" w:rsidP="00A538EB">
      <w:pPr>
        <w:spacing w:after="100" w:afterAutospacing="1"/>
        <w:ind w:firstLine="709"/>
        <w:rPr>
          <w:b/>
          <w:sz w:val="22"/>
          <w:szCs w:val="22"/>
        </w:rPr>
      </w:pPr>
      <w:r w:rsidRPr="007D06F5">
        <w:rPr>
          <w:b/>
          <w:sz w:val="22"/>
          <w:szCs w:val="22"/>
        </w:rPr>
        <w:t>1.3. Требования к порядку информирования о предоставлении муниципальной услуги</w:t>
      </w:r>
    </w:p>
    <w:p w:rsidR="00A4620B" w:rsidRPr="002D03D2" w:rsidRDefault="00A4620B" w:rsidP="002D03D2">
      <w:pPr>
        <w:ind w:firstLine="709"/>
        <w:jc w:val="both"/>
      </w:pPr>
      <w:r w:rsidRPr="002D03D2">
        <w:t>1.3.1. Структурное подразделение администрации Турковского муниципального района, ответственное за предоставление муниципальной услуги - отдел имущества и муниципальных услуг администрации Турковского муниципального района.</w:t>
      </w:r>
    </w:p>
    <w:p w:rsidR="00A4620B" w:rsidRPr="002D03D2" w:rsidRDefault="00A4620B" w:rsidP="002D03D2">
      <w:pPr>
        <w:ind w:firstLine="709"/>
        <w:jc w:val="both"/>
      </w:pPr>
      <w:r w:rsidRPr="002D03D2">
        <w:t xml:space="preserve">1.3.2. Место нахождения отдела имущества и муниципальных услуг администрации Турковского муниципального района: 412070, Саратовская область, </w:t>
      </w:r>
      <w:proofErr w:type="spellStart"/>
      <w:r w:rsidRPr="002D03D2">
        <w:t>р.п</w:t>
      </w:r>
      <w:proofErr w:type="spellEnd"/>
      <w:r w:rsidRPr="002D03D2">
        <w:t xml:space="preserve">. Турки, ул. </w:t>
      </w:r>
      <w:proofErr w:type="gramStart"/>
      <w:r w:rsidRPr="002D03D2">
        <w:t>Советская</w:t>
      </w:r>
      <w:proofErr w:type="gramEnd"/>
      <w:r w:rsidRPr="002D03D2">
        <w:t xml:space="preserve">, д.26. </w:t>
      </w:r>
    </w:p>
    <w:p w:rsidR="00A4620B" w:rsidRPr="002D03D2" w:rsidRDefault="00A4620B" w:rsidP="002D03D2">
      <w:pPr>
        <w:ind w:firstLine="709"/>
        <w:jc w:val="both"/>
      </w:pPr>
      <w:r w:rsidRPr="002D03D2">
        <w:t>1.3.3. Отдел имущества и муниципальных услуг администрации Турковского муниципального района осуществляет прием заявителей в соответствии со следующим графиком:</w:t>
      </w:r>
    </w:p>
    <w:p w:rsidR="00A4620B" w:rsidRPr="002D03D2" w:rsidRDefault="00A4620B" w:rsidP="002D03D2">
      <w:pPr>
        <w:ind w:firstLine="709"/>
        <w:jc w:val="both"/>
      </w:pPr>
      <w:r w:rsidRPr="002D03D2">
        <w:t xml:space="preserve">понедельник-пятница с 08.00 до 17.00 (перерыв с 12.00 до 13.00), суббота-воскресенье – выходные дни. </w:t>
      </w:r>
    </w:p>
    <w:p w:rsidR="00A4620B" w:rsidRPr="002D03D2" w:rsidRDefault="00A4620B" w:rsidP="002D03D2">
      <w:pPr>
        <w:ind w:firstLine="709"/>
        <w:jc w:val="both"/>
      </w:pPr>
      <w:r w:rsidRPr="002D03D2">
        <w:t>Справочный телефон/факс: 8(84543) 2-21-11/8(84543) 2-27-38.</w:t>
      </w:r>
    </w:p>
    <w:p w:rsidR="00A4620B" w:rsidRPr="002D03D2" w:rsidRDefault="00A4620B" w:rsidP="002D03D2">
      <w:pPr>
        <w:ind w:firstLine="709"/>
        <w:jc w:val="both"/>
      </w:pPr>
      <w:r w:rsidRPr="002D03D2">
        <w:t>Официальный сайт администрации Турковского муниципального района в информационно - коммуникационной сети «Интернет»: www.turki.sarmo.ru.</w:t>
      </w:r>
    </w:p>
    <w:p w:rsidR="00A4620B" w:rsidRPr="002D03D2" w:rsidRDefault="00A4620B" w:rsidP="002D03D2">
      <w:pPr>
        <w:ind w:firstLine="709"/>
        <w:jc w:val="both"/>
      </w:pPr>
      <w:r w:rsidRPr="002D03D2">
        <w:t>Электронная почта: OrgTurki@yandex.ru.</w:t>
      </w:r>
    </w:p>
    <w:p w:rsidR="00A4620B" w:rsidRPr="002D03D2" w:rsidRDefault="00A4620B" w:rsidP="002D03D2">
      <w:pPr>
        <w:ind w:firstLine="709"/>
        <w:jc w:val="both"/>
      </w:pPr>
      <w:r w:rsidRPr="002D03D2">
        <w:t xml:space="preserve">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отдела, участвующими в предоставлении муниципальной услуги, по телефону и на личном </w:t>
      </w:r>
      <w:r w:rsidRPr="002D03D2">
        <w:lastRenderedPageBreak/>
        <w:t>приеме, а также в многофункциональном центре предоставления государственных и муниципальных услуг (далее - многофункциональный центр, МФЦ).</w:t>
      </w:r>
    </w:p>
    <w:p w:rsidR="00A4620B" w:rsidRPr="002D03D2" w:rsidRDefault="00A4620B" w:rsidP="002D03D2">
      <w:pPr>
        <w:ind w:firstLine="709"/>
        <w:jc w:val="both"/>
      </w:pPr>
      <w:r w:rsidRPr="002D03D2">
        <w:t xml:space="preserve">Кроме того, информация по вопросам предоставления муниципальной услуги размещается </w:t>
      </w:r>
      <w:proofErr w:type="gramStart"/>
      <w:r w:rsidRPr="002D03D2">
        <w:t>на</w:t>
      </w:r>
      <w:proofErr w:type="gramEnd"/>
      <w:r w:rsidRPr="002D03D2">
        <w:t>:</w:t>
      </w:r>
    </w:p>
    <w:p w:rsidR="00A4620B" w:rsidRPr="002D03D2" w:rsidRDefault="00A4620B" w:rsidP="002D03D2">
      <w:pPr>
        <w:ind w:firstLine="709"/>
        <w:jc w:val="both"/>
      </w:pPr>
      <w:r w:rsidRPr="002D03D2">
        <w:t xml:space="preserve">официальном </w:t>
      </w:r>
      <w:proofErr w:type="gramStart"/>
      <w:r w:rsidRPr="002D03D2">
        <w:t>сайте</w:t>
      </w:r>
      <w:proofErr w:type="gramEnd"/>
      <w:r w:rsidRPr="002D03D2">
        <w:t xml:space="preserve"> администрации Турковского муниципального района в информационно - коммуникационной сети «Интернет»: www.turki.sarmo.ru;</w:t>
      </w:r>
    </w:p>
    <w:p w:rsidR="00A4620B" w:rsidRPr="002D03D2" w:rsidRDefault="00A4620B" w:rsidP="002D03D2">
      <w:pPr>
        <w:ind w:firstLine="709"/>
        <w:jc w:val="both"/>
      </w:pPr>
      <w:r w:rsidRPr="002D03D2">
        <w:t xml:space="preserve">справочно-информационном </w:t>
      </w:r>
      <w:proofErr w:type="gramStart"/>
      <w:r w:rsidRPr="002D03D2">
        <w:t>портале</w:t>
      </w:r>
      <w:proofErr w:type="gramEnd"/>
      <w:r w:rsidRPr="002D03D2">
        <w:t xml:space="preserve"> «Государственные и муниципальные услуги»: www.gosuslugi.ru;</w:t>
      </w:r>
    </w:p>
    <w:p w:rsidR="00A4620B" w:rsidRPr="002D03D2" w:rsidRDefault="00A4620B" w:rsidP="002D03D2">
      <w:pPr>
        <w:ind w:firstLine="709"/>
        <w:jc w:val="both"/>
      </w:pPr>
      <w:proofErr w:type="gramStart"/>
      <w:r w:rsidRPr="002D03D2">
        <w:t>портале</w:t>
      </w:r>
      <w:proofErr w:type="gramEnd"/>
      <w:r w:rsidRPr="002D03D2">
        <w:t xml:space="preserve"> государственных и муниципальных услуг Саратовской области www.pgu.saratov.gov.ru;</w:t>
      </w:r>
    </w:p>
    <w:p w:rsidR="00A4620B" w:rsidRPr="002D03D2" w:rsidRDefault="00A4620B" w:rsidP="002D03D2">
      <w:pPr>
        <w:ind w:firstLine="709"/>
        <w:jc w:val="both"/>
      </w:pPr>
      <w:r w:rsidRPr="002D03D2">
        <w:t xml:space="preserve">информационных </w:t>
      </w:r>
      <w:proofErr w:type="gramStart"/>
      <w:r w:rsidRPr="002D03D2">
        <w:t>стендах</w:t>
      </w:r>
      <w:proofErr w:type="gramEnd"/>
      <w:r w:rsidRPr="002D03D2">
        <w:t xml:space="preserve"> в местах предоставления муниципальной услуги, доступных для заявителей.</w:t>
      </w:r>
    </w:p>
    <w:p w:rsidR="00A4620B" w:rsidRPr="002D03D2" w:rsidRDefault="00A4620B" w:rsidP="002D03D2">
      <w:pPr>
        <w:ind w:firstLine="709"/>
        <w:jc w:val="both"/>
      </w:pPr>
      <w:r w:rsidRPr="002D03D2">
        <w:t>1.3.5. Информирование по вопросам предоставления муниципальной услуги осуществляется следующими способами:</w:t>
      </w:r>
    </w:p>
    <w:p w:rsidR="00A4620B" w:rsidRPr="002D03D2" w:rsidRDefault="00A4620B" w:rsidP="002D03D2">
      <w:pPr>
        <w:ind w:firstLine="709"/>
        <w:jc w:val="both"/>
      </w:pPr>
      <w:r w:rsidRPr="002D03D2">
        <w:t>индивидуальное устное информирование непосредственно в отделе по организационной, правовой и кадровой работе администрации Турковского муниципального района;</w:t>
      </w:r>
    </w:p>
    <w:p w:rsidR="00A4620B" w:rsidRPr="002D03D2" w:rsidRDefault="00A4620B" w:rsidP="002D03D2">
      <w:pPr>
        <w:ind w:firstLine="709"/>
        <w:jc w:val="both"/>
      </w:pPr>
      <w:r w:rsidRPr="002D03D2">
        <w:t>индивидуальное устное информирование по телефону;</w:t>
      </w:r>
    </w:p>
    <w:p w:rsidR="00A4620B" w:rsidRPr="002D03D2" w:rsidRDefault="00A4620B" w:rsidP="002D03D2">
      <w:pPr>
        <w:ind w:firstLine="709"/>
        <w:jc w:val="both"/>
      </w:pPr>
      <w:r w:rsidRPr="002D03D2">
        <w:t>индивидуальное информирование в письменной форме, в том числе в форме электронного документа;</w:t>
      </w:r>
    </w:p>
    <w:p w:rsidR="00A4620B" w:rsidRPr="002D03D2" w:rsidRDefault="00A4620B" w:rsidP="002D03D2">
      <w:pPr>
        <w:ind w:firstLine="709"/>
        <w:jc w:val="both"/>
      </w:pPr>
      <w:r w:rsidRPr="002D03D2">
        <w:t>публичное письменное информирование;</w:t>
      </w:r>
    </w:p>
    <w:p w:rsidR="00A4620B" w:rsidRPr="002D03D2" w:rsidRDefault="00A4620B" w:rsidP="002D03D2">
      <w:pPr>
        <w:ind w:firstLine="709"/>
        <w:jc w:val="both"/>
      </w:pPr>
      <w:r w:rsidRPr="002D03D2">
        <w:t xml:space="preserve">публичное устное информирование. </w:t>
      </w:r>
    </w:p>
    <w:p w:rsidR="00A4620B" w:rsidRPr="007D06F5" w:rsidRDefault="00A4620B" w:rsidP="002D03D2">
      <w:pPr>
        <w:pStyle w:val="a3"/>
        <w:spacing w:before="0" w:beforeAutospacing="0" w:after="0"/>
        <w:ind w:firstLine="709"/>
        <w:jc w:val="both"/>
        <w:rPr>
          <w:b/>
          <w:sz w:val="22"/>
          <w:szCs w:val="22"/>
        </w:rPr>
      </w:pPr>
      <w:r w:rsidRPr="007D06F5">
        <w:rPr>
          <w:b/>
          <w:sz w:val="22"/>
          <w:szCs w:val="22"/>
        </w:rPr>
        <w:t>2. СТАНДАРТ ПРЕДОСТАВЛЕНИЯ МУНИЦИПАЛЬНОЙ УСЛУГИ</w:t>
      </w:r>
    </w:p>
    <w:p w:rsidR="00A4620B" w:rsidRPr="007D06F5" w:rsidRDefault="00A4620B" w:rsidP="002D03D2">
      <w:pPr>
        <w:ind w:firstLine="709"/>
        <w:jc w:val="both"/>
        <w:rPr>
          <w:b/>
          <w:sz w:val="22"/>
          <w:szCs w:val="22"/>
        </w:rPr>
      </w:pPr>
      <w:r w:rsidRPr="007D06F5">
        <w:rPr>
          <w:b/>
          <w:sz w:val="22"/>
          <w:szCs w:val="22"/>
        </w:rPr>
        <w:t>2.1. Наименование муниципальной услуги</w:t>
      </w:r>
    </w:p>
    <w:p w:rsidR="00A4620B" w:rsidRPr="007D06F5" w:rsidRDefault="00A4620B" w:rsidP="002D03D2">
      <w:pPr>
        <w:ind w:firstLine="709"/>
        <w:jc w:val="both"/>
        <w:rPr>
          <w:sz w:val="22"/>
          <w:szCs w:val="22"/>
        </w:rPr>
      </w:pPr>
      <w:r w:rsidRPr="007D06F5">
        <w:rPr>
          <w:sz w:val="22"/>
          <w:szCs w:val="22"/>
        </w:rPr>
        <w:t>Наименование муниципальной услуги -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A4620B" w:rsidRPr="007D06F5" w:rsidRDefault="00A4620B" w:rsidP="002D03D2">
      <w:pPr>
        <w:ind w:firstLine="709"/>
        <w:jc w:val="both"/>
        <w:rPr>
          <w:b/>
          <w:sz w:val="22"/>
          <w:szCs w:val="22"/>
        </w:rPr>
      </w:pPr>
      <w:r w:rsidRPr="007D06F5">
        <w:rPr>
          <w:b/>
          <w:sz w:val="22"/>
          <w:szCs w:val="22"/>
        </w:rPr>
        <w:t>2.2. Наименование муниципального органа, предоставляющего муниципальную услугу</w:t>
      </w:r>
    </w:p>
    <w:p w:rsidR="00A4620B" w:rsidRPr="007D06F5" w:rsidRDefault="00A4620B" w:rsidP="002D03D2">
      <w:pPr>
        <w:ind w:firstLine="709"/>
        <w:jc w:val="both"/>
        <w:rPr>
          <w:sz w:val="22"/>
          <w:szCs w:val="22"/>
        </w:rPr>
      </w:pPr>
      <w:r w:rsidRPr="007D06F5">
        <w:rPr>
          <w:sz w:val="22"/>
          <w:szCs w:val="22"/>
        </w:rPr>
        <w:t>Муниципальная услуга предоставляется администрацией Турковского муниципального района (далее – администрация муниципального района).</w:t>
      </w:r>
    </w:p>
    <w:p w:rsidR="00A4620B" w:rsidRPr="007D06F5" w:rsidRDefault="00A4620B" w:rsidP="002D03D2">
      <w:pPr>
        <w:ind w:firstLine="709"/>
        <w:jc w:val="both"/>
        <w:rPr>
          <w:sz w:val="22"/>
          <w:szCs w:val="22"/>
        </w:rPr>
      </w:pPr>
      <w:r w:rsidRPr="007D06F5">
        <w:rPr>
          <w:sz w:val="22"/>
          <w:szCs w:val="22"/>
        </w:rPr>
        <w:t>Структурным подразделением администрации муниципального района, уполномоченным на предоставление муниципальной услуги, является отдел имущества и муниципальных услуг администрации Турковского муниципального района (далее - отдел).</w:t>
      </w:r>
    </w:p>
    <w:p w:rsidR="00A4620B" w:rsidRPr="007D06F5" w:rsidRDefault="00A4620B" w:rsidP="002D03D2">
      <w:pPr>
        <w:ind w:firstLine="709"/>
        <w:jc w:val="both"/>
        <w:rPr>
          <w:b/>
          <w:sz w:val="22"/>
          <w:szCs w:val="22"/>
        </w:rPr>
      </w:pPr>
      <w:r w:rsidRPr="007D06F5">
        <w:rPr>
          <w:b/>
          <w:sz w:val="22"/>
          <w:szCs w:val="22"/>
        </w:rPr>
        <w:t xml:space="preserve">2.3. Результат предоставления муниципальной услуги </w:t>
      </w:r>
    </w:p>
    <w:p w:rsidR="00A4620B" w:rsidRPr="007D06F5" w:rsidRDefault="00A4620B" w:rsidP="002D03D2">
      <w:pPr>
        <w:ind w:firstLine="709"/>
        <w:jc w:val="both"/>
        <w:rPr>
          <w:sz w:val="22"/>
          <w:szCs w:val="22"/>
        </w:rPr>
      </w:pPr>
      <w:r w:rsidRPr="007D06F5">
        <w:rPr>
          <w:sz w:val="22"/>
          <w:szCs w:val="22"/>
        </w:rPr>
        <w:t>Результатом предоставления муниципальной услуги является предоставление земельного участка без проведения торгов.</w:t>
      </w:r>
    </w:p>
    <w:p w:rsidR="00A4620B" w:rsidRPr="007D06F5" w:rsidRDefault="00A4620B" w:rsidP="002D03D2">
      <w:pPr>
        <w:ind w:firstLine="709"/>
        <w:jc w:val="both"/>
        <w:rPr>
          <w:b/>
          <w:sz w:val="22"/>
          <w:szCs w:val="22"/>
        </w:rPr>
      </w:pPr>
      <w:r w:rsidRPr="007D06F5">
        <w:rPr>
          <w:b/>
          <w:sz w:val="22"/>
          <w:szCs w:val="22"/>
        </w:rPr>
        <w:t>2.4. Сроки предоставления муниципальной услуги</w:t>
      </w:r>
    </w:p>
    <w:p w:rsidR="00A4620B" w:rsidRPr="007D06F5" w:rsidRDefault="00A4620B" w:rsidP="002D03D2">
      <w:pPr>
        <w:ind w:firstLine="709"/>
        <w:jc w:val="both"/>
        <w:rPr>
          <w:sz w:val="22"/>
          <w:szCs w:val="22"/>
        </w:rPr>
      </w:pPr>
      <w:r w:rsidRPr="007D06F5">
        <w:rPr>
          <w:sz w:val="22"/>
          <w:szCs w:val="22"/>
        </w:rPr>
        <w:t>2.4.1. В случае обращения заявителя с заявлением о предварительном согласовании предоставления земельного участка, решение о предварительном согласовании предоставления земельного участка (либо об отказе в предварительном согласовании предоставления земельного участка) принимается и выдается (направляется) в срок, не более 30 дней со дня поступления заявления о предварительном согласовании предоставления земельного участка, а в случаях, предусмотренных статьей 39.18 Земельного кодекса Российской Федерации в срок не более 60 дней.</w:t>
      </w:r>
    </w:p>
    <w:p w:rsidR="00A4620B" w:rsidRPr="007D06F5" w:rsidRDefault="00A4620B" w:rsidP="002D03D2">
      <w:pPr>
        <w:ind w:firstLine="709"/>
        <w:jc w:val="both"/>
        <w:rPr>
          <w:sz w:val="22"/>
          <w:szCs w:val="22"/>
        </w:rPr>
      </w:pPr>
      <w:r w:rsidRPr="007D06F5">
        <w:rPr>
          <w:sz w:val="22"/>
          <w:szCs w:val="22"/>
        </w:rPr>
        <w:t>2.4.2. В случае обращения заявителя с заявлением о предоставлении земельного участка без проведения торгов, решение о предоставлении земельного участка без проведения торгов (об отказе в предоставлении земельного участка без проведения торгов) принимается и выдается (направляется) в срок не более 30 дней со дня поступления заявления о предоставлении земельного участка, а в случаях, предусмотренных статьей 39.18 Земельного кодекса Российской Федерации, - в срок не более 60 дней.</w:t>
      </w:r>
    </w:p>
    <w:p w:rsidR="00A4620B" w:rsidRPr="007D06F5" w:rsidRDefault="00A4620B" w:rsidP="002D03D2">
      <w:pPr>
        <w:ind w:firstLine="709"/>
        <w:jc w:val="both"/>
        <w:rPr>
          <w:b/>
          <w:sz w:val="22"/>
          <w:szCs w:val="22"/>
        </w:rPr>
      </w:pPr>
      <w:r w:rsidRPr="007D06F5">
        <w:rPr>
          <w:sz w:val="22"/>
          <w:szCs w:val="22"/>
        </w:rPr>
        <w:t>2.4.3. При наличии оснований, предусмотренных пунктом 2.8 регламента, заявление о предоставлении земельного участка, заявление о предварительном согласовании предоставления земельного участка в течение 10 дней со дня поступления возвращается (направляется) заявителю с указанием причин возврата.</w:t>
      </w:r>
    </w:p>
    <w:p w:rsidR="00A4620B" w:rsidRPr="007D06F5" w:rsidRDefault="00A4620B" w:rsidP="002D03D2">
      <w:pPr>
        <w:ind w:firstLine="709"/>
        <w:jc w:val="both"/>
        <w:rPr>
          <w:b/>
          <w:sz w:val="22"/>
          <w:szCs w:val="22"/>
        </w:rPr>
      </w:pPr>
      <w:r w:rsidRPr="007D06F5">
        <w:rPr>
          <w:b/>
          <w:sz w:val="22"/>
          <w:szCs w:val="22"/>
        </w:rPr>
        <w:t>2.5. Правовые основания для предоставления муниципальной услуги</w:t>
      </w:r>
    </w:p>
    <w:p w:rsidR="00A4620B" w:rsidRPr="007D06F5" w:rsidRDefault="00A4620B" w:rsidP="002D03D2">
      <w:pPr>
        <w:ind w:firstLine="709"/>
        <w:jc w:val="both"/>
        <w:rPr>
          <w:sz w:val="22"/>
          <w:szCs w:val="22"/>
        </w:rPr>
      </w:pPr>
      <w:r w:rsidRPr="007D06F5">
        <w:rPr>
          <w:sz w:val="22"/>
          <w:szCs w:val="22"/>
        </w:rPr>
        <w:t xml:space="preserve">Предоставление муниципальной услуги осуществляется в соответствии с: </w:t>
      </w:r>
    </w:p>
    <w:p w:rsidR="00A4620B" w:rsidRPr="007D06F5" w:rsidRDefault="00A4620B" w:rsidP="002D03D2">
      <w:pPr>
        <w:ind w:firstLine="709"/>
        <w:jc w:val="both"/>
        <w:rPr>
          <w:sz w:val="22"/>
          <w:szCs w:val="22"/>
        </w:rPr>
      </w:pPr>
      <w:r w:rsidRPr="007D06F5">
        <w:rPr>
          <w:sz w:val="22"/>
          <w:szCs w:val="22"/>
        </w:rPr>
        <w:t xml:space="preserve">-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w:t>
      </w:r>
      <w:r w:rsidRPr="007D06F5">
        <w:rPr>
          <w:sz w:val="22"/>
          <w:szCs w:val="22"/>
        </w:rPr>
        <w:lastRenderedPageBreak/>
        <w:t>изданиях «Российская газета» от 30 июля 2010 г. №168, Собрание законодательства Российской Федерации от 2 августа 2010 г. №31);</w:t>
      </w:r>
    </w:p>
    <w:p w:rsidR="00A4620B" w:rsidRPr="007D06F5" w:rsidRDefault="00A4620B" w:rsidP="002D03D2">
      <w:pPr>
        <w:ind w:firstLine="709"/>
        <w:jc w:val="both"/>
        <w:rPr>
          <w:sz w:val="22"/>
          <w:szCs w:val="22"/>
        </w:rPr>
      </w:pPr>
      <w:r w:rsidRPr="007D06F5">
        <w:rPr>
          <w:sz w:val="22"/>
          <w:szCs w:val="22"/>
        </w:rPr>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A4620B" w:rsidRPr="007D06F5" w:rsidRDefault="00A4620B" w:rsidP="002D03D2">
      <w:pPr>
        <w:pStyle w:val="ConsPlusNormal"/>
        <w:ind w:firstLine="709"/>
        <w:jc w:val="both"/>
        <w:rPr>
          <w:rFonts w:ascii="Times New Roman" w:eastAsia="Arial" w:hAnsi="Times New Roman" w:cs="Times New Roman"/>
          <w:sz w:val="22"/>
          <w:szCs w:val="22"/>
        </w:rPr>
      </w:pPr>
      <w:r w:rsidRPr="007D06F5">
        <w:rPr>
          <w:rFonts w:ascii="Times New Roman" w:eastAsia="Arial" w:hAnsi="Times New Roman" w:cs="Times New Roman"/>
          <w:sz w:val="22"/>
          <w:szCs w:val="22"/>
        </w:rPr>
        <w:t>- Федеральным законом от 6 октября 2003 г.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 202, «Парламентская газета» от 8 октября 2003 г. № 186, Собрание законодательства Российской Федерации от 6 октября 2003 г. № 40 ст. 3822);</w:t>
      </w:r>
    </w:p>
    <w:p w:rsidR="00A4620B" w:rsidRPr="007D06F5" w:rsidRDefault="00A4620B" w:rsidP="002D03D2">
      <w:pPr>
        <w:ind w:firstLine="709"/>
        <w:jc w:val="both"/>
        <w:rPr>
          <w:sz w:val="22"/>
          <w:szCs w:val="22"/>
        </w:rPr>
      </w:pPr>
      <w:r w:rsidRPr="007D06F5">
        <w:rPr>
          <w:sz w:val="22"/>
          <w:szCs w:val="22"/>
        </w:rPr>
        <w:t>- Земельным кодексом Российской Федерации от 25 октября 2001 г. №136-ФЗ (первоначальный текст опубликован в издании «Собрание законодательства Российской Федерации» от 29 октября 2001 года №44);</w:t>
      </w:r>
    </w:p>
    <w:p w:rsidR="00A4620B" w:rsidRPr="007D06F5" w:rsidRDefault="00A4620B" w:rsidP="002D03D2">
      <w:pPr>
        <w:ind w:firstLine="709"/>
        <w:jc w:val="both"/>
        <w:rPr>
          <w:sz w:val="22"/>
          <w:szCs w:val="22"/>
        </w:rPr>
      </w:pPr>
      <w:r w:rsidRPr="007D06F5">
        <w:rPr>
          <w:sz w:val="22"/>
          <w:szCs w:val="22"/>
        </w:rPr>
        <w:t>- Приказом Министерства экономического развития РФ от 12.01.2015 г. № 1 «Об утверждении перечня документов, подтверждающих право заявителя на приобретение земельного участка без проведения торгов»;</w:t>
      </w:r>
    </w:p>
    <w:p w:rsidR="00A4620B" w:rsidRPr="007D06F5" w:rsidRDefault="00A4620B" w:rsidP="002D03D2">
      <w:pPr>
        <w:ind w:firstLine="709"/>
        <w:jc w:val="both"/>
        <w:rPr>
          <w:sz w:val="22"/>
          <w:szCs w:val="22"/>
        </w:rPr>
      </w:pPr>
      <w:r w:rsidRPr="007D06F5">
        <w:rPr>
          <w:sz w:val="22"/>
          <w:szCs w:val="22"/>
        </w:rPr>
        <w:t>- Уставом Турковского муниципального района.</w:t>
      </w:r>
    </w:p>
    <w:p w:rsidR="00A4620B" w:rsidRPr="007D06F5" w:rsidRDefault="00A4620B" w:rsidP="002D03D2">
      <w:pPr>
        <w:ind w:firstLine="709"/>
        <w:jc w:val="both"/>
        <w:rPr>
          <w:b/>
          <w:sz w:val="22"/>
          <w:szCs w:val="22"/>
        </w:rPr>
      </w:pPr>
      <w:r w:rsidRPr="007D06F5">
        <w:rPr>
          <w:b/>
          <w:sz w:val="22"/>
          <w:szCs w:val="2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A4620B" w:rsidRPr="007D06F5" w:rsidRDefault="00A4620B" w:rsidP="002D03D2">
      <w:pPr>
        <w:ind w:firstLine="709"/>
        <w:jc w:val="both"/>
        <w:rPr>
          <w:sz w:val="22"/>
          <w:szCs w:val="22"/>
        </w:rPr>
      </w:pPr>
      <w:r w:rsidRPr="007D06F5">
        <w:rPr>
          <w:sz w:val="22"/>
          <w:szCs w:val="22"/>
        </w:rPr>
        <w:t>2.6.1. В случае, если земельный участок предстоит образовать или границы земельного участка подлежат уточнению в соответствии с Федеральным законом от 24 июля 2007 года №221-ФЗ № «О государственном кадастре недвижимости» в отдел представляются следующие документы:</w:t>
      </w:r>
    </w:p>
    <w:p w:rsidR="00A4620B" w:rsidRPr="007D06F5" w:rsidRDefault="00A4620B" w:rsidP="002D03D2">
      <w:pPr>
        <w:ind w:firstLine="709"/>
        <w:jc w:val="both"/>
        <w:rPr>
          <w:sz w:val="22"/>
          <w:szCs w:val="22"/>
        </w:rPr>
      </w:pPr>
      <w:r w:rsidRPr="007D06F5">
        <w:rPr>
          <w:sz w:val="22"/>
          <w:szCs w:val="22"/>
        </w:rPr>
        <w:t>1. Заявление о предварительном согласовании предоставления земельного участка (далее - заявление о предварительном согласовании) в письменной форме согласно приложению №1 к настоящему административному регламенту.</w:t>
      </w:r>
    </w:p>
    <w:p w:rsidR="00A4620B" w:rsidRPr="007D06F5" w:rsidRDefault="00A4620B" w:rsidP="002D03D2">
      <w:pPr>
        <w:ind w:firstLine="709"/>
        <w:jc w:val="both"/>
        <w:rPr>
          <w:sz w:val="22"/>
          <w:szCs w:val="22"/>
        </w:rPr>
      </w:pPr>
      <w:r w:rsidRPr="007D06F5">
        <w:rPr>
          <w:sz w:val="22"/>
          <w:szCs w:val="22"/>
        </w:rPr>
        <w:t>2.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A4620B" w:rsidRPr="007D06F5" w:rsidRDefault="00A4620B" w:rsidP="002D03D2">
      <w:pPr>
        <w:ind w:firstLine="709"/>
        <w:jc w:val="both"/>
        <w:rPr>
          <w:sz w:val="22"/>
          <w:szCs w:val="22"/>
        </w:rPr>
      </w:pPr>
      <w:r w:rsidRPr="007D06F5">
        <w:rPr>
          <w:sz w:val="22"/>
          <w:szCs w:val="22"/>
        </w:rPr>
        <w:t>3.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A4620B" w:rsidRPr="007D06F5" w:rsidRDefault="00A4620B" w:rsidP="002D03D2">
      <w:pPr>
        <w:ind w:firstLine="709"/>
        <w:jc w:val="both"/>
        <w:rPr>
          <w:sz w:val="22"/>
          <w:szCs w:val="22"/>
        </w:rPr>
      </w:pPr>
      <w:r w:rsidRPr="007D06F5">
        <w:rPr>
          <w:sz w:val="22"/>
          <w:szCs w:val="22"/>
        </w:rPr>
        <w:t>4. Документы, подтверждающие право заявителя на приобретение земельного участка без проведения торгов и предусмотренные перечнем документов, подтверждающих право заявителя на приобретение земельного участка без проведения торгов, утвержденным приказом Минэкономразвития России от 12 января 2015 года №1,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A4620B" w:rsidRPr="007D06F5" w:rsidRDefault="00A4620B" w:rsidP="002D03D2">
      <w:pPr>
        <w:ind w:firstLine="709"/>
        <w:jc w:val="both"/>
        <w:rPr>
          <w:sz w:val="22"/>
          <w:szCs w:val="22"/>
        </w:rPr>
      </w:pPr>
      <w:r w:rsidRPr="007D06F5">
        <w:rPr>
          <w:sz w:val="22"/>
          <w:szCs w:val="22"/>
        </w:rPr>
        <w:t>5.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A4620B" w:rsidRPr="007D06F5" w:rsidRDefault="00A4620B" w:rsidP="002D03D2">
      <w:pPr>
        <w:ind w:firstLine="709"/>
        <w:jc w:val="both"/>
        <w:rPr>
          <w:sz w:val="22"/>
          <w:szCs w:val="22"/>
        </w:rPr>
      </w:pPr>
      <w:r w:rsidRPr="007D06F5">
        <w:rPr>
          <w:sz w:val="22"/>
          <w:szCs w:val="22"/>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4620B" w:rsidRPr="007D06F5" w:rsidRDefault="00A4620B" w:rsidP="002D03D2">
      <w:pPr>
        <w:ind w:firstLine="709"/>
        <w:jc w:val="both"/>
        <w:rPr>
          <w:sz w:val="22"/>
          <w:szCs w:val="22"/>
        </w:rPr>
      </w:pPr>
      <w:r w:rsidRPr="007D06F5">
        <w:rPr>
          <w:sz w:val="22"/>
          <w:szCs w:val="22"/>
        </w:rPr>
        <w:t>7. Подготовленные некоммерческой организацией, созданной гражданами, списки ее членов в случае, если подано заявление о предварительном согласовании или о предоставлении земельного участка в безвозмездное пользование указанной организации для ведения огородничества или садоводства.</w:t>
      </w:r>
    </w:p>
    <w:p w:rsidR="00A4620B" w:rsidRPr="007D06F5" w:rsidRDefault="00A4620B" w:rsidP="002D03D2">
      <w:pPr>
        <w:ind w:firstLine="709"/>
        <w:jc w:val="both"/>
        <w:rPr>
          <w:sz w:val="22"/>
          <w:szCs w:val="22"/>
        </w:rPr>
      </w:pPr>
      <w:r w:rsidRPr="007D06F5">
        <w:rPr>
          <w:sz w:val="22"/>
          <w:szCs w:val="22"/>
        </w:rPr>
        <w:t>8.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A4620B" w:rsidRPr="007D06F5" w:rsidRDefault="00A4620B" w:rsidP="002D03D2">
      <w:pPr>
        <w:ind w:firstLine="709"/>
        <w:jc w:val="both"/>
        <w:rPr>
          <w:sz w:val="22"/>
          <w:szCs w:val="22"/>
        </w:rPr>
      </w:pPr>
      <w:r w:rsidRPr="007D06F5">
        <w:rPr>
          <w:sz w:val="22"/>
          <w:szCs w:val="22"/>
        </w:rPr>
        <w:t>9.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A4620B" w:rsidRPr="007D06F5" w:rsidRDefault="00A4620B" w:rsidP="002D03D2">
      <w:pPr>
        <w:ind w:firstLine="709"/>
        <w:jc w:val="both"/>
        <w:rPr>
          <w:sz w:val="22"/>
          <w:szCs w:val="22"/>
        </w:rPr>
      </w:pPr>
      <w:r w:rsidRPr="007D06F5">
        <w:rPr>
          <w:sz w:val="22"/>
          <w:szCs w:val="22"/>
        </w:rPr>
        <w:t>2.6.2. В случае, если государственный кадастровый учет земельного участка осуществлен, за исключением случаев, если границы земельного участка подлежат уточнению, а также в случае, если в отношении земельного участка принято решение о предварительном согласовании его предоставления, в отдел представляются следующие документы.</w:t>
      </w:r>
    </w:p>
    <w:p w:rsidR="00A4620B" w:rsidRPr="007D06F5" w:rsidRDefault="00A4620B" w:rsidP="002D03D2">
      <w:pPr>
        <w:ind w:firstLine="709"/>
        <w:jc w:val="both"/>
        <w:rPr>
          <w:sz w:val="22"/>
          <w:szCs w:val="22"/>
        </w:rPr>
      </w:pPr>
      <w:r w:rsidRPr="007D06F5">
        <w:rPr>
          <w:sz w:val="22"/>
          <w:szCs w:val="22"/>
        </w:rPr>
        <w:t>1. Заявление о предоставлении земельного участка без проведения торгов (далее - заявление о предоставлении земельного участка) в письменной форме согласно приложению №2 к настоящему административному регламенту.</w:t>
      </w:r>
    </w:p>
    <w:p w:rsidR="00A4620B" w:rsidRPr="007D06F5" w:rsidRDefault="00A4620B" w:rsidP="002D03D2">
      <w:pPr>
        <w:ind w:firstLine="709"/>
        <w:jc w:val="both"/>
        <w:rPr>
          <w:sz w:val="22"/>
          <w:szCs w:val="22"/>
        </w:rPr>
      </w:pPr>
      <w:r w:rsidRPr="007D06F5">
        <w:rPr>
          <w:sz w:val="22"/>
          <w:szCs w:val="22"/>
        </w:rPr>
        <w:lastRenderedPageBreak/>
        <w:t>2.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A4620B" w:rsidRPr="007D06F5" w:rsidRDefault="00A4620B" w:rsidP="002D03D2">
      <w:pPr>
        <w:ind w:firstLine="709"/>
        <w:jc w:val="both"/>
        <w:rPr>
          <w:sz w:val="22"/>
          <w:szCs w:val="22"/>
        </w:rPr>
      </w:pPr>
      <w:r w:rsidRPr="007D06F5">
        <w:rPr>
          <w:sz w:val="22"/>
          <w:szCs w:val="22"/>
        </w:rPr>
        <w:t>3.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A4620B" w:rsidRPr="007D06F5" w:rsidRDefault="00A4620B" w:rsidP="002D03D2">
      <w:pPr>
        <w:ind w:firstLine="709"/>
        <w:jc w:val="both"/>
        <w:rPr>
          <w:sz w:val="22"/>
          <w:szCs w:val="22"/>
        </w:rPr>
      </w:pPr>
      <w:r w:rsidRPr="007D06F5">
        <w:rPr>
          <w:sz w:val="22"/>
          <w:szCs w:val="22"/>
        </w:rPr>
        <w:t>4. Документы, подтверждающие право заявителя на приобретение земельного участка без проведения торгов и предусмотренные перечнем документов, подтверждающих право заявителя на приобретение земельного участка без проведения торгов, утвержденным приказом Минэкономразвития России от 12 января 2015 года №1,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A4620B" w:rsidRPr="007D06F5" w:rsidRDefault="00A4620B" w:rsidP="002D03D2">
      <w:pPr>
        <w:ind w:firstLine="709"/>
        <w:jc w:val="both"/>
        <w:rPr>
          <w:sz w:val="22"/>
          <w:szCs w:val="22"/>
        </w:rPr>
      </w:pPr>
      <w:r w:rsidRPr="007D06F5">
        <w:rPr>
          <w:sz w:val="22"/>
          <w:szCs w:val="22"/>
        </w:rPr>
        <w:t>5.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A4620B" w:rsidRPr="007D06F5" w:rsidRDefault="00A4620B" w:rsidP="002D03D2">
      <w:pPr>
        <w:ind w:firstLine="709"/>
        <w:jc w:val="both"/>
        <w:rPr>
          <w:sz w:val="22"/>
          <w:szCs w:val="22"/>
        </w:rPr>
      </w:pPr>
      <w:r w:rsidRPr="007D06F5">
        <w:rPr>
          <w:sz w:val="22"/>
          <w:szCs w:val="22"/>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4620B" w:rsidRPr="007D06F5" w:rsidRDefault="00A4620B" w:rsidP="002D03D2">
      <w:pPr>
        <w:ind w:firstLine="709"/>
        <w:jc w:val="both"/>
        <w:rPr>
          <w:sz w:val="22"/>
          <w:szCs w:val="22"/>
        </w:rPr>
      </w:pPr>
      <w:r w:rsidRPr="007D06F5">
        <w:rPr>
          <w:sz w:val="22"/>
          <w:szCs w:val="22"/>
        </w:rPr>
        <w:t>7. Подготовленные некоммерческой организацией, созданной гражданами, списки ее членов в случае, если подано заявление о предварительном согласовании или о предоставлении земельного участка в безвозмездное пользование указанной организации для ведения огородничества или садоводства.</w:t>
      </w:r>
    </w:p>
    <w:p w:rsidR="00A4620B" w:rsidRPr="007D06F5" w:rsidRDefault="00A4620B" w:rsidP="002D03D2">
      <w:pPr>
        <w:ind w:firstLine="709"/>
        <w:jc w:val="both"/>
        <w:rPr>
          <w:sz w:val="22"/>
          <w:szCs w:val="22"/>
        </w:rPr>
      </w:pPr>
      <w:r w:rsidRPr="007D06F5">
        <w:rPr>
          <w:sz w:val="22"/>
          <w:szCs w:val="22"/>
        </w:rPr>
        <w:t>2.6.3. Заявитель вправе не представлять документы, предусмотренные подпунктом 3 пункта 2.6.1, подпунктом 3 пункта 2.6.2 настоящего административного регламента, самостоятельно.</w:t>
      </w:r>
    </w:p>
    <w:p w:rsidR="00A4620B" w:rsidRPr="007D06F5" w:rsidRDefault="00A4620B" w:rsidP="002D03D2">
      <w:pPr>
        <w:ind w:firstLine="709"/>
        <w:jc w:val="both"/>
        <w:rPr>
          <w:sz w:val="22"/>
          <w:szCs w:val="22"/>
        </w:rPr>
      </w:pPr>
      <w:r w:rsidRPr="007D06F5">
        <w:rPr>
          <w:sz w:val="22"/>
          <w:szCs w:val="22"/>
        </w:rPr>
        <w:t>Представление указанных в подпунктах 3-7 пункта 2.6.2 настоящего административного регламента документов не требуется, если данные документы представлялись с заявлением о предварительном согласовании, по итогам рассмотрения которого принято решение о предварительном согласовании предоставления земельного участка.</w:t>
      </w:r>
    </w:p>
    <w:p w:rsidR="00A4620B" w:rsidRPr="007D06F5" w:rsidRDefault="00A4620B" w:rsidP="002D03D2">
      <w:pPr>
        <w:ind w:firstLine="709"/>
        <w:jc w:val="both"/>
        <w:rPr>
          <w:sz w:val="22"/>
          <w:szCs w:val="22"/>
        </w:rPr>
      </w:pPr>
      <w:r w:rsidRPr="007D06F5">
        <w:rPr>
          <w:sz w:val="22"/>
          <w:szCs w:val="22"/>
        </w:rPr>
        <w:t>2.6.4. Документы должны быть представлены в подлинниках (на обозрение) и копиях для заверения специалистом отдела либо в копиях, удостоверенных нотариусом.</w:t>
      </w:r>
    </w:p>
    <w:p w:rsidR="00A4620B" w:rsidRPr="007D06F5" w:rsidRDefault="00A4620B" w:rsidP="002D03D2">
      <w:pPr>
        <w:ind w:firstLine="709"/>
        <w:jc w:val="both"/>
        <w:rPr>
          <w:sz w:val="22"/>
          <w:szCs w:val="22"/>
        </w:rPr>
      </w:pPr>
      <w:r w:rsidRPr="007D06F5">
        <w:rPr>
          <w:sz w:val="22"/>
          <w:szCs w:val="22"/>
        </w:rPr>
        <w:t>Документы должны быть написаны четко и разборчиво;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A4620B" w:rsidRPr="007D06F5" w:rsidRDefault="00A4620B" w:rsidP="00A538EB">
      <w:pPr>
        <w:ind w:firstLine="709"/>
        <w:rPr>
          <w:b/>
          <w:sz w:val="22"/>
          <w:szCs w:val="22"/>
        </w:rPr>
      </w:pPr>
      <w:r w:rsidRPr="007D06F5">
        <w:rPr>
          <w:b/>
          <w:sz w:val="22"/>
          <w:szCs w:val="22"/>
        </w:rPr>
        <w:t>2.7. Исчерпывающий перечень оснований для отказа в приеме документов, необходимых для предоставления муниципальной услуги</w:t>
      </w:r>
    </w:p>
    <w:p w:rsidR="00A4620B" w:rsidRPr="002D03D2" w:rsidRDefault="00A4620B" w:rsidP="002D03D2">
      <w:pPr>
        <w:ind w:firstLine="709"/>
        <w:jc w:val="both"/>
      </w:pPr>
      <w:r w:rsidRPr="002D03D2">
        <w:t>2.7.1. Заявление о предварительном согласовании предоставления земельного участка возвращается заявителю в случае, если:</w:t>
      </w:r>
    </w:p>
    <w:p w:rsidR="00A4620B" w:rsidRPr="002D03D2" w:rsidRDefault="00A4620B" w:rsidP="002D03D2">
      <w:pPr>
        <w:ind w:firstLine="709"/>
        <w:jc w:val="both"/>
      </w:pPr>
      <w:r w:rsidRPr="002D03D2">
        <w:t>- заявление подано в орган, не являющийся уполномоченным на предоставление испрашиваемого земельного участка;</w:t>
      </w:r>
    </w:p>
    <w:p w:rsidR="00A4620B" w:rsidRPr="002D03D2" w:rsidRDefault="00A4620B" w:rsidP="002D03D2">
      <w:pPr>
        <w:ind w:firstLine="709"/>
        <w:jc w:val="both"/>
      </w:pPr>
      <w:r w:rsidRPr="002D03D2">
        <w:t>- заявление не соответствует требованиям, предусмотренным пунктом 1 статьи 39.15 Земельного кодекса Российской Федерации;</w:t>
      </w:r>
    </w:p>
    <w:p w:rsidR="00A4620B" w:rsidRPr="002D03D2" w:rsidRDefault="00A4620B" w:rsidP="002D03D2">
      <w:pPr>
        <w:ind w:firstLine="709"/>
        <w:jc w:val="both"/>
      </w:pPr>
      <w:r w:rsidRPr="002D03D2">
        <w:t>- к заявлению не приложены документы, предусмотренные пунктом 2 статьи 39.15 Земельного кодекса Российской Федерации.</w:t>
      </w:r>
    </w:p>
    <w:p w:rsidR="00A4620B" w:rsidRPr="002D03D2" w:rsidRDefault="00A4620B" w:rsidP="002D03D2">
      <w:pPr>
        <w:ind w:firstLine="709"/>
        <w:jc w:val="both"/>
      </w:pPr>
      <w:r w:rsidRPr="002D03D2">
        <w:t>2.7.2. Заявление о предоставлении земельного участка без проведения торгов возвращается заявителю в случае, если:</w:t>
      </w:r>
    </w:p>
    <w:p w:rsidR="00A4620B" w:rsidRPr="002D03D2" w:rsidRDefault="00A4620B" w:rsidP="002D03D2">
      <w:pPr>
        <w:ind w:firstLine="709"/>
        <w:jc w:val="both"/>
      </w:pPr>
      <w:r w:rsidRPr="002D03D2">
        <w:t>- заявление подано в орган, не являющийся уполномоченным на предоставление испрашиваемого земельного участка;</w:t>
      </w:r>
    </w:p>
    <w:p w:rsidR="00A4620B" w:rsidRPr="002D03D2" w:rsidRDefault="00A4620B" w:rsidP="002D03D2">
      <w:pPr>
        <w:ind w:firstLine="709"/>
        <w:jc w:val="both"/>
      </w:pPr>
      <w:r w:rsidRPr="002D03D2">
        <w:t>- заявление не соответствует требованиям, предусмотренным пунктом 1 статьи 39.17 Земельного кодекса Российской Федерации;</w:t>
      </w:r>
    </w:p>
    <w:p w:rsidR="00A4620B" w:rsidRPr="002D03D2" w:rsidRDefault="00A4620B" w:rsidP="002D03D2">
      <w:pPr>
        <w:ind w:firstLine="709"/>
        <w:jc w:val="both"/>
      </w:pPr>
      <w:r w:rsidRPr="002D03D2">
        <w:t>- к заявлению не приложены документы, предусмотренные пунктом 2 статьи 39.17 Земельного кодекса Российской Федерации.</w:t>
      </w:r>
    </w:p>
    <w:p w:rsidR="00A4620B" w:rsidRPr="007D06F5" w:rsidRDefault="00A4620B" w:rsidP="00A538EB">
      <w:pPr>
        <w:spacing w:before="100" w:beforeAutospacing="1" w:after="100" w:afterAutospacing="1"/>
        <w:ind w:firstLine="709"/>
        <w:rPr>
          <w:b/>
          <w:sz w:val="22"/>
          <w:szCs w:val="22"/>
        </w:rPr>
      </w:pPr>
      <w:r w:rsidRPr="007D06F5">
        <w:rPr>
          <w:b/>
          <w:sz w:val="22"/>
          <w:szCs w:val="22"/>
        </w:rPr>
        <w:t>2.8. Исчерпывающий перечень оснований для отказа в предоставлении муниципальной услуги</w:t>
      </w:r>
    </w:p>
    <w:p w:rsidR="00A4620B" w:rsidRPr="002D03D2" w:rsidRDefault="00A4620B" w:rsidP="002D03D2">
      <w:pPr>
        <w:ind w:firstLine="709"/>
        <w:jc w:val="both"/>
      </w:pPr>
      <w:r w:rsidRPr="002D03D2">
        <w:t>2.8.1. Для отказа в предоставлении муниципальной услуги является</w:t>
      </w:r>
      <w:r w:rsidRPr="002D03D2">
        <w:rPr>
          <w:rFonts w:eastAsia="Arial CYR"/>
        </w:rPr>
        <w:t xml:space="preserve"> наличие хотя бы одного из следующих оснований:</w:t>
      </w:r>
    </w:p>
    <w:p w:rsidR="00A4620B" w:rsidRPr="002D03D2" w:rsidRDefault="00A4620B" w:rsidP="002D03D2">
      <w:pPr>
        <w:ind w:firstLine="709"/>
        <w:jc w:val="both"/>
        <w:rPr>
          <w:rFonts w:eastAsia="Arial CYR"/>
        </w:rPr>
      </w:pPr>
      <w:proofErr w:type="gramStart"/>
      <w:r w:rsidRPr="002D03D2">
        <w:rPr>
          <w:rFonts w:eastAsia="Arial CYR"/>
        </w:rPr>
        <w:lastRenderedPageBreak/>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w:t>
      </w:r>
      <w:proofErr w:type="gramEnd"/>
    </w:p>
    <w:p w:rsidR="00A4620B" w:rsidRPr="002D03D2" w:rsidRDefault="00A4620B" w:rsidP="002D03D2">
      <w:pPr>
        <w:ind w:firstLine="709"/>
        <w:jc w:val="both"/>
        <w:rPr>
          <w:rFonts w:eastAsia="Arial CYR"/>
        </w:rPr>
      </w:pPr>
      <w:r w:rsidRPr="002D03D2">
        <w:rPr>
          <w:rFonts w:eastAsia="Arial CYR"/>
        </w:rPr>
        <w:t>2) земельный участок, который предстоит образовать, не может быть предоставлен заявителю по основаниям, указанным в подпунктах 1-13, 15-19, 22 и 23 статьи 39.16 Земельного кодекса РФ;</w:t>
      </w:r>
    </w:p>
    <w:p w:rsidR="00A4620B" w:rsidRPr="002D03D2" w:rsidRDefault="00A4620B" w:rsidP="002D03D2">
      <w:pPr>
        <w:ind w:firstLine="709"/>
        <w:jc w:val="both"/>
        <w:rPr>
          <w:rFonts w:eastAsia="Arial CYR"/>
        </w:rPr>
      </w:pPr>
      <w:r w:rsidRPr="002D03D2">
        <w:rPr>
          <w:rFonts w:eastAsia="Arial CYR"/>
        </w:rPr>
        <w:t>3) земельный участок, границы которого подлежат уточнению в соответствии с Федеральным законом «О государственном кадастре недвижимости», не может быть предоставлен заявителю по основаниям, указанным в подпунктах 1-23 статьи 39.16 Земельного кодекса РФ.</w:t>
      </w:r>
    </w:p>
    <w:p w:rsidR="00A4620B" w:rsidRPr="002D03D2" w:rsidRDefault="00A4620B" w:rsidP="002D03D2">
      <w:pPr>
        <w:ind w:firstLine="709"/>
        <w:jc w:val="both"/>
        <w:rPr>
          <w:rFonts w:eastAsia="Arial CYR"/>
        </w:rPr>
      </w:pPr>
      <w:r w:rsidRPr="002D03D2">
        <w:rPr>
          <w:rFonts w:eastAsia="Arial CYR"/>
        </w:rPr>
        <w:t xml:space="preserve">2.8.2. В предоставлении земельного участка без проведения торгов отказывается при </w:t>
      </w:r>
      <w:r w:rsidRPr="002D03D2">
        <w:t>наличии хотя бы одного из оснований установленных ст. 39.16 Земельного кодекса РФ.</w:t>
      </w:r>
    </w:p>
    <w:p w:rsidR="00A4620B" w:rsidRPr="007D06F5" w:rsidRDefault="00A4620B" w:rsidP="00A538EB">
      <w:pPr>
        <w:spacing w:before="100" w:beforeAutospacing="1" w:after="100" w:afterAutospacing="1"/>
        <w:ind w:firstLine="709"/>
        <w:rPr>
          <w:b/>
          <w:sz w:val="22"/>
          <w:szCs w:val="22"/>
        </w:rPr>
      </w:pPr>
      <w:r w:rsidRPr="007D06F5">
        <w:rPr>
          <w:b/>
          <w:sz w:val="22"/>
          <w:szCs w:val="22"/>
        </w:rPr>
        <w:t>2.9. Размер платы, взимаемый с заявителя при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 xml:space="preserve">Предоставление муниципальной услуги осуществляется на безвозмездной основе. </w:t>
      </w:r>
    </w:p>
    <w:p w:rsidR="00A4620B" w:rsidRPr="007D06F5" w:rsidRDefault="00A4620B" w:rsidP="00A538EB">
      <w:pPr>
        <w:spacing w:before="100" w:beforeAutospacing="1" w:after="100" w:afterAutospacing="1"/>
        <w:ind w:firstLine="709"/>
        <w:rPr>
          <w:b/>
          <w:sz w:val="22"/>
          <w:szCs w:val="22"/>
        </w:rPr>
      </w:pPr>
      <w:r w:rsidRPr="007D06F5">
        <w:rPr>
          <w:b/>
          <w:sz w:val="22"/>
          <w:szCs w:val="22"/>
        </w:rPr>
        <w:t>2.10. Максимальный срок ожидания в очереди при подаче запроса о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A4620B" w:rsidRPr="007D06F5" w:rsidRDefault="00A4620B" w:rsidP="00A538EB">
      <w:pPr>
        <w:spacing w:before="100" w:beforeAutospacing="1" w:after="100" w:afterAutospacing="1"/>
        <w:ind w:firstLine="709"/>
        <w:rPr>
          <w:b/>
          <w:sz w:val="22"/>
          <w:szCs w:val="22"/>
        </w:rPr>
      </w:pPr>
      <w:r w:rsidRPr="007D06F5">
        <w:rPr>
          <w:b/>
          <w:sz w:val="22"/>
          <w:szCs w:val="22"/>
        </w:rPr>
        <w:t>2.11. Срок регистрации запроса заявителя о предоставлении муниципальной услуги</w:t>
      </w:r>
    </w:p>
    <w:p w:rsidR="00A4620B" w:rsidRPr="007D06F5" w:rsidRDefault="00A4620B" w:rsidP="00A538EB">
      <w:pPr>
        <w:spacing w:before="100" w:beforeAutospacing="1" w:after="100" w:afterAutospacing="1"/>
        <w:ind w:firstLine="709"/>
        <w:rPr>
          <w:sz w:val="22"/>
          <w:szCs w:val="22"/>
        </w:rPr>
      </w:pPr>
      <w:r w:rsidRPr="007D06F5">
        <w:rPr>
          <w:sz w:val="22"/>
          <w:szCs w:val="22"/>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A4620B" w:rsidRPr="007D06F5" w:rsidRDefault="00A4620B" w:rsidP="00A538EB">
      <w:pPr>
        <w:spacing w:before="100" w:beforeAutospacing="1" w:after="100" w:afterAutospacing="1"/>
        <w:ind w:firstLine="709"/>
        <w:rPr>
          <w:b/>
          <w:sz w:val="22"/>
          <w:szCs w:val="22"/>
        </w:rPr>
      </w:pPr>
      <w:r w:rsidRPr="007D06F5">
        <w:rPr>
          <w:b/>
          <w:sz w:val="22"/>
          <w:szCs w:val="22"/>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A4620B" w:rsidRPr="002D03D2" w:rsidRDefault="00A4620B" w:rsidP="002D03D2">
      <w:pPr>
        <w:ind w:firstLine="709"/>
        <w:jc w:val="both"/>
      </w:pPr>
      <w:r w:rsidRPr="002D03D2">
        <w:t>2.12.1. Помещение отдела должно соответствовать санитарно-эпидемиологическим правилам и нормам.</w:t>
      </w:r>
    </w:p>
    <w:p w:rsidR="00A4620B" w:rsidRPr="002D03D2" w:rsidRDefault="00A4620B" w:rsidP="002D03D2">
      <w:pPr>
        <w:ind w:firstLine="709"/>
        <w:jc w:val="both"/>
      </w:pPr>
      <w:r w:rsidRPr="002D03D2">
        <w:t>Места, предназначенные для ознакомления заявителей с информационными материалами, оборудуются информационными стендами.</w:t>
      </w:r>
    </w:p>
    <w:p w:rsidR="00A4620B" w:rsidRPr="002D03D2" w:rsidRDefault="00A4620B" w:rsidP="002D03D2">
      <w:pPr>
        <w:ind w:firstLine="709"/>
        <w:jc w:val="both"/>
      </w:pPr>
      <w:r w:rsidRPr="002D03D2">
        <w:t>2.12.2. На информационных стендах размещается следующая информация:</w:t>
      </w:r>
    </w:p>
    <w:p w:rsidR="00A4620B" w:rsidRPr="002D03D2" w:rsidRDefault="00A4620B" w:rsidP="002D03D2">
      <w:pPr>
        <w:ind w:firstLine="709"/>
        <w:jc w:val="both"/>
      </w:pPr>
      <w:r w:rsidRPr="002D03D2">
        <w:t>- контактные телефоны отдела, адрес официального сайта администрации Турковского муниципального района</w:t>
      </w:r>
    </w:p>
    <w:p w:rsidR="00A4620B" w:rsidRPr="002D03D2" w:rsidRDefault="00A4620B" w:rsidP="002D03D2">
      <w:pPr>
        <w:ind w:firstLine="709"/>
        <w:jc w:val="both"/>
      </w:pPr>
      <w:r w:rsidRPr="002D03D2">
        <w:t>- график работы отдела;</w:t>
      </w:r>
    </w:p>
    <w:p w:rsidR="00A4620B" w:rsidRPr="002D03D2" w:rsidRDefault="00A4620B" w:rsidP="002D03D2">
      <w:pPr>
        <w:ind w:firstLine="709"/>
        <w:jc w:val="both"/>
      </w:pPr>
      <w:r w:rsidRPr="002D03D2">
        <w:t>- извлечение из нормативных правовых актов, регулирующих предоставление муниципальной услуги;</w:t>
      </w:r>
    </w:p>
    <w:p w:rsidR="00A4620B" w:rsidRPr="002D03D2" w:rsidRDefault="00A4620B" w:rsidP="002D03D2">
      <w:pPr>
        <w:ind w:firstLine="709"/>
        <w:jc w:val="both"/>
      </w:pPr>
      <w:r w:rsidRPr="002D03D2">
        <w:t>- перечень документов, которые необходимо представить для получения муниципальной услуги;</w:t>
      </w:r>
    </w:p>
    <w:p w:rsidR="00A4620B" w:rsidRPr="002D03D2" w:rsidRDefault="00A4620B" w:rsidP="002D03D2">
      <w:pPr>
        <w:ind w:firstLine="709"/>
        <w:jc w:val="both"/>
      </w:pPr>
      <w:r w:rsidRPr="002D03D2">
        <w:t>- требования, предъявляемые к представленным документам;</w:t>
      </w:r>
    </w:p>
    <w:p w:rsidR="00A4620B" w:rsidRPr="002D03D2" w:rsidRDefault="00A4620B" w:rsidP="002D03D2">
      <w:pPr>
        <w:ind w:firstLine="709"/>
        <w:jc w:val="both"/>
      </w:pPr>
      <w:r w:rsidRPr="002D03D2">
        <w:t>- срок предоставления муниципальной услуги;</w:t>
      </w:r>
    </w:p>
    <w:p w:rsidR="00A4620B" w:rsidRPr="002D03D2" w:rsidRDefault="00A4620B" w:rsidP="002D03D2">
      <w:pPr>
        <w:ind w:firstLine="709"/>
        <w:jc w:val="both"/>
      </w:pPr>
      <w:r w:rsidRPr="002D03D2">
        <w:t>- основания для отказа в предоставлении муниципальной услуги;</w:t>
      </w:r>
    </w:p>
    <w:p w:rsidR="00A4620B" w:rsidRPr="002D03D2" w:rsidRDefault="00A4620B" w:rsidP="002D03D2">
      <w:pPr>
        <w:ind w:firstLine="709"/>
        <w:jc w:val="both"/>
      </w:pPr>
      <w:r w:rsidRPr="002D03D2">
        <w:t>- порядок обжалования действий (бездействий) и решений, осуществляемых (принятых) в ходе предоставления муниципальной услуги;</w:t>
      </w:r>
    </w:p>
    <w:p w:rsidR="00A4620B" w:rsidRPr="002D03D2" w:rsidRDefault="00A4620B" w:rsidP="002D03D2">
      <w:pPr>
        <w:ind w:firstLine="709"/>
        <w:jc w:val="both"/>
      </w:pPr>
      <w:r w:rsidRPr="002D03D2">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A4620B" w:rsidRPr="002D03D2" w:rsidRDefault="00A4620B" w:rsidP="002D03D2">
      <w:pPr>
        <w:ind w:firstLine="709"/>
        <w:jc w:val="both"/>
      </w:pPr>
      <w:r w:rsidRPr="002D03D2">
        <w:lastRenderedPageBreak/>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A4620B" w:rsidRPr="002D03D2" w:rsidRDefault="00A4620B" w:rsidP="002D03D2">
      <w:pPr>
        <w:ind w:firstLine="709"/>
        <w:jc w:val="both"/>
      </w:pPr>
      <w:r w:rsidRPr="002D03D2">
        <w:t>2.12.4. Места для приема заявителей оснащаются столами, стульями, бумагой для записи, ручками (карандашами).</w:t>
      </w:r>
    </w:p>
    <w:p w:rsidR="00A4620B" w:rsidRPr="007D06F5" w:rsidRDefault="00A4620B" w:rsidP="00A538EB">
      <w:pPr>
        <w:spacing w:before="100" w:beforeAutospacing="1" w:after="100" w:afterAutospacing="1"/>
        <w:ind w:firstLine="709"/>
        <w:rPr>
          <w:b/>
          <w:sz w:val="22"/>
          <w:szCs w:val="22"/>
        </w:rPr>
      </w:pPr>
      <w:r w:rsidRPr="007D06F5">
        <w:rPr>
          <w:b/>
          <w:sz w:val="22"/>
          <w:szCs w:val="22"/>
        </w:rPr>
        <w:t>2.13. Показатели доступности и качества муниципальной услуги</w:t>
      </w:r>
    </w:p>
    <w:p w:rsidR="00A4620B" w:rsidRPr="002D03D2" w:rsidRDefault="00A4620B" w:rsidP="002D03D2">
      <w:pPr>
        <w:ind w:firstLine="709"/>
        <w:jc w:val="both"/>
      </w:pPr>
      <w:r w:rsidRPr="002D03D2">
        <w:t>2.13.1. Показателями доступности и качества муниципальной услуги являются:</w:t>
      </w:r>
    </w:p>
    <w:p w:rsidR="00A4620B" w:rsidRPr="002D03D2" w:rsidRDefault="00A4620B" w:rsidP="002D03D2">
      <w:pPr>
        <w:ind w:firstLine="709"/>
        <w:jc w:val="both"/>
      </w:pPr>
      <w:r w:rsidRPr="002D03D2">
        <w:t>- своевременность предоставления муниципальной услуги;</w:t>
      </w:r>
    </w:p>
    <w:p w:rsidR="00A4620B" w:rsidRPr="002D03D2" w:rsidRDefault="00A4620B" w:rsidP="002D03D2">
      <w:pPr>
        <w:ind w:firstLine="709"/>
        <w:jc w:val="both"/>
      </w:pPr>
      <w:r w:rsidRPr="002D03D2">
        <w:t>- достоверность и полнота информирования заявителя о ходе рассмотрения его обращения;</w:t>
      </w:r>
    </w:p>
    <w:p w:rsidR="00A4620B" w:rsidRPr="002D03D2" w:rsidRDefault="00A4620B" w:rsidP="002D03D2">
      <w:pPr>
        <w:ind w:firstLine="709"/>
        <w:jc w:val="both"/>
      </w:pPr>
      <w:r w:rsidRPr="002D03D2">
        <w:t>- удобство и доступность получения заявителем информации о порядке предоставления муниципальной услуги.</w:t>
      </w:r>
    </w:p>
    <w:p w:rsidR="00A4620B" w:rsidRPr="002D03D2" w:rsidRDefault="00A4620B" w:rsidP="002D03D2">
      <w:pPr>
        <w:ind w:firstLine="709"/>
        <w:jc w:val="both"/>
      </w:pPr>
      <w:r w:rsidRPr="002D03D2">
        <w:t>2.13.2. Оценка качества и доступности муниципальной услуги должна осуществляться по следующим показателям:</w:t>
      </w:r>
    </w:p>
    <w:p w:rsidR="00A4620B" w:rsidRPr="002D03D2" w:rsidRDefault="00A4620B" w:rsidP="002D03D2">
      <w:pPr>
        <w:ind w:firstLine="709"/>
        <w:jc w:val="both"/>
      </w:pPr>
      <w:r w:rsidRPr="002D03D2">
        <w:t>- количество жалоб (претензий) и обращений заявителей на качество и доступность муниципальной услуги от общего количества жалоб;</w:t>
      </w:r>
    </w:p>
    <w:p w:rsidR="00A4620B" w:rsidRPr="002D03D2" w:rsidRDefault="00A4620B" w:rsidP="002D03D2">
      <w:pPr>
        <w:ind w:firstLine="709"/>
        <w:jc w:val="both"/>
      </w:pPr>
      <w:r w:rsidRPr="002D03D2">
        <w:t>- количество удовлетворенных судебных исков на решения о необоснованных отказах в предоставлении муниципальной услуги;</w:t>
      </w:r>
    </w:p>
    <w:p w:rsidR="00A4620B" w:rsidRPr="002D03D2" w:rsidRDefault="00A4620B" w:rsidP="002D03D2">
      <w:pPr>
        <w:ind w:firstLine="709"/>
        <w:jc w:val="both"/>
      </w:pPr>
      <w:r w:rsidRPr="002D03D2">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A4620B" w:rsidRPr="002D03D2" w:rsidRDefault="00A4620B" w:rsidP="002D03D2">
      <w:pPr>
        <w:ind w:firstLine="709"/>
        <w:jc w:val="both"/>
      </w:pPr>
      <w:r w:rsidRPr="002D03D2">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A4620B" w:rsidRPr="002D03D2" w:rsidRDefault="00A4620B" w:rsidP="002D03D2">
      <w:pPr>
        <w:ind w:firstLine="709"/>
        <w:jc w:val="both"/>
      </w:pPr>
      <w:r w:rsidRPr="002D03D2">
        <w:t>2.13.4. Заявитель (либо его представитель) осуществляет взаимодействие при предоставлении муниципальной услуги с должностными лицами отдела дважды: при предоставлении документов лично и при получении результата предоставления муниципальной услуги.</w:t>
      </w:r>
    </w:p>
    <w:p w:rsidR="00A4620B" w:rsidRPr="002D03D2" w:rsidRDefault="00A4620B" w:rsidP="002D03D2">
      <w:pPr>
        <w:ind w:firstLine="709"/>
        <w:jc w:val="both"/>
      </w:pPr>
      <w:r w:rsidRPr="002D03D2">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A4620B" w:rsidRPr="007D06F5" w:rsidRDefault="00A4620B" w:rsidP="00A538EB">
      <w:pPr>
        <w:autoSpaceDE w:val="0"/>
        <w:autoSpaceDN w:val="0"/>
        <w:adjustRightInd w:val="0"/>
        <w:spacing w:before="100" w:beforeAutospacing="1" w:after="100" w:afterAutospacing="1"/>
        <w:ind w:firstLine="709"/>
        <w:rPr>
          <w:b/>
          <w:sz w:val="22"/>
          <w:szCs w:val="22"/>
        </w:rPr>
      </w:pPr>
      <w:r w:rsidRPr="007D06F5">
        <w:rPr>
          <w:b/>
          <w:sz w:val="22"/>
          <w:szCs w:val="22"/>
        </w:rPr>
        <w:t>2.14. Особенности предоставления муниципальной услуги в многофункциональных центрах и в электронной форме</w:t>
      </w:r>
    </w:p>
    <w:p w:rsidR="00A4620B" w:rsidRPr="002D03D2" w:rsidRDefault="00A4620B" w:rsidP="002D03D2">
      <w:pPr>
        <w:ind w:firstLine="709"/>
        <w:jc w:val="both"/>
      </w:pPr>
      <w:r w:rsidRPr="002D03D2">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A4620B" w:rsidRPr="002D03D2" w:rsidRDefault="00A4620B" w:rsidP="002D03D2">
      <w:pPr>
        <w:ind w:firstLine="709"/>
        <w:jc w:val="both"/>
      </w:pPr>
      <w:r w:rsidRPr="002D03D2">
        <w:t>2.14.2. Подача документов может осуществляться в электронном виде на почтовый адрес OrgTurki@yandex.ru,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2D03D2">
        <w:t>http</w:t>
      </w:r>
      <w:proofErr w:type="spellEnd"/>
      <w:r w:rsidRPr="002D03D2">
        <w:t>://64.gosuslugi.ru/).</w:t>
      </w:r>
    </w:p>
    <w:p w:rsidR="00A4620B" w:rsidRPr="007D06F5" w:rsidRDefault="00A4620B" w:rsidP="00A538EB">
      <w:pPr>
        <w:autoSpaceDE w:val="0"/>
        <w:autoSpaceDN w:val="0"/>
        <w:adjustRightInd w:val="0"/>
        <w:ind w:firstLine="709"/>
        <w:jc w:val="center"/>
        <w:rPr>
          <w:b/>
          <w:sz w:val="22"/>
          <w:szCs w:val="22"/>
        </w:rPr>
      </w:pPr>
      <w:r w:rsidRPr="007D06F5">
        <w:rPr>
          <w:b/>
          <w:sz w:val="22"/>
          <w:szCs w:val="22"/>
        </w:rPr>
        <w:t xml:space="preserve">3. СОСТАВ, ПОСЛЕДОВАТЕЛЬНОСТЬ И СРОКИ ВЫПОЛНЕНИЯ </w:t>
      </w:r>
    </w:p>
    <w:p w:rsidR="00A4620B" w:rsidRPr="007D06F5" w:rsidRDefault="00A4620B" w:rsidP="00A538EB">
      <w:pPr>
        <w:autoSpaceDE w:val="0"/>
        <w:autoSpaceDN w:val="0"/>
        <w:adjustRightInd w:val="0"/>
        <w:ind w:firstLine="709"/>
        <w:jc w:val="center"/>
        <w:rPr>
          <w:b/>
          <w:sz w:val="22"/>
          <w:szCs w:val="22"/>
        </w:rPr>
      </w:pPr>
      <w:r w:rsidRPr="007D06F5">
        <w:rPr>
          <w:b/>
          <w:sz w:val="22"/>
          <w:szCs w:val="22"/>
        </w:rPr>
        <w:t>АДМИНИСТРАТИВНЫХ ПРОЦЕДУР, ТРЕБОВАНИЯ К ПОРЯДКУ ИХ ВЫПОЛНЕНИЯ</w:t>
      </w:r>
    </w:p>
    <w:p w:rsidR="00A4620B" w:rsidRPr="007D06F5" w:rsidRDefault="00A4620B" w:rsidP="00A538EB">
      <w:pPr>
        <w:autoSpaceDE w:val="0"/>
        <w:autoSpaceDN w:val="0"/>
        <w:adjustRightInd w:val="0"/>
        <w:ind w:firstLine="709"/>
        <w:rPr>
          <w:b/>
          <w:sz w:val="22"/>
          <w:szCs w:val="22"/>
        </w:rPr>
      </w:pPr>
      <w:r w:rsidRPr="007D06F5">
        <w:rPr>
          <w:b/>
          <w:sz w:val="22"/>
          <w:szCs w:val="22"/>
        </w:rPr>
        <w:t>3.1. Состав административных процедур</w:t>
      </w:r>
    </w:p>
    <w:p w:rsidR="00A4620B" w:rsidRPr="007D06F5" w:rsidRDefault="00A4620B" w:rsidP="002D03D2">
      <w:pPr>
        <w:autoSpaceDE w:val="0"/>
        <w:autoSpaceDN w:val="0"/>
        <w:adjustRightInd w:val="0"/>
        <w:spacing w:after="100" w:afterAutospacing="1"/>
        <w:ind w:firstLine="709"/>
        <w:jc w:val="both"/>
        <w:rPr>
          <w:sz w:val="22"/>
          <w:szCs w:val="22"/>
        </w:rPr>
      </w:pPr>
      <w:r w:rsidRPr="007D06F5">
        <w:rPr>
          <w:sz w:val="22"/>
          <w:szCs w:val="22"/>
        </w:rPr>
        <w:t>Предоставление муниципальной услуги включает в себя следующие административные процедуры:</w:t>
      </w:r>
    </w:p>
    <w:p w:rsidR="00A4620B" w:rsidRPr="007D06F5" w:rsidRDefault="00A4620B" w:rsidP="002D03D2">
      <w:pPr>
        <w:widowControl w:val="0"/>
        <w:tabs>
          <w:tab w:val="left" w:pos="360"/>
        </w:tabs>
        <w:ind w:firstLine="709"/>
        <w:jc w:val="both"/>
        <w:rPr>
          <w:sz w:val="22"/>
          <w:szCs w:val="22"/>
        </w:rPr>
      </w:pPr>
      <w:r w:rsidRPr="007D06F5">
        <w:rPr>
          <w:sz w:val="22"/>
          <w:szCs w:val="22"/>
        </w:rPr>
        <w:lastRenderedPageBreak/>
        <w:t>- приём и регистрация заявления и документов к нему;</w:t>
      </w:r>
    </w:p>
    <w:p w:rsidR="00A4620B" w:rsidRPr="007D06F5" w:rsidRDefault="00A4620B" w:rsidP="002D03D2">
      <w:pPr>
        <w:widowControl w:val="0"/>
        <w:tabs>
          <w:tab w:val="left" w:pos="360"/>
        </w:tabs>
        <w:ind w:firstLine="709"/>
        <w:jc w:val="both"/>
        <w:rPr>
          <w:sz w:val="22"/>
          <w:szCs w:val="22"/>
        </w:rPr>
      </w:pPr>
      <w:r w:rsidRPr="007D06F5">
        <w:rPr>
          <w:sz w:val="22"/>
          <w:szCs w:val="22"/>
        </w:rPr>
        <w:t>- формирование и направление межведомственных запросов в органы (организации), участвующие в предоставлении муниципальных услуги;</w:t>
      </w:r>
    </w:p>
    <w:p w:rsidR="00A4620B" w:rsidRPr="007D06F5" w:rsidRDefault="00A4620B" w:rsidP="002D03D2">
      <w:pPr>
        <w:autoSpaceDE w:val="0"/>
        <w:ind w:firstLine="709"/>
        <w:jc w:val="both"/>
        <w:rPr>
          <w:sz w:val="22"/>
          <w:szCs w:val="22"/>
        </w:rPr>
      </w:pPr>
      <w:r w:rsidRPr="007D06F5">
        <w:rPr>
          <w:sz w:val="22"/>
          <w:szCs w:val="22"/>
        </w:rPr>
        <w:t>- рассмотрение заявления и подготовка проекта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A4620B" w:rsidRPr="007D06F5" w:rsidRDefault="00A4620B" w:rsidP="002D03D2">
      <w:pPr>
        <w:autoSpaceDE w:val="0"/>
        <w:ind w:firstLine="709"/>
        <w:jc w:val="both"/>
        <w:rPr>
          <w:sz w:val="22"/>
          <w:szCs w:val="22"/>
        </w:rPr>
      </w:pPr>
      <w:r w:rsidRPr="007D06F5">
        <w:rPr>
          <w:sz w:val="22"/>
          <w:szCs w:val="22"/>
        </w:rPr>
        <w:t>- принятие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A4620B" w:rsidRPr="007D06F5" w:rsidRDefault="00A4620B" w:rsidP="002D03D2">
      <w:pPr>
        <w:autoSpaceDE w:val="0"/>
        <w:ind w:firstLine="709"/>
        <w:jc w:val="both"/>
        <w:rPr>
          <w:sz w:val="22"/>
          <w:szCs w:val="22"/>
        </w:rPr>
      </w:pPr>
      <w:r w:rsidRPr="007D06F5">
        <w:rPr>
          <w:sz w:val="22"/>
          <w:szCs w:val="22"/>
        </w:rPr>
        <w:t>- направление (выдача) заявителю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A4620B" w:rsidRPr="007D06F5" w:rsidRDefault="00A4620B" w:rsidP="002D03D2">
      <w:pPr>
        <w:autoSpaceDE w:val="0"/>
        <w:ind w:firstLine="709"/>
        <w:jc w:val="both"/>
        <w:rPr>
          <w:sz w:val="22"/>
          <w:szCs w:val="22"/>
        </w:rPr>
      </w:pPr>
      <w:bookmarkStart w:id="47" w:name="sub_10316"/>
      <w:r w:rsidRPr="007D06F5">
        <w:rPr>
          <w:sz w:val="22"/>
          <w:szCs w:val="22"/>
        </w:rPr>
        <w:t>- прием и регистрация заявления о предоставлении земельного участка.</w:t>
      </w:r>
    </w:p>
    <w:p w:rsidR="00A4620B" w:rsidRPr="007D06F5" w:rsidRDefault="00A4620B" w:rsidP="002D03D2">
      <w:pPr>
        <w:autoSpaceDE w:val="0"/>
        <w:ind w:firstLine="709"/>
        <w:jc w:val="both"/>
        <w:rPr>
          <w:sz w:val="22"/>
          <w:szCs w:val="22"/>
        </w:rPr>
      </w:pPr>
      <w:bookmarkStart w:id="48" w:name="sub_10317"/>
      <w:bookmarkEnd w:id="47"/>
      <w:r w:rsidRPr="007D06F5">
        <w:rPr>
          <w:sz w:val="22"/>
          <w:szCs w:val="22"/>
        </w:rPr>
        <w:t>- экспертиза документов и подготовка проекта договора купли-продажи, аренды или безвозмездного пользования земельным участком, проекта постановления администрации муниципального района о предоставлении земельного участка бесплатно или в постоянное (бессрочное) пользование либо проекта постановления администрации муниципального района об отказе в предоставлении земельного участка.</w:t>
      </w:r>
    </w:p>
    <w:p w:rsidR="00A4620B" w:rsidRPr="007D06F5" w:rsidRDefault="00A4620B" w:rsidP="002D03D2">
      <w:pPr>
        <w:autoSpaceDE w:val="0"/>
        <w:ind w:firstLine="709"/>
        <w:jc w:val="both"/>
        <w:rPr>
          <w:sz w:val="22"/>
          <w:szCs w:val="22"/>
        </w:rPr>
      </w:pPr>
      <w:bookmarkStart w:id="49" w:name="sub_10318"/>
      <w:bookmarkEnd w:id="48"/>
      <w:r w:rsidRPr="007D06F5">
        <w:rPr>
          <w:sz w:val="22"/>
          <w:szCs w:val="22"/>
        </w:rPr>
        <w:t>- подписание договора купли-продажи, аренды или безвозмездного пользования земельным участком, принятие решения о предоставлении земельного участка бесплатно или в постоянное (бессрочное) пользование либо принятие решения об отказе в предоставлении земельного участка.</w:t>
      </w:r>
    </w:p>
    <w:p w:rsidR="00A4620B" w:rsidRPr="007D06F5" w:rsidRDefault="00A4620B" w:rsidP="002D03D2">
      <w:pPr>
        <w:autoSpaceDE w:val="0"/>
        <w:ind w:firstLine="709"/>
        <w:jc w:val="both"/>
        <w:rPr>
          <w:sz w:val="22"/>
          <w:szCs w:val="22"/>
        </w:rPr>
      </w:pPr>
      <w:bookmarkStart w:id="50" w:name="sub_10319"/>
      <w:bookmarkEnd w:id="49"/>
      <w:r w:rsidRPr="007D06F5">
        <w:rPr>
          <w:sz w:val="22"/>
          <w:szCs w:val="22"/>
        </w:rPr>
        <w:t>- направление (выдача) договора купли-продажи, аренды, безвозмездного пользования земельным участком либо постановления администрации муниципального района заявителю.</w:t>
      </w:r>
    </w:p>
    <w:bookmarkEnd w:id="50"/>
    <w:p w:rsidR="00A4620B" w:rsidRPr="007D06F5" w:rsidRDefault="00A4620B" w:rsidP="00A538EB">
      <w:pPr>
        <w:autoSpaceDE w:val="0"/>
        <w:ind w:firstLine="709"/>
        <w:rPr>
          <w:b/>
          <w:sz w:val="22"/>
          <w:szCs w:val="22"/>
        </w:rPr>
      </w:pPr>
      <w:r w:rsidRPr="007D06F5">
        <w:rPr>
          <w:b/>
          <w:sz w:val="22"/>
          <w:szCs w:val="22"/>
        </w:rPr>
        <w:t>3.2. Прием и регистрация заявления и документов к нему</w:t>
      </w:r>
    </w:p>
    <w:p w:rsidR="00A4620B" w:rsidRPr="002D03D2" w:rsidRDefault="00A4620B" w:rsidP="002D03D2">
      <w:pPr>
        <w:ind w:firstLine="709"/>
        <w:jc w:val="both"/>
      </w:pPr>
      <w:r w:rsidRPr="002D03D2">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обязанность по предоставлению которых возложена на заявителя, в администрацию муниципального района.</w:t>
      </w:r>
    </w:p>
    <w:p w:rsidR="00A4620B" w:rsidRPr="002D03D2" w:rsidRDefault="00A4620B" w:rsidP="002D03D2">
      <w:pPr>
        <w:ind w:firstLine="709"/>
        <w:jc w:val="both"/>
      </w:pPr>
      <w:r w:rsidRPr="002D03D2">
        <w:t xml:space="preserve">3.2.2. Прием заявителя и регистрация документов осуществляется по адресу: 412070, Саратовская область, </w:t>
      </w:r>
      <w:proofErr w:type="spellStart"/>
      <w:r w:rsidRPr="002D03D2">
        <w:t>р.п</w:t>
      </w:r>
      <w:proofErr w:type="spellEnd"/>
      <w:r w:rsidRPr="002D03D2">
        <w:t xml:space="preserve">. Турки, ул. </w:t>
      </w:r>
      <w:proofErr w:type="gramStart"/>
      <w:r w:rsidRPr="002D03D2">
        <w:t>Советская</w:t>
      </w:r>
      <w:proofErr w:type="gramEnd"/>
      <w:r w:rsidRPr="002D03D2">
        <w:t xml:space="preserve">, дом 26. </w:t>
      </w:r>
    </w:p>
    <w:p w:rsidR="00A4620B" w:rsidRPr="002D03D2" w:rsidRDefault="00A4620B" w:rsidP="002D03D2">
      <w:pPr>
        <w:ind w:firstLine="709"/>
        <w:jc w:val="both"/>
      </w:pPr>
      <w:r w:rsidRPr="002D03D2">
        <w:t>3.2.3. Документы подаются на имя главы администрации Турковского муниципального района:</w:t>
      </w:r>
    </w:p>
    <w:p w:rsidR="00A4620B" w:rsidRPr="002D03D2" w:rsidRDefault="00A4620B" w:rsidP="002D03D2">
      <w:pPr>
        <w:ind w:firstLine="709"/>
        <w:jc w:val="both"/>
      </w:pPr>
      <w:r w:rsidRPr="002D03D2">
        <w:t>- лично в приемную главы администрации Турковского муниципального района;</w:t>
      </w:r>
    </w:p>
    <w:p w:rsidR="00A4620B" w:rsidRPr="002D03D2" w:rsidRDefault="00A4620B" w:rsidP="002D03D2">
      <w:pPr>
        <w:ind w:firstLine="709"/>
        <w:jc w:val="both"/>
      </w:pPr>
      <w:r w:rsidRPr="002D03D2">
        <w:t>- почтовым отправлением на имя главы администрации Турковского муниципального района.</w:t>
      </w:r>
    </w:p>
    <w:p w:rsidR="00A4620B" w:rsidRPr="002D03D2" w:rsidRDefault="00A4620B" w:rsidP="002D03D2">
      <w:pPr>
        <w:ind w:firstLine="709"/>
        <w:jc w:val="both"/>
      </w:pPr>
      <w:r w:rsidRPr="002D03D2">
        <w:t xml:space="preserve">- </w:t>
      </w:r>
      <w:proofErr w:type="gramStart"/>
      <w:r w:rsidRPr="002D03D2">
        <w:t>п</w:t>
      </w:r>
      <w:proofErr w:type="gramEnd"/>
      <w:r w:rsidRPr="002D03D2">
        <w:t>одача документов может осуществляться в электронном виде на почтовый адрес: OrgTurki@yandex.ru,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A4620B" w:rsidRPr="002D03D2" w:rsidRDefault="00A4620B" w:rsidP="002D03D2">
      <w:pPr>
        <w:ind w:firstLine="709"/>
        <w:jc w:val="both"/>
      </w:pPr>
      <w:r w:rsidRPr="002D03D2">
        <w:t>- в многофункциональный центр при наличии соглашения о взаимодействии.</w:t>
      </w:r>
    </w:p>
    <w:p w:rsidR="00A4620B" w:rsidRPr="002D03D2" w:rsidRDefault="00A4620B" w:rsidP="002D03D2">
      <w:pPr>
        <w:ind w:firstLine="709"/>
        <w:jc w:val="both"/>
      </w:pPr>
      <w:r w:rsidRPr="002D03D2">
        <w:t>3.2.4. В случае обращения заявителя через Единый портал основанием для начала исполнения административной процедуры является обращение заявителя.</w:t>
      </w:r>
    </w:p>
    <w:p w:rsidR="00A4620B" w:rsidRPr="002D03D2" w:rsidRDefault="00A4620B" w:rsidP="002D03D2">
      <w:pPr>
        <w:ind w:firstLine="709"/>
        <w:jc w:val="both"/>
      </w:pPr>
      <w:r w:rsidRPr="002D03D2">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отдел на исполнение.</w:t>
      </w:r>
    </w:p>
    <w:p w:rsidR="00A4620B" w:rsidRPr="002D03D2" w:rsidRDefault="00A4620B" w:rsidP="002D03D2">
      <w:pPr>
        <w:ind w:firstLine="709"/>
        <w:jc w:val="both"/>
      </w:pPr>
      <w:r w:rsidRPr="002D03D2">
        <w:t>3.2.6. Максимальный срок исполнения административной процедуры составляет 1 дня со дня поступления заявления.</w:t>
      </w:r>
    </w:p>
    <w:p w:rsidR="00A4620B" w:rsidRPr="007D06F5" w:rsidRDefault="00A4620B" w:rsidP="00A538EB">
      <w:pPr>
        <w:autoSpaceDE w:val="0"/>
        <w:ind w:firstLine="709"/>
        <w:rPr>
          <w:b/>
          <w:sz w:val="22"/>
          <w:szCs w:val="22"/>
        </w:rPr>
      </w:pPr>
      <w:r w:rsidRPr="007D06F5">
        <w:rPr>
          <w:b/>
          <w:sz w:val="22"/>
          <w:szCs w:val="22"/>
        </w:rPr>
        <w:t>3.3. Формирование и направление межведомственных запросов в органы (организации), участвующие в предоставлении муниципальной услуги</w:t>
      </w:r>
    </w:p>
    <w:p w:rsidR="00A4620B" w:rsidRPr="00595D1B" w:rsidRDefault="00A4620B" w:rsidP="00595D1B">
      <w:pPr>
        <w:ind w:firstLine="709"/>
        <w:jc w:val="both"/>
      </w:pPr>
      <w:proofErr w:type="gramStart"/>
      <w:r w:rsidRPr="00595D1B">
        <w:t xml:space="preserve">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w:t>
      </w:r>
      <w:r w:rsidRPr="00595D1B">
        <w:lastRenderedPageBreak/>
        <w:t>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A4620B" w:rsidRPr="00595D1B" w:rsidRDefault="00A4620B" w:rsidP="00595D1B">
      <w:pPr>
        <w:ind w:firstLine="709"/>
        <w:jc w:val="both"/>
      </w:pPr>
      <w:r w:rsidRPr="00595D1B">
        <w:t xml:space="preserve">Направление запроса осуществляется по каналам единой системы межведомственного электронного взаимодействия. </w:t>
      </w:r>
    </w:p>
    <w:p w:rsidR="00A4620B" w:rsidRPr="00595D1B" w:rsidRDefault="00A4620B" w:rsidP="00595D1B">
      <w:pPr>
        <w:ind w:firstLine="709"/>
        <w:jc w:val="both"/>
      </w:pPr>
      <w:r w:rsidRPr="00595D1B">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A4620B" w:rsidRPr="00595D1B" w:rsidRDefault="00A4620B" w:rsidP="00595D1B">
      <w:pPr>
        <w:ind w:firstLine="709"/>
        <w:jc w:val="both"/>
      </w:pPr>
      <w:r w:rsidRPr="00595D1B">
        <w:t>Направление межведомственного запроса допускается только в целях, связанных с предоставлением муниципальной услуги.</w:t>
      </w:r>
    </w:p>
    <w:p w:rsidR="00A4620B" w:rsidRPr="00595D1B" w:rsidRDefault="00A4620B" w:rsidP="00595D1B">
      <w:pPr>
        <w:ind w:firstLine="709"/>
        <w:jc w:val="both"/>
      </w:pPr>
      <w:r w:rsidRPr="00595D1B">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A4620B" w:rsidRPr="00595D1B" w:rsidRDefault="00A4620B" w:rsidP="00595D1B">
      <w:pPr>
        <w:ind w:firstLine="709"/>
        <w:jc w:val="both"/>
      </w:pPr>
      <w:r w:rsidRPr="00595D1B">
        <w:t>3.3.3. Межведомственный запрос о представлении документов и (или) информации для предоставления муниципальной услуги должен содержать:</w:t>
      </w:r>
    </w:p>
    <w:p w:rsidR="00A4620B" w:rsidRPr="00595D1B" w:rsidRDefault="00A4620B" w:rsidP="00595D1B">
      <w:pPr>
        <w:ind w:firstLine="709"/>
        <w:jc w:val="both"/>
      </w:pPr>
      <w:r w:rsidRPr="00595D1B">
        <w:t>1) наименование организации, направляющей межведомственный запрос;</w:t>
      </w:r>
    </w:p>
    <w:p w:rsidR="00A4620B" w:rsidRPr="00595D1B" w:rsidRDefault="00A4620B" w:rsidP="00595D1B">
      <w:pPr>
        <w:ind w:firstLine="709"/>
        <w:jc w:val="both"/>
      </w:pPr>
      <w:r w:rsidRPr="00595D1B">
        <w:t>2) наименование органов, в адрес которых направляется межведомственный запрос;</w:t>
      </w:r>
    </w:p>
    <w:p w:rsidR="00A4620B" w:rsidRPr="00595D1B" w:rsidRDefault="00A4620B" w:rsidP="00595D1B">
      <w:pPr>
        <w:ind w:firstLine="709"/>
        <w:jc w:val="both"/>
      </w:pPr>
      <w:r w:rsidRPr="00595D1B">
        <w:t>3) наименование муниципальной услуги, для предоставления которой необходимо представление документа и (или) информации;</w:t>
      </w:r>
    </w:p>
    <w:p w:rsidR="00A4620B" w:rsidRPr="00595D1B" w:rsidRDefault="00A4620B" w:rsidP="00595D1B">
      <w:pPr>
        <w:ind w:firstLine="709"/>
        <w:jc w:val="both"/>
      </w:pPr>
      <w:r w:rsidRPr="00595D1B">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A4620B" w:rsidRPr="00595D1B" w:rsidRDefault="00A4620B" w:rsidP="00595D1B">
      <w:pPr>
        <w:ind w:firstLine="709"/>
        <w:jc w:val="both"/>
      </w:pPr>
      <w:r w:rsidRPr="00595D1B">
        <w:t>5) сведения, необходимые для представления документа и (или) информации, в соответствии с настоящим административным регламентом;</w:t>
      </w:r>
    </w:p>
    <w:p w:rsidR="00A4620B" w:rsidRPr="00595D1B" w:rsidRDefault="00A4620B" w:rsidP="00595D1B">
      <w:pPr>
        <w:ind w:firstLine="709"/>
        <w:jc w:val="both"/>
      </w:pPr>
      <w:r w:rsidRPr="00595D1B">
        <w:t>6) контактную информацию для направления ответа на межведомственный запрос;</w:t>
      </w:r>
    </w:p>
    <w:p w:rsidR="00A4620B" w:rsidRPr="00595D1B" w:rsidRDefault="00A4620B" w:rsidP="00595D1B">
      <w:pPr>
        <w:ind w:firstLine="709"/>
        <w:jc w:val="both"/>
      </w:pPr>
      <w:r w:rsidRPr="00595D1B">
        <w:t>7) дату направления межведомственного запроса;</w:t>
      </w:r>
    </w:p>
    <w:p w:rsidR="00A4620B" w:rsidRPr="00595D1B" w:rsidRDefault="00A4620B" w:rsidP="00595D1B">
      <w:pPr>
        <w:ind w:firstLine="709"/>
        <w:jc w:val="both"/>
      </w:pPr>
      <w:r w:rsidRPr="00595D1B">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4620B" w:rsidRPr="00595D1B" w:rsidRDefault="00A4620B" w:rsidP="00595D1B">
      <w:pPr>
        <w:ind w:firstLine="709"/>
        <w:jc w:val="both"/>
      </w:pPr>
      <w:r w:rsidRPr="00595D1B">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A4620B" w:rsidRPr="00595D1B" w:rsidRDefault="00A4620B" w:rsidP="00595D1B">
      <w:pPr>
        <w:ind w:firstLine="709"/>
        <w:jc w:val="both"/>
      </w:pPr>
      <w:r w:rsidRPr="00595D1B">
        <w:t>3.3.5. Результатом административной процедуры является получение отделом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A4620B" w:rsidRPr="007D06F5" w:rsidRDefault="00A4620B" w:rsidP="00595D1B">
      <w:pPr>
        <w:autoSpaceDE w:val="0"/>
        <w:ind w:firstLine="709"/>
        <w:jc w:val="both"/>
        <w:rPr>
          <w:b/>
          <w:sz w:val="22"/>
          <w:szCs w:val="22"/>
        </w:rPr>
      </w:pPr>
      <w:r w:rsidRPr="007D06F5">
        <w:rPr>
          <w:b/>
          <w:sz w:val="22"/>
          <w:szCs w:val="22"/>
        </w:rPr>
        <w:t>3.4. Рассмотрение заявления и подготовка проекта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A4620B" w:rsidRPr="007D06F5" w:rsidRDefault="00A4620B" w:rsidP="00595D1B">
      <w:pPr>
        <w:autoSpaceDE w:val="0"/>
        <w:ind w:firstLine="709"/>
        <w:jc w:val="both"/>
        <w:rPr>
          <w:sz w:val="22"/>
          <w:szCs w:val="22"/>
        </w:rPr>
      </w:pPr>
      <w:r w:rsidRPr="007D06F5">
        <w:rPr>
          <w:sz w:val="22"/>
          <w:szCs w:val="22"/>
        </w:rPr>
        <w:t>3.4.1. Основанием для начала исполнения административной процедуры является поступление заявления и прилагаемых к нему документов, специалисту отдела.</w:t>
      </w:r>
    </w:p>
    <w:p w:rsidR="00A4620B" w:rsidRPr="007D06F5" w:rsidRDefault="00A4620B" w:rsidP="00595D1B">
      <w:pPr>
        <w:autoSpaceDE w:val="0"/>
        <w:ind w:firstLine="709"/>
        <w:jc w:val="both"/>
        <w:rPr>
          <w:sz w:val="22"/>
          <w:szCs w:val="22"/>
        </w:rPr>
      </w:pPr>
      <w:r w:rsidRPr="007D06F5">
        <w:rPr>
          <w:sz w:val="22"/>
          <w:szCs w:val="22"/>
        </w:rPr>
        <w:t>Специалист отдела, ответственный за предоставление данной муниципальной услуги (далее – специалист отдела), рассмотрев документы, устанавливает наличие или отсутствие оснований для возврата заявителю заявления, предусмотренных пунктом 2.7 настоящего административного регламента.</w:t>
      </w:r>
    </w:p>
    <w:p w:rsidR="00A4620B" w:rsidRPr="007D06F5" w:rsidRDefault="00A4620B" w:rsidP="00595D1B">
      <w:pPr>
        <w:autoSpaceDE w:val="0"/>
        <w:ind w:firstLine="709"/>
        <w:jc w:val="both"/>
        <w:rPr>
          <w:sz w:val="22"/>
          <w:szCs w:val="22"/>
        </w:rPr>
      </w:pPr>
      <w:r w:rsidRPr="007D06F5">
        <w:rPr>
          <w:sz w:val="22"/>
          <w:szCs w:val="22"/>
        </w:rPr>
        <w:t>При наличии оснований для возврата заявления специалист отдела подготавливает проект уведомления о возврате заявления (приложение №3 к настоящему административному регламенту) и направляет заявителю заказным письмом с уведомлением о вручении не позднее 10 дней со дня подачи заявления и документов.</w:t>
      </w:r>
    </w:p>
    <w:p w:rsidR="00A4620B" w:rsidRPr="007D06F5" w:rsidRDefault="00A4620B" w:rsidP="00595D1B">
      <w:pPr>
        <w:autoSpaceDE w:val="0"/>
        <w:ind w:firstLine="709"/>
        <w:jc w:val="both"/>
        <w:rPr>
          <w:sz w:val="22"/>
          <w:szCs w:val="22"/>
        </w:rPr>
      </w:pPr>
      <w:r w:rsidRPr="007D06F5">
        <w:rPr>
          <w:sz w:val="22"/>
          <w:szCs w:val="22"/>
        </w:rPr>
        <w:t>3.4.2. При отсутствии оснований для возврата заявления специалист отдела проводит экспертизу на наличие оснований для отказа в предварительном согласовании предоставления земельного участка, по результатам которой осуществляет подготовку проекта решения о предварительном согласовании предоставления земельного участка (отказе в предварительном согласовании предоставления земельного участка).</w:t>
      </w:r>
    </w:p>
    <w:p w:rsidR="00A4620B" w:rsidRPr="007D06F5" w:rsidRDefault="00A4620B" w:rsidP="00595D1B">
      <w:pPr>
        <w:autoSpaceDE w:val="0"/>
        <w:ind w:firstLine="709"/>
        <w:jc w:val="both"/>
        <w:rPr>
          <w:sz w:val="22"/>
          <w:szCs w:val="22"/>
        </w:rPr>
      </w:pPr>
      <w:r w:rsidRPr="007D06F5">
        <w:rPr>
          <w:sz w:val="22"/>
          <w:szCs w:val="22"/>
        </w:rPr>
        <w:t xml:space="preserve">3.4.3. В случае поступления заявления гражданина о предварительном согласовании предоставления земельного участка для индивидуального жилищного строительства, ведения </w:t>
      </w:r>
      <w:r w:rsidRPr="007D06F5">
        <w:rPr>
          <w:sz w:val="22"/>
          <w:szCs w:val="22"/>
        </w:rPr>
        <w:lastRenderedPageBreak/>
        <w:t>личного подсобного хозяйства в границах населенного пункта, садоводства, дачного хозяйства либо поступления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 при отсутствии оснований для отказа в предварительном согласовании предоставления земельного участка специалист отдела обеспечивает опубликование и размещение извещения о предоставлении земельного участка для указанных целей в официальном печатном издании органов местного самоуправления Турковского муниципального района и размещение извещения на официальном сайте в информационно-телекоммуникационной сети «Интернет».</w:t>
      </w:r>
    </w:p>
    <w:p w:rsidR="00A4620B" w:rsidRPr="007D06F5" w:rsidRDefault="00A4620B" w:rsidP="00595D1B">
      <w:pPr>
        <w:autoSpaceDE w:val="0"/>
        <w:ind w:firstLine="709"/>
        <w:jc w:val="both"/>
        <w:rPr>
          <w:sz w:val="22"/>
          <w:szCs w:val="22"/>
        </w:rPr>
      </w:pPr>
      <w:r w:rsidRPr="007D06F5">
        <w:rPr>
          <w:sz w:val="22"/>
          <w:szCs w:val="22"/>
        </w:rPr>
        <w:t>В случае поступления в течение 30 дней со дня опубликования извещения заявлений иных граждан, крестьянских (фермерских) хозяйств о намерении участвовать в аукционе специалист отдела готовит проект решения об отказе в предварительном согласовании. В случае, если указанные заявления в установленный срок не поступили, специалист отдела готовит проект решения о предварительном согласовании предоставления земельного участка.</w:t>
      </w:r>
    </w:p>
    <w:p w:rsidR="00A4620B" w:rsidRPr="007D06F5" w:rsidRDefault="00A4620B" w:rsidP="00595D1B">
      <w:pPr>
        <w:autoSpaceDE w:val="0"/>
        <w:ind w:firstLine="709"/>
        <w:jc w:val="both"/>
        <w:rPr>
          <w:sz w:val="22"/>
          <w:szCs w:val="22"/>
        </w:rPr>
      </w:pPr>
      <w:r w:rsidRPr="007D06F5">
        <w:rPr>
          <w:sz w:val="22"/>
          <w:szCs w:val="22"/>
        </w:rPr>
        <w:t>3.4.4. В случае, если 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специалист отдела подготавливает проект уведомления о приостановлении срока рассмотрения поданного позднее заявления о предварительном согласовании (приложение №4 к настоящему административному регламенту) и направляет заявителю заказным письмом с уведомлением о вручении не позднее 10 дней со дня подачи заявления и документов.</w:t>
      </w:r>
    </w:p>
    <w:p w:rsidR="00A4620B" w:rsidRPr="007D06F5" w:rsidRDefault="00A4620B" w:rsidP="00595D1B">
      <w:pPr>
        <w:autoSpaceDE w:val="0"/>
        <w:ind w:firstLine="709"/>
        <w:jc w:val="both"/>
        <w:rPr>
          <w:sz w:val="22"/>
          <w:szCs w:val="22"/>
        </w:rPr>
      </w:pPr>
      <w:r w:rsidRPr="007D06F5">
        <w:rPr>
          <w:sz w:val="22"/>
          <w:szCs w:val="22"/>
        </w:rPr>
        <w:t>Срок рассмотрения поданного позднее заявления о предварительном согласовании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A4620B" w:rsidRPr="007D06F5" w:rsidRDefault="00A4620B" w:rsidP="00595D1B">
      <w:pPr>
        <w:autoSpaceDE w:val="0"/>
        <w:ind w:firstLine="709"/>
        <w:jc w:val="both"/>
        <w:rPr>
          <w:sz w:val="22"/>
          <w:szCs w:val="22"/>
        </w:rPr>
      </w:pPr>
      <w:r w:rsidRPr="007D06F5">
        <w:rPr>
          <w:sz w:val="22"/>
          <w:szCs w:val="22"/>
        </w:rPr>
        <w:t>3.4.5. Решение о предварительном согласовании предоставлении земельного участка (отказе в предварительном согласовании предоставления земельного участка) принимается в форме постановления администрации муниципального района.</w:t>
      </w:r>
    </w:p>
    <w:p w:rsidR="00A4620B" w:rsidRPr="007D06F5" w:rsidRDefault="00A4620B" w:rsidP="00595D1B">
      <w:pPr>
        <w:autoSpaceDE w:val="0"/>
        <w:ind w:firstLine="709"/>
        <w:jc w:val="both"/>
        <w:rPr>
          <w:sz w:val="22"/>
          <w:szCs w:val="22"/>
        </w:rPr>
      </w:pPr>
      <w:r w:rsidRPr="007D06F5">
        <w:rPr>
          <w:sz w:val="22"/>
          <w:szCs w:val="22"/>
        </w:rPr>
        <w:t>Согласование соответствующего проекта постановления администрации муниципального района осуществляется в соответствии с Инструкцией по делопроизводству в администрации муниципального района.</w:t>
      </w:r>
    </w:p>
    <w:p w:rsidR="00A4620B" w:rsidRPr="007D06F5" w:rsidRDefault="00A4620B" w:rsidP="00595D1B">
      <w:pPr>
        <w:autoSpaceDE w:val="0"/>
        <w:ind w:firstLine="709"/>
        <w:jc w:val="both"/>
        <w:rPr>
          <w:sz w:val="22"/>
          <w:szCs w:val="22"/>
        </w:rPr>
      </w:pPr>
      <w:r w:rsidRPr="007D06F5">
        <w:rPr>
          <w:sz w:val="22"/>
          <w:szCs w:val="22"/>
        </w:rPr>
        <w:t>3.4.6. Срок исполнения административной процедуры составляет 20 дней со дня поступления документов специалисту отдела. В случае обращения гражданина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обращения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 при отсутствии оснований для отказа в предварительном согласовании предоставления земельного участка срок исполнения административной процедуры составляет 50 дней со дня поступления документов специалисту отдела.</w:t>
      </w:r>
    </w:p>
    <w:p w:rsidR="00A4620B" w:rsidRPr="007D06F5" w:rsidRDefault="00A4620B" w:rsidP="00595D1B">
      <w:pPr>
        <w:autoSpaceDE w:val="0"/>
        <w:ind w:firstLine="709"/>
        <w:jc w:val="both"/>
        <w:rPr>
          <w:b/>
          <w:sz w:val="22"/>
          <w:szCs w:val="22"/>
        </w:rPr>
      </w:pPr>
      <w:bookmarkStart w:id="51" w:name="sub_1034"/>
      <w:r w:rsidRPr="007D06F5">
        <w:rPr>
          <w:b/>
          <w:sz w:val="22"/>
          <w:szCs w:val="22"/>
        </w:rPr>
        <w:t>3.5. Принятие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bookmarkEnd w:id="51"/>
    <w:p w:rsidR="00A4620B" w:rsidRPr="007D06F5" w:rsidRDefault="00A4620B" w:rsidP="00595D1B">
      <w:pPr>
        <w:autoSpaceDE w:val="0"/>
        <w:ind w:firstLine="709"/>
        <w:jc w:val="both"/>
        <w:rPr>
          <w:sz w:val="22"/>
          <w:szCs w:val="22"/>
        </w:rPr>
      </w:pPr>
      <w:r w:rsidRPr="007D06F5">
        <w:rPr>
          <w:sz w:val="22"/>
          <w:szCs w:val="22"/>
        </w:rPr>
        <w:t>Основанием для начала исполнения административной процедуры является согласованный проект постановления администрации муниципального района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A4620B" w:rsidRPr="007D06F5" w:rsidRDefault="00A4620B" w:rsidP="00595D1B">
      <w:pPr>
        <w:autoSpaceDE w:val="0"/>
        <w:ind w:firstLine="709"/>
        <w:jc w:val="both"/>
        <w:rPr>
          <w:sz w:val="22"/>
          <w:szCs w:val="22"/>
        </w:rPr>
      </w:pPr>
      <w:r w:rsidRPr="007D06F5">
        <w:rPr>
          <w:sz w:val="22"/>
          <w:szCs w:val="22"/>
        </w:rPr>
        <w:t xml:space="preserve">Согласованный проект постановления администрации муниципального района представляется на подпись главе администрации Турковского муниципального района, а в его отсутствие - лицу, его замещающему. </w:t>
      </w:r>
    </w:p>
    <w:p w:rsidR="00A4620B" w:rsidRPr="007D06F5" w:rsidRDefault="00A4620B" w:rsidP="00595D1B">
      <w:pPr>
        <w:autoSpaceDE w:val="0"/>
        <w:ind w:firstLine="709"/>
        <w:jc w:val="both"/>
        <w:rPr>
          <w:sz w:val="22"/>
          <w:szCs w:val="22"/>
        </w:rPr>
      </w:pPr>
      <w:r w:rsidRPr="007D06F5">
        <w:rPr>
          <w:sz w:val="22"/>
          <w:szCs w:val="22"/>
        </w:rPr>
        <w:t>Срок исполнения административной процедуры составляет четыре дня со дня завершения согласования проекта постановления администрации муниципального района.</w:t>
      </w:r>
    </w:p>
    <w:p w:rsidR="00A4620B" w:rsidRPr="007D06F5" w:rsidRDefault="00A4620B" w:rsidP="00595D1B">
      <w:pPr>
        <w:autoSpaceDE w:val="0"/>
        <w:ind w:firstLine="709"/>
        <w:jc w:val="both"/>
        <w:rPr>
          <w:b/>
          <w:sz w:val="22"/>
          <w:szCs w:val="22"/>
        </w:rPr>
      </w:pPr>
      <w:r w:rsidRPr="007D06F5">
        <w:rPr>
          <w:b/>
          <w:sz w:val="22"/>
          <w:szCs w:val="22"/>
        </w:rPr>
        <w:t>3.6. Направление (выдача) заявителю решения о предварительном согласовании предоставления земельного участка (об отказе в предварительном согласовании предоставления земельного участка).</w:t>
      </w:r>
    </w:p>
    <w:p w:rsidR="00A4620B" w:rsidRPr="007D06F5" w:rsidRDefault="00A4620B" w:rsidP="00595D1B">
      <w:pPr>
        <w:autoSpaceDE w:val="0"/>
        <w:ind w:firstLine="709"/>
        <w:jc w:val="both"/>
        <w:rPr>
          <w:sz w:val="22"/>
          <w:szCs w:val="22"/>
        </w:rPr>
      </w:pPr>
      <w:r w:rsidRPr="007D06F5">
        <w:rPr>
          <w:sz w:val="22"/>
          <w:szCs w:val="22"/>
        </w:rPr>
        <w:t>Основанием для начала исполнения административной процедуры является поступление специалисту отдела постановления администрации муниципального района.</w:t>
      </w:r>
    </w:p>
    <w:p w:rsidR="00A4620B" w:rsidRPr="007D06F5" w:rsidRDefault="00A4620B" w:rsidP="00595D1B">
      <w:pPr>
        <w:autoSpaceDE w:val="0"/>
        <w:ind w:firstLine="709"/>
        <w:jc w:val="both"/>
        <w:rPr>
          <w:sz w:val="22"/>
          <w:szCs w:val="22"/>
        </w:rPr>
      </w:pPr>
      <w:bookmarkStart w:id="52" w:name="sub_10351"/>
      <w:r w:rsidRPr="007D06F5">
        <w:rPr>
          <w:sz w:val="22"/>
          <w:szCs w:val="22"/>
        </w:rPr>
        <w:t xml:space="preserve">3.6.1. Специалист отдела в день поступления постановления администрации муниципального района уведомляет заявителя посредством телефонной, факсимильной, электронной связи о </w:t>
      </w:r>
      <w:r w:rsidRPr="007D06F5">
        <w:rPr>
          <w:sz w:val="22"/>
          <w:szCs w:val="22"/>
        </w:rPr>
        <w:lastRenderedPageBreak/>
        <w:t>необходимости получения постановления администрации муниципального района в течение трех дней.</w:t>
      </w:r>
    </w:p>
    <w:p w:rsidR="00A4620B" w:rsidRPr="007D06F5" w:rsidRDefault="00A4620B" w:rsidP="00595D1B">
      <w:pPr>
        <w:autoSpaceDE w:val="0"/>
        <w:ind w:firstLine="709"/>
        <w:jc w:val="both"/>
        <w:rPr>
          <w:sz w:val="22"/>
          <w:szCs w:val="22"/>
        </w:rPr>
      </w:pPr>
      <w:bookmarkStart w:id="53" w:name="sub_10352"/>
      <w:bookmarkEnd w:id="52"/>
      <w:r w:rsidRPr="007D06F5">
        <w:rPr>
          <w:sz w:val="22"/>
          <w:szCs w:val="22"/>
        </w:rPr>
        <w:t>3.6.2. Для получения постановления администрации муниципального района заявитель предъявляет документ, удостоверяющий его личность; представитель заявителя предъявляет оригинал доверенности на представление интересов заявителя и документ, удостоверяющий личность представителя.</w:t>
      </w:r>
    </w:p>
    <w:p w:rsidR="00A4620B" w:rsidRPr="007D06F5" w:rsidRDefault="00A4620B" w:rsidP="00595D1B">
      <w:pPr>
        <w:autoSpaceDE w:val="0"/>
        <w:ind w:firstLine="709"/>
        <w:jc w:val="both"/>
        <w:rPr>
          <w:sz w:val="22"/>
          <w:szCs w:val="22"/>
        </w:rPr>
      </w:pPr>
      <w:bookmarkStart w:id="54" w:name="sub_10354"/>
      <w:bookmarkEnd w:id="53"/>
      <w:r w:rsidRPr="007D06F5">
        <w:rPr>
          <w:sz w:val="22"/>
          <w:szCs w:val="22"/>
        </w:rPr>
        <w:t>3.6.3. В случае неявки заявителя (представителя заявителя) в течение трех дней специалист отдела направляет постановление администрации муниципального района заявителю заказным письмом с уведомлением о вручении.</w:t>
      </w:r>
    </w:p>
    <w:bookmarkEnd w:id="54"/>
    <w:p w:rsidR="00A4620B" w:rsidRPr="007D06F5" w:rsidRDefault="00A4620B" w:rsidP="00595D1B">
      <w:pPr>
        <w:autoSpaceDE w:val="0"/>
        <w:ind w:firstLine="709"/>
        <w:jc w:val="both"/>
        <w:rPr>
          <w:sz w:val="22"/>
          <w:szCs w:val="22"/>
        </w:rPr>
      </w:pPr>
      <w:r w:rsidRPr="007D06F5">
        <w:rPr>
          <w:sz w:val="22"/>
          <w:szCs w:val="22"/>
        </w:rPr>
        <w:t>3.6.4. Срок исполнения административной процедуры составляет пять дней со дня поступления специалисту отдела постановления администрации муниципального района.</w:t>
      </w:r>
    </w:p>
    <w:p w:rsidR="00A4620B" w:rsidRPr="007D06F5" w:rsidRDefault="00A4620B" w:rsidP="00595D1B">
      <w:pPr>
        <w:autoSpaceDE w:val="0"/>
        <w:ind w:firstLine="709"/>
        <w:jc w:val="both"/>
        <w:rPr>
          <w:b/>
          <w:sz w:val="22"/>
          <w:szCs w:val="22"/>
        </w:rPr>
      </w:pPr>
      <w:r w:rsidRPr="007D06F5">
        <w:rPr>
          <w:b/>
          <w:sz w:val="22"/>
          <w:szCs w:val="22"/>
        </w:rPr>
        <w:t>3.7. Прием и регистрация заявления о предоставлении земельного участка и документов к нему</w:t>
      </w:r>
    </w:p>
    <w:p w:rsidR="00A4620B" w:rsidRPr="007D06F5" w:rsidRDefault="00A4620B" w:rsidP="00595D1B">
      <w:pPr>
        <w:autoSpaceDE w:val="0"/>
        <w:ind w:firstLine="709"/>
        <w:jc w:val="both"/>
        <w:rPr>
          <w:sz w:val="22"/>
          <w:szCs w:val="22"/>
        </w:rPr>
      </w:pPr>
      <w:r w:rsidRPr="007D06F5">
        <w:rPr>
          <w:sz w:val="22"/>
          <w:szCs w:val="22"/>
        </w:rPr>
        <w:t>3.7.1. Основанием для начала исполнения административной процедуры является обращение заявителя с заявлением о предоставлении земельного участка.</w:t>
      </w:r>
    </w:p>
    <w:p w:rsidR="00A4620B" w:rsidRPr="007D06F5" w:rsidRDefault="00A4620B" w:rsidP="00595D1B">
      <w:pPr>
        <w:autoSpaceDE w:val="0"/>
        <w:ind w:firstLine="709"/>
        <w:jc w:val="both"/>
        <w:rPr>
          <w:sz w:val="22"/>
          <w:szCs w:val="22"/>
        </w:rPr>
      </w:pPr>
      <w:r w:rsidRPr="007D06F5">
        <w:rPr>
          <w:sz w:val="22"/>
          <w:szCs w:val="22"/>
        </w:rPr>
        <w:t>3.7.2. Прием и регистрация заявления о предоставлении земельного участка производятся в порядке, предусмотренном пунктом 3.2 настоящего административного регламента.</w:t>
      </w:r>
    </w:p>
    <w:p w:rsidR="00A4620B" w:rsidRPr="007D06F5" w:rsidRDefault="00A4620B" w:rsidP="00595D1B">
      <w:pPr>
        <w:autoSpaceDE w:val="0"/>
        <w:ind w:firstLine="709"/>
        <w:jc w:val="both"/>
        <w:rPr>
          <w:b/>
          <w:sz w:val="22"/>
          <w:szCs w:val="22"/>
        </w:rPr>
      </w:pPr>
      <w:r w:rsidRPr="007D06F5">
        <w:rPr>
          <w:b/>
          <w:sz w:val="22"/>
          <w:szCs w:val="22"/>
        </w:rPr>
        <w:t>3.8. Экспертиза документов и подготовка проекта договора купли-продажи, аренды или безвозмездного пользования земельным участком, проекта постановления администрации муниципального района о предоставлении земельного участка бесплатно или в постоянное (бессрочное) пользование либо проекта постановления администрации муниципального района об отказе в предоставлении земельного участка</w:t>
      </w:r>
    </w:p>
    <w:p w:rsidR="00A4620B" w:rsidRPr="007D06F5" w:rsidRDefault="00A4620B" w:rsidP="00595D1B">
      <w:pPr>
        <w:autoSpaceDE w:val="0"/>
        <w:ind w:firstLine="709"/>
        <w:jc w:val="both"/>
        <w:rPr>
          <w:sz w:val="22"/>
          <w:szCs w:val="22"/>
        </w:rPr>
      </w:pPr>
      <w:r w:rsidRPr="007D06F5">
        <w:rPr>
          <w:sz w:val="22"/>
          <w:szCs w:val="22"/>
        </w:rPr>
        <w:t>3.8.1. Основанием для начала административной процедуры является поступление к специалисту отдела документов.</w:t>
      </w:r>
    </w:p>
    <w:p w:rsidR="00A4620B" w:rsidRPr="007D06F5" w:rsidRDefault="00A4620B" w:rsidP="00595D1B">
      <w:pPr>
        <w:autoSpaceDE w:val="0"/>
        <w:ind w:firstLine="709"/>
        <w:jc w:val="both"/>
        <w:rPr>
          <w:sz w:val="22"/>
          <w:szCs w:val="22"/>
        </w:rPr>
      </w:pPr>
      <w:r w:rsidRPr="007D06F5">
        <w:rPr>
          <w:sz w:val="22"/>
          <w:szCs w:val="22"/>
        </w:rPr>
        <w:t>В случае непредставления заявителем самостоятельно документов, необходимых для предоставления муниципальной услуги и подлежащих получению в рамках межведомственного взаимодействия, специалист отдела осуществляет подготовку и направление соответствующего межведомственного запроса в порядке, предусмотренном пунктом 3.3 настоящего административного регламента.</w:t>
      </w:r>
    </w:p>
    <w:p w:rsidR="00A4620B" w:rsidRPr="007D06F5" w:rsidRDefault="00A4620B" w:rsidP="00595D1B">
      <w:pPr>
        <w:autoSpaceDE w:val="0"/>
        <w:ind w:firstLine="709"/>
        <w:jc w:val="both"/>
        <w:rPr>
          <w:sz w:val="22"/>
          <w:szCs w:val="22"/>
        </w:rPr>
      </w:pPr>
      <w:r w:rsidRPr="007D06F5">
        <w:rPr>
          <w:sz w:val="22"/>
          <w:szCs w:val="22"/>
        </w:rPr>
        <w:t>Специалист отдела, рассмотрев заявление и представленные к нему документы, устанавливает наличие или отсутствие оснований, предусмотренных пунктом 2.7 настоящего административного регламента, для возврата заявления заявителю.</w:t>
      </w:r>
    </w:p>
    <w:p w:rsidR="00A4620B" w:rsidRPr="007D06F5" w:rsidRDefault="00A4620B" w:rsidP="00595D1B">
      <w:pPr>
        <w:autoSpaceDE w:val="0"/>
        <w:ind w:firstLine="709"/>
        <w:jc w:val="both"/>
        <w:rPr>
          <w:sz w:val="22"/>
          <w:szCs w:val="22"/>
        </w:rPr>
      </w:pPr>
      <w:r w:rsidRPr="007D06F5">
        <w:rPr>
          <w:sz w:val="22"/>
          <w:szCs w:val="22"/>
        </w:rPr>
        <w:t>При наличии оснований для возврата заявления специалист отдела подготавливает проект уведомления о возврате заявления (приложение №3 к настоящему административному регламенту) и направляет заявителю заказным письмом с уведомлением о вручении не позднее 10 дней со дня подачи заявления и документов.</w:t>
      </w:r>
    </w:p>
    <w:p w:rsidR="00A4620B" w:rsidRPr="007D06F5" w:rsidRDefault="00A4620B" w:rsidP="00595D1B">
      <w:pPr>
        <w:autoSpaceDE w:val="0"/>
        <w:ind w:firstLine="709"/>
        <w:jc w:val="both"/>
        <w:rPr>
          <w:sz w:val="22"/>
          <w:szCs w:val="22"/>
        </w:rPr>
      </w:pPr>
      <w:r w:rsidRPr="007D06F5">
        <w:rPr>
          <w:sz w:val="22"/>
          <w:szCs w:val="22"/>
        </w:rPr>
        <w:t>3.8.2. При отсутствии оснований для возврата заявления специалист отдела проводит экспертизу на наличие оснований для отказа в предоставлении земельного участка, по результатам которой осуществляет подготовку:</w:t>
      </w:r>
    </w:p>
    <w:p w:rsidR="00A4620B" w:rsidRPr="007D06F5" w:rsidRDefault="00A4620B" w:rsidP="00595D1B">
      <w:pPr>
        <w:autoSpaceDE w:val="0"/>
        <w:ind w:firstLine="709"/>
        <w:jc w:val="both"/>
        <w:rPr>
          <w:sz w:val="22"/>
          <w:szCs w:val="22"/>
        </w:rPr>
      </w:pPr>
      <w:r w:rsidRPr="007D06F5">
        <w:rPr>
          <w:sz w:val="22"/>
          <w:szCs w:val="22"/>
        </w:rPr>
        <w:t>- проекта договора купли-продажи, аренды или безвозмездного пользования земельным участком;</w:t>
      </w:r>
    </w:p>
    <w:p w:rsidR="00A4620B" w:rsidRPr="007D06F5" w:rsidRDefault="00A4620B" w:rsidP="00595D1B">
      <w:pPr>
        <w:autoSpaceDE w:val="0"/>
        <w:ind w:firstLine="709"/>
        <w:jc w:val="both"/>
        <w:rPr>
          <w:sz w:val="22"/>
          <w:szCs w:val="22"/>
        </w:rPr>
      </w:pPr>
      <w:r w:rsidRPr="007D06F5">
        <w:rPr>
          <w:sz w:val="22"/>
          <w:szCs w:val="22"/>
        </w:rPr>
        <w:t>- проекта решения о предоставлении земельного участка в собственность бесплатно или в постоянное (бессрочное) пользование;</w:t>
      </w:r>
    </w:p>
    <w:p w:rsidR="00A4620B" w:rsidRPr="007D06F5" w:rsidRDefault="00A4620B" w:rsidP="00595D1B">
      <w:pPr>
        <w:autoSpaceDE w:val="0"/>
        <w:ind w:firstLine="709"/>
        <w:jc w:val="both"/>
        <w:rPr>
          <w:sz w:val="22"/>
          <w:szCs w:val="22"/>
        </w:rPr>
      </w:pPr>
      <w:r w:rsidRPr="007D06F5">
        <w:rPr>
          <w:sz w:val="22"/>
          <w:szCs w:val="22"/>
        </w:rPr>
        <w:t>- проекта решения об отказе в предоставлении земельного участка.</w:t>
      </w:r>
    </w:p>
    <w:p w:rsidR="00A4620B" w:rsidRPr="007D06F5" w:rsidRDefault="00A4620B" w:rsidP="00595D1B">
      <w:pPr>
        <w:autoSpaceDE w:val="0"/>
        <w:ind w:firstLine="709"/>
        <w:jc w:val="both"/>
        <w:rPr>
          <w:sz w:val="22"/>
          <w:szCs w:val="22"/>
        </w:rPr>
      </w:pPr>
      <w:r w:rsidRPr="007D06F5">
        <w:rPr>
          <w:sz w:val="22"/>
          <w:szCs w:val="22"/>
        </w:rPr>
        <w:t>3.8.3. В случае обращения гражданина с заявлением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обращения гражданина или крестьянского (фермерского) хозяйства с заявлением о предоставлении земельного участка для осуществления крестьянским (фермерским) хозяйством его деятельности, при отсутствии оснований для отказа в предоставлении земельного участка, специалист отдела обеспечивает опубликование и размещение извещения о предоставлении земельного участка в официальном печатном издании органов местного самоуправления Турковского муниципального района и размещение извещения на официальном сайте в информационно-телекоммуникационной сети «Интернет», за исключением случаев, когда такое информирование осуществлялось при предварительном согласовании предоставления земельного участка.</w:t>
      </w:r>
    </w:p>
    <w:p w:rsidR="00A4620B" w:rsidRPr="007D06F5" w:rsidRDefault="00A4620B" w:rsidP="00595D1B">
      <w:pPr>
        <w:autoSpaceDE w:val="0"/>
        <w:ind w:firstLine="709"/>
        <w:jc w:val="both"/>
        <w:rPr>
          <w:sz w:val="22"/>
          <w:szCs w:val="22"/>
        </w:rPr>
      </w:pPr>
      <w:r w:rsidRPr="007D06F5">
        <w:rPr>
          <w:sz w:val="22"/>
          <w:szCs w:val="22"/>
        </w:rPr>
        <w:t xml:space="preserve">В случае поступления заявлений иных граждан, крестьянских (фермерских) хозяйств, заинтересованных в приобретении прав на испрашиваемый земельный участок, о намерении участвовать в аукционе специалист отдела готовит проект решения об отказе в предоставлении земельного участка. В случае, если указанные заявления в установленный срок не поступили </w:t>
      </w:r>
      <w:r w:rsidRPr="007D06F5">
        <w:rPr>
          <w:sz w:val="22"/>
          <w:szCs w:val="22"/>
        </w:rPr>
        <w:lastRenderedPageBreak/>
        <w:t>специалист отдела готовит проект договора купли-продажи, аренды или безвозмездного пользования земельным участком.</w:t>
      </w:r>
    </w:p>
    <w:p w:rsidR="00A4620B" w:rsidRPr="007D06F5" w:rsidRDefault="00A4620B" w:rsidP="00595D1B">
      <w:pPr>
        <w:autoSpaceDE w:val="0"/>
        <w:ind w:firstLine="709"/>
        <w:jc w:val="both"/>
        <w:rPr>
          <w:sz w:val="22"/>
          <w:szCs w:val="22"/>
        </w:rPr>
      </w:pPr>
      <w:r w:rsidRPr="007D06F5">
        <w:rPr>
          <w:sz w:val="22"/>
          <w:szCs w:val="22"/>
        </w:rPr>
        <w:t>3.8.4. Решение о предоставлении земельного участка либо об отказе в предоставлении земельного участка принимается в форме:</w:t>
      </w:r>
    </w:p>
    <w:p w:rsidR="00A4620B" w:rsidRPr="007D06F5" w:rsidRDefault="00A4620B" w:rsidP="00595D1B">
      <w:pPr>
        <w:autoSpaceDE w:val="0"/>
        <w:ind w:firstLine="709"/>
        <w:jc w:val="both"/>
        <w:rPr>
          <w:sz w:val="22"/>
          <w:szCs w:val="22"/>
        </w:rPr>
      </w:pPr>
      <w:r w:rsidRPr="007D06F5">
        <w:rPr>
          <w:sz w:val="22"/>
          <w:szCs w:val="22"/>
        </w:rPr>
        <w:t>- договора купли-продажи, аренды, безвозмездного пользования, подписываемых главой администрации Турковского муниципального района;</w:t>
      </w:r>
    </w:p>
    <w:p w:rsidR="00A4620B" w:rsidRPr="007D06F5" w:rsidRDefault="00A4620B" w:rsidP="00595D1B">
      <w:pPr>
        <w:autoSpaceDE w:val="0"/>
        <w:ind w:firstLine="709"/>
        <w:jc w:val="both"/>
        <w:rPr>
          <w:sz w:val="22"/>
          <w:szCs w:val="22"/>
        </w:rPr>
      </w:pPr>
      <w:r w:rsidRPr="007D06F5">
        <w:rPr>
          <w:sz w:val="22"/>
          <w:szCs w:val="22"/>
        </w:rPr>
        <w:t>- постановления администрации муниципального района о предоставлении земельного участка в собственность бесплатно или в постоянное (бессрочное) пользование;</w:t>
      </w:r>
    </w:p>
    <w:p w:rsidR="00A4620B" w:rsidRPr="007D06F5" w:rsidRDefault="00A4620B" w:rsidP="00595D1B">
      <w:pPr>
        <w:autoSpaceDE w:val="0"/>
        <w:ind w:firstLine="709"/>
        <w:jc w:val="both"/>
        <w:rPr>
          <w:sz w:val="22"/>
          <w:szCs w:val="22"/>
        </w:rPr>
      </w:pPr>
      <w:r w:rsidRPr="007D06F5">
        <w:rPr>
          <w:sz w:val="22"/>
          <w:szCs w:val="22"/>
        </w:rPr>
        <w:t>- постановления администрации муниципального района об отказе в предоставлении земельного участка.</w:t>
      </w:r>
    </w:p>
    <w:p w:rsidR="00A4620B" w:rsidRPr="007D06F5" w:rsidRDefault="00A4620B" w:rsidP="00595D1B">
      <w:pPr>
        <w:autoSpaceDE w:val="0"/>
        <w:ind w:firstLine="709"/>
        <w:jc w:val="both"/>
        <w:rPr>
          <w:sz w:val="22"/>
          <w:szCs w:val="22"/>
        </w:rPr>
      </w:pPr>
      <w:r w:rsidRPr="007D06F5">
        <w:rPr>
          <w:sz w:val="22"/>
          <w:szCs w:val="22"/>
        </w:rPr>
        <w:t>3.8.5. Согласование соответствующего проекта постановления администрации муниципального района и проектов договоров осуществляется в соответствии с Инструкцией по делопроизводству в администрации муниципального района.</w:t>
      </w:r>
    </w:p>
    <w:p w:rsidR="00A4620B" w:rsidRPr="007D06F5" w:rsidRDefault="00A4620B" w:rsidP="00595D1B">
      <w:pPr>
        <w:autoSpaceDE w:val="0"/>
        <w:ind w:firstLine="709"/>
        <w:jc w:val="both"/>
        <w:rPr>
          <w:sz w:val="22"/>
          <w:szCs w:val="22"/>
        </w:rPr>
      </w:pPr>
      <w:r w:rsidRPr="007D06F5">
        <w:rPr>
          <w:sz w:val="22"/>
          <w:szCs w:val="22"/>
        </w:rPr>
        <w:t>3.8.6. Срок исполнения административной процедуры составляет 21 день со дня поступления документов специалисту отдела. В случае обращения гражданина с заявлением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обращения гражданина или крестьянского (фермерского) хозяйства с заявлением о предоставлении земельного участка для осуществления крестьянским (фермерским) хозяйством его деятельности при отсутствии оснований для отказа в предоставлении земельного участка срок исполнения административной процедуры составляет 51 день со дня поступления документов специалисту отдела.</w:t>
      </w:r>
    </w:p>
    <w:p w:rsidR="00A4620B" w:rsidRPr="007D06F5" w:rsidRDefault="00A4620B" w:rsidP="00595D1B">
      <w:pPr>
        <w:autoSpaceDE w:val="0"/>
        <w:ind w:firstLine="709"/>
        <w:jc w:val="both"/>
        <w:rPr>
          <w:b/>
          <w:sz w:val="22"/>
          <w:szCs w:val="22"/>
        </w:rPr>
      </w:pPr>
      <w:r w:rsidRPr="007D06F5">
        <w:rPr>
          <w:b/>
          <w:sz w:val="22"/>
          <w:szCs w:val="22"/>
        </w:rPr>
        <w:t>3.9. Подписание договора купли-продажи, аренды или безвозмездного пользования земельным участком, принятие решения о предоставлении земельного участка бесплатно или в постоянное (бессрочное) пользование либо принятие решения об отказе в предоставлении земельного участка</w:t>
      </w:r>
    </w:p>
    <w:p w:rsidR="00A4620B" w:rsidRPr="007D06F5" w:rsidRDefault="00A4620B" w:rsidP="00595D1B">
      <w:pPr>
        <w:autoSpaceDE w:val="0"/>
        <w:ind w:firstLine="709"/>
        <w:jc w:val="both"/>
        <w:rPr>
          <w:sz w:val="22"/>
          <w:szCs w:val="22"/>
        </w:rPr>
      </w:pPr>
      <w:r w:rsidRPr="007D06F5">
        <w:rPr>
          <w:sz w:val="22"/>
          <w:szCs w:val="22"/>
        </w:rPr>
        <w:t>3.9.1. Основанием для начала процедуры является согласованный проект договора купли-продажи, аренды, безвозмездного пользования земельным участком, постановления администрации муниципального района о предоставлении земельного участка в собственность бесплатно или в постоянное (бессрочное) пользование либо постановления администрации муниципального района об отказе в предоставлении земельного участка.</w:t>
      </w:r>
    </w:p>
    <w:p w:rsidR="00A4620B" w:rsidRPr="007D06F5" w:rsidRDefault="00A4620B" w:rsidP="00595D1B">
      <w:pPr>
        <w:autoSpaceDE w:val="0"/>
        <w:ind w:firstLine="709"/>
        <w:jc w:val="both"/>
        <w:rPr>
          <w:sz w:val="22"/>
          <w:szCs w:val="22"/>
        </w:rPr>
      </w:pPr>
      <w:r w:rsidRPr="007D06F5">
        <w:rPr>
          <w:sz w:val="22"/>
          <w:szCs w:val="22"/>
        </w:rPr>
        <w:t>3.9.2. Согласованный соответствующий проект постановления муниципального района, проект договора купли-продажи, аренды, безвозмездного пользования земельным участком представляется на подпись главе администрации Турковского муниципального района, а в его отсутствие - лицу, его замещающему.</w:t>
      </w:r>
    </w:p>
    <w:p w:rsidR="00A4620B" w:rsidRPr="007D06F5" w:rsidRDefault="00A4620B" w:rsidP="00595D1B">
      <w:pPr>
        <w:autoSpaceDE w:val="0"/>
        <w:ind w:firstLine="709"/>
        <w:jc w:val="both"/>
        <w:rPr>
          <w:sz w:val="22"/>
          <w:szCs w:val="22"/>
        </w:rPr>
      </w:pPr>
      <w:r w:rsidRPr="007D06F5">
        <w:rPr>
          <w:sz w:val="22"/>
          <w:szCs w:val="22"/>
        </w:rPr>
        <w:t>Подписанный главой администрации проект соответствующего постановления администрации муниципального района, договора купли-продажи, аренды, безвозмездного пользования земельным участком, является принятым решением о предоставлении (отказе в предоставлении) земельного участка.</w:t>
      </w:r>
    </w:p>
    <w:p w:rsidR="00A4620B" w:rsidRPr="007D06F5" w:rsidRDefault="00A4620B" w:rsidP="00595D1B">
      <w:pPr>
        <w:autoSpaceDE w:val="0"/>
        <w:ind w:firstLine="709"/>
        <w:jc w:val="both"/>
        <w:rPr>
          <w:sz w:val="22"/>
          <w:szCs w:val="22"/>
        </w:rPr>
      </w:pPr>
      <w:r w:rsidRPr="007D06F5">
        <w:rPr>
          <w:sz w:val="22"/>
          <w:szCs w:val="22"/>
        </w:rPr>
        <w:t>3.9.4. Срок исполнения административной процедуры составляет четыре дня со дня завершения согласования соответствующего проекта постановления администрации муниципального района, проекта договора купли-продажи, аренды, безвозмездного пользования земельным участком.</w:t>
      </w:r>
    </w:p>
    <w:p w:rsidR="00A4620B" w:rsidRPr="007D06F5" w:rsidRDefault="00A4620B" w:rsidP="00A538EB">
      <w:pPr>
        <w:autoSpaceDE w:val="0"/>
        <w:ind w:firstLine="709"/>
        <w:rPr>
          <w:b/>
          <w:sz w:val="22"/>
          <w:szCs w:val="22"/>
        </w:rPr>
      </w:pPr>
      <w:r w:rsidRPr="007D06F5">
        <w:rPr>
          <w:b/>
          <w:sz w:val="22"/>
          <w:szCs w:val="22"/>
        </w:rPr>
        <w:t>3.10. Направление (выдача) договора купли-продажи, аренды, безвозмездного пользования земельным участком либо постановления администрации муниципального района заявителю</w:t>
      </w:r>
    </w:p>
    <w:p w:rsidR="00A4620B" w:rsidRPr="007D06F5" w:rsidRDefault="00A4620B" w:rsidP="00595D1B">
      <w:pPr>
        <w:autoSpaceDE w:val="0"/>
        <w:ind w:firstLine="709"/>
        <w:jc w:val="both"/>
        <w:rPr>
          <w:sz w:val="22"/>
          <w:szCs w:val="22"/>
        </w:rPr>
      </w:pPr>
      <w:r w:rsidRPr="007D06F5">
        <w:rPr>
          <w:sz w:val="22"/>
          <w:szCs w:val="22"/>
        </w:rPr>
        <w:t>3.10.1. Основанием для начала исполнения административной процедуры является поступление специалисту подписанного договора купли-продажи, аренды, безвозмездного пользования земельным участком либо постановления администрации муниципального района.</w:t>
      </w:r>
    </w:p>
    <w:p w:rsidR="00A4620B" w:rsidRPr="007D06F5" w:rsidRDefault="00A4620B" w:rsidP="00595D1B">
      <w:pPr>
        <w:autoSpaceDE w:val="0"/>
        <w:ind w:firstLine="709"/>
        <w:jc w:val="both"/>
        <w:rPr>
          <w:sz w:val="22"/>
          <w:szCs w:val="22"/>
        </w:rPr>
      </w:pPr>
      <w:r w:rsidRPr="007D06F5">
        <w:rPr>
          <w:sz w:val="22"/>
          <w:szCs w:val="22"/>
        </w:rPr>
        <w:t>3.10.2. Специалист отдела в день поступления договора купли-продажи, аренды, безвозмездного пользования земельным участком либо постановления администрации муниципального района уведомляет заявителя посредством телефонной, факсимильной, электронной связи о необходимости в получении договора купли-продажи, аренды, безвозмездного пользования земельным участком либо постановления администрации муниципального района в течение трех дней.</w:t>
      </w:r>
    </w:p>
    <w:p w:rsidR="00A4620B" w:rsidRPr="007D06F5" w:rsidRDefault="00A4620B" w:rsidP="00595D1B">
      <w:pPr>
        <w:autoSpaceDE w:val="0"/>
        <w:ind w:firstLine="709"/>
        <w:jc w:val="both"/>
        <w:rPr>
          <w:sz w:val="22"/>
          <w:szCs w:val="22"/>
        </w:rPr>
      </w:pPr>
      <w:r w:rsidRPr="007D06F5">
        <w:rPr>
          <w:sz w:val="22"/>
          <w:szCs w:val="22"/>
        </w:rPr>
        <w:t>3.10.3. Для получения договора купли-продажи, аренды, безвозмездного пользования земельным участком либо постановления администрации муниципального района заявитель предъявляет документ, удостоверяющий его личность; представитель заявителя предъявляет оригинал доверенности на представление интересов заявителя и документ, удостоверяющий личность представителя.</w:t>
      </w:r>
    </w:p>
    <w:p w:rsidR="00A4620B" w:rsidRPr="007D06F5" w:rsidRDefault="00A4620B" w:rsidP="00595D1B">
      <w:pPr>
        <w:autoSpaceDE w:val="0"/>
        <w:ind w:firstLine="709"/>
        <w:jc w:val="both"/>
        <w:rPr>
          <w:sz w:val="22"/>
          <w:szCs w:val="22"/>
        </w:rPr>
      </w:pPr>
      <w:r w:rsidRPr="007D06F5">
        <w:rPr>
          <w:sz w:val="22"/>
          <w:szCs w:val="22"/>
        </w:rPr>
        <w:t>3.10.4. В случае неявки заявителя (представителя заявителя) в течение трех дней специалист отдела направляет указанные документы заявителю заказным письмом с уведомлением о вручении.</w:t>
      </w:r>
    </w:p>
    <w:p w:rsidR="00A4620B" w:rsidRPr="007D06F5" w:rsidRDefault="00A4620B" w:rsidP="00595D1B">
      <w:pPr>
        <w:autoSpaceDE w:val="0"/>
        <w:ind w:firstLine="709"/>
        <w:jc w:val="both"/>
        <w:rPr>
          <w:sz w:val="22"/>
          <w:szCs w:val="22"/>
        </w:rPr>
      </w:pPr>
      <w:r w:rsidRPr="007D06F5">
        <w:rPr>
          <w:sz w:val="22"/>
          <w:szCs w:val="22"/>
        </w:rPr>
        <w:lastRenderedPageBreak/>
        <w:t>3.10.5. Срок исполнения административной процедуры составляет четыре дня со дня поступления специалисту отдела договора купли-продажи, аренды, безвозмездного пользования земельным участком либо постановления администрации муниципального района.</w:t>
      </w:r>
    </w:p>
    <w:p w:rsidR="00A4620B" w:rsidRPr="007D06F5" w:rsidRDefault="00A4620B" w:rsidP="00A538EB">
      <w:pPr>
        <w:autoSpaceDE w:val="0"/>
        <w:ind w:firstLine="709"/>
        <w:rPr>
          <w:sz w:val="22"/>
          <w:szCs w:val="22"/>
        </w:rPr>
      </w:pPr>
    </w:p>
    <w:p w:rsidR="00A4620B" w:rsidRPr="007D06F5" w:rsidRDefault="00A4620B" w:rsidP="00A538EB">
      <w:pPr>
        <w:pStyle w:val="a3"/>
        <w:spacing w:before="0" w:beforeAutospacing="0" w:after="0"/>
        <w:ind w:firstLine="709"/>
        <w:jc w:val="center"/>
        <w:rPr>
          <w:rStyle w:val="a9"/>
          <w:sz w:val="22"/>
          <w:szCs w:val="22"/>
        </w:rPr>
      </w:pPr>
      <w:r w:rsidRPr="007D06F5">
        <w:rPr>
          <w:rStyle w:val="a9"/>
          <w:sz w:val="22"/>
          <w:szCs w:val="22"/>
        </w:rPr>
        <w:t>4. ПОРЯДОК И ФОРМЫ КОНТРОЛЯ ЗА ПРЕДОСТАВЛЕНИЕМ МУНИЦИПАЛЬНОЙ УСЛУГИ</w:t>
      </w:r>
    </w:p>
    <w:p w:rsidR="00A4620B" w:rsidRPr="007D06F5" w:rsidRDefault="00A4620B" w:rsidP="00A538EB">
      <w:pPr>
        <w:pStyle w:val="a3"/>
        <w:spacing w:before="0" w:beforeAutospacing="0" w:after="0"/>
        <w:ind w:firstLine="709"/>
        <w:jc w:val="center"/>
        <w:rPr>
          <w:rStyle w:val="a9"/>
          <w:sz w:val="22"/>
          <w:szCs w:val="22"/>
        </w:rPr>
      </w:pPr>
    </w:p>
    <w:p w:rsidR="00A4620B" w:rsidRPr="007D06F5" w:rsidRDefault="00A4620B" w:rsidP="00595D1B">
      <w:pPr>
        <w:pStyle w:val="a3"/>
        <w:spacing w:before="0" w:beforeAutospacing="0" w:after="0"/>
        <w:ind w:firstLine="709"/>
        <w:jc w:val="both"/>
        <w:rPr>
          <w:b/>
          <w:sz w:val="22"/>
          <w:szCs w:val="22"/>
        </w:rPr>
      </w:pPr>
      <w:r w:rsidRPr="007D06F5">
        <w:rPr>
          <w:b/>
          <w:sz w:val="22"/>
          <w:szCs w:val="22"/>
        </w:rPr>
        <w:t>4.1. Порядок осуществления текущего контроля</w:t>
      </w:r>
    </w:p>
    <w:p w:rsidR="00A4620B" w:rsidRPr="007D06F5" w:rsidRDefault="00A4620B" w:rsidP="00595D1B">
      <w:pPr>
        <w:ind w:firstLine="709"/>
        <w:jc w:val="both"/>
        <w:rPr>
          <w:sz w:val="22"/>
          <w:szCs w:val="22"/>
        </w:rPr>
      </w:pPr>
      <w:r w:rsidRPr="007D06F5">
        <w:rPr>
          <w:sz w:val="22"/>
          <w:szCs w:val="22"/>
        </w:rPr>
        <w:t xml:space="preserve">4.1.1. Текущий контроль за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заместитель главы администрации Турковского муниципального района. </w:t>
      </w:r>
    </w:p>
    <w:p w:rsidR="00A4620B" w:rsidRPr="007D06F5" w:rsidRDefault="00A4620B" w:rsidP="00595D1B">
      <w:pPr>
        <w:ind w:firstLine="709"/>
        <w:jc w:val="both"/>
        <w:rPr>
          <w:sz w:val="22"/>
          <w:szCs w:val="22"/>
        </w:rPr>
      </w:pPr>
      <w:r w:rsidRPr="007D06F5">
        <w:rPr>
          <w:sz w:val="22"/>
          <w:szCs w:val="22"/>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A4620B" w:rsidRPr="007D06F5" w:rsidRDefault="00A4620B" w:rsidP="00595D1B">
      <w:pPr>
        <w:ind w:firstLine="709"/>
        <w:jc w:val="both"/>
        <w:rPr>
          <w:sz w:val="22"/>
          <w:szCs w:val="22"/>
        </w:rPr>
      </w:pPr>
      <w:r w:rsidRPr="007D06F5">
        <w:rPr>
          <w:sz w:val="22"/>
          <w:szCs w:val="22"/>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A4620B" w:rsidRPr="007D06F5" w:rsidRDefault="00A4620B" w:rsidP="00595D1B">
      <w:pPr>
        <w:ind w:firstLine="709"/>
        <w:jc w:val="both"/>
        <w:rPr>
          <w:sz w:val="22"/>
          <w:szCs w:val="22"/>
        </w:rPr>
      </w:pPr>
      <w:r w:rsidRPr="007D06F5">
        <w:rPr>
          <w:sz w:val="22"/>
          <w:szCs w:val="22"/>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A4620B" w:rsidRPr="007D06F5" w:rsidRDefault="00A4620B" w:rsidP="00595D1B">
      <w:pPr>
        <w:ind w:firstLine="709"/>
        <w:jc w:val="both"/>
        <w:rPr>
          <w:sz w:val="22"/>
          <w:szCs w:val="22"/>
        </w:rPr>
      </w:pPr>
      <w:r w:rsidRPr="007D06F5">
        <w:rPr>
          <w:sz w:val="22"/>
          <w:szCs w:val="22"/>
        </w:rPr>
        <w:t>4.1.4. Результаты проверки оформляются в виде справки, в которой отмечаются выявленные недостатки и предложения по их устранению.</w:t>
      </w:r>
    </w:p>
    <w:p w:rsidR="00A4620B" w:rsidRPr="007D06F5" w:rsidRDefault="00A4620B" w:rsidP="00595D1B">
      <w:pPr>
        <w:ind w:firstLine="709"/>
        <w:jc w:val="both"/>
        <w:rPr>
          <w:sz w:val="22"/>
          <w:szCs w:val="22"/>
        </w:rPr>
      </w:pPr>
      <w:r w:rsidRPr="007D06F5">
        <w:rPr>
          <w:sz w:val="22"/>
          <w:szCs w:val="22"/>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A4620B" w:rsidRPr="007D06F5" w:rsidRDefault="00A4620B" w:rsidP="00595D1B">
      <w:pPr>
        <w:ind w:firstLine="709"/>
        <w:jc w:val="both"/>
        <w:rPr>
          <w:sz w:val="22"/>
          <w:szCs w:val="22"/>
        </w:rPr>
      </w:pPr>
      <w:r w:rsidRPr="007D06F5">
        <w:rPr>
          <w:sz w:val="22"/>
          <w:szCs w:val="22"/>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A4620B" w:rsidRPr="007D06F5" w:rsidRDefault="00A4620B" w:rsidP="00A538EB">
      <w:pPr>
        <w:pStyle w:val="a3"/>
        <w:ind w:firstLine="709"/>
        <w:rPr>
          <w:rStyle w:val="a9"/>
          <w:sz w:val="22"/>
          <w:szCs w:val="22"/>
        </w:rPr>
      </w:pPr>
      <w:r w:rsidRPr="007D06F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A4620B" w:rsidRPr="007D06F5" w:rsidRDefault="00A4620B" w:rsidP="00A538EB">
      <w:pPr>
        <w:pStyle w:val="a3"/>
        <w:ind w:firstLine="709"/>
        <w:rPr>
          <w:rStyle w:val="a9"/>
          <w:sz w:val="22"/>
          <w:szCs w:val="22"/>
        </w:rPr>
      </w:pPr>
      <w:r w:rsidRPr="007D06F5">
        <w:rPr>
          <w:rStyle w:val="a9"/>
          <w:sz w:val="22"/>
          <w:szCs w:val="22"/>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4620B" w:rsidRPr="00595D1B" w:rsidRDefault="00A4620B" w:rsidP="00595D1B">
      <w:pPr>
        <w:ind w:firstLine="709"/>
        <w:jc w:val="both"/>
      </w:pPr>
      <w:r w:rsidRPr="00595D1B">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A4620B" w:rsidRPr="00595D1B" w:rsidRDefault="00A4620B" w:rsidP="00595D1B">
      <w:pPr>
        <w:ind w:firstLine="709"/>
        <w:jc w:val="both"/>
      </w:pPr>
      <w:r w:rsidRPr="00595D1B">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A4620B" w:rsidRPr="00595D1B" w:rsidRDefault="00A4620B" w:rsidP="00595D1B">
      <w:pPr>
        <w:ind w:firstLine="709"/>
        <w:jc w:val="both"/>
      </w:pPr>
      <w:r w:rsidRPr="00595D1B">
        <w:t>5.2. Предмет досудебного (внесудебного) обжалования</w:t>
      </w:r>
    </w:p>
    <w:p w:rsidR="00A4620B" w:rsidRPr="00595D1B" w:rsidRDefault="00A4620B" w:rsidP="00595D1B">
      <w:pPr>
        <w:ind w:firstLine="709"/>
        <w:jc w:val="both"/>
      </w:pPr>
      <w:r w:rsidRPr="00595D1B">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A4620B" w:rsidRPr="00595D1B" w:rsidRDefault="00A4620B" w:rsidP="00595D1B">
      <w:pPr>
        <w:ind w:firstLine="709"/>
        <w:jc w:val="both"/>
      </w:pPr>
      <w:r w:rsidRPr="00595D1B">
        <w:t>а) нарушение срока регистрации запроса заявителя о предоставлении муниципальной услуги;</w:t>
      </w:r>
    </w:p>
    <w:p w:rsidR="00A4620B" w:rsidRPr="00595D1B" w:rsidRDefault="00A4620B" w:rsidP="00595D1B">
      <w:pPr>
        <w:ind w:firstLine="709"/>
        <w:jc w:val="both"/>
      </w:pPr>
      <w:r w:rsidRPr="00595D1B">
        <w:t>б) нарушение срока предоставления муниципальной услуги;</w:t>
      </w:r>
    </w:p>
    <w:p w:rsidR="00A4620B" w:rsidRPr="00595D1B" w:rsidRDefault="00A4620B" w:rsidP="00595D1B">
      <w:pPr>
        <w:ind w:firstLine="709"/>
        <w:jc w:val="both"/>
      </w:pPr>
      <w:r w:rsidRPr="00595D1B">
        <w:lastRenderedPageBreak/>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A4620B" w:rsidRPr="00595D1B" w:rsidRDefault="00A4620B" w:rsidP="00595D1B">
      <w:pPr>
        <w:ind w:firstLine="709"/>
        <w:jc w:val="both"/>
      </w:pPr>
      <w:r w:rsidRPr="00595D1B">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A4620B" w:rsidRPr="00595D1B" w:rsidRDefault="00A4620B" w:rsidP="00595D1B">
      <w:pPr>
        <w:ind w:firstLine="709"/>
        <w:jc w:val="both"/>
      </w:pPr>
      <w:proofErr w:type="gramStart"/>
      <w:r w:rsidRPr="00595D1B">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A4620B" w:rsidRPr="00595D1B" w:rsidRDefault="00A4620B" w:rsidP="00595D1B">
      <w:pPr>
        <w:ind w:firstLine="709"/>
        <w:jc w:val="both"/>
      </w:pPr>
      <w:r w:rsidRPr="00595D1B">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A4620B" w:rsidRPr="00595D1B" w:rsidRDefault="00A4620B" w:rsidP="00595D1B">
      <w:pPr>
        <w:ind w:firstLine="709"/>
        <w:jc w:val="both"/>
      </w:pPr>
      <w:proofErr w:type="gramStart"/>
      <w:r w:rsidRPr="00595D1B">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620B" w:rsidRPr="00595D1B" w:rsidRDefault="00A4620B" w:rsidP="00595D1B">
      <w:pPr>
        <w:ind w:firstLine="709"/>
        <w:jc w:val="both"/>
      </w:pPr>
      <w:r w:rsidRPr="00595D1B">
        <w:t>5.3. Исчерпывающий перечень оснований для приостановления рассмотрения жалобы и случаев, в которых ответ на жалобу не дается</w:t>
      </w:r>
    </w:p>
    <w:p w:rsidR="00A4620B" w:rsidRPr="00595D1B" w:rsidRDefault="00A4620B" w:rsidP="00595D1B">
      <w:pPr>
        <w:ind w:firstLine="709"/>
        <w:jc w:val="both"/>
      </w:pPr>
      <w:r w:rsidRPr="00595D1B">
        <w:t>5.3.1. Оснований для приостановления рассмотрения жалобы не установлено.</w:t>
      </w:r>
    </w:p>
    <w:p w:rsidR="00A4620B" w:rsidRPr="00595D1B" w:rsidRDefault="00A4620B" w:rsidP="00595D1B">
      <w:pPr>
        <w:ind w:firstLine="709"/>
        <w:jc w:val="both"/>
      </w:pPr>
      <w:r w:rsidRPr="00595D1B">
        <w:t>5.3.2. Ответ на жалобу не дается в случаях, если:</w:t>
      </w:r>
    </w:p>
    <w:p w:rsidR="00A4620B" w:rsidRPr="00595D1B" w:rsidRDefault="00A4620B" w:rsidP="00595D1B">
      <w:pPr>
        <w:ind w:firstLine="709"/>
        <w:jc w:val="both"/>
      </w:pPr>
      <w:proofErr w:type="gramStart"/>
      <w:r w:rsidRPr="00595D1B">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595D1B">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4620B" w:rsidRPr="00595D1B" w:rsidRDefault="00A4620B" w:rsidP="00595D1B">
      <w:pPr>
        <w:ind w:firstLine="709"/>
        <w:jc w:val="both"/>
      </w:pPr>
      <w:r w:rsidRPr="00595D1B">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A4620B" w:rsidRPr="00595D1B" w:rsidRDefault="00A4620B" w:rsidP="00595D1B">
      <w:pPr>
        <w:ind w:firstLine="709"/>
        <w:jc w:val="both"/>
      </w:pPr>
      <w:r w:rsidRPr="00595D1B">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A4620B" w:rsidRPr="00595D1B" w:rsidRDefault="00A4620B" w:rsidP="00595D1B">
      <w:pPr>
        <w:ind w:firstLine="709"/>
        <w:jc w:val="both"/>
      </w:pPr>
      <w:r w:rsidRPr="00595D1B">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595D1B">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595D1B">
        <w:t xml:space="preserve"> О данном решении уведомляется заинтересованное лицо, направившее жалобу;</w:t>
      </w:r>
    </w:p>
    <w:p w:rsidR="00A4620B" w:rsidRPr="00595D1B" w:rsidRDefault="00A4620B" w:rsidP="00595D1B">
      <w:pPr>
        <w:ind w:firstLine="709"/>
        <w:jc w:val="both"/>
      </w:pPr>
      <w:r w:rsidRPr="00595D1B">
        <w:t>в случае</w:t>
      </w:r>
      <w:proofErr w:type="gramStart"/>
      <w:r w:rsidRPr="00595D1B">
        <w:t>,</w:t>
      </w:r>
      <w:proofErr w:type="gramEnd"/>
      <w:r w:rsidRPr="00595D1B">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A4620B" w:rsidRPr="00595D1B" w:rsidRDefault="00A4620B" w:rsidP="00595D1B">
      <w:pPr>
        <w:ind w:firstLine="709"/>
        <w:jc w:val="both"/>
      </w:pPr>
      <w:r w:rsidRPr="00595D1B">
        <w:t>5.4. Основания для начала процедуры досудебного (внесудебного) обжалования</w:t>
      </w:r>
    </w:p>
    <w:p w:rsidR="00A4620B" w:rsidRPr="00595D1B" w:rsidRDefault="00A4620B" w:rsidP="00595D1B">
      <w:pPr>
        <w:ind w:firstLine="709"/>
        <w:jc w:val="both"/>
      </w:pPr>
      <w:r w:rsidRPr="00595D1B">
        <w:lastRenderedPageBreak/>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A4620B" w:rsidRPr="00595D1B" w:rsidRDefault="00A4620B" w:rsidP="00595D1B">
      <w:pPr>
        <w:ind w:firstLine="709"/>
        <w:jc w:val="both"/>
      </w:pPr>
      <w:r w:rsidRPr="00595D1B">
        <w:t>5.4.2. Жалоба должна содержать:</w:t>
      </w:r>
    </w:p>
    <w:p w:rsidR="00A4620B" w:rsidRPr="00595D1B" w:rsidRDefault="00A4620B" w:rsidP="00595D1B">
      <w:pPr>
        <w:ind w:firstLine="709"/>
        <w:jc w:val="both"/>
      </w:pPr>
      <w:r w:rsidRPr="00595D1B">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A4620B" w:rsidRPr="00595D1B" w:rsidRDefault="00A4620B" w:rsidP="00595D1B">
      <w:pPr>
        <w:ind w:firstLine="709"/>
        <w:jc w:val="both"/>
      </w:pPr>
      <w:proofErr w:type="gramStart"/>
      <w:r w:rsidRPr="00595D1B">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620B" w:rsidRPr="00595D1B" w:rsidRDefault="00A4620B" w:rsidP="00595D1B">
      <w:pPr>
        <w:ind w:firstLine="709"/>
        <w:jc w:val="both"/>
      </w:pPr>
      <w:r w:rsidRPr="00595D1B">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A4620B" w:rsidRPr="00595D1B" w:rsidRDefault="00A4620B" w:rsidP="00595D1B">
      <w:pPr>
        <w:ind w:firstLine="709"/>
        <w:jc w:val="both"/>
      </w:pPr>
      <w:r w:rsidRPr="00595D1B">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A4620B" w:rsidRPr="00595D1B" w:rsidRDefault="00A4620B" w:rsidP="00595D1B">
      <w:pPr>
        <w:ind w:firstLine="709"/>
        <w:jc w:val="both"/>
      </w:pPr>
      <w:r w:rsidRPr="00595D1B">
        <w:t>Заявителем могут быть представлены документы (при наличии), подтверждающие доводы заявителя, либо их копии.</w:t>
      </w:r>
    </w:p>
    <w:p w:rsidR="00A4620B" w:rsidRPr="00595D1B" w:rsidRDefault="00A4620B" w:rsidP="00595D1B">
      <w:pPr>
        <w:ind w:firstLine="709"/>
        <w:jc w:val="both"/>
      </w:pPr>
      <w:r w:rsidRPr="00595D1B">
        <w:t>5.5. Право заявителя на получение информации и документов, необходимых для обоснования и рассмотрения жалобы (претензии)</w:t>
      </w:r>
    </w:p>
    <w:p w:rsidR="00A4620B" w:rsidRPr="00595D1B" w:rsidRDefault="00A4620B" w:rsidP="00595D1B">
      <w:pPr>
        <w:ind w:firstLine="709"/>
        <w:jc w:val="both"/>
      </w:pPr>
      <w:r w:rsidRPr="00595D1B">
        <w:t>Заявитель имеет право на получение информации и документов, необходимых для обоснования и рассмотрения жалобы.</w:t>
      </w:r>
    </w:p>
    <w:p w:rsidR="00A4620B" w:rsidRPr="00595D1B" w:rsidRDefault="00A4620B" w:rsidP="00595D1B">
      <w:pPr>
        <w:ind w:firstLine="709"/>
        <w:jc w:val="both"/>
      </w:pPr>
      <w:r w:rsidRPr="00595D1B">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A4620B" w:rsidRPr="00595D1B" w:rsidRDefault="00A4620B" w:rsidP="00595D1B">
      <w:pPr>
        <w:ind w:firstLine="709"/>
        <w:jc w:val="both"/>
      </w:pPr>
      <w:r w:rsidRPr="00595D1B">
        <w:t>5.6. Органы и должностные лица, которым может быть направлена жалоба (претензия) заявителя в досудебном (внесудебном) порядке</w:t>
      </w:r>
    </w:p>
    <w:p w:rsidR="00A4620B" w:rsidRPr="00595D1B" w:rsidRDefault="00A4620B" w:rsidP="00595D1B">
      <w:pPr>
        <w:ind w:firstLine="709"/>
        <w:jc w:val="both"/>
      </w:pPr>
      <w:r w:rsidRPr="00595D1B">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A4620B" w:rsidRPr="00595D1B" w:rsidRDefault="00A4620B" w:rsidP="00595D1B">
      <w:pPr>
        <w:ind w:firstLine="709"/>
        <w:jc w:val="both"/>
      </w:pPr>
      <w:r w:rsidRPr="00595D1B">
        <w:t>5.6.2. Прием жалоб в письменной форме осуществляется по адресу, предусмотренному пунктом 1.3 настоящего административного регламента.</w:t>
      </w:r>
    </w:p>
    <w:p w:rsidR="00A4620B" w:rsidRPr="00595D1B" w:rsidRDefault="00A4620B" w:rsidP="00595D1B">
      <w:pPr>
        <w:ind w:firstLine="709"/>
        <w:jc w:val="both"/>
      </w:pPr>
      <w:r w:rsidRPr="00595D1B">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A4620B" w:rsidRPr="00595D1B" w:rsidRDefault="00A4620B" w:rsidP="00595D1B">
      <w:pPr>
        <w:ind w:firstLine="709"/>
        <w:jc w:val="both"/>
      </w:pPr>
      <w:r w:rsidRPr="00595D1B">
        <w:t>5.6.3. Жалоба в письменной форме может быть направлена по почте.</w:t>
      </w:r>
    </w:p>
    <w:p w:rsidR="00A4620B" w:rsidRPr="00595D1B" w:rsidRDefault="00A4620B" w:rsidP="00595D1B">
      <w:pPr>
        <w:ind w:firstLine="709"/>
        <w:jc w:val="both"/>
      </w:pPr>
      <w:r w:rsidRPr="00595D1B">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4620B" w:rsidRPr="00595D1B" w:rsidRDefault="00A4620B" w:rsidP="00595D1B">
      <w:pPr>
        <w:ind w:firstLine="709"/>
        <w:jc w:val="both"/>
      </w:pPr>
      <w:r w:rsidRPr="00595D1B">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595D1B">
        <w:t>представлена</w:t>
      </w:r>
      <w:proofErr w:type="gramEnd"/>
      <w:r w:rsidRPr="00595D1B">
        <w:t>:</w:t>
      </w:r>
    </w:p>
    <w:p w:rsidR="00A4620B" w:rsidRPr="00595D1B" w:rsidRDefault="00A4620B" w:rsidP="00595D1B">
      <w:pPr>
        <w:ind w:firstLine="709"/>
        <w:jc w:val="both"/>
      </w:pPr>
      <w:r w:rsidRPr="00595D1B">
        <w:t>а) оформленная в соответствии с законодательством Российской Федерации доверенность (для физических лиц);</w:t>
      </w:r>
    </w:p>
    <w:p w:rsidR="00A4620B" w:rsidRPr="00595D1B" w:rsidRDefault="00A4620B" w:rsidP="00595D1B">
      <w:pPr>
        <w:ind w:firstLine="709"/>
        <w:jc w:val="both"/>
      </w:pPr>
      <w:r w:rsidRPr="00595D1B">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4620B" w:rsidRPr="00595D1B" w:rsidRDefault="00A4620B" w:rsidP="00595D1B">
      <w:pPr>
        <w:ind w:firstLine="709"/>
        <w:jc w:val="both"/>
      </w:pPr>
      <w:r w:rsidRPr="00595D1B">
        <w:lastRenderedPageBreak/>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4620B" w:rsidRPr="00595D1B" w:rsidRDefault="00A4620B" w:rsidP="00595D1B">
      <w:pPr>
        <w:ind w:firstLine="709"/>
        <w:jc w:val="both"/>
      </w:pPr>
      <w:r w:rsidRPr="00595D1B">
        <w:t>5.6.6. В электронном виде жалоба может быть подана заявителем посредством:</w:t>
      </w:r>
    </w:p>
    <w:p w:rsidR="00A4620B" w:rsidRPr="00595D1B" w:rsidRDefault="00A4620B" w:rsidP="00595D1B">
      <w:pPr>
        <w:ind w:firstLine="709"/>
        <w:jc w:val="both"/>
      </w:pPr>
      <w:r w:rsidRPr="00595D1B">
        <w:t>а) официального сайта администрации Турковского муниципального района: turki.sarmo.ru, в информационно-телекоммуникационной сети «Интернет»;</w:t>
      </w:r>
    </w:p>
    <w:p w:rsidR="00A4620B" w:rsidRPr="00595D1B" w:rsidRDefault="00A4620B" w:rsidP="00595D1B">
      <w:pPr>
        <w:ind w:firstLine="709"/>
        <w:jc w:val="both"/>
      </w:pPr>
      <w:r w:rsidRPr="00595D1B">
        <w:t>б) электронной почты по адресу: Orgturki@yandex.ru;</w:t>
      </w:r>
    </w:p>
    <w:p w:rsidR="00A4620B" w:rsidRPr="00595D1B" w:rsidRDefault="00A4620B" w:rsidP="00595D1B">
      <w:pPr>
        <w:ind w:firstLine="709"/>
        <w:jc w:val="both"/>
      </w:pPr>
      <w:r w:rsidRPr="00595D1B">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A4620B" w:rsidRPr="00595D1B" w:rsidRDefault="00A4620B" w:rsidP="00595D1B">
      <w:pPr>
        <w:ind w:firstLine="709"/>
        <w:jc w:val="both"/>
      </w:pPr>
      <w:r w:rsidRPr="00595D1B">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4620B" w:rsidRPr="00595D1B" w:rsidRDefault="00A4620B" w:rsidP="00595D1B">
      <w:pPr>
        <w:ind w:firstLine="709"/>
        <w:jc w:val="both"/>
      </w:pPr>
      <w:r w:rsidRPr="00595D1B">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A4620B" w:rsidRPr="00595D1B" w:rsidRDefault="00A4620B" w:rsidP="00595D1B">
      <w:pPr>
        <w:ind w:firstLine="709"/>
        <w:jc w:val="both"/>
      </w:pPr>
      <w:r w:rsidRPr="00595D1B">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A4620B" w:rsidRPr="00595D1B" w:rsidRDefault="00A4620B" w:rsidP="00595D1B">
      <w:pPr>
        <w:ind w:firstLine="709"/>
        <w:jc w:val="both"/>
      </w:pPr>
      <w:r w:rsidRPr="00595D1B">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A4620B" w:rsidRPr="00595D1B" w:rsidRDefault="00A4620B" w:rsidP="00595D1B">
      <w:pPr>
        <w:ind w:firstLine="709"/>
        <w:jc w:val="both"/>
      </w:pPr>
      <w:r w:rsidRPr="00595D1B">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A4620B" w:rsidRPr="00595D1B" w:rsidRDefault="00A4620B" w:rsidP="00595D1B">
      <w:pPr>
        <w:ind w:firstLine="709"/>
        <w:jc w:val="both"/>
      </w:pPr>
      <w:r w:rsidRPr="00595D1B">
        <w:t>При этом срок рассмотрения жалобы исчисляется со дня регистрации жалобы в администрации муниципального района.</w:t>
      </w:r>
    </w:p>
    <w:p w:rsidR="00A4620B" w:rsidRPr="00595D1B" w:rsidRDefault="00A4620B" w:rsidP="00595D1B">
      <w:pPr>
        <w:ind w:firstLine="709"/>
        <w:jc w:val="both"/>
      </w:pPr>
      <w:r w:rsidRPr="00595D1B">
        <w:t>5.6.10. Администрация муниципального района обеспечивает:</w:t>
      </w:r>
    </w:p>
    <w:p w:rsidR="00A4620B" w:rsidRPr="00595D1B" w:rsidRDefault="00A4620B" w:rsidP="00595D1B">
      <w:pPr>
        <w:ind w:firstLine="709"/>
        <w:jc w:val="both"/>
      </w:pPr>
      <w:r w:rsidRPr="00595D1B">
        <w:t>а) оснащение мест приема жалоб;</w:t>
      </w:r>
    </w:p>
    <w:p w:rsidR="00A4620B" w:rsidRPr="00595D1B" w:rsidRDefault="00A4620B" w:rsidP="00595D1B">
      <w:pPr>
        <w:ind w:firstLine="709"/>
        <w:jc w:val="both"/>
      </w:pPr>
      <w:r w:rsidRPr="00595D1B">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A4620B" w:rsidRPr="00595D1B" w:rsidRDefault="00A4620B" w:rsidP="00595D1B">
      <w:pPr>
        <w:ind w:firstLine="709"/>
        <w:jc w:val="both"/>
      </w:pPr>
      <w:r w:rsidRPr="00595D1B">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A4620B" w:rsidRPr="00595D1B" w:rsidRDefault="00A4620B" w:rsidP="00595D1B">
      <w:pPr>
        <w:ind w:firstLine="709"/>
        <w:jc w:val="both"/>
      </w:pPr>
      <w:r w:rsidRPr="00595D1B">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A4620B" w:rsidRPr="00595D1B" w:rsidRDefault="00A4620B" w:rsidP="00595D1B">
      <w:pPr>
        <w:ind w:firstLine="709"/>
        <w:jc w:val="both"/>
      </w:pPr>
      <w:r w:rsidRPr="00595D1B">
        <w:t>д) формирование отчетности о полученных и рассмотренных жалобах (в том числе о количестве удовлетворенных и неудовлетворенных жалоб).</w:t>
      </w:r>
    </w:p>
    <w:p w:rsidR="00A4620B" w:rsidRPr="00595D1B" w:rsidRDefault="00A4620B" w:rsidP="00595D1B">
      <w:pPr>
        <w:ind w:firstLine="709"/>
        <w:jc w:val="both"/>
      </w:pPr>
      <w:r w:rsidRPr="00595D1B">
        <w:t>5.7. Сроки рассмотрения жалобы</w:t>
      </w:r>
    </w:p>
    <w:p w:rsidR="00A4620B" w:rsidRPr="00595D1B" w:rsidRDefault="00A4620B" w:rsidP="00595D1B">
      <w:pPr>
        <w:ind w:firstLine="709"/>
        <w:jc w:val="both"/>
      </w:pPr>
      <w:r w:rsidRPr="00595D1B">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595D1B">
        <w:t xml:space="preserve">Жалоба подлежит рассмотрению главой администрации Турковского муниципального района (или лицом его </w:t>
      </w:r>
      <w:r w:rsidRPr="00595D1B">
        <w:lastRenderedPageBreak/>
        <w:t>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r w:rsidRPr="00595D1B">
        <w:t>.</w:t>
      </w:r>
    </w:p>
    <w:p w:rsidR="00A4620B" w:rsidRPr="00595D1B" w:rsidRDefault="00A4620B" w:rsidP="00595D1B">
      <w:pPr>
        <w:ind w:firstLine="709"/>
        <w:jc w:val="both"/>
      </w:pPr>
      <w:r w:rsidRPr="00595D1B">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A4620B" w:rsidRPr="00595D1B" w:rsidRDefault="00A4620B" w:rsidP="00595D1B">
      <w:pPr>
        <w:ind w:firstLine="709"/>
        <w:jc w:val="both"/>
      </w:pPr>
      <w:r w:rsidRPr="00595D1B">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A4620B" w:rsidRPr="00595D1B" w:rsidRDefault="00A4620B" w:rsidP="00595D1B">
      <w:pPr>
        <w:ind w:firstLine="709"/>
        <w:jc w:val="both"/>
      </w:pPr>
      <w:r w:rsidRPr="00595D1B">
        <w:t>5.8. Результат досудебного (внесудебного) обжалования</w:t>
      </w:r>
    </w:p>
    <w:p w:rsidR="00A4620B" w:rsidRPr="00595D1B" w:rsidRDefault="00A4620B" w:rsidP="00595D1B">
      <w:pPr>
        <w:ind w:firstLine="709"/>
        <w:jc w:val="both"/>
      </w:pPr>
      <w:r w:rsidRPr="00595D1B">
        <w:t>5.8.1. По результатам рассмотрения жалобы администрация муниципального района принимает одно из следующих решений:</w:t>
      </w:r>
    </w:p>
    <w:p w:rsidR="00A4620B" w:rsidRPr="00595D1B" w:rsidRDefault="00A4620B" w:rsidP="00595D1B">
      <w:pPr>
        <w:ind w:firstLine="709"/>
        <w:jc w:val="both"/>
      </w:pPr>
      <w:proofErr w:type="gramStart"/>
      <w:r w:rsidRPr="00595D1B">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A4620B" w:rsidRPr="00595D1B" w:rsidRDefault="00A4620B" w:rsidP="00595D1B">
      <w:pPr>
        <w:ind w:firstLine="709"/>
        <w:jc w:val="both"/>
      </w:pPr>
      <w:r w:rsidRPr="00595D1B">
        <w:t>2) отказывает в удовлетворении жалобы.</w:t>
      </w:r>
    </w:p>
    <w:p w:rsidR="00A4620B" w:rsidRPr="00595D1B" w:rsidRDefault="00A4620B" w:rsidP="00595D1B">
      <w:pPr>
        <w:ind w:firstLine="709"/>
        <w:jc w:val="both"/>
      </w:pPr>
      <w:r w:rsidRPr="00595D1B">
        <w:t>5.8.2. Администрация муниципального района отказывает в удовлетворении жалобы в следующих случаях:</w:t>
      </w:r>
    </w:p>
    <w:p w:rsidR="00A4620B" w:rsidRPr="00595D1B" w:rsidRDefault="00A4620B" w:rsidP="00595D1B">
      <w:pPr>
        <w:ind w:firstLine="709"/>
        <w:jc w:val="both"/>
      </w:pPr>
      <w:r w:rsidRPr="00595D1B">
        <w:t>а) наличие вступившего в законную силу решения суда, арбитражного суда по жалобе о том же предмете и по тем же основаниям;</w:t>
      </w:r>
    </w:p>
    <w:p w:rsidR="00A4620B" w:rsidRPr="00595D1B" w:rsidRDefault="00A4620B" w:rsidP="00595D1B">
      <w:pPr>
        <w:ind w:firstLine="709"/>
        <w:jc w:val="both"/>
      </w:pPr>
      <w:r w:rsidRPr="00595D1B">
        <w:t>б) подача жалобы лицом, полномочия которого не подтверждены в порядке, установленном законодательством Российской Федерации;</w:t>
      </w:r>
    </w:p>
    <w:p w:rsidR="00A4620B" w:rsidRPr="00595D1B" w:rsidRDefault="00A4620B" w:rsidP="00595D1B">
      <w:pPr>
        <w:ind w:firstLine="709"/>
        <w:jc w:val="both"/>
      </w:pPr>
      <w:r w:rsidRPr="00595D1B">
        <w:t>в) наличие решения по жалобе, принятого ранее в отношении того же заявителя и по тому же предмету жалобы.</w:t>
      </w:r>
    </w:p>
    <w:p w:rsidR="00A4620B" w:rsidRPr="00595D1B" w:rsidRDefault="00A4620B" w:rsidP="00595D1B">
      <w:pPr>
        <w:ind w:firstLine="709"/>
        <w:jc w:val="both"/>
      </w:pPr>
      <w:r w:rsidRPr="00595D1B">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A4620B" w:rsidRPr="00595D1B" w:rsidRDefault="00A4620B" w:rsidP="00595D1B">
      <w:pPr>
        <w:ind w:firstLine="709"/>
        <w:jc w:val="both"/>
      </w:pPr>
      <w:r w:rsidRPr="00595D1B">
        <w:t>5.8.3. Решение об удовлетворении жалобы (отказе в удовлетворении жалобы) оформляется распоряжением администрации муниципального района.</w:t>
      </w:r>
    </w:p>
    <w:p w:rsidR="00A4620B" w:rsidRPr="00595D1B" w:rsidRDefault="00A4620B" w:rsidP="00595D1B">
      <w:pPr>
        <w:ind w:firstLine="709"/>
        <w:jc w:val="both"/>
      </w:pPr>
      <w:r w:rsidRPr="00595D1B">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4620B" w:rsidRPr="00595D1B" w:rsidRDefault="00A4620B" w:rsidP="00595D1B">
      <w:pPr>
        <w:ind w:firstLine="709"/>
        <w:jc w:val="both"/>
      </w:pPr>
      <w:r w:rsidRPr="00595D1B">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A4620B" w:rsidRPr="00595D1B" w:rsidRDefault="00A4620B" w:rsidP="00595D1B">
      <w:pPr>
        <w:ind w:firstLine="709"/>
        <w:jc w:val="both"/>
      </w:pPr>
      <w:r w:rsidRPr="00595D1B">
        <w:t>5.8.5. В ответе по результатам рассмотрения жалобы указываются:</w:t>
      </w:r>
    </w:p>
    <w:p w:rsidR="00A4620B" w:rsidRPr="00595D1B" w:rsidRDefault="00A4620B" w:rsidP="00595D1B">
      <w:pPr>
        <w:ind w:firstLine="709"/>
        <w:jc w:val="both"/>
      </w:pPr>
      <w:proofErr w:type="gramStart"/>
      <w:r w:rsidRPr="00595D1B">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A4620B" w:rsidRPr="00595D1B" w:rsidRDefault="00A4620B" w:rsidP="00595D1B">
      <w:pPr>
        <w:ind w:firstLine="709"/>
        <w:jc w:val="both"/>
      </w:pPr>
      <w:r w:rsidRPr="00595D1B">
        <w:t>б) номер, дата, место принятия решения, включая сведения о должностном лице, решение или действие (бездействие) которого обжалуется;</w:t>
      </w:r>
    </w:p>
    <w:p w:rsidR="00A4620B" w:rsidRPr="00595D1B" w:rsidRDefault="00A4620B" w:rsidP="00595D1B">
      <w:pPr>
        <w:ind w:firstLine="709"/>
        <w:jc w:val="both"/>
      </w:pPr>
      <w:r w:rsidRPr="00595D1B">
        <w:t>в) фамилия, имя, отчество (при наличии) или наименование заявителя;</w:t>
      </w:r>
    </w:p>
    <w:p w:rsidR="00A4620B" w:rsidRPr="00595D1B" w:rsidRDefault="00A4620B" w:rsidP="00595D1B">
      <w:pPr>
        <w:ind w:firstLine="709"/>
        <w:jc w:val="both"/>
      </w:pPr>
      <w:r w:rsidRPr="00595D1B">
        <w:t>г) основания для принятия решения по жалобе;</w:t>
      </w:r>
    </w:p>
    <w:p w:rsidR="00A4620B" w:rsidRPr="00595D1B" w:rsidRDefault="00A4620B" w:rsidP="00595D1B">
      <w:pPr>
        <w:ind w:firstLine="709"/>
        <w:jc w:val="both"/>
      </w:pPr>
      <w:r w:rsidRPr="00595D1B">
        <w:t>д) принятое по жалобе решение;</w:t>
      </w:r>
    </w:p>
    <w:p w:rsidR="00A4620B" w:rsidRPr="00595D1B" w:rsidRDefault="00A4620B" w:rsidP="00595D1B">
      <w:pPr>
        <w:ind w:firstLine="709"/>
        <w:jc w:val="both"/>
      </w:pPr>
      <w:r w:rsidRPr="00595D1B">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4620B" w:rsidRPr="00595D1B" w:rsidRDefault="00A4620B" w:rsidP="00595D1B">
      <w:pPr>
        <w:ind w:firstLine="709"/>
        <w:jc w:val="both"/>
      </w:pPr>
      <w:r w:rsidRPr="00595D1B">
        <w:t>ж) сведения о порядке обжалования принятого по жалобе решения.</w:t>
      </w:r>
    </w:p>
    <w:p w:rsidR="00A4620B" w:rsidRPr="00595D1B" w:rsidRDefault="00A4620B" w:rsidP="00595D1B">
      <w:pPr>
        <w:ind w:firstLine="709"/>
        <w:jc w:val="both"/>
      </w:pPr>
      <w:r w:rsidRPr="00595D1B">
        <w:lastRenderedPageBreak/>
        <w:t>5.8.6. Ответ по результатам рассмотрения жалобы подписывается главой администрации Турковского муниципального района (лицом его замещающим).</w:t>
      </w:r>
    </w:p>
    <w:p w:rsidR="00A4620B" w:rsidRPr="00595D1B" w:rsidRDefault="00A4620B" w:rsidP="00595D1B">
      <w:pPr>
        <w:ind w:firstLine="709"/>
        <w:jc w:val="both"/>
      </w:pPr>
      <w:r w:rsidRPr="00595D1B">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4620B" w:rsidRPr="007D06F5" w:rsidRDefault="00A4620B" w:rsidP="00A538EB">
      <w:pPr>
        <w:pStyle w:val="a3"/>
        <w:ind w:firstLine="709"/>
        <w:rPr>
          <w:rStyle w:val="a9"/>
          <w:b w:val="0"/>
          <w:sz w:val="22"/>
          <w:szCs w:val="22"/>
        </w:rPr>
        <w:sectPr w:rsidR="00A4620B" w:rsidRPr="007D06F5" w:rsidSect="002D03D2">
          <w:pgSz w:w="11907" w:h="16840" w:code="9"/>
          <w:pgMar w:top="-284" w:right="708" w:bottom="284" w:left="1560" w:header="425" w:footer="720" w:gutter="0"/>
          <w:cols w:space="720"/>
        </w:sectPr>
      </w:pPr>
    </w:p>
    <w:p w:rsidR="00A4620B" w:rsidRPr="007D06F5" w:rsidRDefault="00A4620B" w:rsidP="00A538EB">
      <w:pPr>
        <w:widowControl w:val="0"/>
        <w:ind w:left="3402" w:firstLine="709"/>
        <w:rPr>
          <w:sz w:val="22"/>
          <w:szCs w:val="22"/>
        </w:rPr>
      </w:pPr>
      <w:r w:rsidRPr="007D06F5">
        <w:rPr>
          <w:sz w:val="22"/>
          <w:szCs w:val="22"/>
        </w:rPr>
        <w:lastRenderedPageBreak/>
        <w:t>Приложение №1 к административному регламенту</w:t>
      </w:r>
    </w:p>
    <w:p w:rsidR="00A4620B" w:rsidRPr="007D06F5" w:rsidRDefault="00A4620B" w:rsidP="00A538EB">
      <w:pPr>
        <w:widowControl w:val="0"/>
        <w:ind w:left="3402" w:firstLine="709"/>
        <w:rPr>
          <w:sz w:val="22"/>
          <w:szCs w:val="22"/>
        </w:rPr>
      </w:pPr>
      <w:r w:rsidRPr="007D06F5">
        <w:rPr>
          <w:sz w:val="22"/>
          <w:szCs w:val="22"/>
        </w:rPr>
        <w:t>по предоставлению муниципальной услуги</w:t>
      </w:r>
    </w:p>
    <w:p w:rsidR="00A4620B" w:rsidRPr="007D06F5" w:rsidRDefault="00A4620B" w:rsidP="00A538EB">
      <w:pPr>
        <w:autoSpaceDE w:val="0"/>
        <w:spacing w:line="100" w:lineRule="atLeast"/>
        <w:ind w:left="3402" w:right="-2" w:firstLine="709"/>
        <w:rPr>
          <w:bCs/>
          <w:sz w:val="22"/>
          <w:szCs w:val="22"/>
        </w:rPr>
      </w:pPr>
      <w:r w:rsidRPr="007D06F5">
        <w:rPr>
          <w:sz w:val="22"/>
          <w:szCs w:val="22"/>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p>
    <w:p w:rsidR="00A4620B" w:rsidRPr="007D06F5" w:rsidRDefault="00A4620B" w:rsidP="00A538EB">
      <w:pPr>
        <w:ind w:firstLine="709"/>
        <w:jc w:val="center"/>
        <w:rPr>
          <w:b/>
          <w:bCs/>
          <w:sz w:val="22"/>
          <w:szCs w:val="22"/>
        </w:rPr>
      </w:pPr>
      <w:r w:rsidRPr="007D06F5">
        <w:rPr>
          <w:b/>
          <w:bCs/>
          <w:sz w:val="22"/>
          <w:szCs w:val="22"/>
        </w:rPr>
        <w:t>Форма заявления</w:t>
      </w:r>
    </w:p>
    <w:p w:rsidR="00A4620B" w:rsidRPr="007D06F5" w:rsidRDefault="00A4620B" w:rsidP="00A538EB">
      <w:pPr>
        <w:ind w:firstLine="709"/>
        <w:jc w:val="center"/>
        <w:rPr>
          <w:sz w:val="22"/>
          <w:szCs w:val="22"/>
        </w:rPr>
      </w:pPr>
      <w:r w:rsidRPr="007D06F5">
        <w:rPr>
          <w:b/>
          <w:bCs/>
          <w:sz w:val="22"/>
          <w:szCs w:val="22"/>
        </w:rPr>
        <w:t>о предварительном согласовании предоставления земельного участка (для юридических лиц)</w:t>
      </w:r>
    </w:p>
    <w:p w:rsidR="00A4620B" w:rsidRPr="007D06F5" w:rsidRDefault="00A4620B" w:rsidP="00A538EB">
      <w:pPr>
        <w:ind w:firstLine="709"/>
        <w:rPr>
          <w:sz w:val="22"/>
          <w:szCs w:val="22"/>
        </w:rPr>
      </w:pPr>
    </w:p>
    <w:p w:rsidR="00A4620B" w:rsidRPr="007D06F5" w:rsidRDefault="00A4620B" w:rsidP="00A538EB">
      <w:pPr>
        <w:ind w:firstLine="709"/>
        <w:jc w:val="right"/>
        <w:rPr>
          <w:sz w:val="22"/>
          <w:szCs w:val="22"/>
        </w:rPr>
      </w:pPr>
      <w:r w:rsidRPr="007D06F5">
        <w:rPr>
          <w:sz w:val="22"/>
          <w:szCs w:val="22"/>
        </w:rPr>
        <w:t>Главе администрации Турковского муниципального района</w:t>
      </w:r>
    </w:p>
    <w:p w:rsidR="00A4620B" w:rsidRPr="007D06F5" w:rsidRDefault="00A4620B" w:rsidP="00A538EB">
      <w:pPr>
        <w:ind w:firstLine="709"/>
        <w:jc w:val="right"/>
        <w:rPr>
          <w:sz w:val="22"/>
          <w:szCs w:val="22"/>
        </w:rPr>
      </w:pPr>
      <w:r w:rsidRPr="007D06F5">
        <w:rPr>
          <w:sz w:val="22"/>
          <w:szCs w:val="22"/>
        </w:rPr>
        <w:t>от ______________________________</w:t>
      </w:r>
    </w:p>
    <w:p w:rsidR="00A4620B" w:rsidRPr="007D06F5" w:rsidRDefault="00A4620B" w:rsidP="00A538EB">
      <w:pPr>
        <w:ind w:firstLine="709"/>
        <w:jc w:val="right"/>
        <w:rPr>
          <w:sz w:val="22"/>
          <w:szCs w:val="22"/>
        </w:rPr>
      </w:pPr>
      <w:r w:rsidRPr="007D06F5">
        <w:rPr>
          <w:sz w:val="22"/>
          <w:szCs w:val="22"/>
        </w:rPr>
        <w:t xml:space="preserve"> (полное наименование)</w:t>
      </w:r>
    </w:p>
    <w:p w:rsidR="00A4620B" w:rsidRPr="007D06F5" w:rsidRDefault="00A4620B" w:rsidP="00A538EB">
      <w:pPr>
        <w:ind w:firstLine="709"/>
        <w:jc w:val="right"/>
        <w:rPr>
          <w:sz w:val="22"/>
          <w:szCs w:val="22"/>
        </w:rPr>
      </w:pPr>
      <w:r w:rsidRPr="007D06F5">
        <w:rPr>
          <w:sz w:val="22"/>
          <w:szCs w:val="22"/>
        </w:rPr>
        <w:t xml:space="preserve"> Адрес: __________________________</w:t>
      </w:r>
    </w:p>
    <w:p w:rsidR="00A4620B" w:rsidRPr="007D06F5" w:rsidRDefault="00A4620B" w:rsidP="00A538EB">
      <w:pPr>
        <w:ind w:firstLine="709"/>
        <w:jc w:val="right"/>
        <w:rPr>
          <w:sz w:val="22"/>
          <w:szCs w:val="22"/>
        </w:rPr>
      </w:pPr>
      <w:r w:rsidRPr="007D06F5">
        <w:rPr>
          <w:sz w:val="22"/>
          <w:szCs w:val="22"/>
        </w:rPr>
        <w:t xml:space="preserve"> _________________________________</w:t>
      </w:r>
    </w:p>
    <w:p w:rsidR="00A4620B" w:rsidRPr="007D06F5" w:rsidRDefault="00A4620B" w:rsidP="00A538EB">
      <w:pPr>
        <w:ind w:firstLine="709"/>
        <w:jc w:val="right"/>
        <w:rPr>
          <w:sz w:val="22"/>
          <w:szCs w:val="22"/>
        </w:rPr>
      </w:pPr>
      <w:r w:rsidRPr="007D06F5">
        <w:rPr>
          <w:sz w:val="22"/>
          <w:szCs w:val="22"/>
        </w:rPr>
        <w:t xml:space="preserve"> Место нахождения: _______________</w:t>
      </w:r>
    </w:p>
    <w:p w:rsidR="00A4620B" w:rsidRPr="007D06F5" w:rsidRDefault="00A4620B" w:rsidP="00A538EB">
      <w:pPr>
        <w:ind w:firstLine="709"/>
        <w:jc w:val="right"/>
        <w:rPr>
          <w:sz w:val="22"/>
          <w:szCs w:val="22"/>
        </w:rPr>
      </w:pPr>
      <w:r w:rsidRPr="007D06F5">
        <w:rPr>
          <w:sz w:val="22"/>
          <w:szCs w:val="22"/>
        </w:rPr>
        <w:t xml:space="preserve"> _________________________________</w:t>
      </w:r>
    </w:p>
    <w:p w:rsidR="00A4620B" w:rsidRPr="007D06F5" w:rsidRDefault="00A4620B" w:rsidP="00A538EB">
      <w:pPr>
        <w:ind w:firstLine="709"/>
        <w:jc w:val="right"/>
        <w:rPr>
          <w:sz w:val="22"/>
          <w:szCs w:val="22"/>
        </w:rPr>
      </w:pPr>
      <w:r w:rsidRPr="007D06F5">
        <w:rPr>
          <w:sz w:val="22"/>
          <w:szCs w:val="22"/>
        </w:rPr>
        <w:t xml:space="preserve"> ОГРН ____________________________</w:t>
      </w:r>
    </w:p>
    <w:p w:rsidR="00A4620B" w:rsidRPr="007D06F5" w:rsidRDefault="00A4620B" w:rsidP="00A538EB">
      <w:pPr>
        <w:ind w:firstLine="709"/>
        <w:jc w:val="right"/>
        <w:rPr>
          <w:sz w:val="22"/>
          <w:szCs w:val="22"/>
        </w:rPr>
      </w:pPr>
      <w:r w:rsidRPr="007D06F5">
        <w:rPr>
          <w:sz w:val="22"/>
          <w:szCs w:val="22"/>
        </w:rPr>
        <w:t xml:space="preserve"> ИНН _____________________________</w:t>
      </w:r>
    </w:p>
    <w:p w:rsidR="00A4620B" w:rsidRPr="007D06F5" w:rsidRDefault="00A4620B" w:rsidP="00A538EB">
      <w:pPr>
        <w:ind w:firstLine="709"/>
        <w:jc w:val="right"/>
        <w:rPr>
          <w:sz w:val="22"/>
          <w:szCs w:val="22"/>
        </w:rPr>
      </w:pPr>
      <w:r w:rsidRPr="007D06F5">
        <w:rPr>
          <w:sz w:val="22"/>
          <w:szCs w:val="22"/>
        </w:rPr>
        <w:t xml:space="preserve"> Контактный телефон: _____________</w:t>
      </w:r>
    </w:p>
    <w:p w:rsidR="00A4620B" w:rsidRPr="007D06F5" w:rsidRDefault="00A4620B" w:rsidP="00A538EB">
      <w:pPr>
        <w:ind w:firstLine="709"/>
        <w:jc w:val="right"/>
        <w:rPr>
          <w:sz w:val="22"/>
          <w:szCs w:val="22"/>
        </w:rPr>
      </w:pPr>
      <w:r w:rsidRPr="007D06F5">
        <w:rPr>
          <w:sz w:val="22"/>
          <w:szCs w:val="22"/>
        </w:rPr>
        <w:t xml:space="preserve"> Факс: ___________________________</w:t>
      </w:r>
    </w:p>
    <w:p w:rsidR="00A4620B" w:rsidRPr="007D06F5" w:rsidRDefault="00A4620B" w:rsidP="00A538EB">
      <w:pPr>
        <w:ind w:firstLine="709"/>
        <w:jc w:val="right"/>
        <w:rPr>
          <w:sz w:val="22"/>
          <w:szCs w:val="22"/>
        </w:rPr>
      </w:pPr>
      <w:r w:rsidRPr="007D06F5">
        <w:rPr>
          <w:sz w:val="22"/>
          <w:szCs w:val="22"/>
        </w:rPr>
        <w:t xml:space="preserve"> Электронная почта: ______________</w:t>
      </w:r>
    </w:p>
    <w:p w:rsidR="00A4620B" w:rsidRPr="007D06F5" w:rsidRDefault="00A4620B" w:rsidP="00A538EB">
      <w:pPr>
        <w:ind w:firstLine="709"/>
        <w:rPr>
          <w:sz w:val="22"/>
          <w:szCs w:val="22"/>
        </w:rPr>
      </w:pPr>
    </w:p>
    <w:p w:rsidR="00A4620B" w:rsidRPr="007D06F5" w:rsidRDefault="00A4620B" w:rsidP="00A538EB">
      <w:pPr>
        <w:ind w:firstLine="709"/>
        <w:jc w:val="center"/>
        <w:rPr>
          <w:sz w:val="22"/>
          <w:szCs w:val="22"/>
        </w:rPr>
      </w:pPr>
      <w:r w:rsidRPr="007D06F5">
        <w:rPr>
          <w:b/>
          <w:bCs/>
          <w:sz w:val="22"/>
          <w:szCs w:val="22"/>
        </w:rPr>
        <w:t>Заявление №_____</w:t>
      </w:r>
    </w:p>
    <w:p w:rsidR="00A4620B" w:rsidRPr="007D06F5" w:rsidRDefault="00A4620B" w:rsidP="00A538EB">
      <w:pPr>
        <w:ind w:firstLine="709"/>
        <w:jc w:val="center"/>
        <w:rPr>
          <w:sz w:val="22"/>
          <w:szCs w:val="22"/>
        </w:rPr>
      </w:pPr>
      <w:r w:rsidRPr="007D06F5">
        <w:rPr>
          <w:b/>
          <w:bCs/>
          <w:sz w:val="22"/>
          <w:szCs w:val="22"/>
        </w:rPr>
        <w:t>о предварительном согласовании предоставления земельного участка</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 xml:space="preserve">Прошу Вас в соответствии со статьей 39.15 Земельного кодекса Российской Федерации согласовать предоставление земельного участка площадью _________________ </w:t>
      </w:r>
      <w:proofErr w:type="spellStart"/>
      <w:r w:rsidRPr="007D06F5">
        <w:rPr>
          <w:sz w:val="22"/>
          <w:szCs w:val="22"/>
        </w:rPr>
        <w:t>кв.м</w:t>
      </w:r>
      <w:proofErr w:type="spellEnd"/>
      <w:r w:rsidRPr="007D06F5">
        <w:rPr>
          <w:sz w:val="22"/>
          <w:szCs w:val="22"/>
        </w:rPr>
        <w:t>, расположенного по адресу: ___________________________________________________________________,</w:t>
      </w:r>
    </w:p>
    <w:p w:rsidR="00A4620B" w:rsidRPr="007D06F5" w:rsidRDefault="00A4620B" w:rsidP="00A538EB">
      <w:pPr>
        <w:ind w:left="2124" w:firstLine="709"/>
        <w:rPr>
          <w:sz w:val="22"/>
          <w:szCs w:val="22"/>
        </w:rPr>
      </w:pPr>
      <w:r w:rsidRPr="007D06F5">
        <w:rPr>
          <w:sz w:val="22"/>
          <w:szCs w:val="22"/>
        </w:rPr>
        <w:t>(район, улица, номер дома)</w:t>
      </w:r>
    </w:p>
    <w:p w:rsidR="00A4620B" w:rsidRPr="007D06F5" w:rsidRDefault="00A4620B" w:rsidP="00A538EB">
      <w:pPr>
        <w:ind w:firstLine="709"/>
        <w:rPr>
          <w:sz w:val="22"/>
          <w:szCs w:val="22"/>
        </w:rPr>
      </w:pPr>
      <w:r w:rsidRPr="007D06F5">
        <w:rPr>
          <w:sz w:val="22"/>
          <w:szCs w:val="22"/>
        </w:rPr>
        <w:t>кадастровый номер: _________________________________________________,</w:t>
      </w:r>
    </w:p>
    <w:p w:rsidR="00A4620B" w:rsidRPr="007D06F5" w:rsidRDefault="00A4620B" w:rsidP="00A538EB">
      <w:pPr>
        <w:ind w:left="1416" w:firstLine="709"/>
        <w:rPr>
          <w:sz w:val="22"/>
          <w:szCs w:val="22"/>
        </w:rPr>
      </w:pPr>
      <w:r w:rsidRPr="007D06F5">
        <w:rPr>
          <w:sz w:val="22"/>
          <w:szCs w:val="22"/>
        </w:rPr>
        <w:t>(в случае, если границы земельного участка подлежат уточнению)</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(вид права, на котором заявитель желает приобрести земельный участок)</w:t>
      </w:r>
    </w:p>
    <w:p w:rsidR="00A4620B" w:rsidRPr="007D06F5" w:rsidRDefault="00A4620B" w:rsidP="00A538EB">
      <w:pPr>
        <w:ind w:firstLine="709"/>
        <w:rPr>
          <w:sz w:val="22"/>
          <w:szCs w:val="22"/>
        </w:rPr>
      </w:pPr>
      <w:r w:rsidRPr="007D06F5">
        <w:rPr>
          <w:sz w:val="22"/>
          <w:szCs w:val="22"/>
        </w:rPr>
        <w:t>для целей ______________________________________________________________,</w:t>
      </w:r>
    </w:p>
    <w:p w:rsidR="00A4620B" w:rsidRPr="007D06F5" w:rsidRDefault="00A4620B" w:rsidP="00A538EB">
      <w:pPr>
        <w:ind w:firstLine="709"/>
        <w:rPr>
          <w:sz w:val="22"/>
          <w:szCs w:val="22"/>
        </w:rPr>
      </w:pPr>
      <w:r w:rsidRPr="007D06F5">
        <w:rPr>
          <w:sz w:val="22"/>
          <w:szCs w:val="22"/>
        </w:rPr>
        <w:t xml:space="preserve"> (указывается цель использования земельного участка)</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на основании _______________________________________________________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t xml:space="preserve">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Иные сведения:</w:t>
      </w:r>
    </w:p>
    <w:p w:rsidR="00A4620B" w:rsidRPr="007D06F5" w:rsidRDefault="00A4620B" w:rsidP="00A538EB">
      <w:pPr>
        <w:ind w:firstLine="709"/>
        <w:rPr>
          <w:sz w:val="22"/>
          <w:szCs w:val="22"/>
        </w:rPr>
      </w:pPr>
      <w:r w:rsidRPr="007D06F5">
        <w:rPr>
          <w:sz w:val="22"/>
          <w:szCs w:val="22"/>
        </w:rPr>
        <w:t>Реквизиты решения об утверждении проекта межевания территории (если образование испрашиваемого земельного участка предусмотрено таким</w:t>
      </w:r>
    </w:p>
    <w:p w:rsidR="00A4620B" w:rsidRPr="007D06F5" w:rsidRDefault="00A4620B" w:rsidP="00A538EB">
      <w:pPr>
        <w:ind w:firstLine="709"/>
        <w:rPr>
          <w:sz w:val="22"/>
          <w:szCs w:val="22"/>
        </w:rPr>
      </w:pPr>
      <w:r w:rsidRPr="007D06F5">
        <w:rPr>
          <w:sz w:val="22"/>
          <w:szCs w:val="22"/>
        </w:rPr>
        <w:t>проектом): _________________________________________________________.</w:t>
      </w:r>
    </w:p>
    <w:p w:rsidR="00A4620B" w:rsidRPr="007D06F5" w:rsidRDefault="00A4620B" w:rsidP="00A538EB">
      <w:pPr>
        <w:ind w:firstLine="709"/>
        <w:rPr>
          <w:sz w:val="22"/>
          <w:szCs w:val="22"/>
        </w:rPr>
      </w:pPr>
      <w:r w:rsidRPr="007D06F5">
        <w:rPr>
          <w:sz w:val="22"/>
          <w:szCs w:val="22"/>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 _______________________________________________________________________________________________________________________________________.</w:t>
      </w:r>
    </w:p>
    <w:p w:rsidR="00A4620B" w:rsidRPr="007D06F5" w:rsidRDefault="00A4620B" w:rsidP="00A538EB">
      <w:pPr>
        <w:ind w:firstLine="709"/>
        <w:rPr>
          <w:sz w:val="22"/>
          <w:szCs w:val="22"/>
        </w:rPr>
      </w:pPr>
      <w:r w:rsidRPr="007D06F5">
        <w:rPr>
          <w:sz w:val="22"/>
          <w:szCs w:val="22"/>
        </w:rPr>
        <w:t>Реквизиты решения об изъятии земельного участка для государственных</w:t>
      </w:r>
    </w:p>
    <w:p w:rsidR="00A4620B" w:rsidRPr="007D06F5" w:rsidRDefault="00A4620B" w:rsidP="00A538EB">
      <w:pPr>
        <w:ind w:firstLine="709"/>
        <w:rPr>
          <w:sz w:val="22"/>
          <w:szCs w:val="22"/>
        </w:rPr>
      </w:pPr>
      <w:r w:rsidRPr="007D06F5">
        <w:rPr>
          <w:sz w:val="22"/>
          <w:szCs w:val="22"/>
        </w:rPr>
        <w:lastRenderedPageBreak/>
        <w:t>или муниципальных нужд в случае, если земельный участок предоставляется</w:t>
      </w:r>
    </w:p>
    <w:p w:rsidR="00A4620B" w:rsidRPr="007D06F5" w:rsidRDefault="00A4620B" w:rsidP="00A538EB">
      <w:pPr>
        <w:ind w:firstLine="709"/>
        <w:rPr>
          <w:sz w:val="22"/>
          <w:szCs w:val="22"/>
        </w:rPr>
      </w:pPr>
      <w:r w:rsidRPr="007D06F5">
        <w:rPr>
          <w:sz w:val="22"/>
          <w:szCs w:val="22"/>
        </w:rPr>
        <w:t>взамен земельного участка, изымаемого для государственных или</w:t>
      </w:r>
    </w:p>
    <w:p w:rsidR="00A4620B" w:rsidRPr="007D06F5" w:rsidRDefault="00A4620B" w:rsidP="00A538EB">
      <w:pPr>
        <w:ind w:firstLine="709"/>
        <w:rPr>
          <w:sz w:val="22"/>
          <w:szCs w:val="22"/>
        </w:rPr>
      </w:pPr>
      <w:r w:rsidRPr="007D06F5">
        <w:rPr>
          <w:sz w:val="22"/>
          <w:szCs w:val="22"/>
        </w:rPr>
        <w:t>муниципальных нужд 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 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Перечень документов, прилагаемых к заявлению:</w:t>
      </w:r>
    </w:p>
    <w:p w:rsidR="00A4620B" w:rsidRPr="007D06F5" w:rsidRDefault="00A4620B" w:rsidP="00A538EB">
      <w:pPr>
        <w:ind w:firstLine="709"/>
        <w:rPr>
          <w:sz w:val="22"/>
          <w:szCs w:val="22"/>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3544"/>
      </w:tblGrid>
      <w:tr w:rsidR="00A4620B" w:rsidRPr="007D06F5" w:rsidTr="00A4620B">
        <w:tc>
          <w:tcPr>
            <w:tcW w:w="6237" w:type="dxa"/>
            <w:tcBorders>
              <w:top w:val="single" w:sz="4" w:space="0" w:color="auto"/>
              <w:bottom w:val="single" w:sz="4" w:space="0" w:color="auto"/>
              <w:right w:val="single" w:sz="4" w:space="0" w:color="auto"/>
            </w:tcBorders>
          </w:tcPr>
          <w:p w:rsidR="00A4620B" w:rsidRPr="007D06F5" w:rsidRDefault="00A4620B" w:rsidP="00A538EB">
            <w:pPr>
              <w:ind w:firstLine="709"/>
            </w:pPr>
            <w:r w:rsidRPr="007D06F5">
              <w:rPr>
                <w:sz w:val="22"/>
                <w:szCs w:val="22"/>
              </w:rPr>
              <w:t>Наименование</w:t>
            </w:r>
          </w:p>
        </w:tc>
        <w:tc>
          <w:tcPr>
            <w:tcW w:w="3544" w:type="dxa"/>
            <w:tcBorders>
              <w:top w:val="single" w:sz="4" w:space="0" w:color="auto"/>
              <w:left w:val="single" w:sz="4" w:space="0" w:color="auto"/>
              <w:bottom w:val="single" w:sz="4" w:space="0" w:color="auto"/>
            </w:tcBorders>
          </w:tcPr>
          <w:p w:rsidR="00A4620B" w:rsidRPr="007D06F5" w:rsidRDefault="00A4620B" w:rsidP="00A538EB">
            <w:pPr>
              <w:ind w:firstLine="709"/>
            </w:pPr>
            <w:r w:rsidRPr="007D06F5">
              <w:rPr>
                <w:sz w:val="22"/>
                <w:szCs w:val="22"/>
              </w:rPr>
              <w:t>Количество листов</w:t>
            </w:r>
          </w:p>
        </w:tc>
      </w:tr>
      <w:tr w:rsidR="00A4620B" w:rsidRPr="007D06F5" w:rsidTr="00A4620B">
        <w:tc>
          <w:tcPr>
            <w:tcW w:w="6237"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544"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6237"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544"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6237"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544"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6237"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544"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6237"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544" w:type="dxa"/>
            <w:tcBorders>
              <w:top w:val="single" w:sz="4" w:space="0" w:color="auto"/>
              <w:left w:val="single" w:sz="4" w:space="0" w:color="auto"/>
              <w:bottom w:val="single" w:sz="4" w:space="0" w:color="auto"/>
            </w:tcBorders>
          </w:tcPr>
          <w:p w:rsidR="00A4620B" w:rsidRPr="007D06F5" w:rsidRDefault="00A4620B" w:rsidP="00A538EB">
            <w:pPr>
              <w:ind w:firstLine="709"/>
            </w:pPr>
          </w:p>
        </w:tc>
      </w:tr>
    </w:tbl>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_____________________ МП _________________/_________________________</w:t>
      </w:r>
    </w:p>
    <w:p w:rsidR="00A4620B" w:rsidRPr="007D06F5" w:rsidRDefault="00A4620B" w:rsidP="00A538EB">
      <w:pPr>
        <w:ind w:firstLine="709"/>
        <w:rPr>
          <w:sz w:val="22"/>
          <w:szCs w:val="22"/>
        </w:rPr>
      </w:pPr>
      <w:r w:rsidRPr="007D06F5">
        <w:rPr>
          <w:sz w:val="22"/>
          <w:szCs w:val="22"/>
        </w:rPr>
        <w:t xml:space="preserve"> (должность) </w:t>
      </w:r>
      <w:r w:rsidRPr="007D06F5">
        <w:rPr>
          <w:sz w:val="22"/>
          <w:szCs w:val="22"/>
        </w:rPr>
        <w:tab/>
      </w:r>
      <w:r w:rsidRPr="007D06F5">
        <w:rPr>
          <w:sz w:val="22"/>
          <w:szCs w:val="22"/>
        </w:rPr>
        <w:tab/>
      </w:r>
      <w:r w:rsidRPr="007D06F5">
        <w:rPr>
          <w:sz w:val="22"/>
          <w:szCs w:val="22"/>
        </w:rPr>
        <w:tab/>
      </w:r>
      <w:r w:rsidRPr="007D06F5">
        <w:rPr>
          <w:sz w:val="22"/>
          <w:szCs w:val="22"/>
        </w:rPr>
        <w:tab/>
        <w:t xml:space="preserve">(подпись) </w:t>
      </w:r>
      <w:r w:rsidRPr="007D06F5">
        <w:rPr>
          <w:sz w:val="22"/>
          <w:szCs w:val="22"/>
        </w:rPr>
        <w:tab/>
      </w:r>
      <w:r w:rsidRPr="007D06F5">
        <w:rPr>
          <w:sz w:val="22"/>
          <w:szCs w:val="22"/>
        </w:rPr>
        <w:tab/>
      </w:r>
      <w:r w:rsidRPr="007D06F5">
        <w:rPr>
          <w:sz w:val="22"/>
          <w:szCs w:val="22"/>
        </w:rPr>
        <w:tab/>
        <w:t>(Ф.И.О.)</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Действующий(</w:t>
      </w:r>
      <w:proofErr w:type="spellStart"/>
      <w:r w:rsidRPr="007D06F5">
        <w:rPr>
          <w:sz w:val="22"/>
          <w:szCs w:val="22"/>
        </w:rPr>
        <w:t>ая</w:t>
      </w:r>
      <w:proofErr w:type="spellEnd"/>
      <w:r w:rsidRPr="007D06F5">
        <w:rPr>
          <w:sz w:val="22"/>
          <w:szCs w:val="22"/>
        </w:rPr>
        <w:t>) на основании доверенности _______________________________</w:t>
      </w:r>
    </w:p>
    <w:p w:rsidR="00A4620B" w:rsidRPr="007D06F5" w:rsidRDefault="00A4620B" w:rsidP="00A538EB">
      <w:pPr>
        <w:ind w:firstLine="709"/>
        <w:rPr>
          <w:sz w:val="22"/>
          <w:szCs w:val="22"/>
        </w:rPr>
      </w:pPr>
      <w:r w:rsidRPr="007D06F5">
        <w:rPr>
          <w:sz w:val="22"/>
          <w:szCs w:val="22"/>
        </w:rPr>
        <w:t xml:space="preserve"> (реквизиты доверенности)___________________________________________</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«___» __________ 20__ г. ___ час. ___ мин. принял: ________/_____________</w:t>
      </w:r>
    </w:p>
    <w:p w:rsidR="00A4620B" w:rsidRPr="007D06F5" w:rsidRDefault="00A4620B" w:rsidP="00A538EB">
      <w:pPr>
        <w:ind w:left="6372" w:firstLine="709"/>
        <w:rPr>
          <w:sz w:val="22"/>
          <w:szCs w:val="22"/>
        </w:rPr>
      </w:pPr>
      <w:r w:rsidRPr="007D06F5">
        <w:rPr>
          <w:sz w:val="22"/>
          <w:szCs w:val="22"/>
        </w:rPr>
        <w:t xml:space="preserve"> (подпись) (Ф.И.О.)</w:t>
      </w:r>
    </w:p>
    <w:p w:rsidR="00A4620B" w:rsidRPr="007D06F5" w:rsidRDefault="00A4620B" w:rsidP="00A538EB">
      <w:pPr>
        <w:ind w:firstLine="709"/>
        <w:rPr>
          <w:sz w:val="22"/>
          <w:szCs w:val="22"/>
        </w:rPr>
      </w:pPr>
    </w:p>
    <w:p w:rsidR="00A4620B" w:rsidRPr="007D06F5" w:rsidRDefault="00A4620B" w:rsidP="00A538EB">
      <w:pPr>
        <w:ind w:firstLine="709"/>
        <w:jc w:val="center"/>
        <w:rPr>
          <w:sz w:val="22"/>
          <w:szCs w:val="22"/>
        </w:rPr>
      </w:pPr>
      <w:r w:rsidRPr="007D06F5">
        <w:rPr>
          <w:b/>
          <w:bCs/>
          <w:sz w:val="22"/>
          <w:szCs w:val="22"/>
        </w:rPr>
        <w:t>Форма заявления</w:t>
      </w:r>
    </w:p>
    <w:p w:rsidR="00A4620B" w:rsidRPr="007D06F5" w:rsidRDefault="00A4620B" w:rsidP="00A538EB">
      <w:pPr>
        <w:ind w:firstLine="709"/>
        <w:jc w:val="center"/>
        <w:rPr>
          <w:sz w:val="22"/>
          <w:szCs w:val="22"/>
        </w:rPr>
      </w:pPr>
      <w:r w:rsidRPr="007D06F5">
        <w:rPr>
          <w:b/>
          <w:bCs/>
          <w:sz w:val="22"/>
          <w:szCs w:val="22"/>
        </w:rPr>
        <w:t>о предварительном согласовании предоставления земельного участка</w:t>
      </w:r>
    </w:p>
    <w:p w:rsidR="00A4620B" w:rsidRPr="007D06F5" w:rsidRDefault="00A4620B" w:rsidP="00A538EB">
      <w:pPr>
        <w:ind w:firstLine="709"/>
        <w:jc w:val="center"/>
        <w:rPr>
          <w:sz w:val="22"/>
          <w:szCs w:val="22"/>
        </w:rPr>
      </w:pPr>
      <w:r w:rsidRPr="007D06F5">
        <w:rPr>
          <w:b/>
          <w:bCs/>
          <w:sz w:val="22"/>
          <w:szCs w:val="22"/>
        </w:rPr>
        <w:t>(для физических лиц)</w:t>
      </w:r>
    </w:p>
    <w:p w:rsidR="00A4620B" w:rsidRPr="007D06F5" w:rsidRDefault="00A4620B" w:rsidP="00A538EB">
      <w:pPr>
        <w:ind w:firstLine="709"/>
        <w:jc w:val="center"/>
        <w:rPr>
          <w:sz w:val="22"/>
          <w:szCs w:val="22"/>
        </w:rPr>
      </w:pPr>
    </w:p>
    <w:p w:rsidR="00A4620B" w:rsidRPr="007D06F5" w:rsidRDefault="00A4620B" w:rsidP="00A538EB">
      <w:pPr>
        <w:ind w:firstLine="709"/>
        <w:jc w:val="right"/>
        <w:rPr>
          <w:sz w:val="22"/>
          <w:szCs w:val="22"/>
        </w:rPr>
      </w:pPr>
      <w:r w:rsidRPr="007D06F5">
        <w:rPr>
          <w:sz w:val="22"/>
          <w:szCs w:val="22"/>
        </w:rPr>
        <w:t>Главе администрации Турковского муниципального района</w:t>
      </w:r>
    </w:p>
    <w:p w:rsidR="00A4620B" w:rsidRPr="007D06F5" w:rsidRDefault="00A4620B" w:rsidP="00A538EB">
      <w:pPr>
        <w:ind w:firstLine="709"/>
        <w:jc w:val="right"/>
        <w:rPr>
          <w:sz w:val="22"/>
          <w:szCs w:val="22"/>
        </w:rPr>
      </w:pPr>
      <w:r w:rsidRPr="007D06F5">
        <w:rPr>
          <w:sz w:val="22"/>
          <w:szCs w:val="22"/>
        </w:rPr>
        <w:t>от ______________________________</w:t>
      </w:r>
    </w:p>
    <w:p w:rsidR="00A4620B" w:rsidRPr="007D06F5" w:rsidRDefault="00A4620B" w:rsidP="00A538EB">
      <w:pPr>
        <w:ind w:firstLine="709"/>
        <w:jc w:val="right"/>
        <w:rPr>
          <w:sz w:val="22"/>
          <w:szCs w:val="22"/>
        </w:rPr>
      </w:pPr>
      <w:r w:rsidRPr="007D06F5">
        <w:rPr>
          <w:sz w:val="22"/>
          <w:szCs w:val="22"/>
        </w:rPr>
        <w:t xml:space="preserve"> (Ф.И.О. полностью)</w:t>
      </w: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 xml:space="preserve"> Паспортные данные: ______________</w:t>
      </w: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Адрес: __________________________</w:t>
      </w: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Контактный телефон: _____________</w:t>
      </w:r>
    </w:p>
    <w:p w:rsidR="00A4620B" w:rsidRPr="007D06F5" w:rsidRDefault="00A4620B" w:rsidP="00A538EB">
      <w:pPr>
        <w:ind w:firstLine="709"/>
        <w:jc w:val="right"/>
        <w:rPr>
          <w:sz w:val="22"/>
          <w:szCs w:val="22"/>
        </w:rPr>
      </w:pPr>
      <w:r w:rsidRPr="007D06F5">
        <w:rPr>
          <w:sz w:val="22"/>
          <w:szCs w:val="22"/>
        </w:rPr>
        <w:t>Факс: ___________________________</w:t>
      </w:r>
    </w:p>
    <w:p w:rsidR="00A4620B" w:rsidRPr="007D06F5" w:rsidRDefault="00A4620B" w:rsidP="00A538EB">
      <w:pPr>
        <w:ind w:firstLine="709"/>
        <w:jc w:val="right"/>
        <w:rPr>
          <w:sz w:val="22"/>
          <w:szCs w:val="22"/>
        </w:rPr>
      </w:pPr>
      <w:r w:rsidRPr="007D06F5">
        <w:rPr>
          <w:sz w:val="22"/>
          <w:szCs w:val="22"/>
        </w:rPr>
        <w:t>Электронная почта: ______________</w:t>
      </w:r>
    </w:p>
    <w:p w:rsidR="00A4620B" w:rsidRPr="007D06F5" w:rsidRDefault="00A4620B" w:rsidP="00A538EB">
      <w:pPr>
        <w:ind w:firstLine="709"/>
        <w:jc w:val="right"/>
        <w:rPr>
          <w:sz w:val="22"/>
          <w:szCs w:val="22"/>
        </w:rPr>
      </w:pP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(Ф.И.О. представителя,</w:t>
      </w:r>
    </w:p>
    <w:p w:rsidR="00A4620B" w:rsidRPr="007D06F5" w:rsidRDefault="00A4620B" w:rsidP="00A538EB">
      <w:pPr>
        <w:ind w:firstLine="709"/>
        <w:jc w:val="right"/>
        <w:rPr>
          <w:sz w:val="22"/>
          <w:szCs w:val="22"/>
        </w:rPr>
      </w:pPr>
      <w:r w:rsidRPr="007D06F5">
        <w:rPr>
          <w:sz w:val="22"/>
          <w:szCs w:val="22"/>
        </w:rPr>
        <w:t>действующего по доверенности)</w:t>
      </w:r>
    </w:p>
    <w:p w:rsidR="00A4620B" w:rsidRPr="007D06F5" w:rsidRDefault="00A4620B" w:rsidP="00A538EB">
      <w:pPr>
        <w:ind w:firstLine="709"/>
        <w:rPr>
          <w:sz w:val="22"/>
          <w:szCs w:val="22"/>
        </w:rPr>
      </w:pPr>
    </w:p>
    <w:p w:rsidR="00A4620B" w:rsidRPr="007D06F5" w:rsidRDefault="00A4620B" w:rsidP="00A538EB">
      <w:pPr>
        <w:ind w:firstLine="709"/>
        <w:jc w:val="center"/>
        <w:rPr>
          <w:sz w:val="22"/>
          <w:szCs w:val="22"/>
        </w:rPr>
      </w:pPr>
      <w:r w:rsidRPr="007D06F5">
        <w:rPr>
          <w:b/>
          <w:bCs/>
          <w:sz w:val="22"/>
          <w:szCs w:val="22"/>
        </w:rPr>
        <w:t>Заявление №_____</w:t>
      </w:r>
    </w:p>
    <w:p w:rsidR="00A4620B" w:rsidRPr="007D06F5" w:rsidRDefault="00A4620B" w:rsidP="00A538EB">
      <w:pPr>
        <w:ind w:firstLine="709"/>
        <w:jc w:val="center"/>
        <w:rPr>
          <w:sz w:val="22"/>
          <w:szCs w:val="22"/>
        </w:rPr>
      </w:pPr>
      <w:r w:rsidRPr="007D06F5">
        <w:rPr>
          <w:b/>
          <w:bCs/>
          <w:sz w:val="22"/>
          <w:szCs w:val="22"/>
        </w:rPr>
        <w:t>о предварительном согласовании предоставления земельного участка</w:t>
      </w:r>
    </w:p>
    <w:p w:rsidR="00A4620B" w:rsidRPr="007D06F5" w:rsidRDefault="00A4620B" w:rsidP="00A538EB">
      <w:pPr>
        <w:ind w:firstLine="709"/>
        <w:jc w:val="center"/>
        <w:rPr>
          <w:sz w:val="22"/>
          <w:szCs w:val="22"/>
        </w:rPr>
      </w:pPr>
    </w:p>
    <w:p w:rsidR="00A4620B" w:rsidRPr="007D06F5" w:rsidRDefault="00A4620B" w:rsidP="00A538EB">
      <w:pPr>
        <w:ind w:firstLine="709"/>
        <w:rPr>
          <w:sz w:val="22"/>
          <w:szCs w:val="22"/>
        </w:rPr>
      </w:pPr>
      <w:r w:rsidRPr="007D06F5">
        <w:rPr>
          <w:sz w:val="22"/>
          <w:szCs w:val="22"/>
        </w:rPr>
        <w:t xml:space="preserve">Прошу Вас в соответствии со статьей 39.15 Земельного кодекса Российской Федерации согласовать предоставление земельного участка площадью _______________ </w:t>
      </w:r>
      <w:proofErr w:type="spellStart"/>
      <w:r w:rsidRPr="007D06F5">
        <w:rPr>
          <w:sz w:val="22"/>
          <w:szCs w:val="22"/>
        </w:rPr>
        <w:t>кв.м</w:t>
      </w:r>
      <w:proofErr w:type="spellEnd"/>
      <w:r w:rsidRPr="007D06F5">
        <w:rPr>
          <w:sz w:val="22"/>
          <w:szCs w:val="22"/>
        </w:rPr>
        <w:t>, расположенного по адресу:______________,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left="2124" w:firstLine="709"/>
        <w:rPr>
          <w:sz w:val="22"/>
          <w:szCs w:val="22"/>
        </w:rPr>
      </w:pPr>
      <w:r w:rsidRPr="007D06F5">
        <w:rPr>
          <w:sz w:val="22"/>
          <w:szCs w:val="22"/>
        </w:rPr>
        <w:t>(район, улица, номер дома)</w:t>
      </w:r>
    </w:p>
    <w:p w:rsidR="00A4620B" w:rsidRPr="007D06F5" w:rsidRDefault="00A4620B" w:rsidP="00A538EB">
      <w:pPr>
        <w:ind w:firstLine="709"/>
        <w:rPr>
          <w:sz w:val="22"/>
          <w:szCs w:val="22"/>
        </w:rPr>
      </w:pPr>
      <w:r w:rsidRPr="007D06F5">
        <w:rPr>
          <w:sz w:val="22"/>
          <w:szCs w:val="22"/>
        </w:rPr>
        <w:t>кадастровый номер: __________________________________________________,</w:t>
      </w:r>
    </w:p>
    <w:p w:rsidR="00A4620B" w:rsidRPr="007D06F5" w:rsidRDefault="00A4620B" w:rsidP="00A538EB">
      <w:pPr>
        <w:ind w:left="708" w:firstLine="709"/>
        <w:rPr>
          <w:sz w:val="22"/>
          <w:szCs w:val="22"/>
        </w:rPr>
      </w:pPr>
      <w:r w:rsidRPr="007D06F5">
        <w:rPr>
          <w:sz w:val="22"/>
          <w:szCs w:val="22"/>
        </w:rPr>
        <w:lastRenderedPageBreak/>
        <w:t>(в случае, если границы земельного участка подлежат уточнению)</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(вида права, на котором заявитель желает приобрести земельный участок)</w:t>
      </w:r>
    </w:p>
    <w:p w:rsidR="00A4620B" w:rsidRPr="007D06F5" w:rsidRDefault="00A4620B" w:rsidP="00A538EB">
      <w:pPr>
        <w:ind w:firstLine="709"/>
        <w:rPr>
          <w:sz w:val="22"/>
          <w:szCs w:val="22"/>
        </w:rPr>
      </w:pPr>
      <w:r w:rsidRPr="007D06F5">
        <w:rPr>
          <w:sz w:val="22"/>
          <w:szCs w:val="22"/>
        </w:rPr>
        <w:t>для целей ______________________________________________________________,</w:t>
      </w:r>
    </w:p>
    <w:p w:rsidR="00A4620B" w:rsidRPr="007D06F5" w:rsidRDefault="00A4620B" w:rsidP="00A538EB">
      <w:pPr>
        <w:ind w:left="708" w:firstLine="709"/>
        <w:rPr>
          <w:sz w:val="22"/>
          <w:szCs w:val="22"/>
        </w:rPr>
      </w:pPr>
      <w:r w:rsidRPr="007D06F5">
        <w:rPr>
          <w:sz w:val="22"/>
          <w:szCs w:val="22"/>
        </w:rPr>
        <w:t>(указывается цель использования земельного участка)</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на основании _______________________________________________________</w:t>
      </w:r>
    </w:p>
    <w:p w:rsidR="00A4620B" w:rsidRPr="007D06F5" w:rsidRDefault="00A4620B" w:rsidP="00A538EB">
      <w:pPr>
        <w:ind w:left="1416" w:firstLine="709"/>
        <w:rPr>
          <w:sz w:val="22"/>
          <w:szCs w:val="22"/>
        </w:rPr>
      </w:pPr>
      <w:r w:rsidRPr="007D06F5">
        <w:rPr>
          <w:sz w:val="22"/>
          <w:szCs w:val="22"/>
        </w:rPr>
        <w:t>(основание предоставления земельного участка без проведения</w:t>
      </w:r>
    </w:p>
    <w:p w:rsidR="00A4620B" w:rsidRPr="007D06F5" w:rsidRDefault="00A4620B" w:rsidP="00A538EB">
      <w:pPr>
        <w:ind w:firstLine="709"/>
        <w:rPr>
          <w:sz w:val="22"/>
          <w:szCs w:val="22"/>
        </w:rPr>
      </w:pPr>
      <w:r w:rsidRPr="007D06F5">
        <w:rPr>
          <w:sz w:val="22"/>
          <w:szCs w:val="22"/>
        </w:rPr>
        <w:t>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Иные сведения:</w:t>
      </w:r>
    </w:p>
    <w:p w:rsidR="00A4620B" w:rsidRPr="007D06F5" w:rsidRDefault="00A4620B" w:rsidP="00A538EB">
      <w:pPr>
        <w:ind w:firstLine="709"/>
        <w:rPr>
          <w:sz w:val="22"/>
          <w:szCs w:val="22"/>
        </w:rPr>
      </w:pPr>
      <w:r w:rsidRPr="007D06F5">
        <w:rPr>
          <w:sz w:val="22"/>
          <w:szCs w:val="22"/>
        </w:rPr>
        <w:t>Реквизиты решения об утверждении проекта межевания территории (если образование испрашиваемого земельного участка предусмотрено таким проектом): _________________________________________________________.</w:t>
      </w:r>
    </w:p>
    <w:p w:rsidR="00A4620B" w:rsidRPr="007D06F5" w:rsidRDefault="00A4620B" w:rsidP="00A538EB">
      <w:pPr>
        <w:ind w:firstLine="709"/>
        <w:rPr>
          <w:sz w:val="22"/>
          <w:szCs w:val="22"/>
        </w:rPr>
      </w:pPr>
      <w:r w:rsidRPr="007D06F5">
        <w:rPr>
          <w:sz w:val="22"/>
          <w:szCs w:val="22"/>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 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t>Реквизиты решения об изъятии земельного участка для государственных</w:t>
      </w:r>
    </w:p>
    <w:p w:rsidR="00A4620B" w:rsidRPr="007D06F5" w:rsidRDefault="00A4620B" w:rsidP="00A538EB">
      <w:pPr>
        <w:ind w:firstLine="709"/>
        <w:rPr>
          <w:sz w:val="22"/>
          <w:szCs w:val="22"/>
        </w:rPr>
      </w:pPr>
      <w:r w:rsidRPr="007D06F5">
        <w:rPr>
          <w:sz w:val="22"/>
          <w:szCs w:val="22"/>
        </w:rPr>
        <w:t>или муниципальных нужд в случае, если земельный участок предоставляется</w:t>
      </w:r>
    </w:p>
    <w:p w:rsidR="00A4620B" w:rsidRPr="007D06F5" w:rsidRDefault="00A4620B" w:rsidP="00A538EB">
      <w:pPr>
        <w:ind w:firstLine="709"/>
        <w:rPr>
          <w:sz w:val="22"/>
          <w:szCs w:val="22"/>
        </w:rPr>
      </w:pPr>
      <w:r w:rsidRPr="007D06F5">
        <w:rPr>
          <w:sz w:val="22"/>
          <w:szCs w:val="22"/>
        </w:rPr>
        <w:t>взамен земельного участка, изымаемого для государственных или муниципальных нужд 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 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Перечень документов, прилагаемых к заявлению</w:t>
      </w:r>
    </w:p>
    <w:p w:rsidR="00A4620B" w:rsidRPr="007D06F5" w:rsidRDefault="00A4620B" w:rsidP="00A538EB">
      <w:pPr>
        <w:ind w:firstLine="709"/>
        <w:rPr>
          <w:sz w:val="22"/>
          <w:szCs w:val="22"/>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4"/>
        <w:gridCol w:w="3827"/>
      </w:tblGrid>
      <w:tr w:rsidR="00A4620B" w:rsidRPr="007D06F5" w:rsidTr="00A4620B">
        <w:tc>
          <w:tcPr>
            <w:tcW w:w="5954" w:type="dxa"/>
            <w:tcBorders>
              <w:top w:val="single" w:sz="4" w:space="0" w:color="auto"/>
              <w:bottom w:val="single" w:sz="4" w:space="0" w:color="auto"/>
              <w:right w:val="single" w:sz="4" w:space="0" w:color="auto"/>
            </w:tcBorders>
          </w:tcPr>
          <w:p w:rsidR="00A4620B" w:rsidRPr="007D06F5" w:rsidRDefault="00A4620B" w:rsidP="00A538EB">
            <w:pPr>
              <w:ind w:firstLine="709"/>
            </w:pPr>
            <w:r w:rsidRPr="007D06F5">
              <w:rPr>
                <w:sz w:val="22"/>
                <w:szCs w:val="22"/>
              </w:rPr>
              <w:t>Наименование</w:t>
            </w:r>
          </w:p>
        </w:tc>
        <w:tc>
          <w:tcPr>
            <w:tcW w:w="3827" w:type="dxa"/>
            <w:tcBorders>
              <w:top w:val="single" w:sz="4" w:space="0" w:color="auto"/>
              <w:left w:val="single" w:sz="4" w:space="0" w:color="auto"/>
              <w:bottom w:val="single" w:sz="4" w:space="0" w:color="auto"/>
            </w:tcBorders>
          </w:tcPr>
          <w:p w:rsidR="00A4620B" w:rsidRPr="007D06F5" w:rsidRDefault="00A4620B" w:rsidP="00A538EB">
            <w:pPr>
              <w:ind w:firstLine="709"/>
            </w:pPr>
            <w:r w:rsidRPr="007D06F5">
              <w:rPr>
                <w:sz w:val="22"/>
                <w:szCs w:val="22"/>
              </w:rPr>
              <w:t>Количество листов</w:t>
            </w:r>
          </w:p>
        </w:tc>
      </w:tr>
      <w:tr w:rsidR="00A4620B" w:rsidRPr="007D06F5" w:rsidTr="00A4620B">
        <w:tc>
          <w:tcPr>
            <w:tcW w:w="5954"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827"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5954"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827"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5954"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827" w:type="dxa"/>
            <w:tcBorders>
              <w:top w:val="single" w:sz="4" w:space="0" w:color="auto"/>
              <w:left w:val="single" w:sz="4" w:space="0" w:color="auto"/>
              <w:bottom w:val="single" w:sz="4" w:space="0" w:color="auto"/>
            </w:tcBorders>
          </w:tcPr>
          <w:p w:rsidR="00A4620B" w:rsidRPr="007D06F5" w:rsidRDefault="00A4620B" w:rsidP="00A538EB">
            <w:pPr>
              <w:ind w:firstLine="709"/>
            </w:pPr>
          </w:p>
        </w:tc>
      </w:tr>
    </w:tbl>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 xml:space="preserve"> __________________/_________________________</w:t>
      </w:r>
    </w:p>
    <w:p w:rsidR="00A4620B" w:rsidRPr="007D06F5" w:rsidRDefault="00A4620B" w:rsidP="00A538EB">
      <w:pPr>
        <w:ind w:left="1416" w:firstLine="709"/>
        <w:rPr>
          <w:sz w:val="22"/>
          <w:szCs w:val="22"/>
        </w:rPr>
      </w:pPr>
      <w:r w:rsidRPr="007D06F5">
        <w:rPr>
          <w:sz w:val="22"/>
          <w:szCs w:val="22"/>
        </w:rPr>
        <w:t>(подпись) (Ф.И.О.)</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Действующий(</w:t>
      </w:r>
      <w:proofErr w:type="spellStart"/>
      <w:r w:rsidRPr="007D06F5">
        <w:rPr>
          <w:sz w:val="22"/>
          <w:szCs w:val="22"/>
        </w:rPr>
        <w:t>ая</w:t>
      </w:r>
      <w:proofErr w:type="spellEnd"/>
      <w:r w:rsidRPr="007D06F5">
        <w:rPr>
          <w:sz w:val="22"/>
          <w:szCs w:val="22"/>
        </w:rPr>
        <w:t>) на основании доверенности ___________________________</w:t>
      </w:r>
    </w:p>
    <w:p w:rsidR="00A4620B" w:rsidRPr="007D06F5" w:rsidRDefault="00A4620B" w:rsidP="00A538EB">
      <w:pPr>
        <w:ind w:left="4956" w:firstLine="709"/>
        <w:rPr>
          <w:sz w:val="22"/>
          <w:szCs w:val="22"/>
        </w:rPr>
      </w:pPr>
      <w:r w:rsidRPr="007D06F5">
        <w:rPr>
          <w:sz w:val="22"/>
          <w:szCs w:val="22"/>
        </w:rPr>
        <w:t>(реквизиты доверенности)</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«___» __________ 20__ г. ___ час. ___ мин. принял: ________/_____________</w:t>
      </w:r>
    </w:p>
    <w:p w:rsidR="00A4620B" w:rsidRPr="007D06F5" w:rsidRDefault="00A4620B" w:rsidP="00A538EB">
      <w:pPr>
        <w:ind w:left="5664" w:firstLine="709"/>
        <w:rPr>
          <w:sz w:val="22"/>
          <w:szCs w:val="22"/>
        </w:rPr>
      </w:pPr>
      <w:r w:rsidRPr="007D06F5">
        <w:rPr>
          <w:sz w:val="22"/>
          <w:szCs w:val="22"/>
        </w:rPr>
        <w:t>(подпись) (Ф.И.О.)</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p>
    <w:p w:rsidR="00A4620B" w:rsidRPr="007D06F5" w:rsidRDefault="00A4620B" w:rsidP="00A538EB">
      <w:pPr>
        <w:widowControl w:val="0"/>
        <w:ind w:left="3402" w:firstLine="709"/>
        <w:rPr>
          <w:sz w:val="22"/>
          <w:szCs w:val="22"/>
        </w:rPr>
      </w:pPr>
      <w:r w:rsidRPr="007D06F5">
        <w:rPr>
          <w:sz w:val="22"/>
          <w:szCs w:val="22"/>
        </w:rPr>
        <w:t>Приложение №2 к административному регламенту</w:t>
      </w:r>
    </w:p>
    <w:p w:rsidR="00A4620B" w:rsidRPr="007D06F5" w:rsidRDefault="00A4620B" w:rsidP="00A538EB">
      <w:pPr>
        <w:widowControl w:val="0"/>
        <w:ind w:left="3402" w:firstLine="709"/>
        <w:rPr>
          <w:sz w:val="22"/>
          <w:szCs w:val="22"/>
        </w:rPr>
      </w:pPr>
      <w:r w:rsidRPr="007D06F5">
        <w:rPr>
          <w:sz w:val="22"/>
          <w:szCs w:val="22"/>
        </w:rPr>
        <w:t>по предоставлению муниципальной услуги</w:t>
      </w:r>
    </w:p>
    <w:p w:rsidR="00A4620B" w:rsidRPr="007D06F5" w:rsidRDefault="00A4620B" w:rsidP="00A538EB">
      <w:pPr>
        <w:ind w:left="3402" w:firstLine="709"/>
        <w:rPr>
          <w:sz w:val="22"/>
          <w:szCs w:val="22"/>
        </w:rPr>
      </w:pPr>
      <w:r w:rsidRPr="007D06F5">
        <w:rPr>
          <w:sz w:val="22"/>
          <w:szCs w:val="22"/>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A4620B" w:rsidRPr="007D06F5" w:rsidRDefault="00A4620B" w:rsidP="00A538EB">
      <w:pPr>
        <w:ind w:left="3402" w:firstLine="709"/>
        <w:rPr>
          <w:sz w:val="22"/>
          <w:szCs w:val="22"/>
        </w:rPr>
      </w:pPr>
    </w:p>
    <w:p w:rsidR="00A4620B" w:rsidRPr="007D06F5" w:rsidRDefault="00A4620B" w:rsidP="00A538EB">
      <w:pPr>
        <w:ind w:firstLine="709"/>
        <w:jc w:val="center"/>
        <w:rPr>
          <w:b/>
          <w:bCs/>
          <w:sz w:val="22"/>
          <w:szCs w:val="22"/>
        </w:rPr>
      </w:pPr>
      <w:r w:rsidRPr="007D06F5">
        <w:rPr>
          <w:b/>
          <w:bCs/>
          <w:sz w:val="22"/>
          <w:szCs w:val="22"/>
        </w:rPr>
        <w:lastRenderedPageBreak/>
        <w:t>Форма заявления</w:t>
      </w:r>
    </w:p>
    <w:p w:rsidR="00A4620B" w:rsidRPr="007D06F5" w:rsidRDefault="00A4620B" w:rsidP="00A538EB">
      <w:pPr>
        <w:ind w:firstLine="709"/>
        <w:jc w:val="center"/>
        <w:rPr>
          <w:sz w:val="22"/>
          <w:szCs w:val="22"/>
        </w:rPr>
      </w:pPr>
      <w:r w:rsidRPr="007D06F5">
        <w:rPr>
          <w:b/>
          <w:bCs/>
          <w:sz w:val="22"/>
          <w:szCs w:val="22"/>
        </w:rPr>
        <w:t>о предоставлении земельного участка без проведения торгов (для юридических лиц)</w:t>
      </w:r>
    </w:p>
    <w:p w:rsidR="00A4620B" w:rsidRPr="007D06F5" w:rsidRDefault="00A4620B" w:rsidP="00A538EB">
      <w:pPr>
        <w:ind w:firstLine="709"/>
        <w:rPr>
          <w:sz w:val="22"/>
          <w:szCs w:val="22"/>
        </w:rPr>
      </w:pPr>
    </w:p>
    <w:p w:rsidR="00A4620B" w:rsidRPr="007D06F5" w:rsidRDefault="00A4620B" w:rsidP="00A538EB">
      <w:pPr>
        <w:ind w:firstLine="709"/>
        <w:jc w:val="right"/>
        <w:rPr>
          <w:sz w:val="22"/>
          <w:szCs w:val="22"/>
        </w:rPr>
      </w:pPr>
      <w:r w:rsidRPr="007D06F5">
        <w:rPr>
          <w:sz w:val="22"/>
          <w:szCs w:val="22"/>
        </w:rPr>
        <w:t>Главе администрации Турковского муниципального района</w:t>
      </w:r>
    </w:p>
    <w:p w:rsidR="00A4620B" w:rsidRPr="007D06F5" w:rsidRDefault="00A4620B" w:rsidP="00A538EB">
      <w:pPr>
        <w:ind w:firstLine="709"/>
        <w:jc w:val="right"/>
        <w:rPr>
          <w:sz w:val="22"/>
          <w:szCs w:val="22"/>
        </w:rPr>
      </w:pPr>
      <w:r w:rsidRPr="007D06F5">
        <w:rPr>
          <w:sz w:val="22"/>
          <w:szCs w:val="22"/>
        </w:rPr>
        <w:t>от ______________________________</w:t>
      </w:r>
    </w:p>
    <w:p w:rsidR="00A4620B" w:rsidRPr="007D06F5" w:rsidRDefault="00A4620B" w:rsidP="00A538EB">
      <w:pPr>
        <w:ind w:firstLine="709"/>
        <w:jc w:val="right"/>
        <w:rPr>
          <w:sz w:val="22"/>
          <w:szCs w:val="22"/>
        </w:rPr>
      </w:pPr>
      <w:r w:rsidRPr="007D06F5">
        <w:rPr>
          <w:sz w:val="22"/>
          <w:szCs w:val="22"/>
        </w:rPr>
        <w:t xml:space="preserve"> (полное наименование)</w:t>
      </w:r>
    </w:p>
    <w:p w:rsidR="00A4620B" w:rsidRPr="007D06F5" w:rsidRDefault="00A4620B" w:rsidP="00A538EB">
      <w:pPr>
        <w:ind w:firstLine="709"/>
        <w:jc w:val="right"/>
        <w:rPr>
          <w:sz w:val="22"/>
          <w:szCs w:val="22"/>
        </w:rPr>
      </w:pPr>
      <w:r w:rsidRPr="007D06F5">
        <w:rPr>
          <w:sz w:val="22"/>
          <w:szCs w:val="22"/>
        </w:rPr>
        <w:t xml:space="preserve"> Адрес: __________________________</w:t>
      </w:r>
    </w:p>
    <w:p w:rsidR="00A4620B" w:rsidRPr="007D06F5" w:rsidRDefault="00A4620B" w:rsidP="00A538EB">
      <w:pPr>
        <w:ind w:firstLine="709"/>
        <w:jc w:val="right"/>
        <w:rPr>
          <w:sz w:val="22"/>
          <w:szCs w:val="22"/>
        </w:rPr>
      </w:pPr>
      <w:r w:rsidRPr="007D06F5">
        <w:rPr>
          <w:sz w:val="22"/>
          <w:szCs w:val="22"/>
        </w:rPr>
        <w:t xml:space="preserve"> _________________________________</w:t>
      </w:r>
    </w:p>
    <w:p w:rsidR="00A4620B" w:rsidRPr="007D06F5" w:rsidRDefault="00A4620B" w:rsidP="00A538EB">
      <w:pPr>
        <w:ind w:firstLine="709"/>
        <w:jc w:val="right"/>
        <w:rPr>
          <w:sz w:val="22"/>
          <w:szCs w:val="22"/>
        </w:rPr>
      </w:pPr>
      <w:r w:rsidRPr="007D06F5">
        <w:rPr>
          <w:sz w:val="22"/>
          <w:szCs w:val="22"/>
        </w:rPr>
        <w:t xml:space="preserve"> Место нахождения: _______________</w:t>
      </w:r>
    </w:p>
    <w:p w:rsidR="00A4620B" w:rsidRPr="007D06F5" w:rsidRDefault="00A4620B" w:rsidP="00A538EB">
      <w:pPr>
        <w:ind w:firstLine="709"/>
        <w:jc w:val="right"/>
        <w:rPr>
          <w:sz w:val="22"/>
          <w:szCs w:val="22"/>
        </w:rPr>
      </w:pPr>
      <w:r w:rsidRPr="007D06F5">
        <w:rPr>
          <w:sz w:val="22"/>
          <w:szCs w:val="22"/>
        </w:rPr>
        <w:t xml:space="preserve"> _________________________________</w:t>
      </w:r>
    </w:p>
    <w:p w:rsidR="00A4620B" w:rsidRPr="007D06F5" w:rsidRDefault="00A4620B" w:rsidP="00A538EB">
      <w:pPr>
        <w:ind w:firstLine="709"/>
        <w:jc w:val="right"/>
        <w:rPr>
          <w:sz w:val="22"/>
          <w:szCs w:val="22"/>
        </w:rPr>
      </w:pPr>
      <w:r w:rsidRPr="007D06F5">
        <w:rPr>
          <w:sz w:val="22"/>
          <w:szCs w:val="22"/>
        </w:rPr>
        <w:t xml:space="preserve"> ОГРН ____________________________</w:t>
      </w:r>
    </w:p>
    <w:p w:rsidR="00A4620B" w:rsidRPr="007D06F5" w:rsidRDefault="00A4620B" w:rsidP="00A538EB">
      <w:pPr>
        <w:ind w:firstLine="709"/>
        <w:jc w:val="right"/>
        <w:rPr>
          <w:sz w:val="22"/>
          <w:szCs w:val="22"/>
        </w:rPr>
      </w:pPr>
      <w:r w:rsidRPr="007D06F5">
        <w:rPr>
          <w:sz w:val="22"/>
          <w:szCs w:val="22"/>
        </w:rPr>
        <w:t xml:space="preserve"> ИНН _____________________________</w:t>
      </w:r>
    </w:p>
    <w:p w:rsidR="00A4620B" w:rsidRPr="007D06F5" w:rsidRDefault="00A4620B" w:rsidP="00A538EB">
      <w:pPr>
        <w:ind w:firstLine="709"/>
        <w:jc w:val="right"/>
        <w:rPr>
          <w:sz w:val="22"/>
          <w:szCs w:val="22"/>
        </w:rPr>
      </w:pPr>
      <w:r w:rsidRPr="007D06F5">
        <w:rPr>
          <w:sz w:val="22"/>
          <w:szCs w:val="22"/>
        </w:rPr>
        <w:t xml:space="preserve"> Контактный телефон: _____________</w:t>
      </w:r>
    </w:p>
    <w:p w:rsidR="00A4620B" w:rsidRPr="007D06F5" w:rsidRDefault="00A4620B" w:rsidP="00A538EB">
      <w:pPr>
        <w:ind w:firstLine="709"/>
        <w:jc w:val="right"/>
        <w:rPr>
          <w:sz w:val="22"/>
          <w:szCs w:val="22"/>
        </w:rPr>
      </w:pPr>
      <w:r w:rsidRPr="007D06F5">
        <w:rPr>
          <w:sz w:val="22"/>
          <w:szCs w:val="22"/>
        </w:rPr>
        <w:t xml:space="preserve"> Факс: ___________________________</w:t>
      </w:r>
    </w:p>
    <w:p w:rsidR="00A4620B" w:rsidRPr="007D06F5" w:rsidRDefault="00A4620B" w:rsidP="00A538EB">
      <w:pPr>
        <w:ind w:firstLine="709"/>
        <w:jc w:val="right"/>
        <w:rPr>
          <w:sz w:val="22"/>
          <w:szCs w:val="22"/>
        </w:rPr>
      </w:pPr>
      <w:r w:rsidRPr="007D06F5">
        <w:rPr>
          <w:sz w:val="22"/>
          <w:szCs w:val="22"/>
        </w:rPr>
        <w:t xml:space="preserve"> Электронная почта: ______________</w:t>
      </w:r>
    </w:p>
    <w:p w:rsidR="00A4620B" w:rsidRPr="007D06F5" w:rsidRDefault="00A4620B" w:rsidP="00A538EB">
      <w:pPr>
        <w:ind w:firstLine="709"/>
        <w:rPr>
          <w:sz w:val="22"/>
          <w:szCs w:val="22"/>
        </w:rPr>
      </w:pPr>
    </w:p>
    <w:p w:rsidR="00A4620B" w:rsidRPr="007D06F5" w:rsidRDefault="00A4620B" w:rsidP="00A538EB">
      <w:pPr>
        <w:ind w:firstLine="709"/>
        <w:jc w:val="center"/>
        <w:rPr>
          <w:sz w:val="22"/>
          <w:szCs w:val="22"/>
        </w:rPr>
      </w:pPr>
      <w:r w:rsidRPr="007D06F5">
        <w:rPr>
          <w:b/>
          <w:bCs/>
          <w:sz w:val="22"/>
          <w:szCs w:val="22"/>
        </w:rPr>
        <w:t>Заявление №________</w:t>
      </w:r>
    </w:p>
    <w:p w:rsidR="00A4620B" w:rsidRPr="007D06F5" w:rsidRDefault="00A4620B" w:rsidP="00A538EB">
      <w:pPr>
        <w:ind w:firstLine="709"/>
        <w:jc w:val="center"/>
        <w:rPr>
          <w:sz w:val="22"/>
          <w:szCs w:val="22"/>
        </w:rPr>
      </w:pPr>
      <w:r w:rsidRPr="007D06F5">
        <w:rPr>
          <w:b/>
          <w:bCs/>
          <w:sz w:val="22"/>
          <w:szCs w:val="22"/>
        </w:rPr>
        <w:t>о предоставлении земельного участка без проведения торгов</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Прошу Вас в соответствии со статьей 39.17 Земельного кодекса</w:t>
      </w:r>
    </w:p>
    <w:p w:rsidR="00A4620B" w:rsidRPr="007D06F5" w:rsidRDefault="00A4620B" w:rsidP="00A538EB">
      <w:pPr>
        <w:ind w:firstLine="709"/>
        <w:rPr>
          <w:sz w:val="22"/>
          <w:szCs w:val="22"/>
        </w:rPr>
      </w:pPr>
      <w:r w:rsidRPr="007D06F5">
        <w:rPr>
          <w:sz w:val="22"/>
          <w:szCs w:val="22"/>
        </w:rPr>
        <w:t>Российской Федерации предоставить 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 xml:space="preserve"> (вид права, на котором заявитель желает приобрести земельный участок)</w:t>
      </w:r>
    </w:p>
    <w:p w:rsidR="00A4620B" w:rsidRPr="007D06F5" w:rsidRDefault="00A4620B" w:rsidP="00A538EB">
      <w:pPr>
        <w:ind w:firstLine="709"/>
        <w:rPr>
          <w:sz w:val="22"/>
          <w:szCs w:val="22"/>
        </w:rPr>
      </w:pPr>
      <w:r w:rsidRPr="007D06F5">
        <w:rPr>
          <w:sz w:val="22"/>
          <w:szCs w:val="22"/>
        </w:rPr>
        <w:t xml:space="preserve">земельный участок площадью ______________________ </w:t>
      </w:r>
      <w:proofErr w:type="spellStart"/>
      <w:r w:rsidRPr="007D06F5">
        <w:rPr>
          <w:sz w:val="22"/>
          <w:szCs w:val="22"/>
        </w:rPr>
        <w:t>кв.м</w:t>
      </w:r>
      <w:proofErr w:type="spellEnd"/>
      <w:r w:rsidRPr="007D06F5">
        <w:rPr>
          <w:sz w:val="22"/>
          <w:szCs w:val="22"/>
        </w:rPr>
        <w:t>, расположенный по адресу: ________________________________________________,</w:t>
      </w:r>
    </w:p>
    <w:p w:rsidR="00A4620B" w:rsidRPr="007D06F5" w:rsidRDefault="00A4620B" w:rsidP="00A538EB">
      <w:pPr>
        <w:ind w:left="3540" w:firstLine="709"/>
        <w:rPr>
          <w:sz w:val="22"/>
          <w:szCs w:val="22"/>
        </w:rPr>
      </w:pPr>
      <w:r w:rsidRPr="007D06F5">
        <w:rPr>
          <w:sz w:val="22"/>
          <w:szCs w:val="22"/>
        </w:rPr>
        <w:t xml:space="preserve"> (район, улица, номер дома)</w:t>
      </w:r>
    </w:p>
    <w:p w:rsidR="00A4620B" w:rsidRPr="007D06F5" w:rsidRDefault="00A4620B" w:rsidP="00A538EB">
      <w:pPr>
        <w:ind w:firstLine="709"/>
        <w:rPr>
          <w:sz w:val="22"/>
          <w:szCs w:val="22"/>
        </w:rPr>
      </w:pPr>
      <w:r w:rsidRPr="007D06F5">
        <w:rPr>
          <w:sz w:val="22"/>
          <w:szCs w:val="22"/>
        </w:rPr>
        <w:t>кадастровый номер: __________________________________________________,</w:t>
      </w:r>
    </w:p>
    <w:p w:rsidR="00A4620B" w:rsidRPr="007D06F5" w:rsidRDefault="00A4620B" w:rsidP="00A538EB">
      <w:pPr>
        <w:ind w:firstLine="709"/>
        <w:rPr>
          <w:sz w:val="22"/>
          <w:szCs w:val="22"/>
        </w:rPr>
      </w:pPr>
      <w:r w:rsidRPr="007D06F5">
        <w:rPr>
          <w:sz w:val="22"/>
          <w:szCs w:val="22"/>
        </w:rPr>
        <w:t>для целей __________________________________________________________,</w:t>
      </w:r>
    </w:p>
    <w:p w:rsidR="00A4620B" w:rsidRPr="007D06F5" w:rsidRDefault="00A4620B" w:rsidP="00A538EB">
      <w:pPr>
        <w:ind w:left="1416" w:firstLine="709"/>
        <w:rPr>
          <w:sz w:val="22"/>
          <w:szCs w:val="22"/>
        </w:rPr>
      </w:pPr>
      <w:r w:rsidRPr="007D06F5">
        <w:rPr>
          <w:sz w:val="22"/>
          <w:szCs w:val="22"/>
        </w:rPr>
        <w:t xml:space="preserve"> (указывается цель использования земельного участка)</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на основании ________________________________________________________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(основание предоставления земельного участка без проведения торгов</w:t>
      </w:r>
    </w:p>
    <w:p w:rsidR="00A4620B" w:rsidRPr="007D06F5" w:rsidRDefault="00A4620B" w:rsidP="00A538EB">
      <w:pPr>
        <w:ind w:firstLine="709"/>
        <w:rPr>
          <w:sz w:val="22"/>
          <w:szCs w:val="22"/>
        </w:rPr>
      </w:pPr>
      <w:r w:rsidRPr="007D06F5">
        <w:rPr>
          <w:sz w:val="22"/>
          <w:szCs w:val="22"/>
        </w:rPr>
        <w:t>из числа предусмотренных пунктом 2 статьи 39.3, статьей 39.5, пунктом 2 статьи 39.6 или пунктом 2 статьи 39.10 Земельного кодекса Российской Федерации)</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Иные сведения:</w:t>
      </w:r>
    </w:p>
    <w:p w:rsidR="00A4620B" w:rsidRPr="007D06F5" w:rsidRDefault="00A4620B" w:rsidP="00A538EB">
      <w:pPr>
        <w:ind w:firstLine="709"/>
        <w:rPr>
          <w:sz w:val="22"/>
          <w:szCs w:val="22"/>
        </w:rPr>
      </w:pPr>
      <w:r w:rsidRPr="007D06F5">
        <w:rPr>
          <w:sz w:val="22"/>
          <w:szCs w:val="22"/>
        </w:rPr>
        <w:t xml:space="preserve"> Реквизиты решения об изъятии земельного участка для государственных</w:t>
      </w:r>
    </w:p>
    <w:p w:rsidR="00A4620B" w:rsidRPr="007D06F5" w:rsidRDefault="00A4620B" w:rsidP="00A538EB">
      <w:pPr>
        <w:ind w:firstLine="709"/>
        <w:rPr>
          <w:sz w:val="22"/>
          <w:szCs w:val="22"/>
        </w:rPr>
      </w:pPr>
      <w:r w:rsidRPr="007D06F5">
        <w:rPr>
          <w:sz w:val="22"/>
          <w:szCs w:val="22"/>
        </w:rPr>
        <w:t>или муниципальных нужд в случае, если земельный участок предоставляется</w:t>
      </w:r>
    </w:p>
    <w:p w:rsidR="00A4620B" w:rsidRPr="007D06F5" w:rsidRDefault="00A4620B" w:rsidP="00A538EB">
      <w:pPr>
        <w:ind w:firstLine="709"/>
        <w:rPr>
          <w:sz w:val="22"/>
          <w:szCs w:val="22"/>
        </w:rPr>
      </w:pPr>
      <w:r w:rsidRPr="007D06F5">
        <w:rPr>
          <w:sz w:val="22"/>
          <w:szCs w:val="22"/>
        </w:rPr>
        <w:t>взамен земельного участка, изымаемого для государственных или</w:t>
      </w:r>
    </w:p>
    <w:p w:rsidR="00A4620B" w:rsidRPr="007D06F5" w:rsidRDefault="00A4620B" w:rsidP="00A538EB">
      <w:pPr>
        <w:ind w:firstLine="709"/>
        <w:rPr>
          <w:sz w:val="22"/>
          <w:szCs w:val="22"/>
        </w:rPr>
      </w:pPr>
      <w:r w:rsidRPr="007D06F5">
        <w:rPr>
          <w:sz w:val="22"/>
          <w:szCs w:val="22"/>
        </w:rPr>
        <w:t>муниципальных нужд: 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 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Перечень документов, прилагаемых к заявлению:</w:t>
      </w:r>
    </w:p>
    <w:p w:rsidR="00A4620B" w:rsidRPr="007D06F5" w:rsidRDefault="00A4620B" w:rsidP="00A538EB">
      <w:pPr>
        <w:ind w:firstLine="709"/>
        <w:rPr>
          <w:sz w:val="22"/>
          <w:szCs w:val="22"/>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827"/>
      </w:tblGrid>
      <w:tr w:rsidR="00A4620B" w:rsidRPr="007D06F5" w:rsidTr="00A4620B">
        <w:tc>
          <w:tcPr>
            <w:tcW w:w="5812" w:type="dxa"/>
            <w:tcBorders>
              <w:top w:val="single" w:sz="4" w:space="0" w:color="auto"/>
              <w:bottom w:val="single" w:sz="4" w:space="0" w:color="auto"/>
              <w:right w:val="single" w:sz="4" w:space="0" w:color="auto"/>
            </w:tcBorders>
          </w:tcPr>
          <w:p w:rsidR="00A4620B" w:rsidRPr="007D06F5" w:rsidRDefault="00A4620B" w:rsidP="00A538EB">
            <w:pPr>
              <w:ind w:firstLine="709"/>
            </w:pPr>
            <w:r w:rsidRPr="007D06F5">
              <w:rPr>
                <w:sz w:val="22"/>
                <w:szCs w:val="22"/>
              </w:rPr>
              <w:t>Наименование</w:t>
            </w:r>
          </w:p>
        </w:tc>
        <w:tc>
          <w:tcPr>
            <w:tcW w:w="3827" w:type="dxa"/>
            <w:tcBorders>
              <w:top w:val="single" w:sz="4" w:space="0" w:color="auto"/>
              <w:left w:val="single" w:sz="4" w:space="0" w:color="auto"/>
              <w:bottom w:val="single" w:sz="4" w:space="0" w:color="auto"/>
            </w:tcBorders>
          </w:tcPr>
          <w:p w:rsidR="00A4620B" w:rsidRPr="007D06F5" w:rsidRDefault="00A4620B" w:rsidP="00A538EB">
            <w:pPr>
              <w:ind w:firstLine="709"/>
            </w:pPr>
            <w:r w:rsidRPr="007D06F5">
              <w:rPr>
                <w:sz w:val="22"/>
                <w:szCs w:val="22"/>
              </w:rPr>
              <w:t>Количество листов</w:t>
            </w:r>
          </w:p>
        </w:tc>
      </w:tr>
      <w:tr w:rsidR="00A4620B" w:rsidRPr="007D06F5" w:rsidTr="00A4620B">
        <w:tc>
          <w:tcPr>
            <w:tcW w:w="5812"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827"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5812"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827"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5812"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3827" w:type="dxa"/>
            <w:tcBorders>
              <w:top w:val="single" w:sz="4" w:space="0" w:color="auto"/>
              <w:left w:val="single" w:sz="4" w:space="0" w:color="auto"/>
              <w:bottom w:val="single" w:sz="4" w:space="0" w:color="auto"/>
            </w:tcBorders>
          </w:tcPr>
          <w:p w:rsidR="00A4620B" w:rsidRPr="007D06F5" w:rsidRDefault="00A4620B" w:rsidP="00A538EB">
            <w:pPr>
              <w:ind w:firstLine="709"/>
            </w:pPr>
          </w:p>
        </w:tc>
      </w:tr>
    </w:tbl>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____________________МП __________________/_________________________</w:t>
      </w:r>
    </w:p>
    <w:p w:rsidR="00A4620B" w:rsidRPr="007D06F5" w:rsidRDefault="00A4620B" w:rsidP="00A538EB">
      <w:pPr>
        <w:ind w:firstLine="709"/>
        <w:rPr>
          <w:sz w:val="22"/>
          <w:szCs w:val="22"/>
        </w:rPr>
      </w:pPr>
      <w:r w:rsidRPr="007D06F5">
        <w:rPr>
          <w:sz w:val="22"/>
          <w:szCs w:val="22"/>
        </w:rPr>
        <w:t xml:space="preserve"> (должность) </w:t>
      </w:r>
      <w:r w:rsidRPr="007D06F5">
        <w:rPr>
          <w:sz w:val="22"/>
          <w:szCs w:val="22"/>
        </w:rPr>
        <w:tab/>
      </w:r>
      <w:r w:rsidRPr="007D06F5">
        <w:rPr>
          <w:sz w:val="22"/>
          <w:szCs w:val="22"/>
        </w:rPr>
        <w:tab/>
      </w:r>
      <w:r w:rsidRPr="007D06F5">
        <w:rPr>
          <w:sz w:val="22"/>
          <w:szCs w:val="22"/>
        </w:rPr>
        <w:tab/>
      </w:r>
      <w:r w:rsidRPr="007D06F5">
        <w:rPr>
          <w:sz w:val="22"/>
          <w:szCs w:val="22"/>
        </w:rPr>
        <w:tab/>
      </w:r>
      <w:r w:rsidRPr="007D06F5">
        <w:rPr>
          <w:sz w:val="22"/>
          <w:szCs w:val="22"/>
        </w:rPr>
        <w:tab/>
        <w:t>(подпись) (Ф.И.О.)</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Действующий(</w:t>
      </w:r>
      <w:proofErr w:type="spellStart"/>
      <w:r w:rsidRPr="007D06F5">
        <w:rPr>
          <w:sz w:val="22"/>
          <w:szCs w:val="22"/>
        </w:rPr>
        <w:t>ая</w:t>
      </w:r>
      <w:proofErr w:type="spellEnd"/>
      <w:r w:rsidRPr="007D06F5">
        <w:rPr>
          <w:sz w:val="22"/>
          <w:szCs w:val="22"/>
        </w:rPr>
        <w:t>) на основании доверенности ____________________________</w:t>
      </w:r>
    </w:p>
    <w:p w:rsidR="00A4620B" w:rsidRPr="007D06F5" w:rsidRDefault="00A4620B" w:rsidP="00A538EB">
      <w:pPr>
        <w:ind w:firstLine="709"/>
        <w:rPr>
          <w:sz w:val="22"/>
          <w:szCs w:val="22"/>
        </w:rPr>
      </w:pPr>
      <w:r w:rsidRPr="007D06F5">
        <w:rPr>
          <w:sz w:val="22"/>
          <w:szCs w:val="22"/>
        </w:rPr>
        <w:t xml:space="preserve"> (реквизиты доверенности)</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"___" __________ 20__ г. ___ час. ___ мин. принял: ________/_____________</w:t>
      </w:r>
    </w:p>
    <w:p w:rsidR="00A4620B" w:rsidRPr="007D06F5" w:rsidRDefault="00794AAF" w:rsidP="00794AAF">
      <w:pPr>
        <w:ind w:firstLine="709"/>
        <w:rPr>
          <w:sz w:val="22"/>
          <w:szCs w:val="22"/>
        </w:rPr>
      </w:pPr>
      <w:r>
        <w:rPr>
          <w:sz w:val="22"/>
          <w:szCs w:val="22"/>
        </w:rPr>
        <w:t xml:space="preserve"> (подпись) (Ф.И.О.)</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p>
    <w:p w:rsidR="00A4620B" w:rsidRPr="007D06F5" w:rsidRDefault="00A4620B" w:rsidP="00A538EB">
      <w:pPr>
        <w:ind w:firstLine="709"/>
        <w:jc w:val="center"/>
        <w:rPr>
          <w:b/>
          <w:bCs/>
          <w:sz w:val="22"/>
          <w:szCs w:val="22"/>
        </w:rPr>
      </w:pPr>
      <w:r w:rsidRPr="007D06F5">
        <w:rPr>
          <w:b/>
          <w:bCs/>
          <w:sz w:val="22"/>
          <w:szCs w:val="22"/>
        </w:rPr>
        <w:t>Форма заявления</w:t>
      </w:r>
    </w:p>
    <w:p w:rsidR="00A4620B" w:rsidRPr="007D06F5" w:rsidRDefault="00A4620B" w:rsidP="00A538EB">
      <w:pPr>
        <w:ind w:firstLine="709"/>
        <w:jc w:val="center"/>
        <w:rPr>
          <w:sz w:val="22"/>
          <w:szCs w:val="22"/>
        </w:rPr>
      </w:pPr>
      <w:r w:rsidRPr="007D06F5">
        <w:rPr>
          <w:b/>
          <w:bCs/>
          <w:sz w:val="22"/>
          <w:szCs w:val="22"/>
        </w:rPr>
        <w:t>о предоставлении земельного участка без проведения торгов (для физических лиц)</w:t>
      </w:r>
    </w:p>
    <w:p w:rsidR="00A4620B" w:rsidRPr="007D06F5" w:rsidRDefault="00A4620B" w:rsidP="00A538EB">
      <w:pPr>
        <w:ind w:firstLine="709"/>
        <w:rPr>
          <w:sz w:val="22"/>
          <w:szCs w:val="22"/>
        </w:rPr>
      </w:pPr>
    </w:p>
    <w:p w:rsidR="00A4620B" w:rsidRPr="007D06F5" w:rsidRDefault="00A4620B" w:rsidP="00A538EB">
      <w:pPr>
        <w:ind w:firstLine="709"/>
        <w:jc w:val="right"/>
        <w:rPr>
          <w:sz w:val="22"/>
          <w:szCs w:val="22"/>
        </w:rPr>
      </w:pPr>
      <w:r w:rsidRPr="007D06F5">
        <w:rPr>
          <w:sz w:val="22"/>
          <w:szCs w:val="22"/>
        </w:rPr>
        <w:t>Главе администрации Турковского муниципального района</w:t>
      </w:r>
    </w:p>
    <w:p w:rsidR="00A4620B" w:rsidRPr="007D06F5" w:rsidRDefault="00A4620B" w:rsidP="00A538EB">
      <w:pPr>
        <w:ind w:firstLine="709"/>
        <w:jc w:val="right"/>
        <w:rPr>
          <w:sz w:val="22"/>
          <w:szCs w:val="22"/>
        </w:rPr>
      </w:pPr>
      <w:r w:rsidRPr="007D06F5">
        <w:rPr>
          <w:sz w:val="22"/>
          <w:szCs w:val="22"/>
        </w:rPr>
        <w:t>от ______________________________</w:t>
      </w:r>
    </w:p>
    <w:p w:rsidR="00A4620B" w:rsidRPr="007D06F5" w:rsidRDefault="00A4620B" w:rsidP="00A538EB">
      <w:pPr>
        <w:ind w:firstLine="709"/>
        <w:jc w:val="right"/>
        <w:rPr>
          <w:sz w:val="22"/>
          <w:szCs w:val="22"/>
        </w:rPr>
      </w:pPr>
      <w:r w:rsidRPr="007D06F5">
        <w:rPr>
          <w:sz w:val="22"/>
          <w:szCs w:val="22"/>
        </w:rPr>
        <w:t xml:space="preserve"> (Ф.И.О. полностью)</w:t>
      </w: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 xml:space="preserve"> Паспортные данные: ______________</w:t>
      </w: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Адрес: __________________________</w:t>
      </w: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Контактный телефон: _____________</w:t>
      </w:r>
    </w:p>
    <w:p w:rsidR="00A4620B" w:rsidRPr="007D06F5" w:rsidRDefault="00A4620B" w:rsidP="00A538EB">
      <w:pPr>
        <w:ind w:firstLine="709"/>
        <w:jc w:val="right"/>
        <w:rPr>
          <w:sz w:val="22"/>
          <w:szCs w:val="22"/>
        </w:rPr>
      </w:pPr>
      <w:r w:rsidRPr="007D06F5">
        <w:rPr>
          <w:sz w:val="22"/>
          <w:szCs w:val="22"/>
        </w:rPr>
        <w:t>Факс: ___________________________</w:t>
      </w:r>
    </w:p>
    <w:p w:rsidR="00A4620B" w:rsidRPr="007D06F5" w:rsidRDefault="00A4620B" w:rsidP="00A538EB">
      <w:pPr>
        <w:ind w:firstLine="709"/>
        <w:jc w:val="right"/>
        <w:rPr>
          <w:sz w:val="22"/>
          <w:szCs w:val="22"/>
        </w:rPr>
      </w:pPr>
      <w:r w:rsidRPr="007D06F5">
        <w:rPr>
          <w:sz w:val="22"/>
          <w:szCs w:val="22"/>
        </w:rPr>
        <w:t>Электронная почта: ______________</w:t>
      </w:r>
    </w:p>
    <w:p w:rsidR="00A4620B" w:rsidRPr="007D06F5" w:rsidRDefault="00A4620B" w:rsidP="00A538EB">
      <w:pPr>
        <w:ind w:firstLine="709"/>
        <w:jc w:val="right"/>
        <w:rPr>
          <w:sz w:val="22"/>
          <w:szCs w:val="22"/>
        </w:rPr>
      </w:pPr>
    </w:p>
    <w:p w:rsidR="00A4620B" w:rsidRPr="007D06F5" w:rsidRDefault="00A4620B" w:rsidP="00A538EB">
      <w:pPr>
        <w:ind w:firstLine="709"/>
        <w:jc w:val="right"/>
        <w:rPr>
          <w:sz w:val="22"/>
          <w:szCs w:val="22"/>
        </w:rPr>
      </w:pPr>
      <w:r w:rsidRPr="007D06F5">
        <w:rPr>
          <w:sz w:val="22"/>
          <w:szCs w:val="22"/>
        </w:rPr>
        <w:t>_________________________________</w:t>
      </w:r>
    </w:p>
    <w:p w:rsidR="00A4620B" w:rsidRPr="007D06F5" w:rsidRDefault="00A4620B" w:rsidP="00A538EB">
      <w:pPr>
        <w:ind w:firstLine="709"/>
        <w:jc w:val="right"/>
        <w:rPr>
          <w:sz w:val="22"/>
          <w:szCs w:val="22"/>
        </w:rPr>
      </w:pPr>
      <w:r w:rsidRPr="007D06F5">
        <w:rPr>
          <w:sz w:val="22"/>
          <w:szCs w:val="22"/>
        </w:rPr>
        <w:t>(Ф.И.О. представителя,</w:t>
      </w:r>
    </w:p>
    <w:p w:rsidR="00A4620B" w:rsidRPr="007D06F5" w:rsidRDefault="00A4620B" w:rsidP="00A538EB">
      <w:pPr>
        <w:ind w:firstLine="709"/>
        <w:jc w:val="right"/>
        <w:rPr>
          <w:sz w:val="22"/>
          <w:szCs w:val="22"/>
        </w:rPr>
      </w:pPr>
      <w:r w:rsidRPr="007D06F5">
        <w:rPr>
          <w:sz w:val="22"/>
          <w:szCs w:val="22"/>
        </w:rPr>
        <w:t>действующего по доверенности)</w:t>
      </w:r>
    </w:p>
    <w:p w:rsidR="00A4620B" w:rsidRPr="007D06F5" w:rsidRDefault="00A4620B" w:rsidP="00A538EB">
      <w:pPr>
        <w:ind w:firstLine="709"/>
        <w:rPr>
          <w:sz w:val="22"/>
          <w:szCs w:val="22"/>
        </w:rPr>
      </w:pPr>
    </w:p>
    <w:p w:rsidR="00A4620B" w:rsidRPr="007D06F5" w:rsidRDefault="00A4620B" w:rsidP="00A538EB">
      <w:pPr>
        <w:ind w:firstLine="709"/>
        <w:jc w:val="center"/>
        <w:rPr>
          <w:b/>
          <w:bCs/>
          <w:sz w:val="22"/>
          <w:szCs w:val="22"/>
        </w:rPr>
      </w:pPr>
      <w:r w:rsidRPr="007D06F5">
        <w:rPr>
          <w:b/>
          <w:bCs/>
          <w:sz w:val="22"/>
          <w:szCs w:val="22"/>
        </w:rPr>
        <w:t>Заявление №________</w:t>
      </w:r>
    </w:p>
    <w:p w:rsidR="00A4620B" w:rsidRPr="007D06F5" w:rsidRDefault="00A4620B" w:rsidP="00A538EB">
      <w:pPr>
        <w:ind w:firstLine="709"/>
        <w:jc w:val="center"/>
        <w:rPr>
          <w:sz w:val="22"/>
          <w:szCs w:val="22"/>
        </w:rPr>
      </w:pPr>
      <w:r w:rsidRPr="007D06F5">
        <w:rPr>
          <w:b/>
          <w:bCs/>
          <w:sz w:val="22"/>
          <w:szCs w:val="22"/>
        </w:rPr>
        <w:t>о предоставлении земельного участка без проведения торгов</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Прошу Вас в соответствии со статьей 39.17 Земельного кодекса</w:t>
      </w:r>
    </w:p>
    <w:p w:rsidR="00A4620B" w:rsidRPr="007D06F5" w:rsidRDefault="00A4620B" w:rsidP="00A538EB">
      <w:pPr>
        <w:ind w:firstLine="709"/>
        <w:rPr>
          <w:sz w:val="22"/>
          <w:szCs w:val="22"/>
        </w:rPr>
      </w:pPr>
      <w:r w:rsidRPr="007D06F5">
        <w:rPr>
          <w:sz w:val="22"/>
          <w:szCs w:val="22"/>
        </w:rPr>
        <w:t>Российской Федерации предоставить 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 xml:space="preserve"> (вид права, на котором заявитель желает приобрести земельный участок)</w:t>
      </w:r>
    </w:p>
    <w:p w:rsidR="00A4620B" w:rsidRPr="007D06F5" w:rsidRDefault="00A4620B" w:rsidP="00A538EB">
      <w:pPr>
        <w:ind w:firstLine="709"/>
        <w:rPr>
          <w:sz w:val="22"/>
          <w:szCs w:val="22"/>
        </w:rPr>
      </w:pPr>
      <w:r w:rsidRPr="007D06F5">
        <w:rPr>
          <w:sz w:val="22"/>
          <w:szCs w:val="22"/>
        </w:rPr>
        <w:t xml:space="preserve">земельный участок площадью _________________ </w:t>
      </w:r>
      <w:proofErr w:type="spellStart"/>
      <w:r w:rsidRPr="007D06F5">
        <w:rPr>
          <w:sz w:val="22"/>
          <w:szCs w:val="22"/>
        </w:rPr>
        <w:t>кв.м</w:t>
      </w:r>
      <w:proofErr w:type="spellEnd"/>
      <w:r w:rsidRPr="007D06F5">
        <w:rPr>
          <w:sz w:val="22"/>
          <w:szCs w:val="22"/>
        </w:rPr>
        <w:t>, расположенный по</w:t>
      </w:r>
    </w:p>
    <w:p w:rsidR="00A4620B" w:rsidRPr="007D06F5" w:rsidRDefault="00A4620B" w:rsidP="00A538EB">
      <w:pPr>
        <w:ind w:firstLine="709"/>
        <w:rPr>
          <w:sz w:val="22"/>
          <w:szCs w:val="22"/>
        </w:rPr>
      </w:pPr>
      <w:r w:rsidRPr="007D06F5">
        <w:rPr>
          <w:sz w:val="22"/>
          <w:szCs w:val="22"/>
        </w:rPr>
        <w:t>адресу: ___________________________________________________,</w:t>
      </w:r>
    </w:p>
    <w:p w:rsidR="00A4620B" w:rsidRPr="007D06F5" w:rsidRDefault="00A4620B" w:rsidP="00A538EB">
      <w:pPr>
        <w:ind w:firstLine="709"/>
        <w:rPr>
          <w:sz w:val="22"/>
          <w:szCs w:val="22"/>
        </w:rPr>
      </w:pPr>
      <w:r w:rsidRPr="007D06F5">
        <w:rPr>
          <w:sz w:val="22"/>
          <w:szCs w:val="22"/>
        </w:rPr>
        <w:t xml:space="preserve"> (район, улица, номер дома)</w:t>
      </w:r>
    </w:p>
    <w:p w:rsidR="00A4620B" w:rsidRPr="007D06F5" w:rsidRDefault="00A4620B" w:rsidP="00A538EB">
      <w:pPr>
        <w:ind w:firstLine="709"/>
        <w:rPr>
          <w:sz w:val="22"/>
          <w:szCs w:val="22"/>
        </w:rPr>
      </w:pPr>
      <w:r w:rsidRPr="007D06F5">
        <w:rPr>
          <w:sz w:val="22"/>
          <w:szCs w:val="22"/>
        </w:rPr>
        <w:t>кадастровый номер: __________________________________________________,</w:t>
      </w:r>
    </w:p>
    <w:p w:rsidR="00A4620B" w:rsidRPr="007D06F5" w:rsidRDefault="00A4620B" w:rsidP="00A538EB">
      <w:pPr>
        <w:ind w:firstLine="709"/>
        <w:rPr>
          <w:sz w:val="22"/>
          <w:szCs w:val="22"/>
        </w:rPr>
      </w:pPr>
      <w:r w:rsidRPr="007D06F5">
        <w:rPr>
          <w:sz w:val="22"/>
          <w:szCs w:val="22"/>
        </w:rPr>
        <w:t>для целей _______________________________________________________________</w:t>
      </w:r>
    </w:p>
    <w:p w:rsidR="00A4620B" w:rsidRPr="007D06F5" w:rsidRDefault="00A4620B" w:rsidP="00A538EB">
      <w:pPr>
        <w:ind w:firstLine="709"/>
        <w:rPr>
          <w:sz w:val="22"/>
          <w:szCs w:val="22"/>
        </w:rPr>
      </w:pPr>
      <w:r w:rsidRPr="007D06F5">
        <w:rPr>
          <w:sz w:val="22"/>
          <w:szCs w:val="22"/>
        </w:rPr>
        <w:t xml:space="preserve"> (указывается цель использования земельного участка)</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t>на основании ________________________________________________________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(основание предоставления земельного участка без проведения торгов</w:t>
      </w:r>
    </w:p>
    <w:p w:rsidR="00A4620B" w:rsidRPr="007D06F5" w:rsidRDefault="00A4620B" w:rsidP="00A538EB">
      <w:pPr>
        <w:ind w:firstLine="709"/>
        <w:rPr>
          <w:sz w:val="22"/>
          <w:szCs w:val="22"/>
        </w:rPr>
      </w:pPr>
      <w:r w:rsidRPr="007D06F5">
        <w:rPr>
          <w:sz w:val="22"/>
          <w:szCs w:val="22"/>
        </w:rPr>
        <w:t xml:space="preserve"> из числа предусмотренных пунктом 2 статьи 39.3, статьей 39.5, пунктом 2 статьи 39.6 или пунктом 2 статьи 39.10 Земельного кодекса Российской Федерации)</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 xml:space="preserve"> Иные сведения:</w:t>
      </w:r>
    </w:p>
    <w:p w:rsidR="00A4620B" w:rsidRPr="007D06F5" w:rsidRDefault="00A4620B" w:rsidP="00A538EB">
      <w:pPr>
        <w:ind w:firstLine="709"/>
        <w:rPr>
          <w:sz w:val="22"/>
          <w:szCs w:val="22"/>
        </w:rPr>
      </w:pPr>
      <w:r w:rsidRPr="007D06F5">
        <w:rPr>
          <w:sz w:val="22"/>
          <w:szCs w:val="22"/>
        </w:rPr>
        <w:t xml:space="preserve">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lastRenderedPageBreak/>
        <w:t xml:space="preserve"> Реквизиты решения об утверждении документа территориального</w:t>
      </w:r>
    </w:p>
    <w:p w:rsidR="00A4620B" w:rsidRPr="007D06F5" w:rsidRDefault="00A4620B" w:rsidP="00A538EB">
      <w:pPr>
        <w:ind w:firstLine="709"/>
        <w:rPr>
          <w:sz w:val="22"/>
          <w:szCs w:val="22"/>
        </w:rPr>
      </w:pPr>
      <w:r w:rsidRPr="007D06F5">
        <w:rPr>
          <w:sz w:val="22"/>
          <w:szCs w:val="22"/>
        </w:rPr>
        <w:t>планирования и (или) проекта планировки территории в случае, если</w:t>
      </w:r>
    </w:p>
    <w:p w:rsidR="00A4620B" w:rsidRPr="007D06F5" w:rsidRDefault="00A4620B" w:rsidP="00A538EB">
      <w:pPr>
        <w:ind w:firstLine="709"/>
        <w:rPr>
          <w:sz w:val="22"/>
          <w:szCs w:val="22"/>
        </w:rPr>
      </w:pPr>
      <w:r w:rsidRPr="007D06F5">
        <w:rPr>
          <w:sz w:val="22"/>
          <w:szCs w:val="22"/>
        </w:rPr>
        <w:t>земельный участок предоставляется для размещения объектов,</w:t>
      </w:r>
    </w:p>
    <w:p w:rsidR="00A4620B" w:rsidRPr="007D06F5" w:rsidRDefault="00A4620B" w:rsidP="00A538EB">
      <w:pPr>
        <w:ind w:firstLine="709"/>
        <w:rPr>
          <w:sz w:val="22"/>
          <w:szCs w:val="22"/>
        </w:rPr>
      </w:pPr>
      <w:r w:rsidRPr="007D06F5">
        <w:rPr>
          <w:sz w:val="22"/>
          <w:szCs w:val="22"/>
        </w:rPr>
        <w:t>предусмотренных этим документом и (или) этим проектом: 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t xml:space="preserve"> Реквизиты решения о предварительном согласовании предоставления</w:t>
      </w:r>
    </w:p>
    <w:p w:rsidR="00A4620B" w:rsidRPr="007D06F5" w:rsidRDefault="00A4620B" w:rsidP="00A538EB">
      <w:pPr>
        <w:ind w:firstLine="709"/>
        <w:rPr>
          <w:sz w:val="22"/>
          <w:szCs w:val="22"/>
        </w:rPr>
      </w:pPr>
      <w:r w:rsidRPr="007D06F5">
        <w:rPr>
          <w:sz w:val="22"/>
          <w:szCs w:val="22"/>
        </w:rPr>
        <w:t>земельного участка в случае, если испрашиваемый земельный участок</w:t>
      </w:r>
    </w:p>
    <w:p w:rsidR="00A4620B" w:rsidRPr="007D06F5" w:rsidRDefault="00A4620B" w:rsidP="00A538EB">
      <w:pPr>
        <w:ind w:firstLine="709"/>
        <w:rPr>
          <w:sz w:val="22"/>
          <w:szCs w:val="22"/>
        </w:rPr>
      </w:pPr>
      <w:r w:rsidRPr="007D06F5">
        <w:rPr>
          <w:sz w:val="22"/>
          <w:szCs w:val="22"/>
        </w:rPr>
        <w:t>образовывался или его границы уточнялись на основании данного решения:</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r w:rsidRPr="007D06F5">
        <w:rPr>
          <w:sz w:val="22"/>
          <w:szCs w:val="22"/>
        </w:rPr>
        <w:t>___________________________________________________________________.</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 xml:space="preserve"> Перечень документов, прилагаемых к заявлению:</w:t>
      </w:r>
    </w:p>
    <w:p w:rsidR="00A4620B" w:rsidRPr="007D06F5" w:rsidRDefault="00A4620B" w:rsidP="00A538EB">
      <w:pPr>
        <w:ind w:firstLine="709"/>
        <w:rPr>
          <w:sz w:val="22"/>
          <w:szCs w:val="22"/>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1"/>
        <w:gridCol w:w="2268"/>
      </w:tblGrid>
      <w:tr w:rsidR="00A4620B" w:rsidRPr="007D06F5" w:rsidTr="00A4620B">
        <w:tc>
          <w:tcPr>
            <w:tcW w:w="7371" w:type="dxa"/>
            <w:tcBorders>
              <w:top w:val="single" w:sz="4" w:space="0" w:color="auto"/>
              <w:bottom w:val="single" w:sz="4" w:space="0" w:color="auto"/>
              <w:right w:val="single" w:sz="4" w:space="0" w:color="auto"/>
            </w:tcBorders>
          </w:tcPr>
          <w:p w:rsidR="00A4620B" w:rsidRPr="007D06F5" w:rsidRDefault="00A4620B" w:rsidP="00A538EB">
            <w:pPr>
              <w:ind w:firstLine="709"/>
            </w:pPr>
            <w:r w:rsidRPr="007D06F5">
              <w:rPr>
                <w:sz w:val="22"/>
                <w:szCs w:val="22"/>
              </w:rPr>
              <w:t>Наименование</w:t>
            </w:r>
          </w:p>
        </w:tc>
        <w:tc>
          <w:tcPr>
            <w:tcW w:w="2268" w:type="dxa"/>
            <w:tcBorders>
              <w:top w:val="single" w:sz="4" w:space="0" w:color="auto"/>
              <w:left w:val="single" w:sz="4" w:space="0" w:color="auto"/>
              <w:bottom w:val="single" w:sz="4" w:space="0" w:color="auto"/>
            </w:tcBorders>
          </w:tcPr>
          <w:p w:rsidR="00A4620B" w:rsidRPr="007D06F5" w:rsidRDefault="00A4620B" w:rsidP="00A538EB">
            <w:pPr>
              <w:ind w:firstLine="709"/>
            </w:pPr>
            <w:r w:rsidRPr="007D06F5">
              <w:rPr>
                <w:sz w:val="22"/>
                <w:szCs w:val="22"/>
              </w:rPr>
              <w:t>Количество листов</w:t>
            </w:r>
          </w:p>
        </w:tc>
      </w:tr>
      <w:tr w:rsidR="00A4620B" w:rsidRPr="007D06F5" w:rsidTr="00A4620B">
        <w:tc>
          <w:tcPr>
            <w:tcW w:w="7371"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2268"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7371"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2268" w:type="dxa"/>
            <w:tcBorders>
              <w:top w:val="single" w:sz="4" w:space="0" w:color="auto"/>
              <w:left w:val="single" w:sz="4" w:space="0" w:color="auto"/>
              <w:bottom w:val="single" w:sz="4" w:space="0" w:color="auto"/>
            </w:tcBorders>
          </w:tcPr>
          <w:p w:rsidR="00A4620B" w:rsidRPr="007D06F5" w:rsidRDefault="00A4620B" w:rsidP="00A538EB">
            <w:pPr>
              <w:ind w:firstLine="709"/>
            </w:pPr>
          </w:p>
        </w:tc>
      </w:tr>
      <w:tr w:rsidR="00A4620B" w:rsidRPr="007D06F5" w:rsidTr="00A4620B">
        <w:tc>
          <w:tcPr>
            <w:tcW w:w="7371" w:type="dxa"/>
            <w:tcBorders>
              <w:top w:val="single" w:sz="4" w:space="0" w:color="auto"/>
              <w:bottom w:val="single" w:sz="4" w:space="0" w:color="auto"/>
              <w:right w:val="single" w:sz="4" w:space="0" w:color="auto"/>
            </w:tcBorders>
          </w:tcPr>
          <w:p w:rsidR="00A4620B" w:rsidRPr="007D06F5" w:rsidRDefault="00A4620B" w:rsidP="00A538EB">
            <w:pPr>
              <w:ind w:firstLine="709"/>
            </w:pPr>
          </w:p>
        </w:tc>
        <w:tc>
          <w:tcPr>
            <w:tcW w:w="2268" w:type="dxa"/>
            <w:tcBorders>
              <w:top w:val="single" w:sz="4" w:space="0" w:color="auto"/>
              <w:left w:val="single" w:sz="4" w:space="0" w:color="auto"/>
              <w:bottom w:val="single" w:sz="4" w:space="0" w:color="auto"/>
            </w:tcBorders>
          </w:tcPr>
          <w:p w:rsidR="00A4620B" w:rsidRPr="007D06F5" w:rsidRDefault="00A4620B" w:rsidP="00A538EB">
            <w:pPr>
              <w:ind w:firstLine="709"/>
            </w:pPr>
          </w:p>
        </w:tc>
      </w:tr>
    </w:tbl>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 xml:space="preserve"> __________________/_________________________</w:t>
      </w:r>
    </w:p>
    <w:p w:rsidR="00A4620B" w:rsidRPr="007D06F5" w:rsidRDefault="00A4620B" w:rsidP="00A538EB">
      <w:pPr>
        <w:ind w:left="708" w:firstLine="709"/>
        <w:rPr>
          <w:sz w:val="22"/>
          <w:szCs w:val="22"/>
        </w:rPr>
      </w:pPr>
      <w:r w:rsidRPr="007D06F5">
        <w:rPr>
          <w:sz w:val="22"/>
          <w:szCs w:val="22"/>
        </w:rPr>
        <w:t xml:space="preserve"> (подпись) (Ф.И.О.)</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Действующий(</w:t>
      </w:r>
      <w:proofErr w:type="spellStart"/>
      <w:r w:rsidRPr="007D06F5">
        <w:rPr>
          <w:sz w:val="22"/>
          <w:szCs w:val="22"/>
        </w:rPr>
        <w:t>ая</w:t>
      </w:r>
      <w:proofErr w:type="spellEnd"/>
      <w:r w:rsidRPr="007D06F5">
        <w:rPr>
          <w:sz w:val="22"/>
          <w:szCs w:val="22"/>
        </w:rPr>
        <w:t>) на основании доверенности ____________________________</w:t>
      </w:r>
    </w:p>
    <w:p w:rsidR="00A4620B" w:rsidRPr="007D06F5" w:rsidRDefault="00A4620B" w:rsidP="00A538EB">
      <w:pPr>
        <w:ind w:firstLine="709"/>
        <w:rPr>
          <w:sz w:val="22"/>
          <w:szCs w:val="22"/>
        </w:rPr>
      </w:pPr>
      <w:r w:rsidRPr="007D06F5">
        <w:rPr>
          <w:sz w:val="22"/>
          <w:szCs w:val="22"/>
        </w:rPr>
        <w:t xml:space="preserve"> (реквизиты доверенности)</w:t>
      </w:r>
    </w:p>
    <w:p w:rsidR="00A4620B" w:rsidRPr="007D06F5" w:rsidRDefault="00A4620B" w:rsidP="00A538EB">
      <w:pPr>
        <w:ind w:firstLine="709"/>
        <w:rPr>
          <w:sz w:val="22"/>
          <w:szCs w:val="22"/>
        </w:rPr>
      </w:pPr>
      <w:r w:rsidRPr="007D06F5">
        <w:rPr>
          <w:sz w:val="22"/>
          <w:szCs w:val="22"/>
        </w:rPr>
        <w:t>____________________________________________________________________</w:t>
      </w:r>
    </w:p>
    <w:p w:rsidR="00A4620B" w:rsidRPr="007D06F5" w:rsidRDefault="00A4620B" w:rsidP="00A538EB">
      <w:pPr>
        <w:ind w:firstLine="709"/>
        <w:rPr>
          <w:sz w:val="22"/>
          <w:szCs w:val="22"/>
        </w:rPr>
      </w:pPr>
    </w:p>
    <w:p w:rsidR="00A4620B" w:rsidRPr="007D06F5" w:rsidRDefault="00A4620B" w:rsidP="00A538EB">
      <w:pPr>
        <w:ind w:firstLine="709"/>
        <w:rPr>
          <w:sz w:val="22"/>
          <w:szCs w:val="22"/>
        </w:rPr>
      </w:pPr>
      <w:r w:rsidRPr="007D06F5">
        <w:rPr>
          <w:sz w:val="22"/>
          <w:szCs w:val="22"/>
        </w:rPr>
        <w:t>"___" __________ 20__ г. ___ час. ___ мин. принял: ________/_____________</w:t>
      </w:r>
    </w:p>
    <w:p w:rsidR="00A4620B" w:rsidRPr="007D06F5" w:rsidRDefault="00A4620B" w:rsidP="00A538EB">
      <w:pPr>
        <w:ind w:firstLine="709"/>
        <w:rPr>
          <w:sz w:val="22"/>
          <w:szCs w:val="22"/>
        </w:rPr>
      </w:pPr>
      <w:r w:rsidRPr="007D06F5">
        <w:rPr>
          <w:sz w:val="22"/>
          <w:szCs w:val="22"/>
        </w:rPr>
        <w:t xml:space="preserve"> (подпись) (Ф.И.О.)</w:t>
      </w:r>
    </w:p>
    <w:p w:rsidR="00A4620B" w:rsidRPr="007D06F5" w:rsidRDefault="00A4620B" w:rsidP="00A538EB">
      <w:pPr>
        <w:ind w:firstLine="709"/>
        <w:rPr>
          <w:sz w:val="22"/>
          <w:szCs w:val="22"/>
        </w:rPr>
      </w:pPr>
    </w:p>
    <w:p w:rsidR="00A4620B" w:rsidRPr="007D06F5" w:rsidRDefault="00A4620B" w:rsidP="00A538EB">
      <w:pPr>
        <w:widowControl w:val="0"/>
        <w:ind w:left="3402" w:firstLine="709"/>
        <w:rPr>
          <w:sz w:val="22"/>
          <w:szCs w:val="22"/>
        </w:rPr>
      </w:pPr>
      <w:r w:rsidRPr="007D06F5">
        <w:rPr>
          <w:sz w:val="22"/>
          <w:szCs w:val="22"/>
        </w:rPr>
        <w:t>Приложение №3 к административному регламенту</w:t>
      </w:r>
    </w:p>
    <w:p w:rsidR="00A4620B" w:rsidRPr="007D06F5" w:rsidRDefault="00A4620B" w:rsidP="00A538EB">
      <w:pPr>
        <w:widowControl w:val="0"/>
        <w:ind w:left="3402" w:firstLine="709"/>
        <w:rPr>
          <w:sz w:val="22"/>
          <w:szCs w:val="22"/>
        </w:rPr>
      </w:pPr>
      <w:r w:rsidRPr="007D06F5">
        <w:rPr>
          <w:sz w:val="22"/>
          <w:szCs w:val="22"/>
        </w:rPr>
        <w:t>по предоставлению муниципальной услуги</w:t>
      </w:r>
    </w:p>
    <w:p w:rsidR="00A4620B" w:rsidRPr="007D06F5" w:rsidRDefault="00A4620B" w:rsidP="00A538EB">
      <w:pPr>
        <w:ind w:left="3402" w:firstLine="709"/>
        <w:rPr>
          <w:sz w:val="22"/>
          <w:szCs w:val="22"/>
        </w:rPr>
      </w:pPr>
      <w:r w:rsidRPr="007D06F5">
        <w:rPr>
          <w:sz w:val="22"/>
          <w:szCs w:val="22"/>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A4620B" w:rsidRPr="007D06F5" w:rsidRDefault="00A4620B" w:rsidP="00A538EB">
      <w:pPr>
        <w:autoSpaceDE w:val="0"/>
        <w:autoSpaceDN w:val="0"/>
        <w:adjustRightInd w:val="0"/>
        <w:ind w:firstLine="709"/>
        <w:jc w:val="right"/>
        <w:rPr>
          <w:sz w:val="22"/>
          <w:szCs w:val="22"/>
        </w:rPr>
      </w:pPr>
    </w:p>
    <w:p w:rsidR="00A4620B" w:rsidRPr="007D06F5" w:rsidRDefault="00A4620B" w:rsidP="00A538EB">
      <w:pPr>
        <w:autoSpaceDE w:val="0"/>
        <w:autoSpaceDN w:val="0"/>
        <w:adjustRightInd w:val="0"/>
        <w:ind w:firstLine="709"/>
        <w:jc w:val="right"/>
        <w:rPr>
          <w:sz w:val="22"/>
          <w:szCs w:val="22"/>
        </w:rPr>
      </w:pPr>
      <w:r w:rsidRPr="007D06F5">
        <w:rPr>
          <w:sz w:val="22"/>
          <w:szCs w:val="22"/>
        </w:rPr>
        <w:t>Ф.И.О. (наименование) заявителя:</w:t>
      </w:r>
    </w:p>
    <w:p w:rsidR="00A4620B" w:rsidRPr="007D06F5" w:rsidRDefault="00A4620B" w:rsidP="00A538EB">
      <w:pPr>
        <w:autoSpaceDE w:val="0"/>
        <w:autoSpaceDN w:val="0"/>
        <w:adjustRightInd w:val="0"/>
        <w:ind w:firstLine="709"/>
        <w:jc w:val="right"/>
        <w:rPr>
          <w:sz w:val="22"/>
          <w:szCs w:val="22"/>
        </w:rPr>
      </w:pPr>
      <w:r w:rsidRPr="007D06F5">
        <w:rPr>
          <w:sz w:val="22"/>
          <w:szCs w:val="22"/>
        </w:rPr>
        <w:t xml:space="preserve"> ________________________________</w:t>
      </w:r>
    </w:p>
    <w:p w:rsidR="00A4620B" w:rsidRPr="007D06F5" w:rsidRDefault="00A4620B" w:rsidP="00A538EB">
      <w:pPr>
        <w:autoSpaceDE w:val="0"/>
        <w:autoSpaceDN w:val="0"/>
        <w:adjustRightInd w:val="0"/>
        <w:ind w:firstLine="709"/>
        <w:jc w:val="right"/>
        <w:rPr>
          <w:sz w:val="22"/>
          <w:szCs w:val="22"/>
        </w:rPr>
      </w:pPr>
      <w:r w:rsidRPr="007D06F5">
        <w:rPr>
          <w:sz w:val="22"/>
          <w:szCs w:val="22"/>
        </w:rPr>
        <w:t xml:space="preserve"> ________________________________</w:t>
      </w:r>
    </w:p>
    <w:p w:rsidR="00A4620B" w:rsidRPr="007D06F5" w:rsidRDefault="00A4620B" w:rsidP="00A538EB">
      <w:pPr>
        <w:autoSpaceDE w:val="0"/>
        <w:autoSpaceDN w:val="0"/>
        <w:adjustRightInd w:val="0"/>
        <w:ind w:firstLine="709"/>
        <w:jc w:val="right"/>
        <w:rPr>
          <w:sz w:val="22"/>
          <w:szCs w:val="22"/>
        </w:rPr>
      </w:pPr>
      <w:r w:rsidRPr="007D06F5">
        <w:rPr>
          <w:sz w:val="22"/>
          <w:szCs w:val="22"/>
        </w:rPr>
        <w:t xml:space="preserve"> Адрес: _________________________</w:t>
      </w:r>
    </w:p>
    <w:p w:rsidR="00A4620B" w:rsidRPr="007D06F5" w:rsidRDefault="00A4620B" w:rsidP="00A538EB">
      <w:pPr>
        <w:autoSpaceDE w:val="0"/>
        <w:autoSpaceDN w:val="0"/>
        <w:adjustRightInd w:val="0"/>
        <w:ind w:firstLine="709"/>
        <w:jc w:val="right"/>
        <w:rPr>
          <w:sz w:val="22"/>
          <w:szCs w:val="22"/>
        </w:rPr>
      </w:pPr>
      <w:r w:rsidRPr="007D06F5">
        <w:rPr>
          <w:sz w:val="22"/>
          <w:szCs w:val="22"/>
        </w:rPr>
        <w:t xml:space="preserve"> ________________________________</w:t>
      </w:r>
    </w:p>
    <w:p w:rsidR="00A4620B" w:rsidRPr="007D06F5" w:rsidRDefault="00A4620B" w:rsidP="00A538EB">
      <w:pPr>
        <w:autoSpaceDE w:val="0"/>
        <w:autoSpaceDN w:val="0"/>
        <w:adjustRightInd w:val="0"/>
        <w:ind w:firstLine="709"/>
        <w:jc w:val="right"/>
        <w:rPr>
          <w:sz w:val="22"/>
          <w:szCs w:val="22"/>
        </w:rPr>
      </w:pPr>
      <w:r w:rsidRPr="007D06F5">
        <w:rPr>
          <w:sz w:val="22"/>
          <w:szCs w:val="22"/>
        </w:rPr>
        <w:t xml:space="preserve"> ________________________________</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jc w:val="center"/>
        <w:rPr>
          <w:sz w:val="22"/>
          <w:szCs w:val="22"/>
        </w:rPr>
      </w:pPr>
      <w:r w:rsidRPr="007D06F5">
        <w:rPr>
          <w:b/>
          <w:bCs/>
          <w:sz w:val="22"/>
          <w:szCs w:val="22"/>
        </w:rPr>
        <w:t>Уведомление</w:t>
      </w:r>
    </w:p>
    <w:p w:rsidR="00A4620B" w:rsidRPr="007D06F5" w:rsidRDefault="00A4620B" w:rsidP="00A538EB">
      <w:pPr>
        <w:autoSpaceDE w:val="0"/>
        <w:autoSpaceDN w:val="0"/>
        <w:adjustRightInd w:val="0"/>
        <w:ind w:firstLine="709"/>
        <w:jc w:val="center"/>
        <w:rPr>
          <w:sz w:val="22"/>
          <w:szCs w:val="22"/>
        </w:rPr>
      </w:pPr>
      <w:r w:rsidRPr="007D06F5">
        <w:rPr>
          <w:b/>
          <w:bCs/>
          <w:sz w:val="22"/>
          <w:szCs w:val="22"/>
        </w:rPr>
        <w:t>о возврате заявления</w:t>
      </w:r>
    </w:p>
    <w:p w:rsidR="00A4620B" w:rsidRPr="007D06F5" w:rsidRDefault="00A4620B" w:rsidP="00A538EB">
      <w:pPr>
        <w:autoSpaceDE w:val="0"/>
        <w:autoSpaceDN w:val="0"/>
        <w:adjustRightInd w:val="0"/>
        <w:ind w:firstLine="709"/>
        <w:rPr>
          <w:sz w:val="22"/>
          <w:szCs w:val="22"/>
        </w:rPr>
      </w:pPr>
      <w:r w:rsidRPr="007D06F5">
        <w:rPr>
          <w:sz w:val="22"/>
          <w:szCs w:val="22"/>
        </w:rPr>
        <w:t>На основании пункта 2.7 административного регламента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Вам возвращается поданное</w:t>
      </w:r>
    </w:p>
    <w:p w:rsidR="00A4620B" w:rsidRPr="007D06F5" w:rsidRDefault="00A4620B" w:rsidP="00A538EB">
      <w:pPr>
        <w:autoSpaceDE w:val="0"/>
        <w:autoSpaceDN w:val="0"/>
        <w:adjustRightInd w:val="0"/>
        <w:ind w:firstLine="709"/>
        <w:rPr>
          <w:sz w:val="22"/>
          <w:szCs w:val="22"/>
        </w:rPr>
      </w:pPr>
      <w:r w:rsidRPr="007D06F5">
        <w:rPr>
          <w:sz w:val="22"/>
          <w:szCs w:val="22"/>
        </w:rPr>
        <w:t xml:space="preserve">Вами «____» ____________ 20___ г. заявление № _________ о предварительном согласовании предоставления земельного участка/о предоставлении земельного участка без проведения торгов в отношении земельного участка площадью __________ </w:t>
      </w:r>
      <w:proofErr w:type="spellStart"/>
      <w:r w:rsidRPr="007D06F5">
        <w:rPr>
          <w:sz w:val="22"/>
          <w:szCs w:val="22"/>
        </w:rPr>
        <w:t>кв.м</w:t>
      </w:r>
      <w:proofErr w:type="spellEnd"/>
      <w:r w:rsidRPr="007D06F5">
        <w:rPr>
          <w:sz w:val="22"/>
          <w:szCs w:val="22"/>
        </w:rPr>
        <w:t>, расположенного по адресу:_____________________________________________________________,</w:t>
      </w:r>
    </w:p>
    <w:p w:rsidR="00A4620B" w:rsidRPr="007D06F5" w:rsidRDefault="00A4620B" w:rsidP="00A538EB">
      <w:pPr>
        <w:autoSpaceDE w:val="0"/>
        <w:autoSpaceDN w:val="0"/>
        <w:adjustRightInd w:val="0"/>
        <w:ind w:left="2832" w:firstLine="709"/>
        <w:rPr>
          <w:sz w:val="22"/>
          <w:szCs w:val="22"/>
        </w:rPr>
      </w:pPr>
      <w:r w:rsidRPr="007D06F5">
        <w:rPr>
          <w:sz w:val="22"/>
          <w:szCs w:val="22"/>
        </w:rPr>
        <w:t xml:space="preserve"> (район, улица, номер дома)</w:t>
      </w:r>
    </w:p>
    <w:p w:rsidR="00A4620B" w:rsidRPr="007D06F5" w:rsidRDefault="00A4620B" w:rsidP="00A538EB">
      <w:pPr>
        <w:autoSpaceDE w:val="0"/>
        <w:autoSpaceDN w:val="0"/>
        <w:adjustRightInd w:val="0"/>
        <w:ind w:firstLine="709"/>
        <w:rPr>
          <w:sz w:val="22"/>
          <w:szCs w:val="22"/>
        </w:rPr>
      </w:pPr>
      <w:r w:rsidRPr="007D06F5">
        <w:rPr>
          <w:sz w:val="22"/>
          <w:szCs w:val="22"/>
        </w:rPr>
        <w:t>с разрешенным использованием _______________________________________,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испрашиваемого для целей ____________________________________________,</w:t>
      </w:r>
    </w:p>
    <w:p w:rsidR="00A4620B" w:rsidRPr="007D06F5" w:rsidRDefault="00A4620B" w:rsidP="00A538EB">
      <w:pPr>
        <w:autoSpaceDE w:val="0"/>
        <w:autoSpaceDN w:val="0"/>
        <w:adjustRightInd w:val="0"/>
        <w:ind w:left="2124" w:firstLine="709"/>
        <w:rPr>
          <w:sz w:val="22"/>
          <w:szCs w:val="22"/>
        </w:rPr>
      </w:pPr>
      <w:r w:rsidRPr="007D06F5">
        <w:rPr>
          <w:sz w:val="22"/>
          <w:szCs w:val="22"/>
        </w:rPr>
        <w:t xml:space="preserve"> (указывается цель использования земельного участка)</w:t>
      </w:r>
    </w:p>
    <w:p w:rsidR="00A4620B" w:rsidRPr="007D06F5" w:rsidRDefault="00A4620B" w:rsidP="00A538EB">
      <w:pPr>
        <w:autoSpaceDE w:val="0"/>
        <w:autoSpaceDN w:val="0"/>
        <w:adjustRightInd w:val="0"/>
        <w:ind w:firstLine="709"/>
        <w:rPr>
          <w:sz w:val="22"/>
          <w:szCs w:val="22"/>
        </w:rPr>
      </w:pPr>
      <w:r w:rsidRPr="007D06F5">
        <w:rPr>
          <w:sz w:val="22"/>
          <w:szCs w:val="22"/>
        </w:rPr>
        <w:lastRenderedPageBreak/>
        <w:t>иные сведения о земельном участке: 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 xml:space="preserve"> (кадастровый номер, номер и дата выдачи кадастрового паспорта земельного участка, расположение объектов недвижимости, права на объекты недвижимости и т.д.) по следующим основаниям: 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spacing w:line="100" w:lineRule="atLeast"/>
        <w:ind w:right="15" w:firstLine="709"/>
        <w:rPr>
          <w:sz w:val="22"/>
          <w:szCs w:val="22"/>
        </w:rPr>
      </w:pP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_______________________МП</w:t>
      </w:r>
      <w:r w:rsidRPr="007D06F5">
        <w:rPr>
          <w:sz w:val="22"/>
          <w:szCs w:val="22"/>
        </w:rPr>
        <w:tab/>
        <w:t xml:space="preserve"> _____________ / _____________________/</w:t>
      </w:r>
    </w:p>
    <w:p w:rsidR="00A4620B" w:rsidRPr="007D06F5" w:rsidRDefault="00A4620B" w:rsidP="00A538EB">
      <w:pPr>
        <w:ind w:firstLine="709"/>
        <w:rPr>
          <w:sz w:val="22"/>
          <w:szCs w:val="22"/>
        </w:rPr>
      </w:pPr>
      <w:r w:rsidRPr="007D06F5">
        <w:rPr>
          <w:sz w:val="22"/>
          <w:szCs w:val="22"/>
        </w:rPr>
        <w:t>(должность)</w:t>
      </w:r>
      <w:r w:rsidRPr="007D06F5">
        <w:rPr>
          <w:sz w:val="22"/>
          <w:szCs w:val="22"/>
        </w:rPr>
        <w:tab/>
      </w:r>
      <w:r w:rsidRPr="007D06F5">
        <w:rPr>
          <w:sz w:val="22"/>
          <w:szCs w:val="22"/>
        </w:rPr>
        <w:tab/>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t>(ФИО)</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rPr>
          <w:sz w:val="22"/>
          <w:szCs w:val="22"/>
        </w:rPr>
      </w:pPr>
      <w:r w:rsidRPr="007D06F5">
        <w:rPr>
          <w:sz w:val="22"/>
          <w:szCs w:val="22"/>
        </w:rPr>
        <w:t>Уведомление о возврате получил _______________/_______________________/</w:t>
      </w:r>
    </w:p>
    <w:p w:rsidR="00A4620B" w:rsidRPr="007D06F5" w:rsidRDefault="00A4620B" w:rsidP="00A538EB">
      <w:pPr>
        <w:autoSpaceDE w:val="0"/>
        <w:autoSpaceDN w:val="0"/>
        <w:adjustRightInd w:val="0"/>
        <w:ind w:left="708" w:firstLine="709"/>
        <w:rPr>
          <w:sz w:val="22"/>
          <w:szCs w:val="22"/>
        </w:rPr>
      </w:pPr>
      <w:r w:rsidRPr="007D06F5">
        <w:rPr>
          <w:sz w:val="22"/>
          <w:szCs w:val="22"/>
        </w:rPr>
        <w:t xml:space="preserve"> (подпись) (Ф.И.О.)</w:t>
      </w:r>
    </w:p>
    <w:p w:rsidR="00A4620B" w:rsidRPr="007D06F5" w:rsidRDefault="00A4620B" w:rsidP="00A538EB">
      <w:pPr>
        <w:autoSpaceDE w:val="0"/>
        <w:autoSpaceDN w:val="0"/>
        <w:adjustRightInd w:val="0"/>
        <w:ind w:firstLine="709"/>
        <w:rPr>
          <w:sz w:val="22"/>
          <w:szCs w:val="22"/>
        </w:rPr>
      </w:pPr>
      <w:r w:rsidRPr="007D06F5">
        <w:rPr>
          <w:sz w:val="22"/>
          <w:szCs w:val="22"/>
        </w:rPr>
        <w:t>Действующий(</w:t>
      </w:r>
      <w:proofErr w:type="spellStart"/>
      <w:r w:rsidRPr="007D06F5">
        <w:rPr>
          <w:sz w:val="22"/>
          <w:szCs w:val="22"/>
        </w:rPr>
        <w:t>ая</w:t>
      </w:r>
      <w:proofErr w:type="spellEnd"/>
      <w:r w:rsidRPr="007D06F5">
        <w:rPr>
          <w:sz w:val="22"/>
          <w:szCs w:val="22"/>
        </w:rPr>
        <w:t>) на основании доверенности ____________________________</w:t>
      </w:r>
    </w:p>
    <w:p w:rsidR="00A4620B" w:rsidRPr="007D06F5" w:rsidRDefault="00A4620B" w:rsidP="00A538EB">
      <w:pPr>
        <w:autoSpaceDE w:val="0"/>
        <w:autoSpaceDN w:val="0"/>
        <w:adjustRightInd w:val="0"/>
        <w:ind w:left="4956" w:firstLine="709"/>
        <w:rPr>
          <w:sz w:val="22"/>
          <w:szCs w:val="22"/>
        </w:rPr>
      </w:pPr>
      <w:r w:rsidRPr="007D06F5">
        <w:rPr>
          <w:sz w:val="22"/>
          <w:szCs w:val="22"/>
        </w:rPr>
        <w:t xml:space="preserve"> (реквизиты доверенности)</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rPr>
          <w:sz w:val="22"/>
          <w:szCs w:val="22"/>
        </w:rPr>
      </w:pPr>
      <w:r w:rsidRPr="007D06F5">
        <w:rPr>
          <w:sz w:val="22"/>
          <w:szCs w:val="22"/>
        </w:rPr>
        <w:t>«____» _______________ 20___ г.</w:t>
      </w:r>
    </w:p>
    <w:p w:rsidR="00A4620B" w:rsidRPr="007D06F5" w:rsidRDefault="00A4620B" w:rsidP="00A538EB">
      <w:pPr>
        <w:widowControl w:val="0"/>
        <w:ind w:left="3402" w:firstLine="709"/>
        <w:rPr>
          <w:sz w:val="22"/>
          <w:szCs w:val="22"/>
        </w:rPr>
      </w:pPr>
      <w:r w:rsidRPr="007D06F5">
        <w:rPr>
          <w:sz w:val="22"/>
          <w:szCs w:val="22"/>
        </w:rPr>
        <w:t>Приложение №4 к административному регламенту</w:t>
      </w:r>
    </w:p>
    <w:p w:rsidR="00A4620B" w:rsidRPr="007D06F5" w:rsidRDefault="00A4620B" w:rsidP="00A538EB">
      <w:pPr>
        <w:widowControl w:val="0"/>
        <w:ind w:left="3402" w:firstLine="709"/>
        <w:rPr>
          <w:sz w:val="22"/>
          <w:szCs w:val="22"/>
        </w:rPr>
      </w:pPr>
      <w:r w:rsidRPr="007D06F5">
        <w:rPr>
          <w:sz w:val="22"/>
          <w:szCs w:val="22"/>
        </w:rPr>
        <w:t>по предоставлению муниципальной услуги</w:t>
      </w:r>
    </w:p>
    <w:p w:rsidR="00A4620B" w:rsidRPr="007D06F5" w:rsidRDefault="00A4620B" w:rsidP="00A538EB">
      <w:pPr>
        <w:ind w:left="3402" w:firstLine="709"/>
        <w:rPr>
          <w:sz w:val="22"/>
          <w:szCs w:val="22"/>
        </w:rPr>
      </w:pPr>
      <w:r w:rsidRPr="007D06F5">
        <w:rPr>
          <w:sz w:val="22"/>
          <w:szCs w:val="22"/>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A4620B" w:rsidRPr="007D06F5" w:rsidRDefault="00A4620B" w:rsidP="00A538EB">
      <w:pPr>
        <w:autoSpaceDE w:val="0"/>
        <w:autoSpaceDN w:val="0"/>
        <w:adjustRightInd w:val="0"/>
        <w:ind w:firstLine="709"/>
        <w:rPr>
          <w:sz w:val="22"/>
          <w:szCs w:val="22"/>
        </w:rPr>
      </w:pPr>
    </w:p>
    <w:p w:rsidR="00A4620B" w:rsidRPr="007D06F5" w:rsidRDefault="00A4620B" w:rsidP="00A538EB">
      <w:pPr>
        <w:autoSpaceDE w:val="0"/>
        <w:autoSpaceDN w:val="0"/>
        <w:adjustRightInd w:val="0"/>
        <w:ind w:firstLine="709"/>
        <w:jc w:val="right"/>
        <w:rPr>
          <w:sz w:val="22"/>
          <w:szCs w:val="22"/>
        </w:rPr>
      </w:pPr>
      <w:r w:rsidRPr="007D06F5">
        <w:rPr>
          <w:sz w:val="22"/>
          <w:szCs w:val="22"/>
        </w:rPr>
        <w:t>Ф.И.О. (наименование) заявителя:</w:t>
      </w:r>
    </w:p>
    <w:p w:rsidR="00A4620B" w:rsidRPr="007D06F5" w:rsidRDefault="00A4620B" w:rsidP="00A538EB">
      <w:pPr>
        <w:autoSpaceDE w:val="0"/>
        <w:autoSpaceDN w:val="0"/>
        <w:adjustRightInd w:val="0"/>
        <w:ind w:firstLine="709"/>
        <w:jc w:val="right"/>
        <w:rPr>
          <w:sz w:val="22"/>
          <w:szCs w:val="22"/>
        </w:rPr>
      </w:pPr>
      <w:r w:rsidRPr="007D06F5">
        <w:rPr>
          <w:sz w:val="22"/>
          <w:szCs w:val="22"/>
        </w:rPr>
        <w:t xml:space="preserve"> ________________________________________</w:t>
      </w:r>
    </w:p>
    <w:p w:rsidR="00A4620B" w:rsidRPr="007D06F5" w:rsidRDefault="00A4620B" w:rsidP="00A538EB">
      <w:pPr>
        <w:autoSpaceDE w:val="0"/>
        <w:autoSpaceDN w:val="0"/>
        <w:adjustRightInd w:val="0"/>
        <w:ind w:firstLine="709"/>
        <w:jc w:val="right"/>
        <w:rPr>
          <w:sz w:val="22"/>
          <w:szCs w:val="22"/>
        </w:rPr>
      </w:pPr>
      <w:r w:rsidRPr="007D06F5">
        <w:rPr>
          <w:sz w:val="22"/>
          <w:szCs w:val="22"/>
        </w:rPr>
        <w:t xml:space="preserve"> Адрес: _________________________________</w:t>
      </w:r>
    </w:p>
    <w:p w:rsidR="00A4620B" w:rsidRPr="007D06F5" w:rsidRDefault="00A4620B" w:rsidP="00A538EB">
      <w:pPr>
        <w:autoSpaceDE w:val="0"/>
        <w:autoSpaceDN w:val="0"/>
        <w:adjustRightInd w:val="0"/>
        <w:ind w:firstLine="709"/>
        <w:jc w:val="right"/>
        <w:rPr>
          <w:sz w:val="22"/>
          <w:szCs w:val="22"/>
        </w:rPr>
      </w:pPr>
      <w:r w:rsidRPr="007D06F5">
        <w:rPr>
          <w:sz w:val="22"/>
          <w:szCs w:val="22"/>
        </w:rPr>
        <w:t xml:space="preserve"> ________________________________________</w:t>
      </w:r>
    </w:p>
    <w:p w:rsidR="00A4620B" w:rsidRPr="007D06F5" w:rsidRDefault="00A4620B" w:rsidP="00A538EB">
      <w:pPr>
        <w:autoSpaceDE w:val="0"/>
        <w:autoSpaceDN w:val="0"/>
        <w:adjustRightInd w:val="0"/>
        <w:ind w:firstLine="709"/>
        <w:jc w:val="right"/>
        <w:rPr>
          <w:sz w:val="22"/>
          <w:szCs w:val="22"/>
        </w:rPr>
      </w:pPr>
      <w:r w:rsidRPr="007D06F5">
        <w:rPr>
          <w:sz w:val="22"/>
          <w:szCs w:val="22"/>
        </w:rPr>
        <w:t xml:space="preserve"> ________________________________________</w:t>
      </w:r>
    </w:p>
    <w:p w:rsidR="00A4620B" w:rsidRPr="007D06F5" w:rsidRDefault="00A4620B" w:rsidP="00A538EB">
      <w:pPr>
        <w:autoSpaceDE w:val="0"/>
        <w:autoSpaceDN w:val="0"/>
        <w:adjustRightInd w:val="0"/>
        <w:ind w:firstLine="709"/>
        <w:jc w:val="right"/>
        <w:rPr>
          <w:sz w:val="22"/>
          <w:szCs w:val="22"/>
        </w:rPr>
      </w:pPr>
    </w:p>
    <w:p w:rsidR="00A4620B" w:rsidRPr="007D06F5" w:rsidRDefault="00A4620B" w:rsidP="00A538EB">
      <w:pPr>
        <w:autoSpaceDE w:val="0"/>
        <w:autoSpaceDN w:val="0"/>
        <w:adjustRightInd w:val="0"/>
        <w:ind w:firstLine="709"/>
        <w:jc w:val="center"/>
        <w:rPr>
          <w:sz w:val="22"/>
          <w:szCs w:val="22"/>
        </w:rPr>
      </w:pPr>
      <w:r w:rsidRPr="007D06F5">
        <w:rPr>
          <w:b/>
          <w:bCs/>
          <w:sz w:val="22"/>
          <w:szCs w:val="22"/>
        </w:rPr>
        <w:t>Уведомление о приостановлении рассмотрения заявления о предварительном согласовании предоставления земельного участка без проведения торгов</w:t>
      </w:r>
    </w:p>
    <w:p w:rsidR="00A4620B" w:rsidRPr="007D06F5" w:rsidRDefault="00A4620B" w:rsidP="00A538EB">
      <w:pPr>
        <w:autoSpaceDE w:val="0"/>
        <w:autoSpaceDN w:val="0"/>
        <w:adjustRightInd w:val="0"/>
        <w:ind w:firstLine="709"/>
        <w:rPr>
          <w:sz w:val="22"/>
          <w:szCs w:val="22"/>
        </w:rPr>
      </w:pPr>
      <w:r w:rsidRPr="007D06F5">
        <w:rPr>
          <w:sz w:val="22"/>
          <w:szCs w:val="22"/>
        </w:rPr>
        <w:t xml:space="preserve"> На основании административного регламента предоставления муниципальной услуги «Предоставление земельных участков,</w:t>
      </w:r>
    </w:p>
    <w:p w:rsidR="00A4620B" w:rsidRPr="007D06F5" w:rsidRDefault="00A4620B" w:rsidP="00A538EB">
      <w:pPr>
        <w:autoSpaceDE w:val="0"/>
        <w:autoSpaceDN w:val="0"/>
        <w:adjustRightInd w:val="0"/>
        <w:ind w:firstLine="709"/>
        <w:rPr>
          <w:sz w:val="22"/>
          <w:szCs w:val="22"/>
        </w:rPr>
      </w:pPr>
      <w:r w:rsidRPr="007D06F5">
        <w:rPr>
          <w:sz w:val="22"/>
          <w:szCs w:val="22"/>
        </w:rPr>
        <w:t>находящихся в муниципальной собственности, земельных участков,</w:t>
      </w:r>
    </w:p>
    <w:p w:rsidR="00A4620B" w:rsidRPr="007D06F5" w:rsidRDefault="00A4620B" w:rsidP="00A538EB">
      <w:pPr>
        <w:autoSpaceDE w:val="0"/>
        <w:autoSpaceDN w:val="0"/>
        <w:adjustRightInd w:val="0"/>
        <w:ind w:firstLine="709"/>
        <w:rPr>
          <w:sz w:val="22"/>
          <w:szCs w:val="22"/>
        </w:rPr>
      </w:pPr>
      <w:r w:rsidRPr="007D06F5">
        <w:rPr>
          <w:sz w:val="22"/>
          <w:szCs w:val="22"/>
        </w:rPr>
        <w:t xml:space="preserve">государственная собственность на которые не разграничена, без проведения торгов», рассмотрение представленного Вами заявления о предварительном согласовании предоставления земельного участка без проведения торгов в отношении земельного участка площадью ______________ </w:t>
      </w:r>
      <w:proofErr w:type="spellStart"/>
      <w:r w:rsidRPr="007D06F5">
        <w:rPr>
          <w:sz w:val="22"/>
          <w:szCs w:val="22"/>
        </w:rPr>
        <w:t>кв.м</w:t>
      </w:r>
      <w:proofErr w:type="spellEnd"/>
      <w:r w:rsidRPr="007D06F5">
        <w:rPr>
          <w:sz w:val="22"/>
          <w:szCs w:val="22"/>
        </w:rPr>
        <w:t>, расположенного по адресу: 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______________________________________________________________,</w:t>
      </w:r>
    </w:p>
    <w:p w:rsidR="00A4620B" w:rsidRPr="007D06F5" w:rsidRDefault="00A4620B" w:rsidP="00A538EB">
      <w:pPr>
        <w:autoSpaceDE w:val="0"/>
        <w:autoSpaceDN w:val="0"/>
        <w:adjustRightInd w:val="0"/>
        <w:ind w:left="1415" w:firstLine="709"/>
        <w:rPr>
          <w:sz w:val="22"/>
          <w:szCs w:val="22"/>
        </w:rPr>
      </w:pPr>
      <w:r w:rsidRPr="007D06F5">
        <w:rPr>
          <w:sz w:val="22"/>
          <w:szCs w:val="22"/>
        </w:rPr>
        <w:t xml:space="preserve"> (район, улица, номер дома)</w:t>
      </w:r>
    </w:p>
    <w:p w:rsidR="00A4620B" w:rsidRPr="007D06F5" w:rsidRDefault="00A4620B" w:rsidP="00A538EB">
      <w:pPr>
        <w:autoSpaceDE w:val="0"/>
        <w:autoSpaceDN w:val="0"/>
        <w:adjustRightInd w:val="0"/>
        <w:ind w:firstLine="709"/>
        <w:rPr>
          <w:sz w:val="22"/>
          <w:szCs w:val="22"/>
        </w:rPr>
      </w:pPr>
      <w:r w:rsidRPr="007D06F5">
        <w:rPr>
          <w:sz w:val="22"/>
          <w:szCs w:val="22"/>
        </w:rPr>
        <w:t>с разрешенным использованием ______________________________________,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испрашиваемого для целей: 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 xml:space="preserve"> (указывается цель использования земельного участка)</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иные сведения о земельном участке: ___________________________________</w:t>
      </w:r>
    </w:p>
    <w:p w:rsidR="00A4620B" w:rsidRPr="007D06F5" w:rsidRDefault="00A4620B" w:rsidP="00A538EB">
      <w:pPr>
        <w:autoSpaceDE w:val="0"/>
        <w:autoSpaceDN w:val="0"/>
        <w:adjustRightInd w:val="0"/>
        <w:ind w:firstLine="709"/>
        <w:rPr>
          <w:sz w:val="22"/>
          <w:szCs w:val="22"/>
        </w:rPr>
      </w:pPr>
      <w:r w:rsidRPr="007D06F5">
        <w:rPr>
          <w:sz w:val="22"/>
          <w:szCs w:val="22"/>
        </w:rPr>
        <w:t>____________________________________________________________________</w:t>
      </w:r>
    </w:p>
    <w:p w:rsidR="00A4620B" w:rsidRPr="007D06F5" w:rsidRDefault="00A4620B" w:rsidP="00A538EB">
      <w:pPr>
        <w:autoSpaceDE w:val="0"/>
        <w:autoSpaceDN w:val="0"/>
        <w:adjustRightInd w:val="0"/>
        <w:ind w:firstLine="709"/>
        <w:jc w:val="center"/>
        <w:rPr>
          <w:sz w:val="22"/>
          <w:szCs w:val="22"/>
        </w:rPr>
      </w:pPr>
      <w:r w:rsidRPr="007D06F5">
        <w:rPr>
          <w:sz w:val="22"/>
          <w:szCs w:val="22"/>
        </w:rPr>
        <w:t>(кадастровый номер, номер и дата выдачи кадастрового паспорта  земельного участка, расположение объектов недвижимости, права на  объекты недвижимости и т.д.)</w:t>
      </w:r>
    </w:p>
    <w:p w:rsidR="00A4620B" w:rsidRPr="007D06F5" w:rsidRDefault="00A4620B" w:rsidP="00A538EB">
      <w:pPr>
        <w:autoSpaceDE w:val="0"/>
        <w:autoSpaceDN w:val="0"/>
        <w:adjustRightInd w:val="0"/>
        <w:ind w:firstLine="709"/>
        <w:rPr>
          <w:sz w:val="22"/>
          <w:szCs w:val="22"/>
        </w:rPr>
      </w:pPr>
      <w:r w:rsidRPr="007D06F5">
        <w:rPr>
          <w:sz w:val="22"/>
          <w:szCs w:val="22"/>
        </w:rPr>
        <w:t>приостанавливается в связи с тем, что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частично/полностью совпадает.</w:t>
      </w:r>
    </w:p>
    <w:p w:rsidR="00A4620B" w:rsidRPr="007D06F5" w:rsidRDefault="00A4620B" w:rsidP="00A538EB">
      <w:pPr>
        <w:autoSpaceDE w:val="0"/>
        <w:autoSpaceDN w:val="0"/>
        <w:adjustRightInd w:val="0"/>
        <w:ind w:firstLine="709"/>
        <w:rPr>
          <w:sz w:val="22"/>
          <w:szCs w:val="22"/>
        </w:rPr>
      </w:pPr>
      <w:r w:rsidRPr="007D06F5">
        <w:rPr>
          <w:sz w:val="22"/>
          <w:szCs w:val="22"/>
        </w:rPr>
        <w:t xml:space="preserve"> Рассмотрение Вашего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A4620B" w:rsidRPr="007D06F5" w:rsidRDefault="00A4620B" w:rsidP="00A538EB">
      <w:pPr>
        <w:autoSpaceDE w:val="0"/>
        <w:spacing w:line="100" w:lineRule="atLeast"/>
        <w:ind w:right="15" w:firstLine="709"/>
        <w:rPr>
          <w:sz w:val="22"/>
          <w:szCs w:val="22"/>
        </w:rPr>
      </w:pPr>
      <w:r w:rsidRPr="007D06F5">
        <w:rPr>
          <w:sz w:val="22"/>
          <w:szCs w:val="22"/>
        </w:rPr>
        <w:t>_______________________МП</w:t>
      </w:r>
      <w:r w:rsidRPr="007D06F5">
        <w:rPr>
          <w:sz w:val="22"/>
          <w:szCs w:val="22"/>
        </w:rPr>
        <w:tab/>
        <w:t xml:space="preserve"> _____________ / _____________________/</w:t>
      </w:r>
    </w:p>
    <w:p w:rsidR="00A4620B" w:rsidRDefault="00A4620B" w:rsidP="00A538EB">
      <w:pPr>
        <w:ind w:firstLine="709"/>
        <w:rPr>
          <w:sz w:val="22"/>
          <w:szCs w:val="22"/>
        </w:rPr>
      </w:pPr>
      <w:r w:rsidRPr="007D06F5">
        <w:rPr>
          <w:sz w:val="22"/>
          <w:szCs w:val="22"/>
        </w:rPr>
        <w:t>(должность)</w:t>
      </w:r>
      <w:r w:rsidRPr="007D06F5">
        <w:rPr>
          <w:sz w:val="22"/>
          <w:szCs w:val="22"/>
        </w:rPr>
        <w:tab/>
      </w:r>
      <w:r w:rsidRPr="007D06F5">
        <w:rPr>
          <w:sz w:val="22"/>
          <w:szCs w:val="22"/>
        </w:rPr>
        <w:tab/>
      </w:r>
      <w:r w:rsidRPr="007D06F5">
        <w:rPr>
          <w:sz w:val="22"/>
          <w:szCs w:val="22"/>
        </w:rPr>
        <w:tab/>
      </w:r>
      <w:r w:rsidRPr="007D06F5">
        <w:rPr>
          <w:sz w:val="22"/>
          <w:szCs w:val="22"/>
        </w:rPr>
        <w:tab/>
        <w:t>(подпись)</w:t>
      </w:r>
      <w:r w:rsidRPr="007D06F5">
        <w:rPr>
          <w:sz w:val="22"/>
          <w:szCs w:val="22"/>
        </w:rPr>
        <w:tab/>
      </w:r>
      <w:r w:rsidRPr="007D06F5">
        <w:rPr>
          <w:sz w:val="22"/>
          <w:szCs w:val="22"/>
        </w:rPr>
        <w:tab/>
      </w:r>
      <w:r w:rsidRPr="007D06F5">
        <w:rPr>
          <w:sz w:val="22"/>
          <w:szCs w:val="22"/>
        </w:rPr>
        <w:tab/>
        <w:t>(ФИО)</w:t>
      </w:r>
    </w:p>
    <w:p w:rsidR="0012429B" w:rsidRPr="007D06F5" w:rsidRDefault="0012429B" w:rsidP="00A538EB">
      <w:pPr>
        <w:ind w:firstLine="709"/>
        <w:rPr>
          <w:sz w:val="22"/>
          <w:szCs w:val="22"/>
        </w:rPr>
      </w:pPr>
    </w:p>
    <w:p w:rsidR="0026795B" w:rsidRPr="005C3E76" w:rsidRDefault="0026795B" w:rsidP="00A538EB">
      <w:pPr>
        <w:ind w:firstLine="709"/>
        <w:jc w:val="center"/>
        <w:rPr>
          <w:sz w:val="16"/>
        </w:rPr>
      </w:pPr>
      <w:r>
        <w:rPr>
          <w:noProof/>
          <w:sz w:val="16"/>
          <w:lang w:eastAsia="ru-RU"/>
        </w:rPr>
        <w:drawing>
          <wp:inline distT="0" distB="0" distL="0" distR="0" wp14:anchorId="571DE662" wp14:editId="311C212F">
            <wp:extent cx="762000" cy="914400"/>
            <wp:effectExtent l="0" t="0" r="0" b="0"/>
            <wp:docPr id="18" name="Рисунок 1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6795B" w:rsidRPr="005C3E76" w:rsidRDefault="0026795B" w:rsidP="00A538EB">
      <w:pPr>
        <w:ind w:firstLine="709"/>
        <w:jc w:val="center"/>
        <w:rPr>
          <w:b/>
          <w:szCs w:val="28"/>
        </w:rPr>
      </w:pPr>
    </w:p>
    <w:p w:rsidR="0026795B" w:rsidRPr="005C3E76" w:rsidRDefault="0026795B" w:rsidP="00A538EB">
      <w:pPr>
        <w:ind w:firstLine="709"/>
        <w:jc w:val="center"/>
        <w:rPr>
          <w:b/>
        </w:rPr>
      </w:pPr>
      <w:r w:rsidRPr="005C3E76">
        <w:rPr>
          <w:b/>
        </w:rPr>
        <w:t>АДМИНИСТРАЦИЯ</w:t>
      </w:r>
    </w:p>
    <w:p w:rsidR="0026795B" w:rsidRPr="005C3E76" w:rsidRDefault="0026795B" w:rsidP="00A538EB">
      <w:pPr>
        <w:ind w:firstLine="709"/>
        <w:jc w:val="center"/>
        <w:rPr>
          <w:b/>
        </w:rPr>
      </w:pPr>
      <w:r w:rsidRPr="005C3E76">
        <w:rPr>
          <w:b/>
        </w:rPr>
        <w:t xml:space="preserve">ТУРКОВСКОГО МУНИЦИПАЛЬНОГО РАЙОНА </w:t>
      </w:r>
    </w:p>
    <w:p w:rsidR="0026795B" w:rsidRPr="005C3E76" w:rsidRDefault="0026795B" w:rsidP="00A538EB">
      <w:pPr>
        <w:ind w:firstLine="709"/>
        <w:jc w:val="center"/>
        <w:rPr>
          <w:b/>
        </w:rPr>
      </w:pPr>
      <w:r w:rsidRPr="005C3E76">
        <w:rPr>
          <w:b/>
        </w:rPr>
        <w:t>САРАТОВСКОЙ ОБЛАСТИ</w:t>
      </w:r>
    </w:p>
    <w:p w:rsidR="0026795B" w:rsidRPr="005C3E76" w:rsidRDefault="0026795B" w:rsidP="00A538EB">
      <w:pPr>
        <w:widowControl w:val="0"/>
        <w:ind w:firstLine="709"/>
        <w:jc w:val="center"/>
        <w:outlineLvl w:val="1"/>
        <w:rPr>
          <w:b/>
          <w:bCs/>
          <w:iCs/>
          <w:szCs w:val="28"/>
        </w:rPr>
      </w:pPr>
    </w:p>
    <w:p w:rsidR="0026795B" w:rsidRPr="005C3E76" w:rsidRDefault="0026795B" w:rsidP="00A538EB">
      <w:pPr>
        <w:widowControl w:val="0"/>
        <w:ind w:firstLine="709"/>
        <w:jc w:val="center"/>
        <w:outlineLvl w:val="1"/>
        <w:rPr>
          <w:b/>
          <w:bCs/>
          <w:iCs/>
          <w:szCs w:val="32"/>
        </w:rPr>
      </w:pPr>
      <w:r w:rsidRPr="005C3E76">
        <w:rPr>
          <w:b/>
          <w:bCs/>
          <w:iCs/>
          <w:szCs w:val="32"/>
        </w:rPr>
        <w:t>ПОСТАНОВЛЕНИЕ</w:t>
      </w:r>
    </w:p>
    <w:p w:rsidR="0026795B" w:rsidRPr="005C3E76" w:rsidRDefault="0026795B" w:rsidP="00A538EB">
      <w:pPr>
        <w:widowControl w:val="0"/>
        <w:ind w:firstLine="709"/>
        <w:jc w:val="center"/>
        <w:outlineLvl w:val="1"/>
        <w:rPr>
          <w:b/>
          <w:bCs/>
          <w:iCs/>
          <w:szCs w:val="28"/>
        </w:rPr>
      </w:pPr>
    </w:p>
    <w:p w:rsidR="0026795B" w:rsidRPr="0026795B" w:rsidRDefault="0026795B" w:rsidP="00A538EB">
      <w:pPr>
        <w:widowControl w:val="0"/>
        <w:ind w:firstLine="709"/>
        <w:rPr>
          <w:szCs w:val="28"/>
        </w:rPr>
      </w:pPr>
      <w:r w:rsidRPr="005C3E76">
        <w:rPr>
          <w:szCs w:val="28"/>
        </w:rPr>
        <w:t xml:space="preserve">От </w:t>
      </w:r>
      <w:r w:rsidRPr="00E62D05">
        <w:rPr>
          <w:szCs w:val="28"/>
        </w:rPr>
        <w:t>22</w:t>
      </w:r>
      <w:r w:rsidRPr="005C3E76">
        <w:rPr>
          <w:szCs w:val="28"/>
        </w:rPr>
        <w:t>.</w:t>
      </w:r>
      <w:r w:rsidRPr="0026795B">
        <w:rPr>
          <w:szCs w:val="28"/>
        </w:rPr>
        <w:t>06</w:t>
      </w:r>
      <w:r>
        <w:rPr>
          <w:szCs w:val="28"/>
        </w:rPr>
        <w:t>.201</w:t>
      </w:r>
      <w:r w:rsidRPr="0026795B">
        <w:rPr>
          <w:szCs w:val="28"/>
        </w:rPr>
        <w:t>5</w:t>
      </w:r>
      <w:r w:rsidRPr="005C3E76">
        <w:rPr>
          <w:szCs w:val="28"/>
        </w:rPr>
        <w:t xml:space="preserve"> г. № </w:t>
      </w:r>
      <w:r w:rsidRPr="0026795B">
        <w:rPr>
          <w:szCs w:val="28"/>
        </w:rPr>
        <w:t>216</w:t>
      </w:r>
    </w:p>
    <w:p w:rsidR="0026795B" w:rsidRPr="005C3E76" w:rsidRDefault="0026795B" w:rsidP="00A538EB">
      <w:pPr>
        <w:widowControl w:val="0"/>
        <w:ind w:firstLine="709"/>
        <w:rPr>
          <w:szCs w:val="28"/>
        </w:rPr>
      </w:pPr>
    </w:p>
    <w:p w:rsidR="0026795B" w:rsidRPr="005C3E76" w:rsidRDefault="0026795B" w:rsidP="00794AAF">
      <w:pPr>
        <w:ind w:right="3403"/>
        <w:rPr>
          <w:b/>
        </w:rPr>
      </w:pPr>
      <w:r w:rsidRPr="005C3E76">
        <w:rPr>
          <w:b/>
        </w:rPr>
        <w:t xml:space="preserve">Об утверждении административного регламента по </w:t>
      </w:r>
      <w:r>
        <w:rPr>
          <w:b/>
        </w:rPr>
        <w:t>предоставлению</w:t>
      </w:r>
      <w:r w:rsidRPr="005C3E76">
        <w:rPr>
          <w:b/>
        </w:rPr>
        <w:t xml:space="preserve"> муниципальной услуги «</w:t>
      </w:r>
      <w:r w:rsidRPr="00354980">
        <w:rPr>
          <w:b/>
          <w:bCs/>
        </w:rPr>
        <w:t>Постановка на учет детей</w:t>
      </w:r>
      <w:r>
        <w:rPr>
          <w:b/>
          <w:bCs/>
        </w:rPr>
        <w:t>,</w:t>
      </w:r>
      <w:r w:rsidRPr="00354980">
        <w:rPr>
          <w:b/>
          <w:bCs/>
        </w:rPr>
        <w:t xml:space="preserve"> подлежащих </w:t>
      </w:r>
      <w:proofErr w:type="gramStart"/>
      <w:r w:rsidRPr="00354980">
        <w:rPr>
          <w:b/>
          <w:bCs/>
        </w:rPr>
        <w:t>обучению по</w:t>
      </w:r>
      <w:proofErr w:type="gramEnd"/>
      <w:r w:rsidRPr="00354980">
        <w:rPr>
          <w:b/>
          <w:bCs/>
        </w:rPr>
        <w:t xml:space="preserve"> образовательным программам дошкольного образования</w:t>
      </w:r>
      <w:r w:rsidRPr="005C3E76">
        <w:rPr>
          <w:b/>
        </w:rPr>
        <w:t>»</w:t>
      </w:r>
    </w:p>
    <w:p w:rsidR="0026795B" w:rsidRPr="005C3E76" w:rsidRDefault="0026795B" w:rsidP="00A538EB">
      <w:pPr>
        <w:pStyle w:val="a7"/>
        <w:tabs>
          <w:tab w:val="clear" w:pos="4536"/>
          <w:tab w:val="clear" w:pos="9072"/>
        </w:tabs>
        <w:rPr>
          <w:szCs w:val="28"/>
        </w:rPr>
      </w:pPr>
    </w:p>
    <w:p w:rsidR="0026795B" w:rsidRPr="00794AAF" w:rsidRDefault="0026795B" w:rsidP="00794AAF">
      <w:pPr>
        <w:ind w:firstLine="709"/>
        <w:jc w:val="both"/>
      </w:pPr>
      <w:r w:rsidRPr="00794AAF">
        <w:t>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Градостроительным кодексом Российской Федерации, Уставом Турковского муниципального района администрация Турковского муниципального района ПОСТАНОВЛЯЕТ:</w:t>
      </w:r>
    </w:p>
    <w:p w:rsidR="0026795B" w:rsidRPr="00794AAF" w:rsidRDefault="0026795B" w:rsidP="00794AAF">
      <w:pPr>
        <w:ind w:firstLine="709"/>
        <w:jc w:val="both"/>
        <w:rPr>
          <w:rFonts w:eastAsia="Calibri"/>
        </w:rPr>
      </w:pPr>
      <w:r w:rsidRPr="00794AAF">
        <w:rPr>
          <w:rFonts w:eastAsia="Calibri"/>
        </w:rPr>
        <w:t xml:space="preserve">1.Утвердить административный регламент предоставления муниципальной услуги «Постановка на учет детей, подлежащих </w:t>
      </w:r>
      <w:proofErr w:type="gramStart"/>
      <w:r w:rsidRPr="00794AAF">
        <w:rPr>
          <w:rFonts w:eastAsia="Calibri"/>
        </w:rPr>
        <w:t>обучению по</w:t>
      </w:r>
      <w:proofErr w:type="gramEnd"/>
      <w:r w:rsidRPr="00794AAF">
        <w:rPr>
          <w:rFonts w:eastAsia="Calibri"/>
        </w:rPr>
        <w:t xml:space="preserve"> образовательным программам дошкольного образования» согласно приложению.</w:t>
      </w:r>
    </w:p>
    <w:p w:rsidR="0026795B" w:rsidRPr="00794AAF" w:rsidRDefault="0026795B" w:rsidP="00794AAF">
      <w:pPr>
        <w:ind w:firstLine="709"/>
        <w:jc w:val="both"/>
      </w:pPr>
      <w:r w:rsidRPr="00794AAF">
        <w:t>2. Признать утратившим силу пункт 1 постановления администрации Турковского муниципального от 29 октября 2014 года № 445 «Об утверждении административного регламента по предоставлению муниципальной услуги «Приём заявлений, постановка на учёт и зачисление детей в образовательные учреждения, реализующие основную общеобразовательную программу дошкольного образования (детские сады)».</w:t>
      </w:r>
    </w:p>
    <w:p w:rsidR="0026795B" w:rsidRPr="00794AAF" w:rsidRDefault="0026795B" w:rsidP="00794AAF">
      <w:pPr>
        <w:ind w:firstLine="709"/>
        <w:jc w:val="both"/>
      </w:pPr>
      <w:r w:rsidRPr="00794AAF">
        <w:rPr>
          <w:rFonts w:eastAsia="Calibri"/>
        </w:rPr>
        <w:t xml:space="preserve">3. </w:t>
      </w:r>
      <w:r w:rsidRPr="00794AAF">
        <w:t>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95B" w:rsidRPr="00794AAF" w:rsidRDefault="0026795B" w:rsidP="00794AAF">
      <w:pPr>
        <w:ind w:firstLine="709"/>
        <w:jc w:val="both"/>
      </w:pPr>
      <w:r w:rsidRPr="00794AAF">
        <w:t>4. Настоящее постановление вступает в силу со дня его официального опубликования.</w:t>
      </w:r>
    </w:p>
    <w:p w:rsidR="0026795B" w:rsidRPr="005C3E76" w:rsidRDefault="0026795B" w:rsidP="00A538EB">
      <w:pPr>
        <w:pStyle w:val="a7"/>
        <w:tabs>
          <w:tab w:val="left" w:pos="708"/>
        </w:tabs>
        <w:rPr>
          <w:szCs w:val="28"/>
        </w:rPr>
      </w:pPr>
    </w:p>
    <w:p w:rsidR="0026795B" w:rsidRPr="005C3E76" w:rsidRDefault="0026795B" w:rsidP="00A538EB">
      <w:pPr>
        <w:widowControl w:val="0"/>
        <w:autoSpaceDE w:val="0"/>
        <w:autoSpaceDN w:val="0"/>
        <w:adjustRightInd w:val="0"/>
        <w:ind w:firstLine="709"/>
        <w:rPr>
          <w:rFonts w:cs="Arial"/>
          <w:b/>
          <w:szCs w:val="28"/>
        </w:rPr>
      </w:pPr>
      <w:r w:rsidRPr="005C3E76">
        <w:rPr>
          <w:rFonts w:cs="Arial"/>
          <w:b/>
          <w:szCs w:val="28"/>
        </w:rPr>
        <w:t>Глава администрации</w:t>
      </w:r>
    </w:p>
    <w:p w:rsidR="0026795B" w:rsidRPr="005C3E76" w:rsidRDefault="0026795B" w:rsidP="00A538EB">
      <w:pPr>
        <w:widowControl w:val="0"/>
        <w:autoSpaceDE w:val="0"/>
        <w:autoSpaceDN w:val="0"/>
        <w:adjustRightInd w:val="0"/>
        <w:ind w:firstLine="709"/>
        <w:rPr>
          <w:rFonts w:cs="Arial"/>
          <w:b/>
          <w:szCs w:val="28"/>
        </w:rPr>
      </w:pPr>
      <w:r w:rsidRPr="005C3E76">
        <w:rPr>
          <w:rFonts w:cs="Arial"/>
          <w:b/>
          <w:szCs w:val="28"/>
        </w:rPr>
        <w:t>муниципального района</w:t>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t>Д.В. Кудряшов</w:t>
      </w:r>
    </w:p>
    <w:p w:rsidR="0026795B" w:rsidRPr="005C3E76" w:rsidRDefault="0026795B" w:rsidP="00A538EB">
      <w:pPr>
        <w:pStyle w:val="a3"/>
        <w:spacing w:before="0" w:beforeAutospacing="0" w:after="0"/>
        <w:ind w:firstLine="709"/>
      </w:pPr>
      <w:r w:rsidRPr="005C3E76">
        <w:t> </w:t>
      </w:r>
    </w:p>
    <w:p w:rsidR="0026795B" w:rsidRPr="005C3E76" w:rsidRDefault="0026795B" w:rsidP="00794AAF">
      <w:pPr>
        <w:ind w:left="4536"/>
        <w:rPr>
          <w:szCs w:val="28"/>
        </w:rPr>
      </w:pPr>
      <w:r w:rsidRPr="005C3E76">
        <w:rPr>
          <w:szCs w:val="28"/>
        </w:rPr>
        <w:t xml:space="preserve">Приложение к постановлению администрации муниципального района от </w:t>
      </w:r>
      <w:r>
        <w:rPr>
          <w:szCs w:val="28"/>
        </w:rPr>
        <w:t>22.069.2015</w:t>
      </w:r>
      <w:r w:rsidRPr="005C3E76">
        <w:rPr>
          <w:szCs w:val="28"/>
        </w:rPr>
        <w:t xml:space="preserve"> г. № </w:t>
      </w:r>
      <w:r>
        <w:rPr>
          <w:szCs w:val="28"/>
        </w:rPr>
        <w:t>216</w:t>
      </w:r>
    </w:p>
    <w:p w:rsidR="0026795B" w:rsidRPr="005C3E76" w:rsidRDefault="0026795B" w:rsidP="00A538EB">
      <w:pPr>
        <w:ind w:firstLine="709"/>
        <w:rPr>
          <w:rFonts w:ascii="Liberation Serif" w:hAnsi="Liberation Serif"/>
        </w:rPr>
      </w:pPr>
    </w:p>
    <w:p w:rsidR="0026795B" w:rsidRPr="005C3E76" w:rsidRDefault="0026795B" w:rsidP="00A538EB">
      <w:pPr>
        <w:ind w:firstLine="709"/>
      </w:pPr>
    </w:p>
    <w:p w:rsidR="0026795B" w:rsidRPr="00E442E1" w:rsidRDefault="0026795B" w:rsidP="00A538EB">
      <w:pPr>
        <w:ind w:firstLine="709"/>
        <w:jc w:val="center"/>
        <w:rPr>
          <w:b/>
          <w:szCs w:val="28"/>
        </w:rPr>
      </w:pPr>
      <w:r w:rsidRPr="00E442E1">
        <w:rPr>
          <w:b/>
          <w:szCs w:val="28"/>
        </w:rPr>
        <w:t>АДМИНИСТРАТИВНЫЙ РЕГЛАМЕНТ</w:t>
      </w:r>
    </w:p>
    <w:p w:rsidR="0026795B" w:rsidRDefault="0026795B" w:rsidP="00A538EB">
      <w:pPr>
        <w:ind w:firstLine="709"/>
        <w:jc w:val="center"/>
        <w:rPr>
          <w:b/>
          <w:szCs w:val="28"/>
        </w:rPr>
      </w:pPr>
      <w:r w:rsidRPr="00E442E1">
        <w:rPr>
          <w:b/>
          <w:szCs w:val="28"/>
        </w:rPr>
        <w:t xml:space="preserve">по предоставлению муниципальной услуги </w:t>
      </w:r>
    </w:p>
    <w:p w:rsidR="0026795B" w:rsidRPr="00E442E1" w:rsidRDefault="0026795B" w:rsidP="00A538EB">
      <w:pPr>
        <w:ind w:firstLine="709"/>
        <w:jc w:val="center"/>
        <w:rPr>
          <w:b/>
          <w:bCs/>
          <w:szCs w:val="28"/>
        </w:rPr>
      </w:pPr>
      <w:r w:rsidRPr="00E442E1">
        <w:rPr>
          <w:b/>
          <w:bCs/>
          <w:szCs w:val="28"/>
        </w:rPr>
        <w:t>«</w:t>
      </w:r>
      <w:r w:rsidRPr="00354980">
        <w:rPr>
          <w:b/>
          <w:bCs/>
          <w:szCs w:val="28"/>
        </w:rPr>
        <w:t>Постановка на учет детей</w:t>
      </w:r>
      <w:r>
        <w:rPr>
          <w:b/>
          <w:bCs/>
          <w:szCs w:val="28"/>
        </w:rPr>
        <w:t>,</w:t>
      </w:r>
      <w:r w:rsidRPr="00354980">
        <w:rPr>
          <w:b/>
          <w:bCs/>
          <w:szCs w:val="28"/>
        </w:rPr>
        <w:t xml:space="preserve"> подлежащих </w:t>
      </w:r>
      <w:proofErr w:type="gramStart"/>
      <w:r w:rsidRPr="00354980">
        <w:rPr>
          <w:b/>
          <w:bCs/>
          <w:szCs w:val="28"/>
        </w:rPr>
        <w:t>обучению по</w:t>
      </w:r>
      <w:proofErr w:type="gramEnd"/>
      <w:r w:rsidRPr="00354980">
        <w:rPr>
          <w:b/>
          <w:bCs/>
          <w:szCs w:val="28"/>
        </w:rPr>
        <w:t xml:space="preserve"> образовательным программам дошкольного образования</w:t>
      </w:r>
      <w:r w:rsidRPr="00E442E1">
        <w:rPr>
          <w:b/>
          <w:bCs/>
          <w:szCs w:val="28"/>
        </w:rPr>
        <w:t>»</w:t>
      </w:r>
    </w:p>
    <w:p w:rsidR="0026795B" w:rsidRPr="005C3E76" w:rsidRDefault="0026795B" w:rsidP="00A538EB">
      <w:pPr>
        <w:ind w:firstLine="709"/>
        <w:jc w:val="center"/>
        <w:rPr>
          <w:b/>
          <w:szCs w:val="28"/>
        </w:rPr>
      </w:pPr>
    </w:p>
    <w:p w:rsidR="0026795B" w:rsidRPr="005C3E76" w:rsidRDefault="0026795B" w:rsidP="00A538EB">
      <w:pPr>
        <w:ind w:left="1080" w:firstLine="709"/>
        <w:jc w:val="center"/>
        <w:rPr>
          <w:b/>
          <w:bCs/>
          <w:szCs w:val="28"/>
        </w:rPr>
      </w:pPr>
      <w:r w:rsidRPr="005C3E76">
        <w:rPr>
          <w:b/>
          <w:bCs/>
          <w:szCs w:val="28"/>
        </w:rPr>
        <w:t>1. ОБЩИЕ ПОЛОЖЕНИЯ</w:t>
      </w:r>
    </w:p>
    <w:p w:rsidR="0026795B" w:rsidRPr="00794AAF" w:rsidRDefault="0026795B" w:rsidP="00794AAF">
      <w:pPr>
        <w:ind w:left="1080" w:firstLine="709"/>
        <w:jc w:val="both"/>
        <w:rPr>
          <w:b/>
          <w:bCs/>
        </w:rPr>
      </w:pPr>
    </w:p>
    <w:p w:rsidR="0026795B" w:rsidRPr="00794AAF" w:rsidRDefault="0026795B" w:rsidP="00794AAF">
      <w:pPr>
        <w:pStyle w:val="a3"/>
        <w:spacing w:before="0" w:beforeAutospacing="0" w:after="0"/>
        <w:ind w:firstLine="709"/>
        <w:jc w:val="both"/>
        <w:rPr>
          <w:b/>
        </w:rPr>
      </w:pPr>
      <w:r w:rsidRPr="00794AAF">
        <w:rPr>
          <w:b/>
        </w:rPr>
        <w:t>1.1. Предмет регулирования муниципальной услуги</w:t>
      </w:r>
    </w:p>
    <w:p w:rsidR="0026795B" w:rsidRPr="00794AAF" w:rsidRDefault="0026795B" w:rsidP="00794AAF">
      <w:pPr>
        <w:ind w:firstLine="709"/>
        <w:jc w:val="both"/>
        <w:rPr>
          <w:rFonts w:cs="Tahoma"/>
        </w:rPr>
      </w:pPr>
      <w:proofErr w:type="gramStart"/>
      <w:r w:rsidRPr="00794AAF">
        <w:rPr>
          <w:rFonts w:cs="Tahoma"/>
        </w:rPr>
        <w:t>Административный регламент предоставления муниципальной услуги «</w:t>
      </w:r>
      <w:r w:rsidRPr="00794AAF">
        <w:rPr>
          <w:rFonts w:eastAsia="Calibri"/>
          <w:bCs/>
          <w:lang w:eastAsia="en-US"/>
        </w:rPr>
        <w:t>Постановка на учет детей, подлежащих обучению по образовательным программам дошкольного образования</w:t>
      </w:r>
      <w:r w:rsidRPr="00794AAF">
        <w:rPr>
          <w:rFonts w:cs="Tahoma"/>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roofErr w:type="gramEnd"/>
    </w:p>
    <w:p w:rsidR="0026795B" w:rsidRPr="00794AAF" w:rsidRDefault="0026795B" w:rsidP="00794AAF">
      <w:pPr>
        <w:pStyle w:val="a3"/>
        <w:spacing w:before="0" w:beforeAutospacing="0" w:after="0"/>
        <w:ind w:firstLine="709"/>
        <w:jc w:val="both"/>
        <w:rPr>
          <w:b/>
        </w:rPr>
      </w:pPr>
      <w:r w:rsidRPr="00794AAF">
        <w:rPr>
          <w:b/>
        </w:rPr>
        <w:t>1.2. Круг заявителей</w:t>
      </w:r>
    </w:p>
    <w:p w:rsidR="0026795B" w:rsidRPr="00794AAF" w:rsidRDefault="0026795B" w:rsidP="00794AAF">
      <w:pPr>
        <w:widowControl w:val="0"/>
        <w:ind w:firstLine="709"/>
        <w:jc w:val="both"/>
        <w:rPr>
          <w:rFonts w:eastAsia="Calibri"/>
          <w:lang w:eastAsia="en-US"/>
        </w:rPr>
      </w:pPr>
      <w:r w:rsidRPr="00794AAF">
        <w:rPr>
          <w:rFonts w:eastAsia="Calibri"/>
          <w:lang w:eastAsia="en-US"/>
        </w:rPr>
        <w:t>Заявителями на предоставление муниципальной услуги являются родители (законные представители) ребенка в возрасте до 7 лет (далее - заявители)</w:t>
      </w:r>
    </w:p>
    <w:p w:rsidR="0026795B" w:rsidRPr="00794AAF" w:rsidRDefault="0026795B" w:rsidP="00794AAF">
      <w:pPr>
        <w:spacing w:after="100" w:afterAutospacing="1"/>
        <w:ind w:firstLine="709"/>
        <w:jc w:val="both"/>
        <w:rPr>
          <w:b/>
        </w:rPr>
      </w:pPr>
      <w:r w:rsidRPr="00794AAF">
        <w:rPr>
          <w:b/>
        </w:rPr>
        <w:t>1.3. Требования к порядку информирования о предоставлении муниципальной услуги</w:t>
      </w:r>
    </w:p>
    <w:p w:rsidR="0026795B" w:rsidRPr="00794AAF" w:rsidRDefault="0026795B" w:rsidP="00794AAF">
      <w:pPr>
        <w:ind w:firstLine="709"/>
        <w:jc w:val="both"/>
      </w:pPr>
      <w:r w:rsidRPr="00794AAF">
        <w:t>1.3.1. Структурное подразделение администрации Турковского муниципального района, ответственное за предоставление муниципальной услуги - управление образования администрации Турковского муниципального района.</w:t>
      </w:r>
    </w:p>
    <w:p w:rsidR="0026795B" w:rsidRPr="00794AAF" w:rsidRDefault="0026795B" w:rsidP="00794AAF">
      <w:pPr>
        <w:ind w:firstLine="709"/>
        <w:jc w:val="both"/>
      </w:pPr>
      <w:r w:rsidRPr="00794AAF">
        <w:t xml:space="preserve">1.3.2. Место нахождения управления образования администрации Турковского муниципального района: 412070, Саратовская область, </w:t>
      </w:r>
      <w:proofErr w:type="spellStart"/>
      <w:r w:rsidRPr="00794AAF">
        <w:t>р.п</w:t>
      </w:r>
      <w:proofErr w:type="spellEnd"/>
      <w:r w:rsidRPr="00794AAF">
        <w:t xml:space="preserve">. Турки, ул. </w:t>
      </w:r>
      <w:proofErr w:type="gramStart"/>
      <w:r w:rsidRPr="00794AAF">
        <w:t>Советская</w:t>
      </w:r>
      <w:proofErr w:type="gramEnd"/>
      <w:r w:rsidRPr="00794AAF">
        <w:t xml:space="preserve">, д.36. </w:t>
      </w:r>
    </w:p>
    <w:p w:rsidR="0026795B" w:rsidRPr="00794AAF" w:rsidRDefault="0026795B" w:rsidP="00794AAF">
      <w:pPr>
        <w:ind w:firstLine="709"/>
        <w:jc w:val="both"/>
      </w:pPr>
      <w:r w:rsidRPr="00794AAF">
        <w:t>1.3.3. Управление образования администрации Турковского муниципального района осуществляет прием заявителей в соответствии со следующим графиком:</w:t>
      </w:r>
    </w:p>
    <w:p w:rsidR="0026795B" w:rsidRPr="00794AAF" w:rsidRDefault="0026795B" w:rsidP="00794AAF">
      <w:pPr>
        <w:ind w:firstLine="709"/>
        <w:jc w:val="both"/>
      </w:pPr>
      <w:r w:rsidRPr="00794AAF">
        <w:t xml:space="preserve">понедельник-пятница с 08.00 до 17.00 (перерыв с 12.00 до 13.00), суббота-воскресенье – выходные дни. </w:t>
      </w:r>
    </w:p>
    <w:p w:rsidR="0026795B" w:rsidRPr="00794AAF" w:rsidRDefault="0026795B" w:rsidP="00794AAF">
      <w:pPr>
        <w:ind w:firstLine="709"/>
        <w:jc w:val="both"/>
      </w:pPr>
      <w:r w:rsidRPr="00794AAF">
        <w:t>Справочный телефон/факс: 8(84543) 2-26-26.</w:t>
      </w:r>
    </w:p>
    <w:p w:rsidR="0026795B" w:rsidRPr="00794AAF" w:rsidRDefault="0026795B" w:rsidP="00794AAF">
      <w:pPr>
        <w:ind w:firstLine="709"/>
        <w:jc w:val="both"/>
      </w:pPr>
      <w:r w:rsidRPr="00794AAF">
        <w:t>Официальный сайт администрации Турковского муниципального района в информационно - коммуникационной сети «Интернет»: www.turki.sarmo.ru.</w:t>
      </w:r>
    </w:p>
    <w:p w:rsidR="0026795B" w:rsidRPr="00794AAF" w:rsidRDefault="0026795B" w:rsidP="00794AAF">
      <w:pPr>
        <w:ind w:firstLine="709"/>
        <w:jc w:val="both"/>
      </w:pPr>
      <w:r w:rsidRPr="00794AAF">
        <w:t>Сайт управления образования администрации Турковского муниципального района в информационно - коммуникационной сети «Интернет»: http://roo-turki.ucoz.ru/.</w:t>
      </w:r>
    </w:p>
    <w:p w:rsidR="0026795B" w:rsidRPr="00794AAF" w:rsidRDefault="0026795B" w:rsidP="00794AAF">
      <w:pPr>
        <w:ind w:firstLine="709"/>
        <w:jc w:val="both"/>
      </w:pPr>
      <w:r w:rsidRPr="00794AAF">
        <w:t>Электронная почта: roo-turki-spez@yandex.ru.</w:t>
      </w:r>
    </w:p>
    <w:p w:rsidR="0026795B" w:rsidRPr="00794AAF" w:rsidRDefault="0026795B" w:rsidP="00794AAF">
      <w:pPr>
        <w:ind w:firstLine="709"/>
        <w:jc w:val="both"/>
      </w:pPr>
      <w:r w:rsidRPr="00794AAF">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образования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26795B" w:rsidRPr="00794AAF" w:rsidRDefault="0026795B" w:rsidP="00794AAF">
      <w:pPr>
        <w:ind w:firstLine="709"/>
        <w:jc w:val="both"/>
      </w:pPr>
      <w:r w:rsidRPr="00794AAF">
        <w:t xml:space="preserve">Кроме того, информация по вопросам предоставления муниципальной услуги размещается </w:t>
      </w:r>
      <w:proofErr w:type="gramStart"/>
      <w:r w:rsidRPr="00794AAF">
        <w:t>на</w:t>
      </w:r>
      <w:proofErr w:type="gramEnd"/>
      <w:r w:rsidRPr="00794AAF">
        <w:t>:</w:t>
      </w:r>
    </w:p>
    <w:p w:rsidR="0026795B" w:rsidRPr="00794AAF" w:rsidRDefault="0026795B" w:rsidP="00794AAF">
      <w:pPr>
        <w:ind w:firstLine="709"/>
        <w:jc w:val="both"/>
      </w:pPr>
      <w:r w:rsidRPr="00794AAF">
        <w:t xml:space="preserve">официальном </w:t>
      </w:r>
      <w:proofErr w:type="gramStart"/>
      <w:r w:rsidRPr="00794AAF">
        <w:t>сайте</w:t>
      </w:r>
      <w:proofErr w:type="gramEnd"/>
      <w:r w:rsidRPr="00794AAF">
        <w:t xml:space="preserve"> администрации Турковского муниципального района в информационно - коммуникационной сети «Интернет»: www.turki.sarmo.ru;</w:t>
      </w:r>
    </w:p>
    <w:p w:rsidR="0026795B" w:rsidRPr="00794AAF" w:rsidRDefault="0026795B" w:rsidP="00794AAF">
      <w:pPr>
        <w:ind w:firstLine="709"/>
        <w:jc w:val="both"/>
      </w:pPr>
      <w:r w:rsidRPr="00794AAF">
        <w:t xml:space="preserve">справочно-информационном </w:t>
      </w:r>
      <w:proofErr w:type="gramStart"/>
      <w:r w:rsidRPr="00794AAF">
        <w:t>портале</w:t>
      </w:r>
      <w:proofErr w:type="gramEnd"/>
      <w:r w:rsidRPr="00794AAF">
        <w:t xml:space="preserve"> «Государственные и муниципальные услуги»: www.gosuslugi.ru;</w:t>
      </w:r>
    </w:p>
    <w:p w:rsidR="0026795B" w:rsidRPr="00794AAF" w:rsidRDefault="0026795B" w:rsidP="00794AAF">
      <w:pPr>
        <w:ind w:firstLine="709"/>
        <w:jc w:val="both"/>
      </w:pPr>
      <w:proofErr w:type="gramStart"/>
      <w:r w:rsidRPr="00794AAF">
        <w:t>портале</w:t>
      </w:r>
      <w:proofErr w:type="gramEnd"/>
      <w:r w:rsidRPr="00794AAF">
        <w:t xml:space="preserve"> государственных и муниципальных услуг Саратовской области www.pgu.saratov.gov.ru;</w:t>
      </w:r>
    </w:p>
    <w:p w:rsidR="0026795B" w:rsidRPr="00794AAF" w:rsidRDefault="0026795B" w:rsidP="00794AAF">
      <w:pPr>
        <w:ind w:firstLine="709"/>
        <w:jc w:val="both"/>
      </w:pPr>
      <w:r w:rsidRPr="00794AAF">
        <w:t xml:space="preserve">информационных </w:t>
      </w:r>
      <w:proofErr w:type="gramStart"/>
      <w:r w:rsidRPr="00794AAF">
        <w:t>стендах</w:t>
      </w:r>
      <w:proofErr w:type="gramEnd"/>
      <w:r w:rsidRPr="00794AAF">
        <w:t xml:space="preserve"> в местах предоставления муниципальной услуги, доступных для заявителей.</w:t>
      </w:r>
    </w:p>
    <w:p w:rsidR="0026795B" w:rsidRPr="00794AAF" w:rsidRDefault="0026795B" w:rsidP="00794AAF">
      <w:pPr>
        <w:ind w:firstLine="709"/>
        <w:jc w:val="both"/>
      </w:pPr>
      <w:r w:rsidRPr="00794AAF">
        <w:t>1.3.5. Информирование по вопросам предоставления муниципальной услуги осуществляется следующими способами:</w:t>
      </w:r>
    </w:p>
    <w:p w:rsidR="0026795B" w:rsidRPr="00794AAF" w:rsidRDefault="0026795B" w:rsidP="00794AAF">
      <w:pPr>
        <w:ind w:firstLine="709"/>
        <w:jc w:val="both"/>
      </w:pPr>
      <w:r w:rsidRPr="00794AAF">
        <w:t>индивидуальное устное информирование непосредственно в управлении образования администрации Турковского муниципального района;</w:t>
      </w:r>
    </w:p>
    <w:p w:rsidR="0026795B" w:rsidRPr="00794AAF" w:rsidRDefault="0026795B" w:rsidP="00794AAF">
      <w:pPr>
        <w:ind w:firstLine="709"/>
        <w:jc w:val="both"/>
      </w:pPr>
      <w:r w:rsidRPr="00794AAF">
        <w:t>индивидуальное устное информирование по телефону;</w:t>
      </w:r>
    </w:p>
    <w:p w:rsidR="0026795B" w:rsidRPr="00794AAF" w:rsidRDefault="0026795B" w:rsidP="00794AAF">
      <w:pPr>
        <w:ind w:firstLine="709"/>
        <w:jc w:val="both"/>
      </w:pPr>
      <w:r w:rsidRPr="00794AAF">
        <w:t>индивидуальное информирование в письменной форме, в том числе в форме электронного документа;</w:t>
      </w:r>
    </w:p>
    <w:p w:rsidR="0026795B" w:rsidRPr="00794AAF" w:rsidRDefault="0026795B" w:rsidP="00794AAF">
      <w:pPr>
        <w:ind w:firstLine="709"/>
        <w:jc w:val="both"/>
      </w:pPr>
      <w:r w:rsidRPr="00794AAF">
        <w:lastRenderedPageBreak/>
        <w:t>публичное письменное информирование;</w:t>
      </w:r>
    </w:p>
    <w:p w:rsidR="0026795B" w:rsidRPr="00794AAF" w:rsidRDefault="0026795B" w:rsidP="00794AAF">
      <w:pPr>
        <w:ind w:firstLine="709"/>
        <w:jc w:val="both"/>
      </w:pPr>
      <w:r w:rsidRPr="00794AAF">
        <w:t xml:space="preserve">публичное устное информирование. </w:t>
      </w:r>
    </w:p>
    <w:p w:rsidR="0026795B" w:rsidRPr="005C3E76" w:rsidRDefault="0026795B" w:rsidP="00A538EB">
      <w:pPr>
        <w:widowControl w:val="0"/>
        <w:ind w:firstLine="709"/>
        <w:rPr>
          <w:szCs w:val="28"/>
        </w:rPr>
      </w:pPr>
    </w:p>
    <w:p w:rsidR="0026795B" w:rsidRPr="00794AAF" w:rsidRDefault="0026795B" w:rsidP="00794AAF">
      <w:pPr>
        <w:pStyle w:val="a3"/>
        <w:spacing w:before="0" w:beforeAutospacing="0" w:after="0"/>
        <w:ind w:firstLine="709"/>
        <w:jc w:val="center"/>
        <w:rPr>
          <w:b/>
          <w:sz w:val="28"/>
          <w:szCs w:val="28"/>
        </w:rPr>
      </w:pPr>
      <w:r w:rsidRPr="005C3E76">
        <w:rPr>
          <w:b/>
          <w:sz w:val="28"/>
          <w:szCs w:val="28"/>
        </w:rPr>
        <w:t>2. СТАНДАРТ ПРЕД</w:t>
      </w:r>
      <w:r w:rsidR="00794AAF">
        <w:rPr>
          <w:b/>
          <w:sz w:val="28"/>
          <w:szCs w:val="28"/>
        </w:rPr>
        <w:t>ОСТАВЛЕНИЯ МУНИЦИПАЛЬНОЙ УСЛУГИ</w:t>
      </w:r>
    </w:p>
    <w:p w:rsidR="0026795B" w:rsidRPr="005C3E76" w:rsidRDefault="0026795B" w:rsidP="00794AAF">
      <w:pPr>
        <w:ind w:firstLine="709"/>
        <w:jc w:val="both"/>
        <w:rPr>
          <w:b/>
        </w:rPr>
      </w:pPr>
      <w:r w:rsidRPr="005C3E76">
        <w:rPr>
          <w:b/>
        </w:rPr>
        <w:t>2.1. Наименование муниципальной услуги</w:t>
      </w:r>
    </w:p>
    <w:p w:rsidR="0026795B" w:rsidRPr="005C3E76" w:rsidRDefault="0026795B" w:rsidP="00794AAF">
      <w:pPr>
        <w:ind w:firstLine="709"/>
        <w:jc w:val="both"/>
      </w:pPr>
      <w:r w:rsidRPr="005C3E76">
        <w:t xml:space="preserve">Наименование муниципальной услуги - </w:t>
      </w:r>
      <w:r>
        <w:rPr>
          <w:rFonts w:eastAsia="Calibri"/>
          <w:bCs/>
          <w:szCs w:val="28"/>
          <w:lang w:eastAsia="en-US"/>
        </w:rPr>
        <w:t>П</w:t>
      </w:r>
      <w:r w:rsidRPr="00B71CAB">
        <w:rPr>
          <w:rFonts w:eastAsia="Calibri"/>
          <w:bCs/>
          <w:szCs w:val="28"/>
          <w:lang w:eastAsia="en-US"/>
        </w:rPr>
        <w:t>остановка на учет детей</w:t>
      </w:r>
      <w:r>
        <w:rPr>
          <w:rFonts w:eastAsia="Calibri"/>
          <w:bCs/>
          <w:szCs w:val="28"/>
          <w:lang w:eastAsia="en-US"/>
        </w:rPr>
        <w:t xml:space="preserve">, </w:t>
      </w:r>
      <w:r w:rsidRPr="007A267E">
        <w:rPr>
          <w:rFonts w:eastAsia="Calibri"/>
          <w:bCs/>
          <w:szCs w:val="28"/>
          <w:lang w:eastAsia="en-US"/>
        </w:rPr>
        <w:t xml:space="preserve">подлежащих </w:t>
      </w:r>
      <w:proofErr w:type="gramStart"/>
      <w:r w:rsidRPr="007A267E">
        <w:rPr>
          <w:rFonts w:eastAsia="Calibri"/>
          <w:bCs/>
          <w:szCs w:val="28"/>
          <w:lang w:eastAsia="en-US"/>
        </w:rPr>
        <w:t>обучению по</w:t>
      </w:r>
      <w:proofErr w:type="gramEnd"/>
      <w:r w:rsidRPr="007A267E">
        <w:rPr>
          <w:rFonts w:eastAsia="Calibri"/>
          <w:bCs/>
          <w:szCs w:val="28"/>
          <w:lang w:eastAsia="en-US"/>
        </w:rPr>
        <w:t xml:space="preserve"> образовательн</w:t>
      </w:r>
      <w:r>
        <w:rPr>
          <w:rFonts w:eastAsia="Calibri"/>
          <w:bCs/>
          <w:szCs w:val="28"/>
          <w:lang w:eastAsia="en-US"/>
        </w:rPr>
        <w:t>ым</w:t>
      </w:r>
      <w:r w:rsidRPr="007A267E">
        <w:rPr>
          <w:rFonts w:eastAsia="Calibri"/>
          <w:bCs/>
          <w:szCs w:val="28"/>
          <w:lang w:eastAsia="en-US"/>
        </w:rPr>
        <w:t xml:space="preserve"> программ</w:t>
      </w:r>
      <w:r>
        <w:rPr>
          <w:rFonts w:eastAsia="Calibri"/>
          <w:bCs/>
          <w:szCs w:val="28"/>
          <w:lang w:eastAsia="en-US"/>
        </w:rPr>
        <w:t>ам</w:t>
      </w:r>
      <w:r w:rsidRPr="007A267E">
        <w:rPr>
          <w:rFonts w:eastAsia="Calibri"/>
          <w:bCs/>
          <w:szCs w:val="28"/>
          <w:lang w:eastAsia="en-US"/>
        </w:rPr>
        <w:t xml:space="preserve"> дошкольного образования</w:t>
      </w:r>
      <w:r w:rsidRPr="005C3E76">
        <w:t>.</w:t>
      </w:r>
    </w:p>
    <w:p w:rsidR="0026795B" w:rsidRPr="005C3E76" w:rsidRDefault="0026795B" w:rsidP="00794AAF">
      <w:pPr>
        <w:ind w:firstLine="709"/>
        <w:jc w:val="both"/>
        <w:rPr>
          <w:b/>
        </w:rPr>
      </w:pPr>
      <w:r w:rsidRPr="005C3E76">
        <w:rPr>
          <w:b/>
        </w:rPr>
        <w:t>2.2. Наименование муниципального органа, предоставляющего муниципальную услугу</w:t>
      </w:r>
    </w:p>
    <w:p w:rsidR="0026795B" w:rsidRPr="005C3E76" w:rsidRDefault="0026795B" w:rsidP="00794AAF">
      <w:pPr>
        <w:ind w:firstLine="709"/>
        <w:jc w:val="both"/>
      </w:pPr>
      <w:r w:rsidRPr="005C3E76">
        <w:t>Муниципальная услуга предоставляется администрацией Турковского муниципального района (далее – администрация муниципального района).</w:t>
      </w:r>
    </w:p>
    <w:p w:rsidR="0026795B" w:rsidRPr="005C3E76" w:rsidRDefault="0026795B" w:rsidP="00794AAF">
      <w:pPr>
        <w:ind w:firstLine="709"/>
        <w:jc w:val="both"/>
      </w:pPr>
      <w:r w:rsidRPr="005C3E76">
        <w:t xml:space="preserve">Структурным подразделением администрации муниципального района, уполномоченным на предоставление муниципальной услуги, является управление </w:t>
      </w:r>
      <w:r>
        <w:t>образования</w:t>
      </w:r>
      <w:r w:rsidRPr="005C3E76">
        <w:t xml:space="preserve"> </w:t>
      </w:r>
      <w:r w:rsidRPr="00431862">
        <w:t xml:space="preserve">администрации Турковского муниципального района </w:t>
      </w:r>
      <w:r w:rsidRPr="005C3E76">
        <w:t>(далее - управление).</w:t>
      </w:r>
    </w:p>
    <w:p w:rsidR="0026795B" w:rsidRPr="005C3E76" w:rsidRDefault="0026795B" w:rsidP="00794AAF">
      <w:pPr>
        <w:ind w:firstLine="709"/>
        <w:jc w:val="both"/>
        <w:rPr>
          <w:b/>
        </w:rPr>
      </w:pPr>
      <w:r w:rsidRPr="005C3E76">
        <w:rPr>
          <w:b/>
        </w:rPr>
        <w:t xml:space="preserve">2.3. Результат предоставления муниципальной услуги </w:t>
      </w:r>
    </w:p>
    <w:p w:rsidR="0026795B" w:rsidRPr="005C3E76" w:rsidRDefault="0026795B" w:rsidP="00794AAF">
      <w:pPr>
        <w:ind w:firstLine="709"/>
        <w:jc w:val="both"/>
      </w:pPr>
      <w:r w:rsidRPr="005C3E76">
        <w:t>Результатом предоставления муниципальной услуги является:</w:t>
      </w:r>
    </w:p>
    <w:p w:rsidR="0026795B" w:rsidRPr="00C85C8E" w:rsidRDefault="0026795B" w:rsidP="00794AAF">
      <w:pPr>
        <w:ind w:firstLine="709"/>
        <w:jc w:val="both"/>
      </w:pPr>
      <w:r w:rsidRPr="00C85C8E">
        <w:t>- постановка на учет ребенка в целях зачисления в муниципальное образовательное учреждение, реализующее образовательную программу дошкольного образования (далее - МДОУ);</w:t>
      </w:r>
    </w:p>
    <w:p w:rsidR="0026795B" w:rsidRPr="00C85C8E" w:rsidRDefault="0026795B" w:rsidP="00794AAF">
      <w:pPr>
        <w:ind w:firstLine="709"/>
        <w:jc w:val="both"/>
      </w:pPr>
      <w:r w:rsidRPr="00C85C8E">
        <w:t>- выдача уведомления о направлении ребенка в МДОУ.</w:t>
      </w:r>
    </w:p>
    <w:p w:rsidR="0026795B" w:rsidRPr="005C3E76" w:rsidRDefault="0026795B" w:rsidP="00794AAF">
      <w:pPr>
        <w:ind w:firstLine="709"/>
        <w:jc w:val="both"/>
        <w:rPr>
          <w:b/>
        </w:rPr>
      </w:pPr>
      <w:r w:rsidRPr="005C3E76">
        <w:rPr>
          <w:b/>
        </w:rPr>
        <w:t>2.4. Сроки предоставления муниципальной услуги</w:t>
      </w:r>
    </w:p>
    <w:p w:rsidR="0026795B" w:rsidRPr="00B71CAB" w:rsidRDefault="0026795B" w:rsidP="00794AAF">
      <w:pPr>
        <w:widowControl w:val="0"/>
        <w:ind w:firstLine="709"/>
        <w:jc w:val="both"/>
        <w:rPr>
          <w:rFonts w:eastAsia="Calibri"/>
          <w:szCs w:val="28"/>
          <w:lang w:eastAsia="en-US"/>
        </w:rPr>
      </w:pPr>
      <w:bookmarkStart w:id="55" w:name="sub_1024"/>
      <w:r>
        <w:rPr>
          <w:rFonts w:eastAsia="Calibri"/>
          <w:szCs w:val="28"/>
          <w:lang w:eastAsia="en-US"/>
        </w:rPr>
        <w:t xml:space="preserve">2.4.1. </w:t>
      </w:r>
      <w:r w:rsidRPr="00B71CAB">
        <w:rPr>
          <w:rFonts w:eastAsia="Calibri"/>
          <w:szCs w:val="28"/>
          <w:lang w:eastAsia="en-US"/>
        </w:rPr>
        <w:t>Прием заявлений о постановке на учет детей дошкольного возраста для зачисления в дошкольное учреждение – осуществляется в день обращения заявителя.</w:t>
      </w:r>
    </w:p>
    <w:p w:rsidR="0026795B" w:rsidRPr="00B71CAB" w:rsidRDefault="0026795B" w:rsidP="00794AAF">
      <w:pPr>
        <w:widowControl w:val="0"/>
        <w:ind w:firstLine="709"/>
        <w:jc w:val="both"/>
        <w:rPr>
          <w:szCs w:val="28"/>
        </w:rPr>
      </w:pPr>
      <w:r>
        <w:rPr>
          <w:szCs w:val="28"/>
        </w:rPr>
        <w:t xml:space="preserve">2.4.2. </w:t>
      </w:r>
      <w:r w:rsidRPr="00B71CAB">
        <w:rPr>
          <w:szCs w:val="28"/>
        </w:rPr>
        <w:t>Решение о предоставлении либо об отказе в предоставлении муниципальной услуги принимается в день приема заявления со всеми необходимыми документами.</w:t>
      </w:r>
    </w:p>
    <w:p w:rsidR="0026795B" w:rsidRPr="00B71CAB" w:rsidRDefault="0026795B" w:rsidP="00794AAF">
      <w:pPr>
        <w:widowControl w:val="0"/>
        <w:ind w:firstLine="709"/>
        <w:jc w:val="both"/>
        <w:rPr>
          <w:rFonts w:eastAsia="Calibri"/>
          <w:szCs w:val="28"/>
          <w:lang w:eastAsia="en-US"/>
        </w:rPr>
      </w:pPr>
      <w:bookmarkStart w:id="56" w:name="sub_10244"/>
      <w:bookmarkEnd w:id="55"/>
      <w:r>
        <w:rPr>
          <w:rFonts w:eastAsia="Calibri"/>
          <w:szCs w:val="28"/>
          <w:lang w:eastAsia="en-US"/>
        </w:rPr>
        <w:t xml:space="preserve">2.4.3. </w:t>
      </w:r>
      <w:r w:rsidRPr="00B71CAB">
        <w:rPr>
          <w:rFonts w:eastAsia="Calibri"/>
          <w:szCs w:val="28"/>
          <w:lang w:eastAsia="en-US"/>
        </w:rPr>
        <w:t>Выдача направления в дошкольное учреждение осуществляется в течение всего календарного года при наличии свободных мест в дошкольном учреждении.</w:t>
      </w:r>
    </w:p>
    <w:bookmarkEnd w:id="56"/>
    <w:p w:rsidR="0026795B" w:rsidRPr="00B71CAB" w:rsidRDefault="0026795B" w:rsidP="00794AAF">
      <w:pPr>
        <w:widowControl w:val="0"/>
        <w:ind w:firstLine="709"/>
        <w:jc w:val="both"/>
        <w:rPr>
          <w:rFonts w:eastAsia="Calibri"/>
          <w:szCs w:val="28"/>
          <w:lang w:eastAsia="en-US"/>
        </w:rPr>
      </w:pPr>
      <w:r>
        <w:rPr>
          <w:rFonts w:eastAsia="Calibri"/>
          <w:szCs w:val="28"/>
          <w:lang w:eastAsia="en-US"/>
        </w:rPr>
        <w:t xml:space="preserve">2.4.4. </w:t>
      </w:r>
      <w:r w:rsidRPr="00B71CAB">
        <w:rPr>
          <w:rFonts w:eastAsia="Calibri"/>
          <w:szCs w:val="28"/>
          <w:lang w:eastAsia="en-US"/>
        </w:rPr>
        <w:t>Решение о прекращении предоставления муниципальной услуги принимается не позднее чем через 5 дней со дня, когда Управлению стало известно о наступлении обстоятельств, влекущих прекращение предоставления муниципальной услуги.</w:t>
      </w:r>
    </w:p>
    <w:p w:rsidR="0026795B" w:rsidRPr="005C3E76" w:rsidRDefault="0026795B" w:rsidP="00A538EB">
      <w:pPr>
        <w:ind w:firstLine="709"/>
        <w:rPr>
          <w:b/>
        </w:rPr>
      </w:pPr>
      <w:r w:rsidRPr="005C3E76">
        <w:rPr>
          <w:b/>
        </w:rPr>
        <w:t>2.5. Правовые основания для предоставления муниципальной услуги</w:t>
      </w:r>
    </w:p>
    <w:p w:rsidR="0026795B" w:rsidRPr="005C3E76" w:rsidRDefault="0026795B" w:rsidP="00794AAF">
      <w:pPr>
        <w:ind w:firstLine="709"/>
        <w:jc w:val="both"/>
      </w:pPr>
      <w:r w:rsidRPr="005C3E76">
        <w:t xml:space="preserve">Предоставление муниципальной услуги осуществляется в соответствии </w:t>
      </w:r>
      <w:proofErr w:type="gramStart"/>
      <w:r w:rsidRPr="005C3E76">
        <w:t>с</w:t>
      </w:r>
      <w:proofErr w:type="gramEnd"/>
      <w:r w:rsidRPr="005C3E76">
        <w:t xml:space="preserve">: </w:t>
      </w:r>
    </w:p>
    <w:p w:rsidR="0026795B" w:rsidRDefault="0026795B" w:rsidP="00794AAF">
      <w:pPr>
        <w:ind w:firstLine="709"/>
        <w:jc w:val="both"/>
      </w:pPr>
      <w:r>
        <w:t>- Федеральным законом от 27 июля 2010 г. №210-ФЗ «Об организации предоставления государственных и муниципальных услуг»;</w:t>
      </w:r>
    </w:p>
    <w:p w:rsidR="0026795B" w:rsidRDefault="0026795B" w:rsidP="00794AAF">
      <w:pPr>
        <w:ind w:firstLine="709"/>
        <w:jc w:val="both"/>
      </w:pPr>
      <w:r>
        <w:t>- Федеральным законом от 2 мая 2006 г. №59-ФЗ «О порядке рассмотрения обращений граждан Российской Федерации»;</w:t>
      </w:r>
    </w:p>
    <w:p w:rsidR="0026795B" w:rsidRDefault="0026795B" w:rsidP="00794AAF">
      <w:pPr>
        <w:pStyle w:val="ConsPlusNormal"/>
        <w:ind w:firstLine="709"/>
        <w:jc w:val="both"/>
        <w:rPr>
          <w:rFonts w:ascii="Times New Roman" w:eastAsia="Arial" w:hAnsi="Times New Roman" w:cs="Times New Roman"/>
          <w:color w:val="000000"/>
          <w:sz w:val="28"/>
          <w:szCs w:val="28"/>
        </w:rPr>
      </w:pPr>
      <w:r w:rsidRPr="0042766B">
        <w:rPr>
          <w:rFonts w:ascii="Times New Roman" w:eastAsia="Arial" w:hAnsi="Times New Roman" w:cs="Times New Roman"/>
          <w:color w:val="000000"/>
          <w:sz w:val="28"/>
          <w:szCs w:val="28"/>
        </w:rPr>
        <w:t xml:space="preserve">- Федеральным законом от 6 октября 2003 г. </w:t>
      </w:r>
      <w:r>
        <w:rPr>
          <w:rFonts w:ascii="Times New Roman" w:eastAsia="Arial" w:hAnsi="Times New Roman" w:cs="Times New Roman"/>
          <w:color w:val="000000"/>
          <w:sz w:val="28"/>
          <w:szCs w:val="28"/>
        </w:rPr>
        <w:t>№</w:t>
      </w:r>
      <w:r w:rsidRPr="0042766B">
        <w:rPr>
          <w:rFonts w:ascii="Times New Roman" w:eastAsia="Arial" w:hAnsi="Times New Roman" w:cs="Times New Roman"/>
          <w:color w:val="000000"/>
          <w:sz w:val="28"/>
          <w:szCs w:val="28"/>
        </w:rPr>
        <w:t xml:space="preserve">131-ФЗ </w:t>
      </w:r>
      <w:r>
        <w:rPr>
          <w:rFonts w:ascii="Times New Roman" w:eastAsia="Arial" w:hAnsi="Times New Roman" w:cs="Times New Roman"/>
          <w:color w:val="000000"/>
          <w:sz w:val="28"/>
          <w:szCs w:val="28"/>
        </w:rPr>
        <w:t>«</w:t>
      </w:r>
      <w:r w:rsidRPr="0042766B">
        <w:rPr>
          <w:rFonts w:ascii="Times New Roman" w:eastAsia="Arial" w:hAnsi="Times New Roman" w:cs="Times New Roman"/>
          <w:color w:val="000000"/>
          <w:sz w:val="28"/>
          <w:szCs w:val="28"/>
        </w:rPr>
        <w:t>Об общих принципах организации местного самоуправления в Российской Федерации</w:t>
      </w:r>
      <w:r>
        <w:rPr>
          <w:rFonts w:ascii="Times New Roman" w:eastAsia="Arial" w:hAnsi="Times New Roman" w:cs="Times New Roman"/>
          <w:color w:val="000000"/>
          <w:sz w:val="28"/>
          <w:szCs w:val="28"/>
        </w:rPr>
        <w:t>»</w:t>
      </w:r>
      <w:r w:rsidRPr="0042766B">
        <w:rPr>
          <w:rFonts w:ascii="Times New Roman" w:eastAsia="Arial" w:hAnsi="Times New Roman" w:cs="Times New Roman"/>
          <w:color w:val="000000"/>
          <w:sz w:val="28"/>
          <w:szCs w:val="28"/>
        </w:rPr>
        <w:t>;</w:t>
      </w:r>
    </w:p>
    <w:p w:rsidR="0026795B" w:rsidRPr="00B71CAB" w:rsidRDefault="0026795B" w:rsidP="00794AAF">
      <w:pPr>
        <w:widowControl w:val="0"/>
        <w:ind w:firstLine="709"/>
        <w:jc w:val="both"/>
        <w:rPr>
          <w:rFonts w:eastAsia="Calibri"/>
          <w:szCs w:val="28"/>
          <w:lang w:eastAsia="en-US"/>
        </w:rPr>
      </w:pPr>
      <w:r>
        <w:rPr>
          <w:rFonts w:eastAsia="Calibri"/>
          <w:szCs w:val="28"/>
          <w:lang w:eastAsia="en-US"/>
        </w:rPr>
        <w:t xml:space="preserve">- </w:t>
      </w:r>
      <w:r w:rsidRPr="00B71CAB">
        <w:rPr>
          <w:rFonts w:eastAsia="Calibri"/>
          <w:szCs w:val="28"/>
          <w:lang w:eastAsia="en-US"/>
        </w:rPr>
        <w:t>Федеральным законом от 24 июля 1998 года № 124-ФЗ «Об основных гарантиях прав ребенка в Российской Федерации»;</w:t>
      </w:r>
    </w:p>
    <w:p w:rsidR="0026795B" w:rsidRPr="00B71CAB" w:rsidRDefault="0026795B" w:rsidP="00794AAF">
      <w:pPr>
        <w:widowControl w:val="0"/>
        <w:overflowPunct w:val="0"/>
        <w:autoSpaceDE w:val="0"/>
        <w:ind w:firstLine="709"/>
        <w:jc w:val="both"/>
        <w:textAlignment w:val="baseline"/>
        <w:rPr>
          <w:szCs w:val="28"/>
        </w:rPr>
      </w:pPr>
      <w:r>
        <w:rPr>
          <w:szCs w:val="28"/>
        </w:rPr>
        <w:t xml:space="preserve">- </w:t>
      </w:r>
      <w:r w:rsidRPr="00B71CAB">
        <w:rPr>
          <w:szCs w:val="28"/>
        </w:rPr>
        <w:t>Федеральным законом от 29 декабря 2012 года № 273-ФЗ «Об образовании в Российской Федерации»</w:t>
      </w:r>
      <w:r w:rsidRPr="00B71CAB">
        <w:rPr>
          <w:rFonts w:eastAsia="Calibri"/>
          <w:bCs/>
          <w:szCs w:val="28"/>
          <w:lang w:eastAsia="en-US"/>
        </w:rPr>
        <w:t>;</w:t>
      </w:r>
    </w:p>
    <w:p w:rsidR="0026795B" w:rsidRPr="00B71CAB" w:rsidRDefault="0026795B" w:rsidP="00794AAF">
      <w:pPr>
        <w:widowControl w:val="0"/>
        <w:autoSpaceDE w:val="0"/>
        <w:autoSpaceDN w:val="0"/>
        <w:adjustRightInd w:val="0"/>
        <w:ind w:firstLine="709"/>
        <w:jc w:val="both"/>
        <w:rPr>
          <w:rFonts w:cs="Arial"/>
          <w:szCs w:val="28"/>
        </w:rPr>
      </w:pPr>
      <w:r>
        <w:rPr>
          <w:snapToGrid w:val="0"/>
          <w:szCs w:val="28"/>
        </w:rPr>
        <w:t xml:space="preserve">- </w:t>
      </w:r>
      <w:r w:rsidRPr="00B71CAB">
        <w:rPr>
          <w:snapToGrid w:val="0"/>
          <w:szCs w:val="28"/>
        </w:rPr>
        <w:t>приказом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w:t>
      </w:r>
      <w:r>
        <w:rPr>
          <w:snapToGrid w:val="0"/>
          <w:szCs w:val="28"/>
        </w:rPr>
        <w:t>м программам дошкольного образо</w:t>
      </w:r>
      <w:r w:rsidRPr="00B71CAB">
        <w:rPr>
          <w:snapToGrid w:val="0"/>
          <w:szCs w:val="28"/>
        </w:rPr>
        <w:t>вания»</w:t>
      </w:r>
      <w:r w:rsidRPr="00B71CAB">
        <w:rPr>
          <w:rFonts w:cs="Arial"/>
          <w:szCs w:val="28"/>
        </w:rPr>
        <w:t>;</w:t>
      </w:r>
    </w:p>
    <w:p w:rsidR="0026795B" w:rsidRPr="0042766B" w:rsidRDefault="0026795B" w:rsidP="00794AAF">
      <w:pPr>
        <w:widowControl w:val="0"/>
        <w:ind w:firstLine="709"/>
        <w:jc w:val="both"/>
        <w:rPr>
          <w:rFonts w:eastAsia="Arial"/>
          <w:color w:val="000000"/>
          <w:szCs w:val="28"/>
        </w:rPr>
      </w:pPr>
      <w:r>
        <w:rPr>
          <w:rFonts w:eastAsia="Calibri"/>
          <w:szCs w:val="28"/>
          <w:lang w:eastAsia="en-US"/>
        </w:rPr>
        <w:t xml:space="preserve">- </w:t>
      </w:r>
      <w:r w:rsidRPr="00B71CAB">
        <w:rPr>
          <w:rFonts w:eastAsia="Calibri"/>
          <w:szCs w:val="28"/>
          <w:lang w:eastAsia="en-US"/>
        </w:rPr>
        <w:t>Законом Саратовской области от 28 ноября 2013 года № 215-ЗСО «Об обр</w:t>
      </w:r>
      <w:r>
        <w:rPr>
          <w:rFonts w:eastAsia="Calibri"/>
          <w:szCs w:val="28"/>
          <w:lang w:eastAsia="en-US"/>
        </w:rPr>
        <w:t>азовании в Саратовской области»;</w:t>
      </w:r>
    </w:p>
    <w:p w:rsidR="0026795B" w:rsidRPr="005C3E76" w:rsidRDefault="0026795B" w:rsidP="00794AAF">
      <w:pPr>
        <w:ind w:firstLine="709"/>
        <w:jc w:val="both"/>
      </w:pPr>
      <w:r w:rsidRPr="005C3E76">
        <w:t>- Уставом Турковского муниципального района.</w:t>
      </w:r>
    </w:p>
    <w:p w:rsidR="0026795B" w:rsidRPr="00434887" w:rsidRDefault="0026795B" w:rsidP="00A538EB">
      <w:pPr>
        <w:ind w:firstLine="709"/>
        <w:rPr>
          <w:b/>
          <w:szCs w:val="28"/>
        </w:rPr>
      </w:pPr>
      <w:r w:rsidRPr="00434887">
        <w:rPr>
          <w:b/>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6795B" w:rsidRPr="00794AAF" w:rsidRDefault="0026795B" w:rsidP="00794AAF">
      <w:pPr>
        <w:ind w:firstLine="709"/>
        <w:jc w:val="both"/>
      </w:pPr>
      <w:r w:rsidRPr="00794AAF">
        <w:t>2.6.1. Для предоставления муниципальной услуги заявители представляют:</w:t>
      </w:r>
    </w:p>
    <w:p w:rsidR="0026795B" w:rsidRPr="00794AAF" w:rsidRDefault="0026795B" w:rsidP="00794AAF">
      <w:pPr>
        <w:ind w:firstLine="709"/>
        <w:jc w:val="both"/>
        <w:rPr>
          <w:rFonts w:eastAsia="Calibri"/>
        </w:rPr>
      </w:pPr>
      <w:r w:rsidRPr="00794AAF">
        <w:lastRenderedPageBreak/>
        <w:t xml:space="preserve">1. Заявление </w:t>
      </w:r>
      <w:r w:rsidRPr="00794AAF">
        <w:rPr>
          <w:rFonts w:eastAsia="Calibri"/>
        </w:rPr>
        <w:t>о постановке ребенка на учет согласно приложению № 1 к настоящему административному регламенту;</w:t>
      </w:r>
    </w:p>
    <w:p w:rsidR="0026795B" w:rsidRPr="00794AAF" w:rsidRDefault="0026795B" w:rsidP="00794AAF">
      <w:pPr>
        <w:ind w:firstLine="709"/>
        <w:jc w:val="both"/>
      </w:pPr>
      <w:r w:rsidRPr="00794AAF">
        <w:t>2.Документ, удостоверяющий личность родителя (законного представителя);</w:t>
      </w:r>
    </w:p>
    <w:p w:rsidR="0026795B" w:rsidRPr="00794AAF" w:rsidRDefault="0026795B" w:rsidP="00794AAF">
      <w:pPr>
        <w:ind w:firstLine="709"/>
        <w:jc w:val="both"/>
        <w:rPr>
          <w:rFonts w:eastAsia="Calibri"/>
        </w:rPr>
      </w:pPr>
      <w:r w:rsidRPr="00794AAF">
        <w:rPr>
          <w:rFonts w:eastAsia="Calibri"/>
        </w:rPr>
        <w:t>3. Копия свидетельства о рождении ребенка;</w:t>
      </w:r>
    </w:p>
    <w:p w:rsidR="0026795B" w:rsidRPr="00794AAF" w:rsidRDefault="0026795B" w:rsidP="00794AAF">
      <w:pPr>
        <w:ind w:firstLine="709"/>
        <w:jc w:val="both"/>
        <w:rPr>
          <w:rFonts w:eastAsia="Calibri"/>
        </w:rPr>
      </w:pPr>
      <w:r w:rsidRPr="00794AAF">
        <w:rPr>
          <w:rFonts w:eastAsia="Calibri"/>
        </w:rPr>
        <w:t>4. Документ, подтверждающий принадлежность к льготной категории (для граждан, имеющих льготы на получение услуги).</w:t>
      </w:r>
    </w:p>
    <w:p w:rsidR="0026795B" w:rsidRPr="00794AAF" w:rsidRDefault="0026795B" w:rsidP="00794AAF">
      <w:pPr>
        <w:ind w:firstLine="709"/>
        <w:jc w:val="both"/>
        <w:rPr>
          <w:rFonts w:eastAsia="Calibri"/>
        </w:rPr>
      </w:pPr>
      <w:r w:rsidRPr="00794AAF">
        <w:rPr>
          <w:rFonts w:eastAsia="Calibri"/>
        </w:rPr>
        <w:t>Иностранные граждане либо лица без гражданства все документы представляют на русском языке или вместе с заверенным в установленном порядке переводом на русский язык.</w:t>
      </w:r>
    </w:p>
    <w:p w:rsidR="0026795B" w:rsidRPr="00794AAF" w:rsidRDefault="0026795B" w:rsidP="00794AAF">
      <w:pPr>
        <w:ind w:firstLine="709"/>
        <w:jc w:val="both"/>
      </w:pPr>
      <w:r w:rsidRPr="00794AAF">
        <w:t>2.6.2. Льготы на право внеочередного либо первоочередного предоставления места в МДОУ в соответствии с действующим законодательством имеют следующие категории детей:</w:t>
      </w:r>
    </w:p>
    <w:p w:rsidR="0026795B" w:rsidRPr="00794AAF" w:rsidRDefault="0026795B" w:rsidP="00794AAF">
      <w:pPr>
        <w:ind w:firstLine="709"/>
        <w:jc w:val="both"/>
      </w:pPr>
      <w:r w:rsidRPr="00794AAF">
        <w:t>Внеочередное право предоставления места в МДОУ установлено для детей прокуроров, сотрудников Следственного комитета Российской Федерации, судей, граждан, указанных в Законе Российской Федерации «О социальной защите граждан, подвергшихся воздействию радиации вследствие катастрофы на Чернобыльской АЭС», постановлении Правительства РФ от 9 февраля 2004 года № 65.</w:t>
      </w:r>
    </w:p>
    <w:p w:rsidR="0026795B" w:rsidRPr="00794AAF" w:rsidRDefault="0026795B" w:rsidP="00794AAF">
      <w:pPr>
        <w:ind w:firstLine="709"/>
        <w:jc w:val="both"/>
      </w:pPr>
      <w:proofErr w:type="gramStart"/>
      <w:r w:rsidRPr="00794AAF">
        <w:t>Первоочередное право предоставления места в МДОУ установлено для детей граждан, указанных в Федеральном законе «О статусе военнослужащих», Федеральном законе «О полиции», Федеральном законе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детей из многодетных семей, детей-инвалидов и детей, один из родителей которых является инвалидом.</w:t>
      </w:r>
      <w:proofErr w:type="gramEnd"/>
    </w:p>
    <w:p w:rsidR="0026795B" w:rsidRPr="005C3E76" w:rsidRDefault="0026795B" w:rsidP="00A538EB">
      <w:pPr>
        <w:spacing w:before="100" w:beforeAutospacing="1" w:after="100" w:afterAutospacing="1"/>
        <w:ind w:firstLine="709"/>
        <w:rPr>
          <w:b/>
          <w:szCs w:val="28"/>
        </w:rPr>
      </w:pPr>
      <w:r w:rsidRPr="005C3E76">
        <w:rPr>
          <w:b/>
          <w:szCs w:val="28"/>
        </w:rPr>
        <w:t>2.7. Исчерпывающий перечень оснований для отказа в приеме документов, необходимых для предоставления муниципальной услуги</w:t>
      </w:r>
    </w:p>
    <w:p w:rsidR="0026795B" w:rsidRPr="00631609" w:rsidRDefault="0026795B" w:rsidP="00A538EB">
      <w:pPr>
        <w:spacing w:before="100" w:beforeAutospacing="1" w:after="100" w:afterAutospacing="1"/>
        <w:ind w:firstLine="709"/>
        <w:rPr>
          <w:szCs w:val="28"/>
        </w:rPr>
      </w:pPr>
      <w:r w:rsidRPr="00631609">
        <w:rPr>
          <w:szCs w:val="28"/>
        </w:rPr>
        <w:t>Основания для отказа в приеме документов отсутствуют.</w:t>
      </w:r>
    </w:p>
    <w:p w:rsidR="0026795B" w:rsidRPr="005C3E76" w:rsidRDefault="0026795B" w:rsidP="00A538EB">
      <w:pPr>
        <w:spacing w:before="100" w:beforeAutospacing="1" w:after="100" w:afterAutospacing="1"/>
        <w:ind w:firstLine="709"/>
        <w:rPr>
          <w:b/>
          <w:szCs w:val="28"/>
        </w:rPr>
      </w:pPr>
      <w:r w:rsidRPr="005C3E76">
        <w:rPr>
          <w:b/>
          <w:szCs w:val="28"/>
        </w:rPr>
        <w:t>2.8. Исчерпывающий перечень оснований для отказа в предоставлении муниципальной услуги</w:t>
      </w:r>
    </w:p>
    <w:p w:rsidR="0026795B" w:rsidRPr="00794AAF" w:rsidRDefault="0026795B" w:rsidP="00794AAF">
      <w:pPr>
        <w:ind w:firstLine="709"/>
        <w:jc w:val="both"/>
        <w:rPr>
          <w:rFonts w:eastAsia="Arial CYR"/>
        </w:rPr>
      </w:pPr>
      <w:r w:rsidRPr="00794AAF">
        <w:rPr>
          <w:rFonts w:eastAsia="Arial CYR"/>
        </w:rPr>
        <w:t>представление документов лицом, не соответствующим статусу заявителя, определённому пунктом 1.2 настоящего административного регламента;</w:t>
      </w:r>
    </w:p>
    <w:p w:rsidR="0026795B" w:rsidRPr="00794AAF" w:rsidRDefault="0026795B" w:rsidP="00794AAF">
      <w:pPr>
        <w:ind w:firstLine="709"/>
        <w:jc w:val="both"/>
        <w:rPr>
          <w:rFonts w:eastAsia="Arial CYR"/>
        </w:rPr>
      </w:pPr>
      <w:r w:rsidRPr="00794AAF">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95B" w:rsidRPr="00794AAF" w:rsidRDefault="0026795B" w:rsidP="00794AAF">
      <w:pPr>
        <w:ind w:firstLine="709"/>
        <w:jc w:val="both"/>
      </w:pPr>
      <w:r w:rsidRPr="00794AAF">
        <w:t>- непредставление документов, предусмотренных пунктом 2.6.1 настоящего административного регламента;</w:t>
      </w:r>
    </w:p>
    <w:p w:rsidR="0026795B" w:rsidRPr="005C3E76" w:rsidRDefault="0026795B" w:rsidP="00A538EB">
      <w:pPr>
        <w:spacing w:before="100" w:beforeAutospacing="1" w:after="100" w:afterAutospacing="1"/>
        <w:ind w:firstLine="709"/>
        <w:rPr>
          <w:b/>
          <w:szCs w:val="28"/>
        </w:rPr>
      </w:pPr>
      <w:r w:rsidRPr="005C3E76">
        <w:rPr>
          <w:b/>
          <w:szCs w:val="28"/>
        </w:rPr>
        <w:t>2.9. Размер платы, взимаемый с заявителя при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 xml:space="preserve">Предоставление муниципальной услуги осуществляется на безвозмездной основе. </w:t>
      </w:r>
    </w:p>
    <w:p w:rsidR="0026795B" w:rsidRPr="005C3E76" w:rsidRDefault="0026795B" w:rsidP="00A538EB">
      <w:pPr>
        <w:spacing w:before="100" w:beforeAutospacing="1" w:after="100" w:afterAutospacing="1"/>
        <w:ind w:firstLine="709"/>
        <w:rPr>
          <w:b/>
          <w:szCs w:val="28"/>
        </w:rPr>
      </w:pPr>
      <w:r w:rsidRPr="005C3E76">
        <w:rPr>
          <w:b/>
          <w:szCs w:val="28"/>
        </w:rPr>
        <w:t>2.10. Максимальный срок ожидания в очереди при подаче запроса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95B" w:rsidRPr="005C3E76" w:rsidRDefault="0026795B" w:rsidP="00A538EB">
      <w:pPr>
        <w:spacing w:before="100" w:beforeAutospacing="1" w:after="100" w:afterAutospacing="1"/>
        <w:ind w:firstLine="709"/>
        <w:rPr>
          <w:b/>
          <w:szCs w:val="28"/>
        </w:rPr>
      </w:pPr>
      <w:r w:rsidRPr="005C3E76">
        <w:rPr>
          <w:b/>
          <w:szCs w:val="28"/>
        </w:rPr>
        <w:lastRenderedPageBreak/>
        <w:t>2.11. Срок регистрации запроса заявителя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Срок регистрации заявления заявителя о предоставлении муниципальной услуги составляет один день.</w:t>
      </w:r>
    </w:p>
    <w:p w:rsidR="0026795B" w:rsidRPr="005C3E76" w:rsidRDefault="0026795B" w:rsidP="00A538EB">
      <w:pPr>
        <w:spacing w:before="100" w:beforeAutospacing="1" w:after="100" w:afterAutospacing="1"/>
        <w:ind w:firstLine="709"/>
        <w:rPr>
          <w:b/>
          <w:szCs w:val="28"/>
        </w:rPr>
      </w:pPr>
      <w:r w:rsidRPr="005C3E76">
        <w:rPr>
          <w:b/>
          <w:szCs w:val="28"/>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95B" w:rsidRPr="00794AAF" w:rsidRDefault="0026795B" w:rsidP="00794AAF">
      <w:pPr>
        <w:ind w:firstLine="709"/>
        <w:jc w:val="both"/>
      </w:pPr>
      <w:r w:rsidRPr="00794AAF">
        <w:t>2.12.1. Помещение управления должно соответствовать санитарно-эпидемиологическим правилам и нормам.</w:t>
      </w:r>
    </w:p>
    <w:p w:rsidR="0026795B" w:rsidRPr="00794AAF" w:rsidRDefault="0026795B" w:rsidP="00794AAF">
      <w:pPr>
        <w:ind w:firstLine="709"/>
        <w:jc w:val="both"/>
      </w:pPr>
      <w:r w:rsidRPr="00794AAF">
        <w:t>Места, предназначенные для ознакомления заявителей с информационными материалами, оборудуются информационными стендами.</w:t>
      </w:r>
    </w:p>
    <w:p w:rsidR="0026795B" w:rsidRPr="00794AAF" w:rsidRDefault="0026795B" w:rsidP="00794AAF">
      <w:pPr>
        <w:ind w:firstLine="709"/>
        <w:jc w:val="both"/>
      </w:pPr>
      <w:r w:rsidRPr="00794AAF">
        <w:t>2.12.2. На информационных стендах размещается следующая информация:</w:t>
      </w:r>
    </w:p>
    <w:p w:rsidR="0026795B" w:rsidRPr="00794AAF" w:rsidRDefault="0026795B" w:rsidP="00794AAF">
      <w:pPr>
        <w:ind w:firstLine="709"/>
        <w:jc w:val="both"/>
      </w:pPr>
      <w:r w:rsidRPr="00794AAF">
        <w:t>- контактные телефоны управления, адрес официального сайта администрации Турковского муниципального района, управления;</w:t>
      </w:r>
    </w:p>
    <w:p w:rsidR="0026795B" w:rsidRPr="00794AAF" w:rsidRDefault="0026795B" w:rsidP="00794AAF">
      <w:pPr>
        <w:ind w:firstLine="709"/>
        <w:jc w:val="both"/>
      </w:pPr>
      <w:r w:rsidRPr="00794AAF">
        <w:t>- график работы управления;</w:t>
      </w:r>
    </w:p>
    <w:p w:rsidR="0026795B" w:rsidRPr="00794AAF" w:rsidRDefault="0026795B" w:rsidP="00794AAF">
      <w:pPr>
        <w:ind w:firstLine="709"/>
        <w:jc w:val="both"/>
      </w:pPr>
      <w:r w:rsidRPr="00794AAF">
        <w:t>- извлечение из нормативных правовых актов, регулирующих предоставление муниципальной услуги;</w:t>
      </w:r>
    </w:p>
    <w:p w:rsidR="0026795B" w:rsidRPr="00794AAF" w:rsidRDefault="0026795B" w:rsidP="00794AAF">
      <w:pPr>
        <w:ind w:firstLine="709"/>
        <w:jc w:val="both"/>
      </w:pPr>
      <w:r w:rsidRPr="00794AAF">
        <w:t>- перечень документов, которые необходимо представить для получения муниципальной услуги;</w:t>
      </w:r>
    </w:p>
    <w:p w:rsidR="0026795B" w:rsidRPr="00794AAF" w:rsidRDefault="0026795B" w:rsidP="00794AAF">
      <w:pPr>
        <w:ind w:firstLine="709"/>
        <w:jc w:val="both"/>
      </w:pPr>
      <w:r w:rsidRPr="00794AAF">
        <w:t>- требования, предъявляемые к представленным документам;</w:t>
      </w:r>
    </w:p>
    <w:p w:rsidR="0026795B" w:rsidRPr="00794AAF" w:rsidRDefault="0026795B" w:rsidP="00794AAF">
      <w:pPr>
        <w:ind w:firstLine="709"/>
        <w:jc w:val="both"/>
      </w:pPr>
      <w:r w:rsidRPr="00794AAF">
        <w:t>- срок предоставления муниципальной услуги;</w:t>
      </w:r>
    </w:p>
    <w:p w:rsidR="0026795B" w:rsidRPr="00794AAF" w:rsidRDefault="0026795B" w:rsidP="00794AAF">
      <w:pPr>
        <w:ind w:firstLine="709"/>
        <w:jc w:val="both"/>
      </w:pPr>
      <w:r w:rsidRPr="00794AAF">
        <w:t>- основания для отказа в предоставлении муниципальной услуги;</w:t>
      </w:r>
    </w:p>
    <w:p w:rsidR="0026795B" w:rsidRPr="00794AAF" w:rsidRDefault="0026795B" w:rsidP="00794AAF">
      <w:pPr>
        <w:ind w:firstLine="709"/>
        <w:jc w:val="both"/>
      </w:pPr>
      <w:r w:rsidRPr="00794AAF">
        <w:t>- порядок обжалования действий (бездействий) и решений, осуществляемых (принятых) в ходе предоставления муниципальной услуги;</w:t>
      </w:r>
    </w:p>
    <w:p w:rsidR="0026795B" w:rsidRPr="00794AAF" w:rsidRDefault="0026795B" w:rsidP="00794AAF">
      <w:pPr>
        <w:ind w:firstLine="709"/>
        <w:jc w:val="both"/>
      </w:pPr>
      <w:r w:rsidRPr="00794AAF">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26795B" w:rsidRPr="00794AAF" w:rsidRDefault="0026795B" w:rsidP="00794AAF">
      <w:pPr>
        <w:ind w:firstLine="709"/>
        <w:jc w:val="both"/>
      </w:pPr>
      <w:r w:rsidRPr="00794AAF">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95B" w:rsidRPr="00794AAF" w:rsidRDefault="0026795B" w:rsidP="00794AAF">
      <w:pPr>
        <w:ind w:firstLine="709"/>
        <w:jc w:val="both"/>
      </w:pPr>
      <w:r w:rsidRPr="00794AAF">
        <w:t>2.12.4. Места для приема заявителей оснащаются столами, стульями, бумагой для записи, ручками (карандашами).</w:t>
      </w:r>
    </w:p>
    <w:p w:rsidR="0026795B" w:rsidRPr="005C3E76" w:rsidRDefault="0026795B" w:rsidP="00A538EB">
      <w:pPr>
        <w:spacing w:before="100" w:beforeAutospacing="1" w:after="100" w:afterAutospacing="1"/>
        <w:ind w:firstLine="709"/>
        <w:rPr>
          <w:b/>
          <w:szCs w:val="28"/>
        </w:rPr>
      </w:pPr>
      <w:r w:rsidRPr="005C3E76">
        <w:rPr>
          <w:b/>
          <w:szCs w:val="28"/>
        </w:rPr>
        <w:t>2.13. Показатели доступности и качества муниципальной услуги</w:t>
      </w:r>
    </w:p>
    <w:p w:rsidR="0026795B" w:rsidRPr="00794AAF" w:rsidRDefault="0026795B" w:rsidP="00794AAF">
      <w:pPr>
        <w:ind w:firstLine="709"/>
        <w:jc w:val="both"/>
      </w:pPr>
      <w:r w:rsidRPr="00794AAF">
        <w:t>2.13.1. Показателями доступности и качества муниципальной услуги являются:</w:t>
      </w:r>
    </w:p>
    <w:p w:rsidR="0026795B" w:rsidRPr="00794AAF" w:rsidRDefault="0026795B" w:rsidP="00794AAF">
      <w:pPr>
        <w:ind w:firstLine="709"/>
        <w:jc w:val="both"/>
      </w:pPr>
      <w:r w:rsidRPr="00794AAF">
        <w:t>- своевременность предоставления муниципальной услуги;</w:t>
      </w:r>
    </w:p>
    <w:p w:rsidR="0026795B" w:rsidRPr="00794AAF" w:rsidRDefault="0026795B" w:rsidP="00794AAF">
      <w:pPr>
        <w:ind w:firstLine="709"/>
        <w:jc w:val="both"/>
      </w:pPr>
      <w:r w:rsidRPr="00794AAF">
        <w:t>- достоверность и полнота информирования заявителя о ходе рассмотрения его обращения;</w:t>
      </w:r>
    </w:p>
    <w:p w:rsidR="0026795B" w:rsidRPr="00794AAF" w:rsidRDefault="0026795B" w:rsidP="00794AAF">
      <w:pPr>
        <w:ind w:firstLine="709"/>
        <w:jc w:val="both"/>
      </w:pPr>
      <w:r w:rsidRPr="00794AAF">
        <w:t>- удобство и доступность получения заявителем информации о порядке предоставления муниципальной услуги.</w:t>
      </w:r>
    </w:p>
    <w:p w:rsidR="0026795B" w:rsidRPr="00794AAF" w:rsidRDefault="0026795B" w:rsidP="00794AAF">
      <w:pPr>
        <w:ind w:firstLine="709"/>
        <w:jc w:val="both"/>
      </w:pPr>
      <w:r w:rsidRPr="00794AAF">
        <w:t>2.13.2. Оценка качества и доступности муниципальной услуги должна осуществляться по следующим показателям:</w:t>
      </w:r>
    </w:p>
    <w:p w:rsidR="0026795B" w:rsidRPr="00794AAF" w:rsidRDefault="0026795B" w:rsidP="00794AAF">
      <w:pPr>
        <w:ind w:firstLine="709"/>
        <w:jc w:val="both"/>
      </w:pPr>
      <w:r w:rsidRPr="00794AAF">
        <w:t>- количество жалоб (претензий) и обращений заявителей на качество и доступность муниципальной услуги от общего количества жалоб;</w:t>
      </w:r>
    </w:p>
    <w:p w:rsidR="0026795B" w:rsidRPr="00794AAF" w:rsidRDefault="0026795B" w:rsidP="00794AAF">
      <w:pPr>
        <w:ind w:firstLine="709"/>
        <w:jc w:val="both"/>
      </w:pPr>
      <w:r w:rsidRPr="00794AAF">
        <w:t>- количество удовлетворенных судебных исков на решения о необоснованных отказах в предоставлении муниципальной услуги;</w:t>
      </w:r>
    </w:p>
    <w:p w:rsidR="0026795B" w:rsidRPr="00794AAF" w:rsidRDefault="0026795B" w:rsidP="00794AAF">
      <w:pPr>
        <w:ind w:firstLine="709"/>
        <w:jc w:val="both"/>
      </w:pPr>
      <w:r w:rsidRPr="00794AAF">
        <w:lastRenderedPageBreak/>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95B" w:rsidRPr="00794AAF" w:rsidRDefault="0026795B" w:rsidP="00794AAF">
      <w:pPr>
        <w:ind w:firstLine="709"/>
        <w:jc w:val="both"/>
      </w:pPr>
      <w:r w:rsidRPr="00794AAF">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26795B" w:rsidRPr="00794AAF" w:rsidRDefault="0026795B" w:rsidP="00794AAF">
      <w:pPr>
        <w:ind w:firstLine="709"/>
        <w:jc w:val="both"/>
      </w:pPr>
      <w:r w:rsidRPr="00794AAF">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26795B" w:rsidRPr="00794AAF" w:rsidRDefault="0026795B" w:rsidP="00794AAF">
      <w:pPr>
        <w:ind w:firstLine="709"/>
        <w:jc w:val="both"/>
      </w:pPr>
      <w:r w:rsidRPr="00794AAF">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95B" w:rsidRPr="005C3E76" w:rsidRDefault="0026795B" w:rsidP="00A538EB">
      <w:pPr>
        <w:autoSpaceDE w:val="0"/>
        <w:autoSpaceDN w:val="0"/>
        <w:adjustRightInd w:val="0"/>
        <w:spacing w:before="100" w:beforeAutospacing="1" w:after="100" w:afterAutospacing="1"/>
        <w:ind w:firstLine="709"/>
        <w:rPr>
          <w:b/>
          <w:szCs w:val="28"/>
        </w:rPr>
      </w:pPr>
      <w:r w:rsidRPr="005C3E76">
        <w:rPr>
          <w:b/>
          <w:szCs w:val="28"/>
        </w:rPr>
        <w:t>2.14. Особенности предоставления муниципальной услуги в многофункциональных центрах и в электронной форме</w:t>
      </w:r>
    </w:p>
    <w:p w:rsidR="0026795B" w:rsidRPr="00794AAF" w:rsidRDefault="0026795B" w:rsidP="00794AAF">
      <w:pPr>
        <w:ind w:firstLine="709"/>
        <w:jc w:val="both"/>
      </w:pPr>
      <w:r w:rsidRPr="00794AAF">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26795B" w:rsidRPr="00794AAF" w:rsidRDefault="0026795B" w:rsidP="00794AAF">
      <w:pPr>
        <w:ind w:firstLine="709"/>
        <w:jc w:val="both"/>
      </w:pPr>
      <w:r w:rsidRPr="00794AAF">
        <w:t>2.14.2. Подача документов может осуществляться в электронном виде на почтовый адрес roo-turki-spez@yandex.ru,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794AAF">
        <w:t>http</w:t>
      </w:r>
      <w:proofErr w:type="spellEnd"/>
      <w:r w:rsidRPr="00794AAF">
        <w:t>://64.gosuslugi.ru/).</w:t>
      </w:r>
    </w:p>
    <w:p w:rsidR="0026795B" w:rsidRPr="005C3E76" w:rsidRDefault="0026795B" w:rsidP="00A538EB">
      <w:pPr>
        <w:pStyle w:val="a3"/>
        <w:spacing w:before="0" w:beforeAutospacing="0" w:after="0"/>
        <w:ind w:firstLine="709"/>
        <w:jc w:val="center"/>
        <w:rPr>
          <w:rStyle w:val="a9"/>
          <w:szCs w:val="28"/>
        </w:rPr>
      </w:pPr>
    </w:p>
    <w:p w:rsidR="0026795B" w:rsidRPr="005C3E76" w:rsidRDefault="0026795B" w:rsidP="00A538EB">
      <w:pPr>
        <w:autoSpaceDE w:val="0"/>
        <w:autoSpaceDN w:val="0"/>
        <w:adjustRightInd w:val="0"/>
        <w:ind w:firstLine="709"/>
        <w:jc w:val="center"/>
        <w:rPr>
          <w:b/>
          <w:szCs w:val="28"/>
        </w:rPr>
      </w:pPr>
      <w:r w:rsidRPr="005C3E76">
        <w:rPr>
          <w:b/>
          <w:szCs w:val="28"/>
        </w:rPr>
        <w:t xml:space="preserve">3. СОСТАВ, ПОСЛЕДОВАТЕЛЬНОСТЬ И СРОКИ ВЫПОЛНЕНИЯ </w:t>
      </w:r>
    </w:p>
    <w:p w:rsidR="0026795B" w:rsidRPr="005C3E76" w:rsidRDefault="0026795B" w:rsidP="00A538EB">
      <w:pPr>
        <w:autoSpaceDE w:val="0"/>
        <w:autoSpaceDN w:val="0"/>
        <w:adjustRightInd w:val="0"/>
        <w:ind w:firstLine="709"/>
        <w:jc w:val="center"/>
        <w:rPr>
          <w:b/>
          <w:szCs w:val="28"/>
        </w:rPr>
      </w:pPr>
      <w:r w:rsidRPr="005C3E76">
        <w:rPr>
          <w:b/>
          <w:szCs w:val="28"/>
        </w:rPr>
        <w:t>АДМИНИСТРАТИВНЫХ ПРОЦЕДУР, ТРЕБОВАНИЯ К ПОРЯДКУ ИХ ВЫПОЛНЕНИЯ</w:t>
      </w:r>
    </w:p>
    <w:p w:rsidR="0026795B" w:rsidRPr="005C3E76" w:rsidRDefault="0026795B" w:rsidP="00A538EB">
      <w:pPr>
        <w:autoSpaceDE w:val="0"/>
        <w:autoSpaceDN w:val="0"/>
        <w:adjustRightInd w:val="0"/>
        <w:ind w:firstLine="709"/>
        <w:jc w:val="center"/>
        <w:rPr>
          <w:b/>
          <w:szCs w:val="28"/>
        </w:rPr>
      </w:pPr>
    </w:p>
    <w:p w:rsidR="0026795B" w:rsidRPr="005C3E76" w:rsidRDefault="0026795B" w:rsidP="00A538EB">
      <w:pPr>
        <w:autoSpaceDE w:val="0"/>
        <w:autoSpaceDN w:val="0"/>
        <w:adjustRightInd w:val="0"/>
        <w:ind w:firstLine="709"/>
        <w:rPr>
          <w:b/>
          <w:szCs w:val="28"/>
        </w:rPr>
      </w:pPr>
      <w:r w:rsidRPr="005C3E76">
        <w:rPr>
          <w:b/>
          <w:szCs w:val="28"/>
        </w:rPr>
        <w:t>3.1. Состав административных процедур</w:t>
      </w:r>
    </w:p>
    <w:p w:rsidR="0026795B" w:rsidRPr="00794AAF" w:rsidRDefault="0026795B" w:rsidP="00794AAF">
      <w:pPr>
        <w:ind w:firstLine="709"/>
        <w:jc w:val="both"/>
      </w:pPr>
      <w:r w:rsidRPr="00794AAF">
        <w:t>Предоставление муниципальной услуги включает в себя следующие административные процедуры:</w:t>
      </w:r>
    </w:p>
    <w:p w:rsidR="0026795B" w:rsidRPr="00794AAF" w:rsidRDefault="0026795B" w:rsidP="00794AAF">
      <w:pPr>
        <w:ind w:firstLine="709"/>
        <w:jc w:val="both"/>
        <w:rPr>
          <w:rFonts w:eastAsia="Calibri"/>
        </w:rPr>
      </w:pPr>
      <w:r w:rsidRPr="00794AAF">
        <w:rPr>
          <w:rFonts w:eastAsia="Calibri"/>
        </w:rPr>
        <w:t xml:space="preserve">- прием заявления о постановке на учет ребенка для зачисления в МДОУ; </w:t>
      </w:r>
    </w:p>
    <w:p w:rsidR="0026795B" w:rsidRPr="00794AAF" w:rsidRDefault="0026795B" w:rsidP="00794AAF">
      <w:pPr>
        <w:ind w:firstLine="709"/>
        <w:jc w:val="both"/>
        <w:rPr>
          <w:rFonts w:eastAsia="Calibri"/>
        </w:rPr>
      </w:pPr>
      <w:r w:rsidRPr="00794AAF">
        <w:rPr>
          <w:rFonts w:eastAsia="Calibri"/>
        </w:rPr>
        <w:t xml:space="preserve">- постановка на учет либо отказ в постановке на учет ребенка для зачисления в МДОУ; </w:t>
      </w:r>
    </w:p>
    <w:p w:rsidR="0026795B" w:rsidRPr="00794AAF" w:rsidRDefault="0026795B" w:rsidP="00794AAF">
      <w:pPr>
        <w:ind w:firstLine="709"/>
        <w:jc w:val="both"/>
        <w:rPr>
          <w:rFonts w:eastAsia="Calibri"/>
        </w:rPr>
      </w:pPr>
      <w:r w:rsidRPr="00794AAF">
        <w:rPr>
          <w:rFonts w:eastAsia="Calibri"/>
        </w:rPr>
        <w:t>- выдача направления в МДОУ.</w:t>
      </w:r>
    </w:p>
    <w:p w:rsidR="0026795B" w:rsidRPr="00260D5A" w:rsidRDefault="0026795B" w:rsidP="00794AAF">
      <w:pPr>
        <w:autoSpaceDE w:val="0"/>
        <w:ind w:firstLine="709"/>
        <w:jc w:val="both"/>
        <w:rPr>
          <w:b/>
          <w:szCs w:val="28"/>
        </w:rPr>
      </w:pPr>
      <w:r w:rsidRPr="005C3E76">
        <w:rPr>
          <w:b/>
          <w:szCs w:val="28"/>
        </w:rPr>
        <w:t xml:space="preserve">3.2. </w:t>
      </w:r>
      <w:r>
        <w:rPr>
          <w:b/>
          <w:szCs w:val="28"/>
        </w:rPr>
        <w:t>П</w:t>
      </w:r>
      <w:r w:rsidRPr="00260D5A">
        <w:rPr>
          <w:b/>
          <w:szCs w:val="28"/>
        </w:rPr>
        <w:t xml:space="preserve">рием заявления </w:t>
      </w:r>
      <w:r>
        <w:rPr>
          <w:b/>
          <w:szCs w:val="28"/>
        </w:rPr>
        <w:t>о</w:t>
      </w:r>
      <w:r w:rsidRPr="00260D5A">
        <w:rPr>
          <w:b/>
          <w:szCs w:val="28"/>
        </w:rPr>
        <w:t xml:space="preserve"> постановк</w:t>
      </w:r>
      <w:r>
        <w:rPr>
          <w:b/>
          <w:szCs w:val="28"/>
        </w:rPr>
        <w:t>е</w:t>
      </w:r>
      <w:r w:rsidRPr="00260D5A">
        <w:rPr>
          <w:b/>
          <w:szCs w:val="28"/>
        </w:rPr>
        <w:t xml:space="preserve"> на учет ребенка </w:t>
      </w:r>
      <w:r>
        <w:rPr>
          <w:b/>
          <w:szCs w:val="28"/>
        </w:rPr>
        <w:t>для</w:t>
      </w:r>
      <w:r w:rsidRPr="00260D5A">
        <w:rPr>
          <w:b/>
          <w:szCs w:val="28"/>
        </w:rPr>
        <w:t xml:space="preserve"> зачисления в МДОУ</w:t>
      </w:r>
    </w:p>
    <w:p w:rsidR="0026795B" w:rsidRDefault="0026795B" w:rsidP="00794AAF">
      <w:pPr>
        <w:autoSpaceDE w:val="0"/>
        <w:autoSpaceDN w:val="0"/>
        <w:adjustRightInd w:val="0"/>
        <w:ind w:firstLine="709"/>
        <w:jc w:val="both"/>
        <w:rPr>
          <w:rFonts w:eastAsia="Calibri" w:cs="Arial"/>
          <w:szCs w:val="28"/>
          <w:lang w:eastAsia="en-US"/>
        </w:rPr>
      </w:pPr>
      <w:r w:rsidRPr="005C3E76">
        <w:rPr>
          <w:szCs w:val="28"/>
        </w:rPr>
        <w:t xml:space="preserve">3.2.1. </w:t>
      </w:r>
      <w:r w:rsidRPr="00B71CAB">
        <w:rPr>
          <w:rFonts w:eastAsia="Calibri" w:cs="Arial"/>
          <w:szCs w:val="28"/>
          <w:lang w:eastAsia="en-US"/>
        </w:rPr>
        <w:t xml:space="preserve">Основанием для начала исполнения административной процедуры является личное обращение заявителя с комплектом документов, необходимых для предоставления муниципальной услуги, в </w:t>
      </w:r>
      <w:r>
        <w:rPr>
          <w:rFonts w:eastAsia="Calibri" w:cs="Arial"/>
          <w:szCs w:val="28"/>
          <w:lang w:eastAsia="en-US"/>
        </w:rPr>
        <w:t>у</w:t>
      </w:r>
      <w:r w:rsidRPr="00B71CAB">
        <w:rPr>
          <w:rFonts w:eastAsia="Calibri" w:cs="Arial"/>
          <w:szCs w:val="28"/>
          <w:lang w:eastAsia="en-US"/>
        </w:rPr>
        <w:t>правление</w:t>
      </w:r>
      <w:r>
        <w:rPr>
          <w:rFonts w:eastAsia="Calibri" w:cs="Arial"/>
          <w:szCs w:val="28"/>
          <w:lang w:eastAsia="en-US"/>
        </w:rPr>
        <w:t xml:space="preserve"> </w:t>
      </w:r>
      <w:r w:rsidRPr="006F42C9">
        <w:rPr>
          <w:rFonts w:eastAsia="Calibri" w:cs="Arial"/>
          <w:szCs w:val="28"/>
          <w:lang w:eastAsia="en-US"/>
        </w:rPr>
        <w:t>либо в многофункциональный центр,</w:t>
      </w:r>
      <w:r w:rsidRPr="00B71CAB">
        <w:rPr>
          <w:rFonts w:eastAsia="Calibri" w:cs="Arial"/>
          <w:szCs w:val="28"/>
          <w:lang w:eastAsia="en-US"/>
        </w:rPr>
        <w:t xml:space="preserve"> поступление необходимых документов по почте или в электронном виде</w:t>
      </w:r>
      <w:r w:rsidRPr="006F42C9">
        <w:rPr>
          <w:rFonts w:eastAsia="Calibri" w:cs="Arial"/>
          <w:szCs w:val="28"/>
          <w:lang w:eastAsia="en-US"/>
        </w:rPr>
        <w:t>.</w:t>
      </w:r>
    </w:p>
    <w:p w:rsidR="0026795B" w:rsidRPr="00260D5A" w:rsidRDefault="0026795B" w:rsidP="00794AAF">
      <w:pPr>
        <w:autoSpaceDE w:val="0"/>
        <w:autoSpaceDN w:val="0"/>
        <w:adjustRightInd w:val="0"/>
        <w:ind w:firstLine="709"/>
        <w:jc w:val="both"/>
        <w:rPr>
          <w:rFonts w:eastAsia="Calibri" w:cs="Arial"/>
          <w:szCs w:val="28"/>
          <w:lang w:eastAsia="en-US"/>
        </w:rPr>
      </w:pPr>
      <w:r w:rsidRPr="00260D5A">
        <w:rPr>
          <w:rFonts w:eastAsia="Calibri" w:cs="Arial"/>
          <w:szCs w:val="28"/>
          <w:lang w:eastAsia="en-US"/>
        </w:rPr>
        <w:t>Прием заявлений осуществляется в течение календарного года.</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3</w:t>
      </w:r>
      <w:r>
        <w:rPr>
          <w:rFonts w:eastAsia="Calibri"/>
          <w:szCs w:val="28"/>
          <w:lang w:eastAsia="en-US"/>
        </w:rPr>
        <w:t>.2.</w:t>
      </w:r>
      <w:r w:rsidRPr="00B71CAB">
        <w:rPr>
          <w:rFonts w:eastAsia="Calibri"/>
          <w:szCs w:val="28"/>
          <w:lang w:eastAsia="en-US"/>
        </w:rPr>
        <w:t>3.</w:t>
      </w:r>
      <w:r>
        <w:rPr>
          <w:rFonts w:eastAsia="Calibri"/>
          <w:szCs w:val="28"/>
          <w:lang w:eastAsia="en-US"/>
        </w:rPr>
        <w:t xml:space="preserve"> </w:t>
      </w:r>
      <w:r w:rsidRPr="00B71CAB">
        <w:rPr>
          <w:rFonts w:eastAsia="Calibri"/>
          <w:szCs w:val="28"/>
          <w:lang w:eastAsia="en-US"/>
        </w:rPr>
        <w:t xml:space="preserve">Специалист </w:t>
      </w:r>
      <w:r>
        <w:rPr>
          <w:rFonts w:eastAsia="Calibri"/>
          <w:szCs w:val="28"/>
          <w:lang w:eastAsia="en-US"/>
        </w:rPr>
        <w:t>у</w:t>
      </w:r>
      <w:r w:rsidRPr="00B71CAB">
        <w:rPr>
          <w:rFonts w:eastAsia="Calibri"/>
          <w:szCs w:val="28"/>
          <w:lang w:eastAsia="en-US"/>
        </w:rPr>
        <w:t xml:space="preserve">правления проверяет наличие всех необходимых документов, исходя из соответствующего перечня документов, указанного в пункте </w:t>
      </w:r>
      <w:r>
        <w:rPr>
          <w:rFonts w:eastAsia="Calibri"/>
          <w:szCs w:val="28"/>
          <w:lang w:eastAsia="en-US"/>
        </w:rPr>
        <w:t>2.6.1</w:t>
      </w:r>
      <w:r w:rsidRPr="00B71CAB">
        <w:rPr>
          <w:rFonts w:eastAsia="Calibri"/>
          <w:szCs w:val="28"/>
          <w:lang w:eastAsia="en-US"/>
        </w:rPr>
        <w:t xml:space="preserve"> настоящего </w:t>
      </w:r>
      <w:r>
        <w:rPr>
          <w:rFonts w:eastAsia="Calibri"/>
          <w:szCs w:val="28"/>
          <w:lang w:eastAsia="en-US"/>
        </w:rPr>
        <w:t>административного р</w:t>
      </w:r>
      <w:r w:rsidRPr="00B71CAB">
        <w:rPr>
          <w:rFonts w:eastAsia="Calibri"/>
          <w:szCs w:val="28"/>
          <w:lang w:eastAsia="en-US"/>
        </w:rPr>
        <w:t xml:space="preserve">егламента, при этом проверяет, что документы соответствуют требованиям, указанным в пункте </w:t>
      </w:r>
      <w:r>
        <w:rPr>
          <w:rFonts w:eastAsia="Calibri"/>
          <w:szCs w:val="28"/>
          <w:lang w:eastAsia="en-US"/>
        </w:rPr>
        <w:t xml:space="preserve">2.8. </w:t>
      </w:r>
      <w:r w:rsidRPr="00B71CAB">
        <w:rPr>
          <w:rFonts w:eastAsia="Calibri"/>
          <w:szCs w:val="28"/>
          <w:lang w:eastAsia="en-US"/>
        </w:rPr>
        <w:t>настоящего</w:t>
      </w:r>
      <w:r>
        <w:rPr>
          <w:rFonts w:eastAsia="Calibri"/>
          <w:szCs w:val="28"/>
          <w:lang w:eastAsia="en-US"/>
        </w:rPr>
        <w:t xml:space="preserve"> административного р</w:t>
      </w:r>
      <w:r w:rsidRPr="00B71CAB">
        <w:rPr>
          <w:rFonts w:eastAsia="Calibri"/>
          <w:szCs w:val="28"/>
          <w:lang w:eastAsia="en-US"/>
        </w:rPr>
        <w:t>егламента и определяет наличие оснований для предоставления муниципальной услуги.</w:t>
      </w:r>
    </w:p>
    <w:p w:rsidR="0026795B" w:rsidRPr="00B71CAB" w:rsidRDefault="0026795B" w:rsidP="00794AAF">
      <w:pPr>
        <w:autoSpaceDE w:val="0"/>
        <w:autoSpaceDN w:val="0"/>
        <w:adjustRightInd w:val="0"/>
        <w:ind w:firstLine="709"/>
        <w:jc w:val="both"/>
        <w:rPr>
          <w:rFonts w:eastAsia="Calibri"/>
          <w:szCs w:val="28"/>
          <w:lang w:eastAsia="en-US"/>
        </w:rPr>
      </w:pPr>
      <w:r w:rsidRPr="00B71CAB">
        <w:rPr>
          <w:rFonts w:eastAsia="Calibri"/>
          <w:szCs w:val="28"/>
          <w:lang w:eastAsia="en-US"/>
        </w:rPr>
        <w:t>Максимальный срок выполнения действия составляет 15 минут.</w:t>
      </w:r>
    </w:p>
    <w:p w:rsidR="0026795B" w:rsidRPr="00B71CAB" w:rsidRDefault="0026795B" w:rsidP="00794AAF">
      <w:pPr>
        <w:autoSpaceDE w:val="0"/>
        <w:autoSpaceDN w:val="0"/>
        <w:adjustRightInd w:val="0"/>
        <w:ind w:firstLine="709"/>
        <w:jc w:val="both"/>
        <w:rPr>
          <w:rFonts w:eastAsia="Calibri" w:cs="Arial"/>
          <w:szCs w:val="28"/>
          <w:lang w:eastAsia="en-US"/>
        </w:rPr>
      </w:pPr>
      <w:r>
        <w:rPr>
          <w:rFonts w:eastAsia="Calibri" w:cs="Arial"/>
          <w:szCs w:val="28"/>
          <w:lang w:eastAsia="en-US"/>
        </w:rPr>
        <w:t xml:space="preserve">3.2.4. </w:t>
      </w:r>
      <w:r w:rsidRPr="00B71CAB">
        <w:rPr>
          <w:rFonts w:eastAsia="Calibri" w:cs="Arial"/>
          <w:szCs w:val="28"/>
          <w:lang w:eastAsia="en-US"/>
        </w:rPr>
        <w:t xml:space="preserve">В случае личного обращения заявителя, если копии документов, представленные им, не заверены в установленном законодательством порядке, специалист </w:t>
      </w:r>
      <w:r w:rsidRPr="00B71CAB">
        <w:rPr>
          <w:rFonts w:eastAsia="Calibri"/>
          <w:szCs w:val="28"/>
          <w:lang w:eastAsia="en-US"/>
        </w:rPr>
        <w:lastRenderedPageBreak/>
        <w:t>Управления</w:t>
      </w:r>
      <w:r w:rsidRPr="006F42C9">
        <w:rPr>
          <w:rFonts w:eastAsia="Calibri"/>
          <w:szCs w:val="28"/>
          <w:lang w:eastAsia="en-US"/>
        </w:rPr>
        <w:t xml:space="preserve">, </w:t>
      </w:r>
      <w:r w:rsidRPr="00B71CAB">
        <w:rPr>
          <w:rFonts w:eastAsia="Calibri" w:cs="Arial"/>
          <w:szCs w:val="28"/>
          <w:lang w:eastAsia="en-US"/>
        </w:rPr>
        <w:t>сличив копии документов с их подлинными экземплярами, убеждается в их соответствии подлинным экземплярам. Копии документов, направляемых по почте, требуют обязательного нотариального заверения.</w:t>
      </w:r>
    </w:p>
    <w:p w:rsidR="0026795B" w:rsidRPr="00B71CAB" w:rsidRDefault="0026795B" w:rsidP="00794AAF">
      <w:pPr>
        <w:autoSpaceDE w:val="0"/>
        <w:autoSpaceDN w:val="0"/>
        <w:adjustRightInd w:val="0"/>
        <w:ind w:firstLine="709"/>
        <w:jc w:val="both"/>
        <w:rPr>
          <w:rFonts w:eastAsia="Calibri"/>
          <w:szCs w:val="28"/>
          <w:lang w:eastAsia="en-US"/>
        </w:rPr>
      </w:pPr>
      <w:r w:rsidRPr="00B71CAB">
        <w:rPr>
          <w:rFonts w:eastAsia="Calibri"/>
          <w:szCs w:val="28"/>
          <w:lang w:eastAsia="en-US"/>
        </w:rPr>
        <w:t>Максимальный срок выполнения действия составляет 10 минут.</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3</w:t>
      </w:r>
      <w:r>
        <w:rPr>
          <w:rFonts w:eastAsia="Calibri"/>
          <w:szCs w:val="28"/>
          <w:lang w:eastAsia="en-US"/>
        </w:rPr>
        <w:t>.2.</w:t>
      </w:r>
      <w:r w:rsidRPr="00B71CAB">
        <w:rPr>
          <w:rFonts w:eastAsia="Calibri"/>
          <w:szCs w:val="28"/>
          <w:lang w:eastAsia="en-US"/>
        </w:rPr>
        <w:t>5.</w:t>
      </w:r>
      <w:r>
        <w:rPr>
          <w:rFonts w:eastAsia="Calibri"/>
          <w:szCs w:val="28"/>
          <w:lang w:eastAsia="en-US"/>
        </w:rPr>
        <w:t xml:space="preserve"> </w:t>
      </w:r>
      <w:r w:rsidRPr="00B71CAB">
        <w:rPr>
          <w:rFonts w:eastAsia="Calibri"/>
          <w:szCs w:val="28"/>
          <w:lang w:eastAsia="en-US"/>
        </w:rPr>
        <w:t>В случае направления документов в электронном виде через региональный портал либо федеральный портал:</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 xml:space="preserve">заявление, указанное в пункте </w:t>
      </w:r>
      <w:r>
        <w:rPr>
          <w:rFonts w:eastAsia="Calibri"/>
          <w:szCs w:val="28"/>
          <w:lang w:eastAsia="en-US"/>
        </w:rPr>
        <w:t>2.6.1</w:t>
      </w:r>
      <w:r w:rsidRPr="00B71CAB">
        <w:rPr>
          <w:rFonts w:eastAsia="Calibri"/>
          <w:szCs w:val="28"/>
          <w:lang w:eastAsia="en-US"/>
        </w:rPr>
        <w:t xml:space="preserve"> настоящего </w:t>
      </w:r>
      <w:r>
        <w:rPr>
          <w:rFonts w:eastAsia="Calibri"/>
          <w:szCs w:val="28"/>
          <w:lang w:eastAsia="en-US"/>
        </w:rPr>
        <w:t>административного р</w:t>
      </w:r>
      <w:r w:rsidRPr="00B71CAB">
        <w:rPr>
          <w:rFonts w:eastAsia="Calibri"/>
          <w:szCs w:val="28"/>
          <w:lang w:eastAsia="en-US"/>
        </w:rPr>
        <w:t>егламента, должно быть заполнено в электронном виде согласно представленным на региональном портале либо федеральном портале электронным формам;</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 xml:space="preserve">документы, указанные в пункте </w:t>
      </w:r>
      <w:r>
        <w:rPr>
          <w:rFonts w:eastAsia="Calibri"/>
          <w:szCs w:val="28"/>
          <w:lang w:eastAsia="en-US"/>
        </w:rPr>
        <w:t>2.6.1</w:t>
      </w:r>
      <w:r w:rsidRPr="00B71CAB">
        <w:rPr>
          <w:rFonts w:eastAsia="Calibri"/>
          <w:szCs w:val="28"/>
          <w:lang w:eastAsia="en-US"/>
        </w:rPr>
        <w:t xml:space="preserve"> настоящего </w:t>
      </w:r>
      <w:r>
        <w:rPr>
          <w:rFonts w:eastAsia="Calibri"/>
          <w:szCs w:val="28"/>
          <w:lang w:eastAsia="en-US"/>
        </w:rPr>
        <w:t>административного р</w:t>
      </w:r>
      <w:r w:rsidRPr="00B71CAB">
        <w:rPr>
          <w:rFonts w:eastAsia="Calibri"/>
          <w:szCs w:val="28"/>
          <w:lang w:eastAsia="en-US"/>
        </w:rPr>
        <w:t>егламента, должны быть отсканированы, сформированы в архив данных в формате «</w:t>
      </w:r>
      <w:r w:rsidRPr="00B71CAB">
        <w:rPr>
          <w:rFonts w:eastAsia="Calibri"/>
          <w:szCs w:val="28"/>
          <w:lang w:val="en-US" w:eastAsia="en-US"/>
        </w:rPr>
        <w:t>zip</w:t>
      </w:r>
      <w:r w:rsidRPr="00B71CAB">
        <w:rPr>
          <w:rFonts w:eastAsia="Calibri"/>
          <w:szCs w:val="28"/>
          <w:lang w:eastAsia="en-US"/>
        </w:rPr>
        <w:t>» либо «</w:t>
      </w:r>
      <w:proofErr w:type="spellStart"/>
      <w:r w:rsidRPr="00B71CAB">
        <w:rPr>
          <w:rFonts w:eastAsia="Calibri"/>
          <w:szCs w:val="28"/>
          <w:lang w:val="en-US" w:eastAsia="en-US"/>
        </w:rPr>
        <w:t>rar</w:t>
      </w:r>
      <w:proofErr w:type="spellEnd"/>
      <w:r w:rsidRPr="00B71CAB">
        <w:rPr>
          <w:rFonts w:eastAsia="Calibri"/>
          <w:szCs w:val="28"/>
          <w:lang w:eastAsia="en-US"/>
        </w:rPr>
        <w:t>».</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Для подачи заявителем документов в электронном виде через региональный и федеральный порталы применяется специализированное программное обеспечение предусматривающее заполнение заявителем электронных форм документов на портале.</w:t>
      </w:r>
    </w:p>
    <w:p w:rsidR="0026795B" w:rsidRPr="00B71CAB" w:rsidRDefault="0026795B" w:rsidP="00794AAF">
      <w:pPr>
        <w:autoSpaceDE w:val="0"/>
        <w:autoSpaceDN w:val="0"/>
        <w:adjustRightInd w:val="0"/>
        <w:ind w:firstLine="709"/>
        <w:jc w:val="both"/>
        <w:outlineLvl w:val="1"/>
        <w:rPr>
          <w:rFonts w:eastAsia="Calibri"/>
          <w:szCs w:val="28"/>
        </w:rPr>
      </w:pPr>
      <w:r w:rsidRPr="00B71CAB">
        <w:rPr>
          <w:rFonts w:eastAsia="Calibri"/>
          <w:szCs w:val="28"/>
        </w:rPr>
        <w:t>В случае направления документов для получения муниципальной услуги по электронной почте оригиналы документов или их копии, заверенные в соответствии с законодательством Российской Федерации, должны быть предоставлены в Управление</w:t>
      </w:r>
      <w:r>
        <w:rPr>
          <w:rFonts w:eastAsia="Calibri"/>
          <w:szCs w:val="28"/>
        </w:rPr>
        <w:t xml:space="preserve"> </w:t>
      </w:r>
      <w:r w:rsidRPr="00B71CAB">
        <w:rPr>
          <w:rFonts w:eastAsia="Calibri"/>
          <w:szCs w:val="28"/>
        </w:rPr>
        <w:t xml:space="preserve">не позднее 5 дней со дня отправки в электронном виде. </w:t>
      </w:r>
    </w:p>
    <w:p w:rsidR="0026795B" w:rsidRPr="00D625E9" w:rsidRDefault="0026795B" w:rsidP="00A538EB">
      <w:pPr>
        <w:autoSpaceDE w:val="0"/>
        <w:ind w:firstLine="709"/>
        <w:rPr>
          <w:b/>
          <w:szCs w:val="28"/>
        </w:rPr>
      </w:pPr>
      <w:r w:rsidRPr="005C3E76">
        <w:rPr>
          <w:b/>
          <w:szCs w:val="28"/>
        </w:rPr>
        <w:t>3.</w:t>
      </w:r>
      <w:r>
        <w:rPr>
          <w:b/>
          <w:szCs w:val="28"/>
        </w:rPr>
        <w:t>3</w:t>
      </w:r>
      <w:r w:rsidRPr="005C3E76">
        <w:rPr>
          <w:b/>
          <w:szCs w:val="28"/>
        </w:rPr>
        <w:t xml:space="preserve">. </w:t>
      </w:r>
      <w:r w:rsidRPr="00B71CAB">
        <w:rPr>
          <w:rFonts w:eastAsia="Calibri"/>
          <w:b/>
          <w:szCs w:val="28"/>
          <w:lang w:eastAsia="en-US"/>
        </w:rPr>
        <w:t xml:space="preserve">Постановка на учет либо отказ в постановке на учет </w:t>
      </w:r>
      <w:r>
        <w:rPr>
          <w:rFonts w:eastAsia="Calibri"/>
          <w:b/>
          <w:szCs w:val="28"/>
          <w:lang w:eastAsia="en-US"/>
        </w:rPr>
        <w:t xml:space="preserve">ребенка </w:t>
      </w:r>
      <w:r w:rsidRPr="00B71CAB">
        <w:rPr>
          <w:rFonts w:eastAsia="Calibri"/>
          <w:b/>
          <w:szCs w:val="28"/>
          <w:lang w:eastAsia="en-US"/>
        </w:rPr>
        <w:t xml:space="preserve">для зачисления в </w:t>
      </w:r>
      <w:r>
        <w:rPr>
          <w:rFonts w:eastAsia="Calibri"/>
          <w:b/>
          <w:szCs w:val="28"/>
          <w:lang w:eastAsia="en-US"/>
        </w:rPr>
        <w:t>МДОУ</w:t>
      </w:r>
    </w:p>
    <w:p w:rsidR="0026795B" w:rsidRPr="00B71CAB" w:rsidRDefault="0026795B" w:rsidP="00794AAF">
      <w:pPr>
        <w:widowControl w:val="0"/>
        <w:ind w:firstLine="709"/>
        <w:jc w:val="both"/>
        <w:rPr>
          <w:rFonts w:eastAsia="Calibri"/>
          <w:b/>
          <w:szCs w:val="28"/>
          <w:lang w:eastAsia="en-US"/>
        </w:rPr>
      </w:pPr>
      <w:r w:rsidRPr="005C3E76">
        <w:rPr>
          <w:szCs w:val="28"/>
        </w:rPr>
        <w:t>3.</w:t>
      </w:r>
      <w:r>
        <w:rPr>
          <w:szCs w:val="28"/>
        </w:rPr>
        <w:t>3</w:t>
      </w:r>
      <w:r w:rsidRPr="005C3E76">
        <w:rPr>
          <w:szCs w:val="28"/>
        </w:rPr>
        <w:t>.1</w:t>
      </w:r>
      <w:r>
        <w:rPr>
          <w:szCs w:val="28"/>
        </w:rPr>
        <w:t xml:space="preserve">. </w:t>
      </w:r>
      <w:r w:rsidRPr="00B71CAB">
        <w:rPr>
          <w:rFonts w:eastAsia="Calibri"/>
          <w:szCs w:val="28"/>
          <w:lang w:eastAsia="en-US"/>
        </w:rPr>
        <w:t xml:space="preserve">Основанием для начала административной процедуры является принятие решения о постановке на учет либо отказе в постановке на учет </w:t>
      </w:r>
      <w:r>
        <w:rPr>
          <w:rFonts w:eastAsia="Calibri"/>
          <w:szCs w:val="28"/>
          <w:lang w:eastAsia="en-US"/>
        </w:rPr>
        <w:t>ребенка</w:t>
      </w:r>
      <w:r w:rsidRPr="00B71CAB">
        <w:rPr>
          <w:rFonts w:eastAsia="Calibri"/>
          <w:szCs w:val="28"/>
          <w:lang w:eastAsia="en-US"/>
        </w:rPr>
        <w:t xml:space="preserve"> для зачисления в </w:t>
      </w:r>
      <w:r>
        <w:rPr>
          <w:rFonts w:eastAsia="Calibri"/>
          <w:szCs w:val="28"/>
          <w:lang w:eastAsia="en-US"/>
        </w:rPr>
        <w:t>МДОУ</w:t>
      </w:r>
      <w:r w:rsidRPr="00B71CAB">
        <w:rPr>
          <w:rFonts w:eastAsia="Calibri"/>
          <w:szCs w:val="28"/>
          <w:lang w:eastAsia="en-US"/>
        </w:rPr>
        <w:t>.</w:t>
      </w:r>
    </w:p>
    <w:p w:rsidR="0026795B" w:rsidRDefault="0026795B" w:rsidP="00794AAF">
      <w:pPr>
        <w:widowControl w:val="0"/>
        <w:ind w:firstLine="709"/>
        <w:jc w:val="both"/>
        <w:rPr>
          <w:rFonts w:eastAsia="Calibri"/>
          <w:szCs w:val="28"/>
          <w:lang w:eastAsia="en-US"/>
        </w:rPr>
      </w:pPr>
      <w:r>
        <w:rPr>
          <w:rFonts w:eastAsia="Calibri"/>
          <w:szCs w:val="28"/>
          <w:lang w:eastAsia="en-US"/>
        </w:rPr>
        <w:t xml:space="preserve">3.3.2. </w:t>
      </w:r>
      <w:r w:rsidRPr="00B71CAB">
        <w:rPr>
          <w:rFonts w:eastAsia="Calibri"/>
          <w:szCs w:val="28"/>
          <w:lang w:eastAsia="en-US"/>
        </w:rPr>
        <w:t xml:space="preserve">Решение о постановке на учет либо отказе в постановке </w:t>
      </w:r>
      <w:r w:rsidRPr="00063DA3">
        <w:rPr>
          <w:rFonts w:eastAsia="Calibri"/>
          <w:szCs w:val="28"/>
          <w:lang w:eastAsia="en-US"/>
        </w:rPr>
        <w:t>на учет ребенка для зачисления в МДОУ</w:t>
      </w:r>
      <w:r w:rsidRPr="00B71CAB">
        <w:rPr>
          <w:rFonts w:eastAsia="Calibri"/>
          <w:szCs w:val="28"/>
          <w:lang w:eastAsia="en-US"/>
        </w:rPr>
        <w:t xml:space="preserve"> принимается в день обращения, непосредственно при подаче заявления и необходимых документов.</w:t>
      </w:r>
    </w:p>
    <w:p w:rsidR="0026795B" w:rsidRDefault="0026795B" w:rsidP="00794AAF">
      <w:pPr>
        <w:autoSpaceDE w:val="0"/>
        <w:ind w:firstLine="709"/>
        <w:jc w:val="both"/>
        <w:rPr>
          <w:rFonts w:eastAsia="Calibri"/>
          <w:szCs w:val="28"/>
          <w:lang w:eastAsia="en-US"/>
        </w:rPr>
      </w:pPr>
      <w:r>
        <w:rPr>
          <w:rFonts w:eastAsia="Calibri"/>
          <w:szCs w:val="28"/>
          <w:lang w:eastAsia="en-US"/>
        </w:rPr>
        <w:t xml:space="preserve">3.3.3. </w:t>
      </w:r>
      <w:r>
        <w:rPr>
          <w:szCs w:val="28"/>
        </w:rPr>
        <w:t>П</w:t>
      </w:r>
      <w:r w:rsidRPr="005C3E76">
        <w:rPr>
          <w:szCs w:val="28"/>
        </w:rPr>
        <w:t>ри наличии оснований для отказа</w:t>
      </w:r>
      <w:r w:rsidRPr="00777AD7">
        <w:rPr>
          <w:szCs w:val="28"/>
        </w:rPr>
        <w:t xml:space="preserve"> </w:t>
      </w:r>
      <w:r w:rsidRPr="005C3E76">
        <w:rPr>
          <w:szCs w:val="28"/>
        </w:rPr>
        <w:t>в предоставлении муниципальной услуги, указанных в пункте 2.8 настоящего административного ре</w:t>
      </w:r>
      <w:r>
        <w:rPr>
          <w:szCs w:val="28"/>
        </w:rPr>
        <w:t>гламента</w:t>
      </w:r>
      <w:r w:rsidRPr="005C3E76">
        <w:rPr>
          <w:szCs w:val="28"/>
        </w:rPr>
        <w:t xml:space="preserve">, </w:t>
      </w:r>
      <w:r>
        <w:rPr>
          <w:szCs w:val="28"/>
        </w:rPr>
        <w:t>специалист управления</w:t>
      </w:r>
      <w:r w:rsidRPr="005C3E76">
        <w:rPr>
          <w:szCs w:val="28"/>
        </w:rPr>
        <w:t xml:space="preserve"> оформляет уведомление </w:t>
      </w:r>
      <w:r w:rsidRPr="00880792">
        <w:rPr>
          <w:szCs w:val="28"/>
        </w:rPr>
        <w:t>об отказе в предоставлении муниципальной услуги</w:t>
      </w:r>
      <w:r w:rsidRPr="005C3E76">
        <w:rPr>
          <w:szCs w:val="28"/>
        </w:rPr>
        <w:t xml:space="preserve"> по форме согласно </w:t>
      </w:r>
      <w:r w:rsidRPr="00367C4B">
        <w:rPr>
          <w:szCs w:val="28"/>
        </w:rPr>
        <w:t>приложению № 2</w:t>
      </w:r>
      <w:r w:rsidRPr="005C3E76">
        <w:rPr>
          <w:szCs w:val="28"/>
        </w:rPr>
        <w:t xml:space="preserve"> к настоящему административному регламенту</w:t>
      </w:r>
      <w:r>
        <w:rPr>
          <w:szCs w:val="28"/>
        </w:rPr>
        <w:t>.</w:t>
      </w:r>
    </w:p>
    <w:p w:rsidR="0026795B" w:rsidRPr="00B71CAB" w:rsidRDefault="0026795B" w:rsidP="00794AAF">
      <w:pPr>
        <w:widowControl w:val="0"/>
        <w:ind w:firstLine="709"/>
        <w:jc w:val="both"/>
        <w:rPr>
          <w:rFonts w:eastAsia="Calibri"/>
          <w:szCs w:val="28"/>
          <w:lang w:eastAsia="en-US"/>
        </w:rPr>
      </w:pPr>
      <w:r>
        <w:rPr>
          <w:rFonts w:eastAsia="Calibri"/>
          <w:szCs w:val="28"/>
          <w:lang w:eastAsia="en-US"/>
        </w:rPr>
        <w:t xml:space="preserve">3.3.4. </w:t>
      </w:r>
      <w:r w:rsidRPr="00B71CAB">
        <w:rPr>
          <w:rFonts w:eastAsia="Calibri"/>
          <w:szCs w:val="28"/>
          <w:lang w:eastAsia="en-US"/>
        </w:rPr>
        <w:t xml:space="preserve">После проверки документов </w:t>
      </w:r>
      <w:r>
        <w:rPr>
          <w:rFonts w:eastAsia="Calibri"/>
          <w:szCs w:val="28"/>
          <w:lang w:eastAsia="en-US"/>
        </w:rPr>
        <w:t>специалист у</w:t>
      </w:r>
      <w:r w:rsidRPr="00B71CAB">
        <w:rPr>
          <w:rFonts w:eastAsia="Calibri"/>
          <w:szCs w:val="28"/>
          <w:lang w:eastAsia="en-US"/>
        </w:rPr>
        <w:t>правления</w:t>
      </w:r>
      <w:r>
        <w:rPr>
          <w:rFonts w:eastAsia="Calibri"/>
          <w:szCs w:val="28"/>
          <w:lang w:eastAsia="en-US"/>
        </w:rPr>
        <w:t xml:space="preserve"> </w:t>
      </w:r>
      <w:r w:rsidRPr="00B71CAB">
        <w:rPr>
          <w:rFonts w:eastAsia="Calibri"/>
          <w:szCs w:val="28"/>
          <w:lang w:eastAsia="en-US"/>
        </w:rPr>
        <w:t>вносит данные в автоматизированную информационную систему «Комплектование ДОУ» 4.0 на зачисление детей в дошкольное учреждение</w:t>
      </w:r>
      <w:bookmarkStart w:id="57" w:name="sub_10312"/>
      <w:r w:rsidRPr="00B71CAB">
        <w:rPr>
          <w:rFonts w:eastAsia="Calibri"/>
          <w:szCs w:val="28"/>
          <w:lang w:eastAsia="en-US"/>
        </w:rPr>
        <w:t xml:space="preserve"> и оформляет заявление и уведомление о постановке </w:t>
      </w:r>
      <w:r w:rsidRPr="00063DA3">
        <w:rPr>
          <w:rFonts w:eastAsia="Calibri"/>
          <w:szCs w:val="28"/>
          <w:lang w:eastAsia="en-US"/>
        </w:rPr>
        <w:t>на учет ребенка для зачисления в МДОУ</w:t>
      </w:r>
      <w:r w:rsidRPr="00B71CAB">
        <w:rPr>
          <w:rFonts w:eastAsia="Calibri"/>
          <w:szCs w:val="28"/>
          <w:lang w:eastAsia="en-US"/>
        </w:rPr>
        <w:t>. В уведомлении указывается:</w:t>
      </w:r>
    </w:p>
    <w:bookmarkEnd w:id="57"/>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фамилия, имя ребенка;</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регистрационный номер заявления;</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дата приема заявления;</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номер очереди;</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номер льготной очереди;</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желаемая дата поступления;</w:t>
      </w:r>
    </w:p>
    <w:p w:rsidR="0026795B" w:rsidRPr="00B71CAB" w:rsidRDefault="0026795B" w:rsidP="00794AAF">
      <w:pPr>
        <w:widowControl w:val="0"/>
        <w:ind w:firstLine="709"/>
        <w:jc w:val="both"/>
        <w:rPr>
          <w:rFonts w:eastAsia="Calibri"/>
          <w:szCs w:val="28"/>
          <w:lang w:eastAsia="en-US"/>
        </w:rPr>
      </w:pPr>
      <w:r w:rsidRPr="00B71CAB">
        <w:rPr>
          <w:rFonts w:eastAsia="Calibri"/>
          <w:szCs w:val="28"/>
          <w:lang w:eastAsia="en-US"/>
        </w:rPr>
        <w:t>подпись специалиста Управления</w:t>
      </w:r>
      <w:r>
        <w:rPr>
          <w:rFonts w:eastAsia="Calibri"/>
          <w:szCs w:val="28"/>
          <w:lang w:eastAsia="en-US"/>
        </w:rPr>
        <w:t xml:space="preserve">, </w:t>
      </w:r>
      <w:r w:rsidRPr="00B71CAB">
        <w:rPr>
          <w:rFonts w:eastAsia="Calibri"/>
          <w:szCs w:val="28"/>
          <w:lang w:eastAsia="en-US"/>
        </w:rPr>
        <w:t>ответственного за прием документов.</w:t>
      </w:r>
    </w:p>
    <w:p w:rsidR="0026795B" w:rsidRPr="00B71CAB" w:rsidRDefault="0026795B" w:rsidP="00794AAF">
      <w:pPr>
        <w:autoSpaceDE w:val="0"/>
        <w:autoSpaceDN w:val="0"/>
        <w:adjustRightInd w:val="0"/>
        <w:ind w:firstLine="709"/>
        <w:jc w:val="both"/>
        <w:rPr>
          <w:rFonts w:eastAsia="Calibri"/>
          <w:szCs w:val="28"/>
          <w:lang w:eastAsia="en-US"/>
        </w:rPr>
      </w:pPr>
      <w:r w:rsidRPr="00B71CAB">
        <w:rPr>
          <w:rFonts w:eastAsia="Calibri"/>
          <w:szCs w:val="28"/>
          <w:lang w:eastAsia="en-US"/>
        </w:rPr>
        <w:t>Максимальный срок выполнения действия составляет 10 минут.</w:t>
      </w:r>
    </w:p>
    <w:p w:rsidR="0026795B" w:rsidRDefault="0026795B" w:rsidP="00A538EB">
      <w:pPr>
        <w:autoSpaceDE w:val="0"/>
        <w:ind w:firstLine="709"/>
        <w:rPr>
          <w:b/>
        </w:rPr>
      </w:pPr>
      <w:r w:rsidRPr="005C3E76">
        <w:rPr>
          <w:rFonts w:eastAsia="Arial CYR" w:cs="Arial CYR"/>
          <w:b/>
          <w:szCs w:val="28"/>
        </w:rPr>
        <w:t>3.</w:t>
      </w:r>
      <w:r>
        <w:rPr>
          <w:rFonts w:eastAsia="Arial CYR" w:cs="Arial CYR"/>
          <w:b/>
          <w:szCs w:val="28"/>
        </w:rPr>
        <w:t>4</w:t>
      </w:r>
      <w:r w:rsidRPr="005C3E76">
        <w:rPr>
          <w:rFonts w:eastAsia="Arial CYR" w:cs="Arial CYR"/>
          <w:b/>
          <w:szCs w:val="28"/>
        </w:rPr>
        <w:t xml:space="preserve">. </w:t>
      </w:r>
      <w:r>
        <w:rPr>
          <w:b/>
        </w:rPr>
        <w:t>В</w:t>
      </w:r>
      <w:r w:rsidRPr="00063DA3">
        <w:rPr>
          <w:b/>
        </w:rPr>
        <w:t xml:space="preserve">ыдача направления в МДОУ </w:t>
      </w:r>
    </w:p>
    <w:p w:rsidR="0026795B" w:rsidRPr="00B71CAB" w:rsidRDefault="0026795B" w:rsidP="00794AAF">
      <w:pPr>
        <w:widowControl w:val="0"/>
        <w:ind w:firstLine="709"/>
        <w:jc w:val="both"/>
        <w:rPr>
          <w:rFonts w:eastAsia="Calibri"/>
          <w:szCs w:val="28"/>
          <w:lang w:eastAsia="en-US"/>
        </w:rPr>
      </w:pPr>
      <w:r w:rsidRPr="00272460">
        <w:rPr>
          <w:rFonts w:eastAsia="Arial CYR" w:cs="Arial CYR"/>
          <w:szCs w:val="28"/>
        </w:rPr>
        <w:t>3.</w:t>
      </w:r>
      <w:r>
        <w:rPr>
          <w:rFonts w:eastAsia="Arial CYR" w:cs="Arial CYR"/>
          <w:szCs w:val="28"/>
        </w:rPr>
        <w:t>4</w:t>
      </w:r>
      <w:r w:rsidRPr="00272460">
        <w:rPr>
          <w:rFonts w:eastAsia="Arial CYR" w:cs="Arial CYR"/>
          <w:szCs w:val="28"/>
        </w:rPr>
        <w:t xml:space="preserve">.1. </w:t>
      </w:r>
      <w:r w:rsidRPr="00B71CAB">
        <w:rPr>
          <w:rFonts w:eastAsia="Calibri"/>
          <w:szCs w:val="28"/>
          <w:lang w:eastAsia="en-US"/>
        </w:rPr>
        <w:t xml:space="preserve">На основании сформированных списков получателей муниципальной услуги специалист </w:t>
      </w:r>
      <w:r>
        <w:rPr>
          <w:rFonts w:eastAsia="Calibri"/>
          <w:szCs w:val="28"/>
          <w:lang w:eastAsia="en-US"/>
        </w:rPr>
        <w:t xml:space="preserve">управления </w:t>
      </w:r>
      <w:r w:rsidRPr="00B71CAB">
        <w:rPr>
          <w:rFonts w:eastAsia="Calibri"/>
          <w:szCs w:val="28"/>
          <w:lang w:eastAsia="en-US"/>
        </w:rPr>
        <w:t xml:space="preserve">направляет в дошкольное учреждение направление в </w:t>
      </w:r>
      <w:r>
        <w:rPr>
          <w:rFonts w:eastAsia="Calibri"/>
          <w:szCs w:val="28"/>
          <w:lang w:eastAsia="en-US"/>
        </w:rPr>
        <w:t>МДОУ</w:t>
      </w:r>
      <w:r w:rsidRPr="00B71CAB">
        <w:rPr>
          <w:rFonts w:eastAsia="Calibri"/>
          <w:szCs w:val="28"/>
          <w:lang w:eastAsia="en-US"/>
        </w:rPr>
        <w:t>.</w:t>
      </w:r>
    </w:p>
    <w:p w:rsidR="0026795B" w:rsidRPr="00B71CAB" w:rsidRDefault="0026795B" w:rsidP="00794AAF">
      <w:pPr>
        <w:widowControl w:val="0"/>
        <w:ind w:firstLine="709"/>
        <w:jc w:val="both"/>
        <w:rPr>
          <w:rFonts w:eastAsia="Calibri"/>
          <w:szCs w:val="28"/>
          <w:lang w:eastAsia="en-US"/>
        </w:rPr>
      </w:pPr>
      <w:r>
        <w:rPr>
          <w:rFonts w:eastAsia="Calibri"/>
          <w:szCs w:val="28"/>
          <w:lang w:eastAsia="en-US"/>
        </w:rPr>
        <w:t xml:space="preserve">3.4.2. </w:t>
      </w:r>
      <w:r w:rsidRPr="00B71CAB">
        <w:rPr>
          <w:rFonts w:eastAsia="Calibri"/>
          <w:szCs w:val="28"/>
          <w:lang w:eastAsia="en-US"/>
        </w:rPr>
        <w:t xml:space="preserve">Направление выдается </w:t>
      </w:r>
      <w:proofErr w:type="gramStart"/>
      <w:r w:rsidRPr="00B71CAB">
        <w:rPr>
          <w:rFonts w:eastAsia="Calibri"/>
          <w:szCs w:val="28"/>
          <w:lang w:eastAsia="en-US"/>
        </w:rPr>
        <w:t>на основании заявления о постановке на учет для зачисления ребенка в дошкольное учреждение</w:t>
      </w:r>
      <w:proofErr w:type="gramEnd"/>
      <w:r w:rsidRPr="00B71CAB">
        <w:rPr>
          <w:rFonts w:eastAsia="Calibri"/>
          <w:szCs w:val="28"/>
          <w:lang w:eastAsia="en-US"/>
        </w:rPr>
        <w:t xml:space="preserve">, согласно номеру очередности и дате постановки с учетом имеющихся льгот на получение муниципальной услуги указанной в пункте </w:t>
      </w:r>
      <w:r>
        <w:rPr>
          <w:rFonts w:eastAsia="Calibri"/>
          <w:szCs w:val="28"/>
          <w:lang w:eastAsia="en-US"/>
        </w:rPr>
        <w:t>2.6.2</w:t>
      </w:r>
      <w:r w:rsidRPr="00B71CAB">
        <w:rPr>
          <w:rFonts w:eastAsia="Calibri"/>
          <w:szCs w:val="28"/>
          <w:lang w:eastAsia="en-US"/>
        </w:rPr>
        <w:t xml:space="preserve"> настоящего </w:t>
      </w:r>
      <w:r>
        <w:rPr>
          <w:rFonts w:eastAsia="Calibri"/>
          <w:szCs w:val="28"/>
          <w:lang w:eastAsia="en-US"/>
        </w:rPr>
        <w:t>административного р</w:t>
      </w:r>
      <w:r w:rsidRPr="00B71CAB">
        <w:rPr>
          <w:rFonts w:eastAsia="Calibri"/>
          <w:szCs w:val="28"/>
          <w:lang w:eastAsia="en-US"/>
        </w:rPr>
        <w:t>егламента.</w:t>
      </w:r>
    </w:p>
    <w:p w:rsidR="0026795B" w:rsidRPr="00B71CAB" w:rsidRDefault="0026795B" w:rsidP="00794AAF">
      <w:pPr>
        <w:widowControl w:val="0"/>
        <w:ind w:firstLine="709"/>
        <w:jc w:val="both"/>
        <w:rPr>
          <w:szCs w:val="28"/>
        </w:rPr>
      </w:pPr>
      <w:r>
        <w:rPr>
          <w:rFonts w:eastAsia="Calibri"/>
          <w:szCs w:val="28"/>
          <w:lang w:eastAsia="en-US"/>
        </w:rPr>
        <w:t xml:space="preserve">3.4.3. </w:t>
      </w:r>
      <w:r w:rsidRPr="00B71CAB">
        <w:rPr>
          <w:szCs w:val="28"/>
        </w:rPr>
        <w:t>Направление</w:t>
      </w:r>
      <w:bookmarkStart w:id="58" w:name="YANDEX_176"/>
      <w:bookmarkEnd w:id="58"/>
      <w:r>
        <w:rPr>
          <w:szCs w:val="28"/>
        </w:rPr>
        <w:t xml:space="preserve"> </w:t>
      </w:r>
      <w:r w:rsidRPr="00B71CAB">
        <w:rPr>
          <w:spacing w:val="-6"/>
          <w:szCs w:val="28"/>
        </w:rPr>
        <w:t xml:space="preserve">выдается </w:t>
      </w:r>
      <w:r w:rsidRPr="00B71CAB">
        <w:rPr>
          <w:szCs w:val="28"/>
        </w:rPr>
        <w:t>автоматизированной информационной системой «Комплектование ДОУ» 4.0.</w:t>
      </w:r>
    </w:p>
    <w:p w:rsidR="0026795B" w:rsidRPr="00B71CAB" w:rsidRDefault="0026795B" w:rsidP="00794AAF">
      <w:pPr>
        <w:widowControl w:val="0"/>
        <w:ind w:firstLine="709"/>
        <w:jc w:val="both"/>
        <w:rPr>
          <w:rFonts w:eastAsia="Calibri"/>
          <w:szCs w:val="28"/>
          <w:lang w:eastAsia="en-US"/>
        </w:rPr>
      </w:pPr>
      <w:r>
        <w:rPr>
          <w:rFonts w:eastAsia="Calibri"/>
          <w:szCs w:val="28"/>
          <w:lang w:eastAsia="en-US"/>
        </w:rPr>
        <w:t xml:space="preserve">3.4.4. </w:t>
      </w:r>
      <w:r w:rsidRPr="00B71CAB">
        <w:rPr>
          <w:rFonts w:eastAsia="Calibri"/>
          <w:szCs w:val="28"/>
          <w:lang w:eastAsia="en-US"/>
        </w:rPr>
        <w:t xml:space="preserve">Срок выполнения данной административной процедуры при личном приеме составляет 10 минут. </w:t>
      </w:r>
    </w:p>
    <w:p w:rsidR="0026795B" w:rsidRDefault="0026795B" w:rsidP="00A538EB">
      <w:pPr>
        <w:autoSpaceDE w:val="0"/>
        <w:ind w:firstLine="709"/>
        <w:rPr>
          <w:szCs w:val="28"/>
        </w:rPr>
      </w:pPr>
    </w:p>
    <w:p w:rsidR="0026795B" w:rsidRPr="005C3E76" w:rsidRDefault="0026795B" w:rsidP="00A538EB">
      <w:pPr>
        <w:pStyle w:val="a3"/>
        <w:spacing w:before="0" w:beforeAutospacing="0" w:after="0"/>
        <w:ind w:firstLine="709"/>
        <w:jc w:val="center"/>
        <w:rPr>
          <w:rStyle w:val="a9"/>
          <w:szCs w:val="28"/>
        </w:rPr>
      </w:pPr>
      <w:r w:rsidRPr="005C3E76">
        <w:rPr>
          <w:rStyle w:val="a9"/>
          <w:szCs w:val="28"/>
        </w:rPr>
        <w:lastRenderedPageBreak/>
        <w:t xml:space="preserve">4. ПОРЯДОК И ФОРМЫ </w:t>
      </w:r>
      <w:proofErr w:type="gramStart"/>
      <w:r w:rsidRPr="005C3E76">
        <w:rPr>
          <w:rStyle w:val="a9"/>
          <w:szCs w:val="28"/>
        </w:rPr>
        <w:t>КОНТРОЛЯ ЗА</w:t>
      </w:r>
      <w:proofErr w:type="gramEnd"/>
      <w:r w:rsidRPr="005C3E76">
        <w:rPr>
          <w:rStyle w:val="a9"/>
          <w:szCs w:val="28"/>
        </w:rPr>
        <w:t xml:space="preserve"> ПРЕДОСТАВЛЕНИЕМ МУНИЦИПАЛЬНОЙ УСЛУГИ</w:t>
      </w:r>
    </w:p>
    <w:p w:rsidR="0026795B" w:rsidRPr="005C3E76" w:rsidRDefault="0026795B" w:rsidP="00A538EB">
      <w:pPr>
        <w:pStyle w:val="a3"/>
        <w:spacing w:before="0" w:beforeAutospacing="0" w:after="0"/>
        <w:ind w:firstLine="709"/>
        <w:jc w:val="center"/>
        <w:rPr>
          <w:rStyle w:val="a9"/>
          <w:szCs w:val="28"/>
        </w:rPr>
      </w:pPr>
    </w:p>
    <w:p w:rsidR="0026795B" w:rsidRPr="00794AAF" w:rsidRDefault="0026795B" w:rsidP="00794AAF">
      <w:pPr>
        <w:pStyle w:val="a3"/>
        <w:spacing w:before="0" w:beforeAutospacing="0" w:after="0"/>
        <w:ind w:firstLine="709"/>
        <w:jc w:val="center"/>
        <w:rPr>
          <w:b/>
        </w:rPr>
      </w:pPr>
      <w:r w:rsidRPr="00794AAF">
        <w:rPr>
          <w:b/>
        </w:rPr>
        <w:t>4.1. Порядок осуществления текущего контроля</w:t>
      </w:r>
    </w:p>
    <w:p w:rsidR="0026795B" w:rsidRPr="005C3E76" w:rsidRDefault="0026795B" w:rsidP="00794AAF">
      <w:pPr>
        <w:ind w:firstLine="709"/>
        <w:jc w:val="both"/>
      </w:pPr>
      <w:r w:rsidRPr="005C3E76">
        <w:t xml:space="preserve">4.1.1. Текущий </w:t>
      </w:r>
      <w:proofErr w:type="gramStart"/>
      <w:r w:rsidRPr="005C3E76">
        <w:t>контроль за</w:t>
      </w:r>
      <w:proofErr w:type="gramEnd"/>
      <w:r w:rsidRPr="005C3E76">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w:t>
      </w:r>
      <w:r>
        <w:t>глава</w:t>
      </w:r>
      <w:r w:rsidRPr="005C3E76">
        <w:t xml:space="preserve"> администрации Турковского муниципального района. </w:t>
      </w:r>
    </w:p>
    <w:p w:rsidR="0026795B" w:rsidRPr="005C3E76" w:rsidRDefault="0026795B" w:rsidP="00794AAF">
      <w:pPr>
        <w:ind w:firstLine="709"/>
        <w:jc w:val="both"/>
      </w:pPr>
      <w:r w:rsidRPr="005C3E76">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95B" w:rsidRPr="005C3E76" w:rsidRDefault="0026795B" w:rsidP="00794AAF">
      <w:pPr>
        <w:ind w:firstLine="709"/>
        <w:jc w:val="both"/>
      </w:pPr>
      <w:r w:rsidRPr="005C3E76">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95B" w:rsidRPr="005C3E76" w:rsidRDefault="0026795B" w:rsidP="00794AAF">
      <w:pPr>
        <w:ind w:firstLine="709"/>
        <w:jc w:val="both"/>
      </w:pPr>
      <w:r w:rsidRPr="005C3E76">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95B" w:rsidRPr="005C3E76" w:rsidRDefault="0026795B" w:rsidP="00794AAF">
      <w:pPr>
        <w:ind w:firstLine="709"/>
        <w:jc w:val="both"/>
      </w:pPr>
      <w:r w:rsidRPr="005C3E76">
        <w:t>4.1.4. Результаты проверки оформляются в виде справки, в которой отмечаются выявленные недостатки и предложения по их устранению.</w:t>
      </w:r>
    </w:p>
    <w:p w:rsidR="0026795B" w:rsidRPr="005C3E76" w:rsidRDefault="0026795B" w:rsidP="00794AAF">
      <w:pPr>
        <w:ind w:firstLine="709"/>
        <w:jc w:val="both"/>
      </w:pPr>
      <w:r w:rsidRPr="005C3E76">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95B" w:rsidRPr="005C3E76" w:rsidRDefault="0026795B" w:rsidP="00794AAF">
      <w:pPr>
        <w:ind w:firstLine="709"/>
        <w:jc w:val="both"/>
      </w:pPr>
      <w:r w:rsidRPr="005C3E76">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26795B" w:rsidRPr="005C3E76" w:rsidRDefault="0026795B" w:rsidP="00A538EB">
      <w:pPr>
        <w:autoSpaceDE w:val="0"/>
        <w:ind w:firstLine="709"/>
        <w:rPr>
          <w:szCs w:val="28"/>
        </w:rPr>
      </w:pPr>
    </w:p>
    <w:p w:rsidR="0026795B" w:rsidRPr="005C3E76" w:rsidRDefault="0026795B" w:rsidP="00A538EB">
      <w:pPr>
        <w:pStyle w:val="a3"/>
        <w:ind w:firstLine="709"/>
        <w:rPr>
          <w:rStyle w:val="a9"/>
          <w:szCs w:val="28"/>
        </w:rPr>
      </w:pPr>
      <w:r w:rsidRPr="005C3E76">
        <w:rPr>
          <w:rStyle w:val="a9"/>
          <w:szCs w:val="28"/>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95B" w:rsidRPr="00794AAF" w:rsidRDefault="0026795B" w:rsidP="00794AAF">
      <w:pPr>
        <w:ind w:firstLine="709"/>
        <w:jc w:val="both"/>
      </w:pPr>
    </w:p>
    <w:p w:rsidR="0026795B" w:rsidRPr="00794AAF" w:rsidRDefault="0026795B" w:rsidP="00794AAF">
      <w:pPr>
        <w:ind w:firstLine="709"/>
        <w:jc w:val="both"/>
      </w:pPr>
      <w:r w:rsidRPr="00794AAF">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95B" w:rsidRPr="00794AAF" w:rsidRDefault="0026795B" w:rsidP="00794AAF">
      <w:pPr>
        <w:ind w:firstLine="709"/>
        <w:jc w:val="both"/>
      </w:pPr>
      <w:r w:rsidRPr="00794AAF">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26795B" w:rsidRPr="00794AAF" w:rsidRDefault="0026795B" w:rsidP="00794AAF">
      <w:pPr>
        <w:ind w:firstLine="709"/>
        <w:jc w:val="both"/>
      </w:pPr>
      <w:r w:rsidRPr="00794AAF">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95B" w:rsidRPr="00794AAF" w:rsidRDefault="0026795B" w:rsidP="00794AAF">
      <w:pPr>
        <w:ind w:firstLine="709"/>
        <w:jc w:val="both"/>
      </w:pPr>
      <w:r w:rsidRPr="00794AAF">
        <w:t>5.2. Предмет досудебного (внесудебного) обжалования</w:t>
      </w:r>
    </w:p>
    <w:p w:rsidR="0026795B" w:rsidRPr="00794AAF" w:rsidRDefault="0026795B" w:rsidP="00794AAF">
      <w:pPr>
        <w:ind w:firstLine="709"/>
        <w:jc w:val="both"/>
      </w:pPr>
      <w:r w:rsidRPr="00794AAF">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26795B" w:rsidRPr="00794AAF" w:rsidRDefault="0026795B" w:rsidP="00794AAF">
      <w:pPr>
        <w:ind w:firstLine="709"/>
        <w:jc w:val="both"/>
      </w:pPr>
      <w:r w:rsidRPr="00794AAF">
        <w:lastRenderedPageBreak/>
        <w:t>а) нарушение срока регистрации запроса заявителя о предоставлении муниципальной услуги;</w:t>
      </w:r>
    </w:p>
    <w:p w:rsidR="0026795B" w:rsidRPr="00794AAF" w:rsidRDefault="0026795B" w:rsidP="00794AAF">
      <w:pPr>
        <w:ind w:firstLine="709"/>
        <w:jc w:val="both"/>
      </w:pPr>
      <w:r w:rsidRPr="00794AAF">
        <w:t>б) нарушение срока предоставления муниципальной услуги;</w:t>
      </w:r>
    </w:p>
    <w:p w:rsidR="0026795B" w:rsidRPr="00794AAF" w:rsidRDefault="0026795B" w:rsidP="00794AAF">
      <w:pPr>
        <w:ind w:firstLine="709"/>
        <w:jc w:val="both"/>
      </w:pPr>
      <w:r w:rsidRPr="00794AAF">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95B" w:rsidRPr="00794AAF" w:rsidRDefault="0026795B" w:rsidP="00794AAF">
      <w:pPr>
        <w:ind w:firstLine="709"/>
        <w:jc w:val="both"/>
      </w:pPr>
      <w:r w:rsidRPr="00794AAF">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95B" w:rsidRPr="00794AAF" w:rsidRDefault="0026795B" w:rsidP="00794AAF">
      <w:pPr>
        <w:ind w:firstLine="709"/>
        <w:jc w:val="both"/>
      </w:pPr>
      <w:proofErr w:type="gramStart"/>
      <w:r w:rsidRPr="00794AAF">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26795B" w:rsidRPr="00794AAF" w:rsidRDefault="0026795B" w:rsidP="00794AAF">
      <w:pPr>
        <w:ind w:firstLine="709"/>
        <w:jc w:val="both"/>
      </w:pPr>
      <w:r w:rsidRPr="00794AAF">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95B" w:rsidRPr="00794AAF" w:rsidRDefault="0026795B" w:rsidP="00794AAF">
      <w:pPr>
        <w:ind w:firstLine="709"/>
        <w:jc w:val="both"/>
      </w:pPr>
      <w:proofErr w:type="gramStart"/>
      <w:r w:rsidRPr="00794AAF">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26795B" w:rsidRPr="00794AAF" w:rsidRDefault="0026795B" w:rsidP="00794AAF">
      <w:pPr>
        <w:ind w:firstLine="709"/>
        <w:jc w:val="both"/>
      </w:pPr>
      <w:r w:rsidRPr="00794AAF">
        <w:t>5.3. Исчерпывающий перечень оснований для приостановления рассмотрения жалобы и случаев, в которых ответ на жалобу не дается</w:t>
      </w:r>
    </w:p>
    <w:p w:rsidR="0026795B" w:rsidRPr="00794AAF" w:rsidRDefault="0026795B" w:rsidP="00794AAF">
      <w:pPr>
        <w:ind w:firstLine="709"/>
        <w:jc w:val="both"/>
      </w:pPr>
      <w:r w:rsidRPr="00794AAF">
        <w:t>5.3.1. Оснований для приостановления рассмотрения жалобы не установлено.</w:t>
      </w:r>
    </w:p>
    <w:p w:rsidR="0026795B" w:rsidRPr="00794AAF" w:rsidRDefault="0026795B" w:rsidP="00794AAF">
      <w:pPr>
        <w:ind w:firstLine="709"/>
        <w:jc w:val="both"/>
      </w:pPr>
      <w:r w:rsidRPr="00794AAF">
        <w:t>5.3.2. Ответ на жалобу не дается в случаях, если:</w:t>
      </w:r>
    </w:p>
    <w:p w:rsidR="0026795B" w:rsidRPr="00794AAF" w:rsidRDefault="0026795B" w:rsidP="00794AAF">
      <w:pPr>
        <w:ind w:firstLine="709"/>
        <w:jc w:val="both"/>
      </w:pPr>
      <w:proofErr w:type="gramStart"/>
      <w:r w:rsidRPr="00794AAF">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794AAF">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26795B" w:rsidRPr="00794AAF" w:rsidRDefault="0026795B" w:rsidP="00794AAF">
      <w:pPr>
        <w:ind w:firstLine="709"/>
        <w:jc w:val="both"/>
      </w:pPr>
      <w:r w:rsidRPr="00794AAF">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26795B" w:rsidRPr="00794AAF" w:rsidRDefault="0026795B" w:rsidP="00794AAF">
      <w:pPr>
        <w:ind w:firstLine="709"/>
        <w:jc w:val="both"/>
      </w:pPr>
      <w:r w:rsidRPr="00794AAF">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26795B" w:rsidRPr="00794AAF" w:rsidRDefault="0026795B" w:rsidP="00794AAF">
      <w:pPr>
        <w:ind w:firstLine="709"/>
        <w:jc w:val="both"/>
      </w:pPr>
      <w:r w:rsidRPr="00794AAF">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794AAF">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794AAF">
        <w:t xml:space="preserve"> О данном решении уведомляется заинтересованное лицо, направившее жалобу;</w:t>
      </w:r>
    </w:p>
    <w:p w:rsidR="0026795B" w:rsidRPr="00794AAF" w:rsidRDefault="0026795B" w:rsidP="00794AAF">
      <w:pPr>
        <w:ind w:firstLine="709"/>
        <w:jc w:val="both"/>
      </w:pPr>
      <w:r w:rsidRPr="00794AAF">
        <w:t>в случае</w:t>
      </w:r>
      <w:proofErr w:type="gramStart"/>
      <w:r w:rsidRPr="00794AAF">
        <w:t>,</w:t>
      </w:r>
      <w:proofErr w:type="gramEnd"/>
      <w:r w:rsidRPr="00794AAF">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w:t>
      </w:r>
      <w:r w:rsidRPr="00794AAF">
        <w:lastRenderedPageBreak/>
        <w:t>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26795B" w:rsidRPr="00794AAF" w:rsidRDefault="0026795B" w:rsidP="00794AAF">
      <w:pPr>
        <w:ind w:firstLine="709"/>
        <w:jc w:val="both"/>
      </w:pPr>
      <w:r w:rsidRPr="00794AAF">
        <w:t>5.4. Основания для начала процедуры досудебного (внесудебного) обжалования</w:t>
      </w:r>
    </w:p>
    <w:p w:rsidR="0026795B" w:rsidRPr="00794AAF" w:rsidRDefault="0026795B" w:rsidP="00794AAF">
      <w:pPr>
        <w:ind w:firstLine="709"/>
        <w:jc w:val="both"/>
      </w:pPr>
      <w:r w:rsidRPr="00794AAF">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26795B" w:rsidRPr="00794AAF" w:rsidRDefault="0026795B" w:rsidP="00794AAF">
      <w:pPr>
        <w:ind w:firstLine="709"/>
        <w:jc w:val="both"/>
      </w:pPr>
      <w:r w:rsidRPr="00794AAF">
        <w:t>5.4.2. Жалоба должна содержать:</w:t>
      </w:r>
    </w:p>
    <w:p w:rsidR="0026795B" w:rsidRPr="00794AAF" w:rsidRDefault="0026795B" w:rsidP="00794AAF">
      <w:pPr>
        <w:ind w:firstLine="709"/>
        <w:jc w:val="both"/>
      </w:pPr>
      <w:r w:rsidRPr="00794AAF">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26795B" w:rsidRPr="00794AAF" w:rsidRDefault="0026795B" w:rsidP="00794AAF">
      <w:pPr>
        <w:ind w:firstLine="709"/>
        <w:jc w:val="both"/>
      </w:pPr>
      <w:proofErr w:type="gramStart"/>
      <w:r w:rsidRPr="00794AAF">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6795B" w:rsidRPr="00794AAF" w:rsidRDefault="0026795B" w:rsidP="00794AAF">
      <w:pPr>
        <w:ind w:firstLine="709"/>
        <w:jc w:val="both"/>
      </w:pPr>
      <w:r w:rsidRPr="00794AAF">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26795B" w:rsidRPr="00794AAF" w:rsidRDefault="0026795B" w:rsidP="00794AAF">
      <w:pPr>
        <w:ind w:firstLine="709"/>
        <w:jc w:val="both"/>
      </w:pPr>
      <w:r w:rsidRPr="00794AAF">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26795B" w:rsidRPr="00794AAF" w:rsidRDefault="0026795B" w:rsidP="00794AAF">
      <w:pPr>
        <w:ind w:firstLine="709"/>
        <w:jc w:val="both"/>
      </w:pPr>
      <w:r w:rsidRPr="00794AAF">
        <w:t>Заявителем могут быть представлены документы (при наличии), подтверждающие доводы заявителя, либо их копии.</w:t>
      </w:r>
    </w:p>
    <w:p w:rsidR="0026795B" w:rsidRPr="00794AAF" w:rsidRDefault="0026795B" w:rsidP="00794AAF">
      <w:pPr>
        <w:ind w:firstLine="709"/>
        <w:jc w:val="both"/>
      </w:pPr>
      <w:r w:rsidRPr="00794AAF">
        <w:t>5.5. Право заявителя на получение информации и документов, необходимых для обоснования и рассмотрения жалобы (претензии)</w:t>
      </w:r>
    </w:p>
    <w:p w:rsidR="0026795B" w:rsidRPr="00794AAF" w:rsidRDefault="0026795B" w:rsidP="00794AAF">
      <w:pPr>
        <w:ind w:firstLine="709"/>
        <w:jc w:val="both"/>
      </w:pPr>
      <w:r w:rsidRPr="00794AAF">
        <w:t>Заявитель имеет право на получение информации и документов, необходимых для обоснования и рассмотрения жалобы.</w:t>
      </w:r>
    </w:p>
    <w:p w:rsidR="0026795B" w:rsidRPr="00794AAF" w:rsidRDefault="0026795B" w:rsidP="00794AAF">
      <w:pPr>
        <w:ind w:firstLine="709"/>
        <w:jc w:val="both"/>
      </w:pPr>
      <w:r w:rsidRPr="00794AAF">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26795B" w:rsidRPr="00794AAF" w:rsidRDefault="0026795B" w:rsidP="00794AAF">
      <w:pPr>
        <w:ind w:firstLine="709"/>
        <w:jc w:val="both"/>
      </w:pPr>
      <w:r w:rsidRPr="00794AAF">
        <w:t>5.6. Органы и должностные лица, которым может быть направлена жалоба (претензия) заявителя в досудебном (внесудебном) порядке</w:t>
      </w:r>
    </w:p>
    <w:p w:rsidR="0026795B" w:rsidRPr="00794AAF" w:rsidRDefault="0026795B" w:rsidP="00794AAF">
      <w:pPr>
        <w:ind w:firstLine="709"/>
        <w:jc w:val="both"/>
      </w:pPr>
      <w:r w:rsidRPr="00794AAF">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26795B" w:rsidRPr="00794AAF" w:rsidRDefault="0026795B" w:rsidP="00794AAF">
      <w:pPr>
        <w:ind w:firstLine="709"/>
        <w:jc w:val="both"/>
      </w:pPr>
      <w:r w:rsidRPr="00794AAF">
        <w:t>5.6.2. Прием жалоб в письменной форме осуществляется по адресу, предусмотренному пунктом 1.3 настоящего административного регламента.</w:t>
      </w:r>
    </w:p>
    <w:p w:rsidR="0026795B" w:rsidRPr="00794AAF" w:rsidRDefault="0026795B" w:rsidP="00794AAF">
      <w:pPr>
        <w:ind w:firstLine="709"/>
        <w:jc w:val="both"/>
      </w:pPr>
      <w:r w:rsidRPr="00794AAF">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95B" w:rsidRPr="00794AAF" w:rsidRDefault="0026795B" w:rsidP="00794AAF">
      <w:pPr>
        <w:ind w:firstLine="709"/>
        <w:jc w:val="both"/>
      </w:pPr>
      <w:r w:rsidRPr="00794AAF">
        <w:t>5.6.3. Жалоба в письменной форме может быть направлена по почте.</w:t>
      </w:r>
    </w:p>
    <w:p w:rsidR="0026795B" w:rsidRPr="00794AAF" w:rsidRDefault="0026795B" w:rsidP="00794AAF">
      <w:pPr>
        <w:ind w:firstLine="709"/>
        <w:jc w:val="both"/>
      </w:pPr>
      <w:r w:rsidRPr="00794AAF">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95B" w:rsidRPr="00794AAF" w:rsidRDefault="0026795B" w:rsidP="00794AAF">
      <w:pPr>
        <w:ind w:firstLine="709"/>
        <w:jc w:val="both"/>
      </w:pPr>
      <w:r w:rsidRPr="00794AAF">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794AAF">
        <w:t>представлена</w:t>
      </w:r>
      <w:proofErr w:type="gramEnd"/>
      <w:r w:rsidRPr="00794AAF">
        <w:t>:</w:t>
      </w:r>
    </w:p>
    <w:p w:rsidR="0026795B" w:rsidRPr="00794AAF" w:rsidRDefault="0026795B" w:rsidP="00794AAF">
      <w:pPr>
        <w:ind w:firstLine="709"/>
        <w:jc w:val="both"/>
      </w:pPr>
      <w:r w:rsidRPr="00794AAF">
        <w:lastRenderedPageBreak/>
        <w:t>а) оформленная в соответствии с законодательством Российской Федерации доверенность (для физических лиц);</w:t>
      </w:r>
    </w:p>
    <w:p w:rsidR="0026795B" w:rsidRPr="00794AAF" w:rsidRDefault="0026795B" w:rsidP="00794AAF">
      <w:pPr>
        <w:ind w:firstLine="709"/>
        <w:jc w:val="both"/>
      </w:pPr>
      <w:r w:rsidRPr="00794AAF">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6795B" w:rsidRPr="00794AAF" w:rsidRDefault="0026795B" w:rsidP="00794AAF">
      <w:pPr>
        <w:ind w:firstLine="709"/>
        <w:jc w:val="both"/>
      </w:pPr>
      <w:r w:rsidRPr="00794AAF">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6795B" w:rsidRPr="00794AAF" w:rsidRDefault="0026795B" w:rsidP="00794AAF">
      <w:pPr>
        <w:ind w:firstLine="709"/>
        <w:jc w:val="both"/>
      </w:pPr>
      <w:r w:rsidRPr="00794AAF">
        <w:t>5.6.6. В электронном виде жалоба может быть подана заявителем посредством:</w:t>
      </w:r>
    </w:p>
    <w:p w:rsidR="0026795B" w:rsidRPr="00794AAF" w:rsidRDefault="0026795B" w:rsidP="00794AAF">
      <w:pPr>
        <w:ind w:firstLine="709"/>
        <w:jc w:val="both"/>
      </w:pPr>
      <w:r w:rsidRPr="00794AAF">
        <w:t>а) официального сайта администрации Турковского муниципального района: turki.sarmo.ru, в информационно-телекоммуникационной сети «Интернет»;</w:t>
      </w:r>
    </w:p>
    <w:p w:rsidR="0026795B" w:rsidRPr="00794AAF" w:rsidRDefault="0026795B" w:rsidP="00794AAF">
      <w:pPr>
        <w:ind w:firstLine="709"/>
        <w:jc w:val="both"/>
      </w:pPr>
      <w:r w:rsidRPr="00794AAF">
        <w:t>б) электронной почты по адресу: Orgturki@yandex.ru;</w:t>
      </w:r>
    </w:p>
    <w:p w:rsidR="0026795B" w:rsidRPr="00794AAF" w:rsidRDefault="0026795B" w:rsidP="00794AAF">
      <w:pPr>
        <w:ind w:firstLine="709"/>
        <w:jc w:val="both"/>
      </w:pPr>
      <w:r w:rsidRPr="00794AAF">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26795B" w:rsidRPr="00794AAF" w:rsidRDefault="0026795B" w:rsidP="00794AAF">
      <w:pPr>
        <w:ind w:firstLine="709"/>
        <w:jc w:val="both"/>
      </w:pPr>
      <w:r w:rsidRPr="00794AAF">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95B" w:rsidRPr="00794AAF" w:rsidRDefault="0026795B" w:rsidP="00794AAF">
      <w:pPr>
        <w:ind w:firstLine="709"/>
        <w:jc w:val="both"/>
      </w:pPr>
      <w:r w:rsidRPr="00794AAF">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26795B" w:rsidRPr="00794AAF" w:rsidRDefault="0026795B" w:rsidP="00794AAF">
      <w:pPr>
        <w:ind w:firstLine="709"/>
        <w:jc w:val="both"/>
      </w:pPr>
      <w:r w:rsidRPr="00794AAF">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95B" w:rsidRPr="00794AAF" w:rsidRDefault="0026795B" w:rsidP="00794AAF">
      <w:pPr>
        <w:ind w:firstLine="709"/>
        <w:jc w:val="both"/>
      </w:pPr>
      <w:r w:rsidRPr="00794AAF">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26795B" w:rsidRPr="00794AAF" w:rsidRDefault="0026795B" w:rsidP="00794AAF">
      <w:pPr>
        <w:ind w:firstLine="709"/>
        <w:jc w:val="both"/>
      </w:pPr>
      <w:r w:rsidRPr="00794AAF">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26795B" w:rsidRPr="00794AAF" w:rsidRDefault="0026795B" w:rsidP="00794AAF">
      <w:pPr>
        <w:ind w:firstLine="709"/>
        <w:jc w:val="both"/>
      </w:pPr>
      <w:r w:rsidRPr="00794AAF">
        <w:t>При этом срок рассмотрения жалобы исчисляется со дня регистрации жалобы в администрации муниципального района.</w:t>
      </w:r>
    </w:p>
    <w:p w:rsidR="0026795B" w:rsidRPr="00794AAF" w:rsidRDefault="0026795B" w:rsidP="00794AAF">
      <w:pPr>
        <w:ind w:firstLine="709"/>
        <w:jc w:val="both"/>
      </w:pPr>
      <w:r w:rsidRPr="00794AAF">
        <w:t>5.6.10. Администрация муниципального района обеспечивает:</w:t>
      </w:r>
    </w:p>
    <w:p w:rsidR="0026795B" w:rsidRPr="00794AAF" w:rsidRDefault="0026795B" w:rsidP="00794AAF">
      <w:pPr>
        <w:ind w:firstLine="709"/>
        <w:jc w:val="both"/>
      </w:pPr>
      <w:r w:rsidRPr="00794AAF">
        <w:t>а) оснащение мест приема жалоб;</w:t>
      </w:r>
    </w:p>
    <w:p w:rsidR="0026795B" w:rsidRPr="00794AAF" w:rsidRDefault="0026795B" w:rsidP="00794AAF">
      <w:pPr>
        <w:ind w:firstLine="709"/>
        <w:jc w:val="both"/>
      </w:pPr>
      <w:r w:rsidRPr="00794AAF">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26795B" w:rsidRPr="00794AAF" w:rsidRDefault="0026795B" w:rsidP="00794AAF">
      <w:pPr>
        <w:ind w:firstLine="709"/>
        <w:jc w:val="both"/>
      </w:pPr>
      <w:r w:rsidRPr="00794AAF">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26795B" w:rsidRPr="00794AAF" w:rsidRDefault="0026795B" w:rsidP="00794AAF">
      <w:pPr>
        <w:ind w:firstLine="709"/>
        <w:jc w:val="both"/>
      </w:pPr>
      <w:r w:rsidRPr="00794AAF">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26795B" w:rsidRPr="00794AAF" w:rsidRDefault="0026795B" w:rsidP="00794AAF">
      <w:pPr>
        <w:ind w:firstLine="709"/>
        <w:jc w:val="both"/>
      </w:pPr>
      <w:r w:rsidRPr="00794AAF">
        <w:lastRenderedPageBreak/>
        <w:t>д) формирование отчетности о полученных и рассмотренных жалобах (в том числе о количестве удовлетворенных и неудовлетворенных жалоб).</w:t>
      </w:r>
    </w:p>
    <w:p w:rsidR="0026795B" w:rsidRPr="00794AAF" w:rsidRDefault="0026795B" w:rsidP="00794AAF">
      <w:pPr>
        <w:ind w:firstLine="709"/>
        <w:jc w:val="both"/>
      </w:pPr>
      <w:r w:rsidRPr="00794AAF">
        <w:t>5.7. Сроки рассмотрения жалобы</w:t>
      </w:r>
    </w:p>
    <w:p w:rsidR="0026795B" w:rsidRPr="00794AAF" w:rsidRDefault="0026795B" w:rsidP="00794AAF">
      <w:pPr>
        <w:ind w:firstLine="709"/>
        <w:jc w:val="both"/>
      </w:pPr>
      <w:r w:rsidRPr="00794AAF">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794AAF">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r w:rsidRPr="00794AAF">
        <w:t>.</w:t>
      </w:r>
    </w:p>
    <w:p w:rsidR="0026795B" w:rsidRPr="00794AAF" w:rsidRDefault="0026795B" w:rsidP="00794AAF">
      <w:pPr>
        <w:ind w:firstLine="709"/>
        <w:jc w:val="both"/>
      </w:pPr>
      <w:r w:rsidRPr="00794AAF">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26795B" w:rsidRPr="00794AAF" w:rsidRDefault="0026795B" w:rsidP="00794AAF">
      <w:pPr>
        <w:ind w:firstLine="709"/>
        <w:jc w:val="both"/>
      </w:pPr>
      <w:r w:rsidRPr="00794AAF">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26795B" w:rsidRPr="00794AAF" w:rsidRDefault="0026795B" w:rsidP="00794AAF">
      <w:pPr>
        <w:ind w:firstLine="709"/>
        <w:jc w:val="both"/>
      </w:pPr>
      <w:r w:rsidRPr="00794AAF">
        <w:t>5.8. Результат досудебного (внесудебного) обжалования</w:t>
      </w:r>
    </w:p>
    <w:p w:rsidR="0026795B" w:rsidRPr="00794AAF" w:rsidRDefault="0026795B" w:rsidP="00794AAF">
      <w:pPr>
        <w:ind w:firstLine="709"/>
        <w:jc w:val="both"/>
      </w:pPr>
      <w:r w:rsidRPr="00794AAF">
        <w:t>5.8.1. По результатам рассмотрения жалобы администрация муниципального района принимает одно из следующих решений:</w:t>
      </w:r>
    </w:p>
    <w:p w:rsidR="0026795B" w:rsidRPr="00794AAF" w:rsidRDefault="0026795B" w:rsidP="00794AAF">
      <w:pPr>
        <w:ind w:firstLine="709"/>
        <w:jc w:val="both"/>
      </w:pPr>
      <w:proofErr w:type="gramStart"/>
      <w:r w:rsidRPr="00794AAF">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26795B" w:rsidRPr="00794AAF" w:rsidRDefault="0026795B" w:rsidP="00794AAF">
      <w:pPr>
        <w:ind w:firstLine="709"/>
        <w:jc w:val="both"/>
      </w:pPr>
      <w:r w:rsidRPr="00794AAF">
        <w:t>2) отказывает в удовлетворении жалобы.</w:t>
      </w:r>
    </w:p>
    <w:p w:rsidR="0026795B" w:rsidRPr="00794AAF" w:rsidRDefault="0026795B" w:rsidP="00794AAF">
      <w:pPr>
        <w:ind w:firstLine="709"/>
        <w:jc w:val="both"/>
      </w:pPr>
      <w:r w:rsidRPr="00794AAF">
        <w:t>5.8.2. Администрация муниципального района отказывает в удовлетворении жалобы в следующих случаях:</w:t>
      </w:r>
    </w:p>
    <w:p w:rsidR="0026795B" w:rsidRPr="00794AAF" w:rsidRDefault="0026795B" w:rsidP="00794AAF">
      <w:pPr>
        <w:ind w:firstLine="709"/>
        <w:jc w:val="both"/>
      </w:pPr>
      <w:r w:rsidRPr="00794AAF">
        <w:t>а) наличие вступившего в законную силу решения суда, арбитражного суда по жалобе о том же предмете и по тем же основаниям;</w:t>
      </w:r>
    </w:p>
    <w:p w:rsidR="0026795B" w:rsidRPr="00794AAF" w:rsidRDefault="0026795B" w:rsidP="00794AAF">
      <w:pPr>
        <w:ind w:firstLine="709"/>
        <w:jc w:val="both"/>
      </w:pPr>
      <w:r w:rsidRPr="00794AAF">
        <w:t>б) подача жалобы лицом, полномочия которого не подтверждены в порядке, установленном законодательством Российской Федерации;</w:t>
      </w:r>
    </w:p>
    <w:p w:rsidR="0026795B" w:rsidRPr="00794AAF" w:rsidRDefault="0026795B" w:rsidP="00794AAF">
      <w:pPr>
        <w:ind w:firstLine="709"/>
        <w:jc w:val="both"/>
      </w:pPr>
      <w:r w:rsidRPr="00794AAF">
        <w:t>в) наличие решения по жалобе, принятого ранее в отношении того же заявителя и по тому же предмету жалобы.</w:t>
      </w:r>
    </w:p>
    <w:p w:rsidR="0026795B" w:rsidRPr="00794AAF" w:rsidRDefault="0026795B" w:rsidP="00794AAF">
      <w:pPr>
        <w:ind w:firstLine="709"/>
        <w:jc w:val="both"/>
      </w:pPr>
      <w:r w:rsidRPr="00794AAF">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26795B" w:rsidRPr="00794AAF" w:rsidRDefault="0026795B" w:rsidP="00794AAF">
      <w:pPr>
        <w:ind w:firstLine="709"/>
        <w:jc w:val="both"/>
      </w:pPr>
      <w:r w:rsidRPr="00794AAF">
        <w:t>5.8.3. Решение об удовлетворении жалобы (отказе в удовлетворении жалобы) оформляется распоряжением администрации муниципального района.</w:t>
      </w:r>
    </w:p>
    <w:p w:rsidR="0026795B" w:rsidRPr="00794AAF" w:rsidRDefault="0026795B" w:rsidP="00794AAF">
      <w:pPr>
        <w:ind w:firstLine="709"/>
        <w:jc w:val="both"/>
      </w:pPr>
      <w:r w:rsidRPr="00794AAF">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95B" w:rsidRPr="00794AAF" w:rsidRDefault="0026795B" w:rsidP="00794AAF">
      <w:pPr>
        <w:ind w:firstLine="709"/>
        <w:jc w:val="both"/>
      </w:pPr>
      <w:r w:rsidRPr="00794AAF">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95B" w:rsidRPr="00794AAF" w:rsidRDefault="0026795B" w:rsidP="00794AAF">
      <w:pPr>
        <w:ind w:firstLine="709"/>
        <w:jc w:val="both"/>
      </w:pPr>
      <w:r w:rsidRPr="00794AAF">
        <w:t>5.8.5. В ответе по результатам рассмотрения жалобы указываются:</w:t>
      </w:r>
    </w:p>
    <w:p w:rsidR="0026795B" w:rsidRPr="00794AAF" w:rsidRDefault="0026795B" w:rsidP="00794AAF">
      <w:pPr>
        <w:ind w:firstLine="709"/>
        <w:jc w:val="both"/>
      </w:pPr>
      <w:proofErr w:type="gramStart"/>
      <w:r w:rsidRPr="00794AAF">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26795B" w:rsidRPr="00794AAF" w:rsidRDefault="0026795B" w:rsidP="00794AAF">
      <w:pPr>
        <w:ind w:firstLine="709"/>
        <w:jc w:val="both"/>
      </w:pPr>
      <w:r w:rsidRPr="00794AAF">
        <w:lastRenderedPageBreak/>
        <w:t>б) номер, дата, место принятия решения, включая сведения о должностном лице, решение или действие (бездействие) которого обжалуется;</w:t>
      </w:r>
    </w:p>
    <w:p w:rsidR="0026795B" w:rsidRPr="00794AAF" w:rsidRDefault="0026795B" w:rsidP="00794AAF">
      <w:pPr>
        <w:ind w:firstLine="709"/>
        <w:jc w:val="both"/>
      </w:pPr>
      <w:r w:rsidRPr="00794AAF">
        <w:t>в) фамилия, имя, отчество (при наличии) или наименование заявителя;</w:t>
      </w:r>
    </w:p>
    <w:p w:rsidR="0026795B" w:rsidRPr="00794AAF" w:rsidRDefault="0026795B" w:rsidP="00794AAF">
      <w:pPr>
        <w:ind w:firstLine="709"/>
        <w:jc w:val="both"/>
      </w:pPr>
      <w:r w:rsidRPr="00794AAF">
        <w:t>г) основания для принятия решения по жалобе;</w:t>
      </w:r>
    </w:p>
    <w:p w:rsidR="0026795B" w:rsidRPr="00794AAF" w:rsidRDefault="0026795B" w:rsidP="00794AAF">
      <w:pPr>
        <w:ind w:firstLine="709"/>
        <w:jc w:val="both"/>
      </w:pPr>
      <w:r w:rsidRPr="00794AAF">
        <w:t>д) принятое по жалобе решение;</w:t>
      </w:r>
    </w:p>
    <w:p w:rsidR="0026795B" w:rsidRPr="00794AAF" w:rsidRDefault="0026795B" w:rsidP="00794AAF">
      <w:pPr>
        <w:ind w:firstLine="709"/>
        <w:jc w:val="both"/>
      </w:pPr>
      <w:r w:rsidRPr="00794AAF">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95B" w:rsidRPr="00794AAF" w:rsidRDefault="0026795B" w:rsidP="00794AAF">
      <w:pPr>
        <w:ind w:firstLine="709"/>
        <w:jc w:val="both"/>
      </w:pPr>
      <w:r w:rsidRPr="00794AAF">
        <w:t>ж) сведения о порядке обжалования принятого по жалобе решения.</w:t>
      </w:r>
    </w:p>
    <w:p w:rsidR="0026795B" w:rsidRPr="00794AAF" w:rsidRDefault="0026795B" w:rsidP="00794AAF">
      <w:pPr>
        <w:ind w:firstLine="709"/>
        <w:jc w:val="both"/>
      </w:pPr>
      <w:r w:rsidRPr="00794AAF">
        <w:t>5.8.6. Ответ по результатам рассмотрения жалобы подписывается главой администрации Турковского муниципального района (лицом его замещающим).</w:t>
      </w:r>
    </w:p>
    <w:p w:rsidR="0026795B" w:rsidRPr="00794AAF" w:rsidRDefault="0026795B" w:rsidP="00794AAF">
      <w:pPr>
        <w:ind w:firstLine="709"/>
        <w:jc w:val="both"/>
      </w:pPr>
      <w:r w:rsidRPr="00794AAF">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95B" w:rsidRPr="005C3E76" w:rsidRDefault="0026795B" w:rsidP="00A538EB">
      <w:pPr>
        <w:pStyle w:val="a3"/>
        <w:ind w:firstLine="709"/>
        <w:rPr>
          <w:rStyle w:val="a9"/>
          <w:b w:val="0"/>
          <w:szCs w:val="28"/>
        </w:rPr>
        <w:sectPr w:rsidR="0026795B" w:rsidRPr="005C3E76" w:rsidSect="0026795B">
          <w:pgSz w:w="11907" w:h="16840" w:code="9"/>
          <w:pgMar w:top="-567" w:right="708" w:bottom="709" w:left="1559" w:header="425" w:footer="720" w:gutter="0"/>
          <w:cols w:space="720"/>
        </w:sectPr>
      </w:pPr>
    </w:p>
    <w:p w:rsidR="0026795B" w:rsidRPr="001B5168" w:rsidRDefault="0026795B" w:rsidP="00A538EB">
      <w:pPr>
        <w:widowControl w:val="0"/>
        <w:ind w:left="3402" w:firstLine="709"/>
        <w:rPr>
          <w:szCs w:val="28"/>
        </w:rPr>
      </w:pPr>
      <w:r w:rsidRPr="001B5168">
        <w:rPr>
          <w:szCs w:val="28"/>
        </w:rPr>
        <w:lastRenderedPageBreak/>
        <w:t>Приложение № 1</w:t>
      </w:r>
    </w:p>
    <w:p w:rsidR="0026795B" w:rsidRPr="001B5168" w:rsidRDefault="0026795B" w:rsidP="00A538EB">
      <w:pPr>
        <w:widowControl w:val="0"/>
        <w:ind w:left="3402" w:firstLine="709"/>
        <w:rPr>
          <w:szCs w:val="28"/>
        </w:rPr>
      </w:pPr>
      <w:r w:rsidRPr="001B5168">
        <w:rPr>
          <w:szCs w:val="28"/>
        </w:rPr>
        <w:t>к административному регламенту</w:t>
      </w:r>
    </w:p>
    <w:p w:rsidR="0026795B" w:rsidRPr="001B5168" w:rsidRDefault="0026795B" w:rsidP="00A538EB">
      <w:pPr>
        <w:widowControl w:val="0"/>
        <w:ind w:left="3402" w:firstLine="709"/>
        <w:outlineLvl w:val="0"/>
        <w:rPr>
          <w:szCs w:val="28"/>
        </w:rPr>
      </w:pPr>
      <w:r w:rsidRPr="001B5168">
        <w:rPr>
          <w:szCs w:val="28"/>
        </w:rPr>
        <w:t>предоставления муниципальной услуги</w:t>
      </w:r>
    </w:p>
    <w:p w:rsidR="0026795B" w:rsidRPr="002266E2" w:rsidRDefault="0026795B" w:rsidP="00A538EB">
      <w:pPr>
        <w:ind w:left="3402" w:firstLine="709"/>
        <w:rPr>
          <w:szCs w:val="28"/>
        </w:rPr>
      </w:pPr>
      <w:r w:rsidRPr="002266E2">
        <w:rPr>
          <w:szCs w:val="28"/>
        </w:rPr>
        <w:t>«</w:t>
      </w:r>
      <w:r w:rsidRPr="002266E2">
        <w:rPr>
          <w:bCs/>
        </w:rPr>
        <w:t>Постановка на учет детей</w:t>
      </w:r>
      <w:r>
        <w:rPr>
          <w:bCs/>
        </w:rPr>
        <w:t>,</w:t>
      </w:r>
      <w:r w:rsidRPr="002266E2">
        <w:rPr>
          <w:bCs/>
        </w:rPr>
        <w:t xml:space="preserve"> подлежащих </w:t>
      </w:r>
      <w:proofErr w:type="gramStart"/>
      <w:r w:rsidRPr="002266E2">
        <w:rPr>
          <w:bCs/>
        </w:rPr>
        <w:t>обучению по</w:t>
      </w:r>
      <w:proofErr w:type="gramEnd"/>
      <w:r w:rsidRPr="002266E2">
        <w:rPr>
          <w:bCs/>
        </w:rPr>
        <w:t xml:space="preserve"> образовательным программам дошкольного образования</w:t>
      </w:r>
      <w:r w:rsidRPr="002266E2">
        <w:rPr>
          <w:szCs w:val="28"/>
        </w:rPr>
        <w:t>»</w:t>
      </w:r>
    </w:p>
    <w:p w:rsidR="0026795B" w:rsidRDefault="0026795B" w:rsidP="00A538EB">
      <w:pPr>
        <w:ind w:firstLine="709"/>
      </w:pPr>
    </w:p>
    <w:p w:rsidR="0026795B" w:rsidRPr="00B71CAB" w:rsidRDefault="0026795B" w:rsidP="00A538EB">
      <w:pPr>
        <w:widowControl w:val="0"/>
        <w:ind w:left="5670" w:firstLine="709"/>
        <w:rPr>
          <w:rFonts w:eastAsia="Calibri"/>
          <w:bCs/>
          <w:lang w:eastAsia="en-US"/>
        </w:rPr>
      </w:pPr>
    </w:p>
    <w:p w:rsidR="0026795B" w:rsidRPr="00B71CAB" w:rsidRDefault="0026795B" w:rsidP="00A538EB">
      <w:pPr>
        <w:tabs>
          <w:tab w:val="left" w:pos="4140"/>
        </w:tabs>
        <w:ind w:firstLine="709"/>
        <w:rPr>
          <w:rFonts w:ascii="Calibri" w:hAnsi="Calibri"/>
        </w:rPr>
      </w:pPr>
    </w:p>
    <w:p w:rsidR="0026795B" w:rsidRPr="00B71CAB" w:rsidRDefault="0026795B" w:rsidP="00A538EB">
      <w:pPr>
        <w:widowControl w:val="0"/>
        <w:autoSpaceDE w:val="0"/>
        <w:autoSpaceDN w:val="0"/>
        <w:adjustRightInd w:val="0"/>
        <w:spacing w:line="320" w:lineRule="atLeast"/>
        <w:ind w:left="5387" w:firstLine="709"/>
        <w:rPr>
          <w:rFonts w:ascii="Times-Roman" w:hAnsi="Times-Roman" w:cs="Times-Roman"/>
          <w:szCs w:val="28"/>
        </w:rPr>
      </w:pPr>
      <w:r w:rsidRPr="00B71CAB">
        <w:rPr>
          <w:rFonts w:ascii="Times-Roman" w:hAnsi="Times-Roman" w:cs="Times-Roman"/>
          <w:szCs w:val="28"/>
        </w:rPr>
        <w:t>В управление образо</w:t>
      </w:r>
      <w:r>
        <w:rPr>
          <w:rFonts w:ascii="Times-Roman" w:hAnsi="Times-Roman" w:cs="Times-Roman"/>
          <w:szCs w:val="28"/>
        </w:rPr>
        <w:t xml:space="preserve">вания администрации </w:t>
      </w:r>
      <w:r w:rsidRPr="00BB2AFB">
        <w:rPr>
          <w:szCs w:val="28"/>
        </w:rPr>
        <w:t xml:space="preserve">Турковского </w:t>
      </w:r>
      <w:r w:rsidRPr="00B71CAB">
        <w:rPr>
          <w:rFonts w:ascii="Times-Roman" w:hAnsi="Times-Roman" w:cs="Times-Roman"/>
          <w:szCs w:val="28"/>
        </w:rPr>
        <w:t>района</w:t>
      </w:r>
    </w:p>
    <w:p w:rsidR="0026795B" w:rsidRPr="00B71CAB" w:rsidRDefault="0026795B" w:rsidP="00A538EB">
      <w:pPr>
        <w:widowControl w:val="0"/>
        <w:autoSpaceDE w:val="0"/>
        <w:autoSpaceDN w:val="0"/>
        <w:adjustRightInd w:val="0"/>
        <w:spacing w:line="320" w:lineRule="atLeast"/>
        <w:ind w:left="5387" w:firstLine="709"/>
        <w:rPr>
          <w:rFonts w:ascii="Times-Roman" w:hAnsi="Times-Roman" w:cs="Times-Roman"/>
        </w:rPr>
      </w:pPr>
      <w:r w:rsidRPr="00B71CAB">
        <w:rPr>
          <w:rFonts w:cs="Times-Roman"/>
          <w:u w:val="single"/>
        </w:rPr>
        <w:t>__________________________________</w:t>
      </w:r>
    </w:p>
    <w:p w:rsidR="0026795B" w:rsidRPr="00B71CAB" w:rsidRDefault="0026795B" w:rsidP="00A538EB">
      <w:pPr>
        <w:widowControl w:val="0"/>
        <w:autoSpaceDE w:val="0"/>
        <w:autoSpaceDN w:val="0"/>
        <w:adjustRightInd w:val="0"/>
        <w:ind w:left="5387" w:firstLine="709"/>
        <w:rPr>
          <w:rFonts w:ascii="Times-Roman" w:hAnsi="Times-Roman" w:cs="Times-Roman"/>
        </w:rPr>
      </w:pPr>
      <w:r w:rsidRPr="00B71CAB">
        <w:rPr>
          <w:rFonts w:ascii="Times-Roman" w:hAnsi="Times-Roman" w:cs="Times-Roman"/>
          <w:sz w:val="16"/>
          <w:szCs w:val="16"/>
        </w:rPr>
        <w:t xml:space="preserve">                        (Ф.И.О. начальника)</w:t>
      </w:r>
    </w:p>
    <w:p w:rsidR="0026795B" w:rsidRPr="00B71CAB" w:rsidRDefault="0026795B" w:rsidP="00A538EB">
      <w:pPr>
        <w:widowControl w:val="0"/>
        <w:autoSpaceDE w:val="0"/>
        <w:autoSpaceDN w:val="0"/>
        <w:adjustRightInd w:val="0"/>
        <w:spacing w:line="320" w:lineRule="atLeast"/>
        <w:ind w:left="5387" w:firstLine="709"/>
        <w:rPr>
          <w:rFonts w:ascii="Times-Roman" w:hAnsi="Times-Roman" w:cs="Times-Roman"/>
        </w:rPr>
      </w:pPr>
      <w:r w:rsidRPr="00B71CAB">
        <w:rPr>
          <w:rFonts w:cs="Times-Roman"/>
          <w:u w:val="single"/>
        </w:rPr>
        <w:t>___________________________________</w:t>
      </w:r>
    </w:p>
    <w:p w:rsidR="0026795B" w:rsidRPr="00B71CAB" w:rsidRDefault="0026795B" w:rsidP="00A538EB">
      <w:pPr>
        <w:widowControl w:val="0"/>
        <w:autoSpaceDE w:val="0"/>
        <w:autoSpaceDN w:val="0"/>
        <w:adjustRightInd w:val="0"/>
        <w:ind w:left="5387" w:firstLine="709"/>
        <w:rPr>
          <w:rFonts w:ascii="Times-Roman" w:hAnsi="Times-Roman" w:cs="Times-Roman"/>
        </w:rPr>
      </w:pPr>
      <w:r w:rsidRPr="00B71CAB">
        <w:rPr>
          <w:rFonts w:ascii="Times-Roman" w:hAnsi="Times-Roman" w:cs="Times-Roman"/>
          <w:sz w:val="16"/>
          <w:szCs w:val="16"/>
        </w:rPr>
        <w:t xml:space="preserve">                        (Ф.И.О. заявителя)</w:t>
      </w:r>
    </w:p>
    <w:p w:rsidR="0026795B" w:rsidRPr="00B71CAB" w:rsidRDefault="0026795B" w:rsidP="00A538EB">
      <w:pPr>
        <w:widowControl w:val="0"/>
        <w:autoSpaceDE w:val="0"/>
        <w:autoSpaceDN w:val="0"/>
        <w:adjustRightInd w:val="0"/>
        <w:spacing w:line="320" w:lineRule="atLeast"/>
        <w:ind w:left="5387" w:firstLine="709"/>
        <w:rPr>
          <w:rFonts w:ascii="Times-Roman" w:hAnsi="Times-Roman" w:cs="Times-Roman"/>
        </w:rPr>
      </w:pPr>
      <w:proofErr w:type="gramStart"/>
      <w:r w:rsidRPr="00B71CAB">
        <w:rPr>
          <w:rFonts w:ascii="Times-Roman" w:hAnsi="Times-Roman" w:cs="Times-Roman"/>
          <w:szCs w:val="28"/>
        </w:rPr>
        <w:t>проживающего</w:t>
      </w:r>
      <w:proofErr w:type="gramEnd"/>
      <w:r w:rsidRPr="00B71CAB">
        <w:rPr>
          <w:rFonts w:ascii="Times-Roman" w:hAnsi="Times-Roman" w:cs="Times-Roman"/>
          <w:szCs w:val="28"/>
        </w:rPr>
        <w:t xml:space="preserve"> по адресу:</w:t>
      </w:r>
      <w:r w:rsidRPr="00B71CAB">
        <w:rPr>
          <w:rFonts w:cs="Times-Roman"/>
        </w:rPr>
        <w:t>________</w:t>
      </w:r>
    </w:p>
    <w:p w:rsidR="0026795B" w:rsidRPr="00B71CAB" w:rsidRDefault="0026795B" w:rsidP="00A538EB">
      <w:pPr>
        <w:widowControl w:val="0"/>
        <w:autoSpaceDE w:val="0"/>
        <w:autoSpaceDN w:val="0"/>
        <w:adjustRightInd w:val="0"/>
        <w:spacing w:line="320" w:lineRule="atLeast"/>
        <w:ind w:left="5387" w:firstLine="709"/>
        <w:rPr>
          <w:rFonts w:ascii="Times-Roman" w:hAnsi="Times-Roman" w:cs="Times-Roman"/>
        </w:rPr>
      </w:pPr>
      <w:r w:rsidRPr="00B71CAB">
        <w:rPr>
          <w:rFonts w:ascii="Times-Roman" w:hAnsi="Times-Roman" w:cs="Times-Roman"/>
          <w:szCs w:val="28"/>
        </w:rPr>
        <w:t>телефон:</w:t>
      </w:r>
      <w:r w:rsidRPr="00B71CAB">
        <w:rPr>
          <w:rFonts w:cs="Times-Roman"/>
        </w:rPr>
        <w:t>__________________________</w:t>
      </w:r>
    </w:p>
    <w:p w:rsidR="0026795B" w:rsidRPr="00B71CAB" w:rsidRDefault="0026795B" w:rsidP="00A538EB">
      <w:pPr>
        <w:widowControl w:val="0"/>
        <w:autoSpaceDE w:val="0"/>
        <w:autoSpaceDN w:val="0"/>
        <w:adjustRightInd w:val="0"/>
        <w:spacing w:line="320" w:lineRule="atLeast"/>
        <w:ind w:left="5387" w:firstLine="709"/>
        <w:rPr>
          <w:rFonts w:ascii="Times-Roman" w:hAnsi="Times-Roman" w:cs="Times-Roman"/>
        </w:rPr>
      </w:pPr>
      <w:r w:rsidRPr="00B71CAB">
        <w:rPr>
          <w:rFonts w:ascii="Times-Roman" w:hAnsi="Times-Roman" w:cs="Times-Roman"/>
          <w:szCs w:val="28"/>
        </w:rPr>
        <w:t>e-</w:t>
      </w:r>
      <w:proofErr w:type="spellStart"/>
      <w:r w:rsidRPr="00B71CAB">
        <w:rPr>
          <w:rFonts w:ascii="Times-Roman" w:hAnsi="Times-Roman" w:cs="Times-Roman"/>
          <w:szCs w:val="28"/>
        </w:rPr>
        <w:t>mail</w:t>
      </w:r>
      <w:proofErr w:type="spellEnd"/>
      <w:r w:rsidRPr="00B71CAB">
        <w:rPr>
          <w:rFonts w:ascii="Times-Roman" w:hAnsi="Times-Roman" w:cs="Times-Roman"/>
          <w:szCs w:val="28"/>
        </w:rPr>
        <w:t>:</w:t>
      </w:r>
      <w:r w:rsidRPr="00B71CAB">
        <w:rPr>
          <w:rFonts w:cs="Times-Roman"/>
          <w:u w:val="single"/>
        </w:rPr>
        <w:t>____________________________</w:t>
      </w:r>
    </w:p>
    <w:p w:rsidR="0026795B" w:rsidRPr="00B71CAB" w:rsidRDefault="0026795B" w:rsidP="00A538EB">
      <w:pPr>
        <w:widowControl w:val="0"/>
        <w:autoSpaceDE w:val="0"/>
        <w:autoSpaceDN w:val="0"/>
        <w:adjustRightInd w:val="0"/>
        <w:spacing w:line="320" w:lineRule="atLeast"/>
        <w:ind w:left="5387" w:firstLine="709"/>
        <w:jc w:val="center"/>
        <w:rPr>
          <w:rFonts w:cs="Times-Roman"/>
          <w:sz w:val="32"/>
          <w:szCs w:val="32"/>
        </w:rPr>
      </w:pPr>
    </w:p>
    <w:p w:rsidR="0026795B" w:rsidRPr="00B71CAB" w:rsidRDefault="0026795B" w:rsidP="00A538EB">
      <w:pPr>
        <w:widowControl w:val="0"/>
        <w:autoSpaceDE w:val="0"/>
        <w:autoSpaceDN w:val="0"/>
        <w:adjustRightInd w:val="0"/>
        <w:spacing w:line="320" w:lineRule="atLeast"/>
        <w:ind w:firstLine="709"/>
        <w:jc w:val="center"/>
        <w:rPr>
          <w:rFonts w:cs="Times-Roman"/>
          <w:sz w:val="32"/>
          <w:szCs w:val="32"/>
        </w:rPr>
      </w:pPr>
      <w:r w:rsidRPr="00B71CAB">
        <w:rPr>
          <w:rFonts w:ascii="Times-Roman" w:hAnsi="Times-Roman" w:cs="Times-Roman"/>
          <w:sz w:val="32"/>
          <w:szCs w:val="32"/>
        </w:rPr>
        <w:t>Заявление</w:t>
      </w:r>
    </w:p>
    <w:p w:rsidR="0026795B" w:rsidRPr="00B71CAB" w:rsidRDefault="0026795B" w:rsidP="00A538EB">
      <w:pPr>
        <w:widowControl w:val="0"/>
        <w:autoSpaceDE w:val="0"/>
        <w:autoSpaceDN w:val="0"/>
        <w:adjustRightInd w:val="0"/>
        <w:spacing w:line="320" w:lineRule="atLeast"/>
        <w:ind w:firstLine="709"/>
        <w:jc w:val="center"/>
        <w:rPr>
          <w:rFonts w:cs="Times-Roman"/>
          <w:sz w:val="32"/>
          <w:szCs w:val="32"/>
        </w:rPr>
      </w:pPr>
    </w:p>
    <w:p w:rsidR="0026795B" w:rsidRPr="00B71CAB" w:rsidRDefault="0026795B" w:rsidP="00A538EB">
      <w:pPr>
        <w:widowControl w:val="0"/>
        <w:autoSpaceDE w:val="0"/>
        <w:autoSpaceDN w:val="0"/>
        <w:adjustRightInd w:val="0"/>
        <w:spacing w:line="320" w:lineRule="atLeast"/>
        <w:ind w:firstLine="709"/>
        <w:rPr>
          <w:rFonts w:ascii="Times-Roman" w:hAnsi="Times-Roman" w:cs="Times-Roman"/>
          <w:szCs w:val="28"/>
        </w:rPr>
      </w:pPr>
      <w:r w:rsidRPr="00B71CAB">
        <w:rPr>
          <w:rFonts w:ascii="Times-Roman" w:hAnsi="Times-Roman" w:cs="Times-Roman"/>
          <w:szCs w:val="28"/>
        </w:rPr>
        <w:t>Прошу поставить на учет для зачисления в муниципальное образовательное учреждение</w:t>
      </w:r>
    </w:p>
    <w:p w:rsidR="0026795B" w:rsidRPr="00B71CAB" w:rsidRDefault="0026795B" w:rsidP="00A538EB">
      <w:pPr>
        <w:widowControl w:val="0"/>
        <w:autoSpaceDE w:val="0"/>
        <w:autoSpaceDN w:val="0"/>
        <w:adjustRightInd w:val="0"/>
        <w:spacing w:line="320" w:lineRule="atLeast"/>
        <w:ind w:firstLine="709"/>
        <w:rPr>
          <w:rFonts w:ascii="Times-Roman" w:hAnsi="Times-Roman" w:cs="Times-Roman"/>
        </w:rPr>
      </w:pPr>
      <w:r w:rsidRPr="00B71CAB">
        <w:rPr>
          <w:rFonts w:ascii="Times-Roman" w:hAnsi="Times-Roman" w:cs="Times-Roman"/>
          <w:szCs w:val="28"/>
          <w:u w:val="single"/>
        </w:rPr>
        <w:t>1.</w:t>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r>
      <w:r w:rsidRPr="00B71CAB">
        <w:rPr>
          <w:rFonts w:cs="Times-Roman"/>
          <w:u w:val="single"/>
        </w:rPr>
        <w:softHyphen/>
        <w:t>____________________________________________________________________________</w:t>
      </w:r>
    </w:p>
    <w:p w:rsidR="0026795B" w:rsidRPr="00B71CAB" w:rsidRDefault="0026795B" w:rsidP="00A538EB">
      <w:pPr>
        <w:widowControl w:val="0"/>
        <w:autoSpaceDE w:val="0"/>
        <w:autoSpaceDN w:val="0"/>
        <w:adjustRightInd w:val="0"/>
        <w:ind w:firstLine="709"/>
        <w:jc w:val="center"/>
        <w:rPr>
          <w:rFonts w:ascii="Times-Roman" w:hAnsi="Times-Roman" w:cs="Times-Roman"/>
          <w:sz w:val="16"/>
          <w:szCs w:val="16"/>
        </w:rPr>
      </w:pPr>
      <w:r w:rsidRPr="00B71CAB">
        <w:rPr>
          <w:rFonts w:ascii="Times-Roman" w:hAnsi="Times-Roman" w:cs="Times-Roman"/>
          <w:sz w:val="16"/>
          <w:szCs w:val="16"/>
        </w:rPr>
        <w:t>(наименование муниципального образовательного учреждения, реализующего основную общеобразовательную программу дошкольного образования, являющегося основным для заявителя)</w:t>
      </w:r>
    </w:p>
    <w:p w:rsidR="0026795B" w:rsidRPr="00B71CAB" w:rsidRDefault="0026795B" w:rsidP="00A538EB">
      <w:pPr>
        <w:widowControl w:val="0"/>
        <w:autoSpaceDE w:val="0"/>
        <w:autoSpaceDN w:val="0"/>
        <w:adjustRightInd w:val="0"/>
        <w:ind w:firstLine="709"/>
        <w:rPr>
          <w:rFonts w:ascii="Times-Roman" w:hAnsi="Times-Roman" w:cs="Times-Roman"/>
        </w:rPr>
      </w:pPr>
      <w:r w:rsidRPr="00B71CAB">
        <w:rPr>
          <w:rFonts w:ascii="Times-Roman" w:hAnsi="Times-Roman" w:cs="Times-Roman"/>
          <w:u w:val="single"/>
        </w:rPr>
        <w:t>, дата рождения -</w:t>
      </w:r>
      <w:proofErr w:type="gramStart"/>
      <w:r w:rsidRPr="00B71CAB">
        <w:rPr>
          <w:rFonts w:ascii="Times-Roman" w:hAnsi="Times-Roman" w:cs="Times-Roman"/>
          <w:u w:val="single"/>
        </w:rPr>
        <w:t xml:space="preserve"> ,</w:t>
      </w:r>
      <w:proofErr w:type="gramEnd"/>
      <w:r w:rsidRPr="00B71CAB">
        <w:rPr>
          <w:rFonts w:ascii="Times-Roman" w:hAnsi="Times-Roman" w:cs="Times-Roman"/>
          <w:u w:val="single"/>
        </w:rPr>
        <w:t xml:space="preserve"> проживающего по адресу</w:t>
      </w:r>
      <w:r w:rsidRPr="00B71CAB">
        <w:rPr>
          <w:rFonts w:cs="Times-Roman"/>
          <w:u w:val="single"/>
        </w:rPr>
        <w:t>_______________________________________</w:t>
      </w:r>
    </w:p>
    <w:p w:rsidR="0026795B" w:rsidRPr="00B71CAB" w:rsidRDefault="0026795B" w:rsidP="00A538EB">
      <w:pPr>
        <w:widowControl w:val="0"/>
        <w:autoSpaceDE w:val="0"/>
        <w:autoSpaceDN w:val="0"/>
        <w:adjustRightInd w:val="0"/>
        <w:ind w:firstLine="709"/>
        <w:rPr>
          <w:rFonts w:ascii="Times-Roman" w:hAnsi="Times-Roman" w:cs="Times-Roman"/>
          <w:sz w:val="16"/>
          <w:szCs w:val="16"/>
        </w:rPr>
      </w:pPr>
      <w:r w:rsidRPr="00B71CAB">
        <w:rPr>
          <w:rFonts w:ascii="Times-Roman" w:hAnsi="Times-Roman" w:cs="Times-Roman"/>
          <w:sz w:val="16"/>
          <w:szCs w:val="16"/>
        </w:rPr>
        <w:t>(Ф.И.О. ребенка, дата его рождения, адрес проживания)</w:t>
      </w:r>
    </w:p>
    <w:p w:rsidR="0026795B" w:rsidRPr="00FC0AC3" w:rsidRDefault="0026795B" w:rsidP="00A538EB">
      <w:pPr>
        <w:widowControl w:val="0"/>
        <w:autoSpaceDE w:val="0"/>
        <w:autoSpaceDN w:val="0"/>
        <w:adjustRightInd w:val="0"/>
        <w:ind w:firstLine="709"/>
        <w:rPr>
          <w:szCs w:val="28"/>
        </w:rPr>
      </w:pPr>
      <w:r w:rsidRPr="00B71CAB">
        <w:rPr>
          <w:rFonts w:ascii="Times-Roman" w:hAnsi="Times-Roman" w:cs="Times-Roman"/>
          <w:szCs w:val="28"/>
        </w:rPr>
        <w:t xml:space="preserve">[x] Согласен на комплектование в любой </w:t>
      </w:r>
      <w:r w:rsidRPr="00FC0AC3">
        <w:rPr>
          <w:szCs w:val="28"/>
        </w:rPr>
        <w:t xml:space="preserve">МДОУ, если не будет возможности направить </w:t>
      </w:r>
      <w:proofErr w:type="gramStart"/>
      <w:r w:rsidRPr="00FC0AC3">
        <w:rPr>
          <w:szCs w:val="28"/>
        </w:rPr>
        <w:t>в</w:t>
      </w:r>
      <w:proofErr w:type="gramEnd"/>
      <w:r w:rsidRPr="00FC0AC3">
        <w:rPr>
          <w:szCs w:val="28"/>
        </w:rPr>
        <w:t xml:space="preserve"> выбранные</w:t>
      </w:r>
    </w:p>
    <w:p w:rsidR="0026795B" w:rsidRPr="00B71CAB" w:rsidRDefault="0026795B" w:rsidP="00A538EB">
      <w:pPr>
        <w:widowControl w:val="0"/>
        <w:autoSpaceDE w:val="0"/>
        <w:autoSpaceDN w:val="0"/>
        <w:adjustRightInd w:val="0"/>
        <w:spacing w:line="320" w:lineRule="atLeast"/>
        <w:ind w:firstLine="709"/>
        <w:rPr>
          <w:rFonts w:ascii="Times-Roman" w:hAnsi="Times-Roman" w:cs="Times-Roman"/>
          <w:szCs w:val="28"/>
        </w:rPr>
      </w:pPr>
      <w:r w:rsidRPr="00FC0AC3">
        <w:rPr>
          <w:szCs w:val="28"/>
        </w:rPr>
        <w:t>Преимущественное право на зачисление в МДОУ</w:t>
      </w:r>
      <w:r w:rsidRPr="00B71CAB">
        <w:rPr>
          <w:rFonts w:ascii="Times-Roman" w:hAnsi="Times-Roman" w:cs="Times-Roman"/>
          <w:szCs w:val="28"/>
        </w:rPr>
        <w:t xml:space="preserve">: </w:t>
      </w:r>
      <w:proofErr w:type="gramStart"/>
      <w:r w:rsidRPr="00B71CAB">
        <w:rPr>
          <w:rFonts w:ascii="Times-Roman" w:hAnsi="Times-Roman" w:cs="Times-Roman"/>
          <w:szCs w:val="28"/>
        </w:rPr>
        <w:t>имею</w:t>
      </w:r>
      <w:proofErr w:type="gramEnd"/>
      <w:r w:rsidRPr="00B71CAB">
        <w:rPr>
          <w:rFonts w:ascii="Times-Roman" w:hAnsi="Times-Roman" w:cs="Times-Roman"/>
          <w:szCs w:val="28"/>
        </w:rPr>
        <w:t xml:space="preserve"> / не имею (нужное подчеркнуть).</w:t>
      </w:r>
    </w:p>
    <w:p w:rsidR="0026795B" w:rsidRPr="00B71CAB" w:rsidRDefault="0026795B" w:rsidP="00A538EB">
      <w:pPr>
        <w:widowControl w:val="0"/>
        <w:autoSpaceDE w:val="0"/>
        <w:autoSpaceDN w:val="0"/>
        <w:adjustRightInd w:val="0"/>
        <w:spacing w:line="320" w:lineRule="atLeast"/>
        <w:ind w:firstLine="709"/>
        <w:jc w:val="center"/>
        <w:rPr>
          <w:rFonts w:ascii="Times-Roman" w:hAnsi="Times-Roman" w:cs="Times-Roman"/>
          <w:szCs w:val="28"/>
        </w:rPr>
      </w:pPr>
      <w:r w:rsidRPr="00B71CAB">
        <w:rPr>
          <w:rFonts w:ascii="Times-Roman" w:hAnsi="Times-Roman" w:cs="Times-Roman"/>
          <w:szCs w:val="28"/>
          <w:u w:val="single"/>
        </w:rPr>
        <w:t>Способ информирования заявителя:</w:t>
      </w:r>
    </w:p>
    <w:p w:rsidR="0026795B" w:rsidRPr="00B71CAB" w:rsidRDefault="0026795B" w:rsidP="00A538EB">
      <w:pPr>
        <w:widowControl w:val="0"/>
        <w:autoSpaceDE w:val="0"/>
        <w:autoSpaceDN w:val="0"/>
        <w:adjustRightInd w:val="0"/>
        <w:spacing w:line="320" w:lineRule="atLeast"/>
        <w:ind w:firstLine="709"/>
        <w:rPr>
          <w:rFonts w:ascii="Times-Roman" w:hAnsi="Times-Roman" w:cs="Times-Roman"/>
          <w:szCs w:val="28"/>
        </w:rPr>
      </w:pPr>
      <w:r w:rsidRPr="00B71CAB">
        <w:rPr>
          <w:rFonts w:ascii="Times-Roman" w:hAnsi="Times-Roman" w:cs="Times-Roman"/>
        </w:rPr>
        <w:t xml:space="preserve">[__] </w:t>
      </w:r>
      <w:r w:rsidRPr="00B71CAB">
        <w:rPr>
          <w:rFonts w:ascii="Times-Roman" w:hAnsi="Times-Roman" w:cs="Times-Roman"/>
          <w:szCs w:val="28"/>
        </w:rPr>
        <w:t xml:space="preserve">Телефонный звонок </w:t>
      </w:r>
    </w:p>
    <w:p w:rsidR="0026795B" w:rsidRPr="00B71CAB" w:rsidRDefault="0026795B" w:rsidP="00A538EB">
      <w:pPr>
        <w:widowControl w:val="0"/>
        <w:autoSpaceDE w:val="0"/>
        <w:autoSpaceDN w:val="0"/>
        <w:adjustRightInd w:val="0"/>
        <w:spacing w:line="320" w:lineRule="atLeast"/>
        <w:ind w:firstLine="709"/>
        <w:rPr>
          <w:rFonts w:ascii="Times-Roman" w:hAnsi="Times-Roman" w:cs="Times-Roman"/>
          <w:szCs w:val="28"/>
        </w:rPr>
      </w:pPr>
      <w:r w:rsidRPr="00B71CAB">
        <w:rPr>
          <w:rFonts w:ascii="Times-Roman" w:hAnsi="Times-Roman" w:cs="Times-Roman"/>
          <w:szCs w:val="28"/>
        </w:rPr>
        <w:t xml:space="preserve">Желаемая дата поступления - </w:t>
      </w:r>
    </w:p>
    <w:p w:rsidR="0026795B" w:rsidRPr="00B71CAB" w:rsidRDefault="0026795B" w:rsidP="00A538EB">
      <w:pPr>
        <w:widowControl w:val="0"/>
        <w:autoSpaceDE w:val="0"/>
        <w:autoSpaceDN w:val="0"/>
        <w:adjustRightInd w:val="0"/>
        <w:spacing w:line="320" w:lineRule="atLeast"/>
        <w:ind w:firstLine="709"/>
        <w:rPr>
          <w:rFonts w:ascii="Calibri" w:hAnsi="Calibri" w:cs="Times-Roman"/>
          <w:szCs w:val="28"/>
        </w:rPr>
      </w:pPr>
      <w:r w:rsidRPr="00B71CAB">
        <w:rPr>
          <w:rFonts w:ascii="Times-Roman" w:hAnsi="Times-Roman" w:cs="Times-Roman"/>
          <w:szCs w:val="28"/>
        </w:rPr>
        <w:t>Я, как представитель ребенка, согласен на хранение и обработку в электронном виде его и моих персональных данных</w:t>
      </w:r>
    </w:p>
    <w:p w:rsidR="0026795B" w:rsidRPr="00B71CAB" w:rsidRDefault="0026795B" w:rsidP="00A538EB">
      <w:pPr>
        <w:widowControl w:val="0"/>
        <w:autoSpaceDE w:val="0"/>
        <w:autoSpaceDN w:val="0"/>
        <w:adjustRightInd w:val="0"/>
        <w:ind w:firstLine="709"/>
        <w:rPr>
          <w:rFonts w:cs="Times-Roman"/>
          <w:szCs w:val="28"/>
        </w:rPr>
      </w:pPr>
    </w:p>
    <w:p w:rsidR="0026795B" w:rsidRPr="00B71CAB" w:rsidRDefault="0026795B" w:rsidP="00A538EB">
      <w:pPr>
        <w:widowControl w:val="0"/>
        <w:autoSpaceDE w:val="0"/>
        <w:autoSpaceDN w:val="0"/>
        <w:adjustRightInd w:val="0"/>
        <w:ind w:firstLine="709"/>
        <w:rPr>
          <w:rFonts w:cs="Times-Roman"/>
          <w:szCs w:val="28"/>
          <w:u w:val="single"/>
        </w:rPr>
      </w:pPr>
      <w:r w:rsidRPr="00B71CAB">
        <w:rPr>
          <w:rFonts w:ascii="Times-Roman" w:hAnsi="Times-Roman" w:cs="Times-Roman"/>
          <w:szCs w:val="28"/>
        </w:rPr>
        <w:t>дата</w:t>
      </w:r>
    </w:p>
    <w:p w:rsidR="0026795B" w:rsidRPr="00B71CAB" w:rsidRDefault="0026795B" w:rsidP="00A538EB">
      <w:pPr>
        <w:widowControl w:val="0"/>
        <w:autoSpaceDE w:val="0"/>
        <w:autoSpaceDN w:val="0"/>
        <w:adjustRightInd w:val="0"/>
        <w:ind w:firstLine="709"/>
        <w:rPr>
          <w:rFonts w:cs="Times-Roman"/>
        </w:rPr>
      </w:pPr>
      <w:r w:rsidRPr="00B71CAB">
        <w:rPr>
          <w:rFonts w:cs="Times-Roman"/>
          <w:u w:val="single"/>
        </w:rPr>
        <w:t>___________</w:t>
      </w:r>
    </w:p>
    <w:p w:rsidR="0026795B" w:rsidRPr="00B71CAB" w:rsidRDefault="0026795B" w:rsidP="00A538EB">
      <w:pPr>
        <w:widowControl w:val="0"/>
        <w:autoSpaceDE w:val="0"/>
        <w:autoSpaceDN w:val="0"/>
        <w:adjustRightInd w:val="0"/>
        <w:ind w:firstLine="709"/>
        <w:rPr>
          <w:rFonts w:cs="Times-Roman"/>
          <w:sz w:val="16"/>
          <w:szCs w:val="16"/>
        </w:rPr>
      </w:pPr>
      <w:r w:rsidRPr="00B71CAB">
        <w:rPr>
          <w:rFonts w:ascii="Times-Roman" w:hAnsi="Times-Roman" w:cs="Times-Roman"/>
          <w:sz w:val="16"/>
          <w:szCs w:val="16"/>
        </w:rPr>
        <w:t>(п</w:t>
      </w:r>
      <w:r w:rsidRPr="00B71CAB">
        <w:rPr>
          <w:rFonts w:cs="Times-Roman"/>
          <w:sz w:val="16"/>
          <w:szCs w:val="16"/>
        </w:rPr>
        <w:t>о</w:t>
      </w:r>
      <w:r w:rsidRPr="00B71CAB">
        <w:rPr>
          <w:rFonts w:ascii="Times-Roman" w:hAnsi="Times-Roman" w:cs="Times-Roman"/>
          <w:sz w:val="16"/>
          <w:szCs w:val="16"/>
        </w:rPr>
        <w:t>дпись заявителя)</w:t>
      </w:r>
    </w:p>
    <w:p w:rsidR="0026795B" w:rsidRDefault="0026795B" w:rsidP="00A538EB">
      <w:pPr>
        <w:widowControl w:val="0"/>
        <w:ind w:left="3970" w:firstLine="709"/>
        <w:rPr>
          <w:rFonts w:eastAsia="Calibri"/>
          <w:lang w:eastAsia="en-US"/>
        </w:rPr>
      </w:pPr>
    </w:p>
    <w:p w:rsidR="0026795B" w:rsidRPr="00F4165A" w:rsidRDefault="0026795B" w:rsidP="00A538EB">
      <w:pPr>
        <w:autoSpaceDE w:val="0"/>
        <w:autoSpaceDN w:val="0"/>
        <w:adjustRightInd w:val="0"/>
        <w:ind w:firstLine="709"/>
        <w:rPr>
          <w:rFonts w:ascii="Arial" w:hAnsi="Arial" w:cs="Arial"/>
        </w:rPr>
      </w:pPr>
    </w:p>
    <w:p w:rsidR="0026795B" w:rsidRPr="00F4165A" w:rsidRDefault="0026795B" w:rsidP="00A538EB">
      <w:pPr>
        <w:autoSpaceDE w:val="0"/>
        <w:autoSpaceDN w:val="0"/>
        <w:adjustRightInd w:val="0"/>
        <w:ind w:firstLine="709"/>
        <w:rPr>
          <w:rFonts w:ascii="Arial" w:hAnsi="Arial" w:cs="Arial"/>
        </w:rPr>
      </w:pPr>
    </w:p>
    <w:p w:rsidR="0026795B" w:rsidRDefault="0026795B" w:rsidP="00A538EB">
      <w:pPr>
        <w:ind w:firstLine="709"/>
      </w:pPr>
    </w:p>
    <w:p w:rsidR="0026795B" w:rsidRPr="005D08AD" w:rsidRDefault="0026795B" w:rsidP="00A538EB">
      <w:pPr>
        <w:ind w:firstLine="709"/>
        <w:sectPr w:rsidR="0026795B" w:rsidRPr="005D08AD" w:rsidSect="0026795B">
          <w:pgSz w:w="11907" w:h="16840" w:code="9"/>
          <w:pgMar w:top="-284" w:right="708" w:bottom="709" w:left="993" w:header="425" w:footer="720" w:gutter="0"/>
          <w:cols w:space="720"/>
        </w:sectPr>
      </w:pPr>
    </w:p>
    <w:p w:rsidR="0026795B" w:rsidRPr="001B5168" w:rsidRDefault="0026795B" w:rsidP="00A538EB">
      <w:pPr>
        <w:widowControl w:val="0"/>
        <w:ind w:left="3969" w:firstLine="709"/>
        <w:rPr>
          <w:szCs w:val="28"/>
        </w:rPr>
      </w:pPr>
      <w:r>
        <w:rPr>
          <w:szCs w:val="28"/>
        </w:rPr>
        <w:lastRenderedPageBreak/>
        <w:t>Приложение № 2</w:t>
      </w:r>
    </w:p>
    <w:p w:rsidR="0026795B" w:rsidRPr="001B5168" w:rsidRDefault="0026795B" w:rsidP="00A538EB">
      <w:pPr>
        <w:widowControl w:val="0"/>
        <w:ind w:left="3969" w:firstLine="709"/>
        <w:rPr>
          <w:szCs w:val="28"/>
        </w:rPr>
      </w:pPr>
      <w:r w:rsidRPr="001B5168">
        <w:rPr>
          <w:szCs w:val="28"/>
        </w:rPr>
        <w:t>к административному регламенту</w:t>
      </w:r>
    </w:p>
    <w:p w:rsidR="0026795B" w:rsidRPr="001B5168" w:rsidRDefault="0026795B" w:rsidP="00A538EB">
      <w:pPr>
        <w:widowControl w:val="0"/>
        <w:ind w:left="3969" w:firstLine="709"/>
        <w:outlineLvl w:val="0"/>
        <w:rPr>
          <w:szCs w:val="28"/>
        </w:rPr>
      </w:pPr>
      <w:r w:rsidRPr="001B5168">
        <w:rPr>
          <w:szCs w:val="28"/>
        </w:rPr>
        <w:t>предоставления муниципальной услуги</w:t>
      </w:r>
    </w:p>
    <w:p w:rsidR="0026795B" w:rsidRPr="002266E2" w:rsidRDefault="0026795B" w:rsidP="00A538EB">
      <w:pPr>
        <w:autoSpaceDE w:val="0"/>
        <w:spacing w:line="100" w:lineRule="atLeast"/>
        <w:ind w:left="3969" w:right="-2" w:firstLine="709"/>
        <w:rPr>
          <w:bCs/>
        </w:rPr>
      </w:pPr>
      <w:r w:rsidRPr="002266E2">
        <w:rPr>
          <w:szCs w:val="28"/>
        </w:rPr>
        <w:t>«</w:t>
      </w:r>
      <w:r w:rsidRPr="002266E2">
        <w:rPr>
          <w:bCs/>
        </w:rPr>
        <w:t>Постановка на учет детей</w:t>
      </w:r>
      <w:r>
        <w:rPr>
          <w:bCs/>
        </w:rPr>
        <w:t>,</w:t>
      </w:r>
      <w:r w:rsidRPr="002266E2">
        <w:rPr>
          <w:bCs/>
        </w:rPr>
        <w:t xml:space="preserve"> подлежащих </w:t>
      </w:r>
      <w:proofErr w:type="gramStart"/>
      <w:r w:rsidRPr="002266E2">
        <w:rPr>
          <w:bCs/>
        </w:rPr>
        <w:t>обучению по</w:t>
      </w:r>
      <w:proofErr w:type="gramEnd"/>
      <w:r w:rsidRPr="002266E2">
        <w:rPr>
          <w:bCs/>
        </w:rPr>
        <w:t xml:space="preserve"> образовательным программам дошкольного образования</w:t>
      </w:r>
      <w:r w:rsidRPr="002266E2">
        <w:rPr>
          <w:szCs w:val="28"/>
        </w:rPr>
        <w:t>»</w:t>
      </w:r>
    </w:p>
    <w:p w:rsidR="0026795B" w:rsidRDefault="0026795B" w:rsidP="00A538EB">
      <w:pPr>
        <w:autoSpaceDE w:val="0"/>
        <w:spacing w:line="100" w:lineRule="atLeast"/>
        <w:ind w:left="5670" w:right="-2" w:firstLine="709"/>
        <w:rPr>
          <w:bCs/>
        </w:rPr>
      </w:pPr>
    </w:p>
    <w:p w:rsidR="0026795B" w:rsidRPr="00BC6A59" w:rsidRDefault="0026795B" w:rsidP="00A538EB">
      <w:pPr>
        <w:autoSpaceDE w:val="0"/>
        <w:spacing w:line="100" w:lineRule="atLeast"/>
        <w:ind w:right="-2" w:firstLine="709"/>
        <w:rPr>
          <w:bCs/>
        </w:rPr>
      </w:pPr>
    </w:p>
    <w:p w:rsidR="0026795B" w:rsidRDefault="0026795B" w:rsidP="00A538EB">
      <w:pPr>
        <w:autoSpaceDE w:val="0"/>
        <w:spacing w:line="100" w:lineRule="atLeast"/>
        <w:ind w:left="5670" w:right="-2" w:firstLine="709"/>
        <w:rPr>
          <w:bCs/>
        </w:rPr>
      </w:pPr>
    </w:p>
    <w:p w:rsidR="0026795B" w:rsidRPr="00971C60" w:rsidRDefault="0026795B" w:rsidP="00A538EB">
      <w:pPr>
        <w:autoSpaceDE w:val="0"/>
        <w:spacing w:line="100" w:lineRule="atLeast"/>
        <w:ind w:left="3969" w:right="-2" w:firstLine="709"/>
        <w:rPr>
          <w:bCs/>
        </w:rPr>
      </w:pPr>
      <w:r w:rsidRPr="00971C60">
        <w:rPr>
          <w:bCs/>
        </w:rPr>
        <w:t>ФИО (наименование заявителя):</w:t>
      </w:r>
    </w:p>
    <w:p w:rsidR="0026795B" w:rsidRPr="008D5626" w:rsidRDefault="0026795B" w:rsidP="00A538EB">
      <w:pPr>
        <w:autoSpaceDE w:val="0"/>
        <w:spacing w:line="100" w:lineRule="atLeast"/>
        <w:ind w:left="3969" w:right="-2" w:firstLine="709"/>
        <w:rPr>
          <w:bCs/>
        </w:rPr>
      </w:pPr>
      <w:r w:rsidRPr="00971C60">
        <w:rPr>
          <w:bCs/>
        </w:rPr>
        <w:t>_______________</w:t>
      </w:r>
      <w:r>
        <w:rPr>
          <w:bCs/>
        </w:rPr>
        <w:t>_____________________</w:t>
      </w:r>
    </w:p>
    <w:p w:rsidR="0026795B" w:rsidRPr="008D5626" w:rsidRDefault="0026795B" w:rsidP="00A538EB">
      <w:pPr>
        <w:autoSpaceDE w:val="0"/>
        <w:spacing w:line="100" w:lineRule="atLeast"/>
        <w:ind w:left="3969" w:right="-2" w:firstLine="709"/>
        <w:rPr>
          <w:bCs/>
        </w:rPr>
      </w:pPr>
      <w:r w:rsidRPr="00971C60">
        <w:rPr>
          <w:bCs/>
        </w:rPr>
        <w:t>_____________________________</w:t>
      </w:r>
      <w:r w:rsidRPr="008D5626">
        <w:rPr>
          <w:bCs/>
        </w:rPr>
        <w:t>_______</w:t>
      </w:r>
    </w:p>
    <w:p w:rsidR="0026795B" w:rsidRPr="00971C60" w:rsidRDefault="0026795B" w:rsidP="00A538EB">
      <w:pPr>
        <w:autoSpaceDE w:val="0"/>
        <w:spacing w:line="100" w:lineRule="atLeast"/>
        <w:ind w:left="3969" w:right="-2" w:firstLine="709"/>
        <w:rPr>
          <w:bCs/>
        </w:rPr>
      </w:pPr>
    </w:p>
    <w:p w:rsidR="0026795B" w:rsidRPr="00971C60" w:rsidRDefault="0026795B" w:rsidP="00A538EB">
      <w:pPr>
        <w:autoSpaceDE w:val="0"/>
        <w:spacing w:line="100" w:lineRule="atLeast"/>
        <w:ind w:left="3969" w:right="-2" w:firstLine="709"/>
        <w:rPr>
          <w:bCs/>
        </w:rPr>
      </w:pPr>
      <w:r w:rsidRPr="00971C60">
        <w:rPr>
          <w:bCs/>
        </w:rPr>
        <w:t>Адрес регистрации:</w:t>
      </w:r>
    </w:p>
    <w:p w:rsidR="0026795B" w:rsidRPr="00B27D29" w:rsidRDefault="0026795B" w:rsidP="00A538EB">
      <w:pPr>
        <w:autoSpaceDE w:val="0"/>
        <w:spacing w:line="100" w:lineRule="atLeast"/>
        <w:ind w:left="3969" w:right="-2" w:firstLine="709"/>
        <w:rPr>
          <w:bCs/>
        </w:rPr>
      </w:pPr>
      <w:r w:rsidRPr="00971C60">
        <w:rPr>
          <w:bCs/>
        </w:rPr>
        <w:t>____________________________________</w:t>
      </w:r>
    </w:p>
    <w:p w:rsidR="0026795B" w:rsidRPr="00ED691E" w:rsidRDefault="0026795B" w:rsidP="00A538EB">
      <w:pPr>
        <w:autoSpaceDE w:val="0"/>
        <w:spacing w:line="100" w:lineRule="atLeast"/>
        <w:ind w:left="3969" w:right="-2" w:firstLine="709"/>
        <w:rPr>
          <w:bCs/>
        </w:rPr>
      </w:pPr>
      <w:r w:rsidRPr="00971C60">
        <w:rPr>
          <w:bCs/>
        </w:rPr>
        <w:t>_____________________________</w:t>
      </w:r>
      <w:r w:rsidRPr="00ED691E">
        <w:rPr>
          <w:bCs/>
        </w:rPr>
        <w:t>_______</w:t>
      </w:r>
    </w:p>
    <w:p w:rsidR="0026795B" w:rsidRPr="00B71CAB" w:rsidRDefault="0026795B" w:rsidP="00A538EB">
      <w:pPr>
        <w:widowControl w:val="0"/>
        <w:autoSpaceDE w:val="0"/>
        <w:autoSpaceDN w:val="0"/>
        <w:adjustRightInd w:val="0"/>
        <w:ind w:firstLine="709"/>
        <w:jc w:val="center"/>
        <w:rPr>
          <w:szCs w:val="28"/>
        </w:rPr>
      </w:pPr>
      <w:r w:rsidRPr="00B71CAB">
        <w:rPr>
          <w:b/>
          <w:bCs/>
          <w:szCs w:val="28"/>
        </w:rPr>
        <w:t>Уведомление</w:t>
      </w:r>
    </w:p>
    <w:p w:rsidR="0026795B" w:rsidRPr="00B71CAB" w:rsidRDefault="0026795B" w:rsidP="00A538EB">
      <w:pPr>
        <w:widowControl w:val="0"/>
        <w:autoSpaceDE w:val="0"/>
        <w:autoSpaceDN w:val="0"/>
        <w:adjustRightInd w:val="0"/>
        <w:ind w:firstLine="709"/>
        <w:jc w:val="center"/>
        <w:rPr>
          <w:szCs w:val="28"/>
        </w:rPr>
      </w:pPr>
      <w:r w:rsidRPr="00B71CAB">
        <w:rPr>
          <w:b/>
          <w:bCs/>
          <w:szCs w:val="28"/>
        </w:rPr>
        <w:t>об отказе в постановке на учет детей дошкольного возраста</w:t>
      </w:r>
    </w:p>
    <w:p w:rsidR="0026795B" w:rsidRPr="00B71CAB" w:rsidRDefault="0026795B" w:rsidP="00A538EB">
      <w:pPr>
        <w:widowControl w:val="0"/>
        <w:autoSpaceDE w:val="0"/>
        <w:autoSpaceDN w:val="0"/>
        <w:adjustRightInd w:val="0"/>
        <w:ind w:firstLine="709"/>
        <w:jc w:val="center"/>
        <w:rPr>
          <w:bCs/>
          <w:szCs w:val="28"/>
        </w:rPr>
      </w:pPr>
      <w:r w:rsidRPr="00B71CAB">
        <w:rPr>
          <w:b/>
          <w:bCs/>
          <w:szCs w:val="28"/>
        </w:rPr>
        <w:t>для зачисления в дошкольное образовательное учреждение</w:t>
      </w:r>
    </w:p>
    <w:p w:rsidR="0026795B" w:rsidRPr="00B71CAB" w:rsidRDefault="0026795B" w:rsidP="00A538EB">
      <w:pPr>
        <w:widowControl w:val="0"/>
        <w:ind w:firstLine="709"/>
        <w:rPr>
          <w:rFonts w:ascii="Calibri" w:eastAsia="Calibri" w:hAnsi="Calibri"/>
        </w:rPr>
      </w:pPr>
    </w:p>
    <w:p w:rsidR="0026795B" w:rsidRPr="00B71CAB" w:rsidRDefault="0026795B" w:rsidP="00A538EB">
      <w:pPr>
        <w:widowControl w:val="0"/>
        <w:ind w:firstLine="709"/>
        <w:rPr>
          <w:rFonts w:eastAsia="Calibri"/>
          <w:szCs w:val="28"/>
          <w:lang w:eastAsia="en-US"/>
        </w:rPr>
      </w:pPr>
    </w:p>
    <w:p w:rsidR="0026795B" w:rsidRPr="00B71CAB" w:rsidRDefault="0026795B" w:rsidP="00A538EB">
      <w:pPr>
        <w:widowControl w:val="0"/>
        <w:autoSpaceDE w:val="0"/>
        <w:autoSpaceDN w:val="0"/>
        <w:adjustRightInd w:val="0"/>
        <w:ind w:firstLine="709"/>
        <w:rPr>
          <w:szCs w:val="28"/>
        </w:rPr>
      </w:pPr>
      <w:r w:rsidRPr="00B71CAB">
        <w:rPr>
          <w:szCs w:val="28"/>
        </w:rPr>
        <w:t>______________________________________________________________</w:t>
      </w:r>
    </w:p>
    <w:p w:rsidR="0026795B" w:rsidRPr="00B71CAB" w:rsidRDefault="0026795B" w:rsidP="00A538EB">
      <w:pPr>
        <w:widowControl w:val="0"/>
        <w:autoSpaceDE w:val="0"/>
        <w:autoSpaceDN w:val="0"/>
        <w:adjustRightInd w:val="0"/>
        <w:ind w:firstLine="709"/>
        <w:rPr>
          <w:sz w:val="20"/>
        </w:rPr>
      </w:pPr>
      <w:r w:rsidRPr="00B71CAB">
        <w:rPr>
          <w:sz w:val="20"/>
        </w:rPr>
        <w:t>(фамилия, имя, отчество)</w:t>
      </w:r>
    </w:p>
    <w:p w:rsidR="0026795B" w:rsidRPr="00B71CAB" w:rsidRDefault="0026795B" w:rsidP="00A538EB">
      <w:pPr>
        <w:widowControl w:val="0"/>
        <w:autoSpaceDE w:val="0"/>
        <w:autoSpaceDN w:val="0"/>
        <w:adjustRightInd w:val="0"/>
        <w:ind w:firstLine="709"/>
        <w:rPr>
          <w:szCs w:val="28"/>
        </w:rPr>
      </w:pPr>
      <w:r w:rsidRPr="00B71CAB">
        <w:rPr>
          <w:szCs w:val="28"/>
        </w:rPr>
        <w:t>отказано в постановке на учет по причине:</w:t>
      </w:r>
    </w:p>
    <w:p w:rsidR="0026795B" w:rsidRPr="00B71CAB" w:rsidRDefault="0026795B" w:rsidP="00A538EB">
      <w:pPr>
        <w:widowControl w:val="0"/>
        <w:autoSpaceDE w:val="0"/>
        <w:autoSpaceDN w:val="0"/>
        <w:adjustRightInd w:val="0"/>
        <w:ind w:firstLine="709"/>
        <w:rPr>
          <w:szCs w:val="28"/>
        </w:rPr>
      </w:pPr>
      <w:r w:rsidRPr="00B71CAB">
        <w:rPr>
          <w:szCs w:val="28"/>
        </w:rPr>
        <w:t>______________________________________________________________</w:t>
      </w:r>
    </w:p>
    <w:p w:rsidR="0026795B" w:rsidRPr="00B71CAB" w:rsidRDefault="0026795B" w:rsidP="00A538EB">
      <w:pPr>
        <w:widowControl w:val="0"/>
        <w:ind w:firstLine="709"/>
        <w:rPr>
          <w:rFonts w:eastAsia="Calibri"/>
          <w:szCs w:val="28"/>
          <w:lang w:eastAsia="en-US"/>
        </w:rPr>
      </w:pPr>
    </w:p>
    <w:p w:rsidR="0026795B" w:rsidRPr="00971C60" w:rsidRDefault="0026795B" w:rsidP="00A538EB">
      <w:pPr>
        <w:autoSpaceDE w:val="0"/>
        <w:spacing w:line="100" w:lineRule="atLeast"/>
        <w:ind w:right="15" w:firstLine="709"/>
        <w:rPr>
          <w:rFonts w:cs="Arial"/>
        </w:rPr>
      </w:pPr>
    </w:p>
    <w:p w:rsidR="0026795B" w:rsidRPr="00971C60" w:rsidRDefault="0026795B" w:rsidP="00A538EB">
      <w:pPr>
        <w:autoSpaceDE w:val="0"/>
        <w:spacing w:line="100" w:lineRule="atLeast"/>
        <w:ind w:right="15" w:firstLine="709"/>
        <w:rPr>
          <w:rFonts w:cs="Arial"/>
        </w:rPr>
      </w:pPr>
      <w:r w:rsidRPr="00971C60">
        <w:rPr>
          <w:rFonts w:cs="Arial"/>
        </w:rPr>
        <w:t>___________________</w:t>
      </w:r>
      <w:r w:rsidRPr="00ED691E">
        <w:rPr>
          <w:rFonts w:cs="Arial"/>
        </w:rPr>
        <w:t>___</w:t>
      </w:r>
      <w:r>
        <w:rPr>
          <w:rFonts w:cs="Arial"/>
        </w:rPr>
        <w:t>_МП</w:t>
      </w:r>
      <w:r>
        <w:rPr>
          <w:rFonts w:cs="Arial"/>
        </w:rPr>
        <w:tab/>
        <w:t xml:space="preserve"> _____________</w:t>
      </w:r>
      <w:r w:rsidRPr="00971C60">
        <w:rPr>
          <w:rFonts w:cs="Arial"/>
        </w:rPr>
        <w:t xml:space="preserve"> / _____________________/</w:t>
      </w:r>
    </w:p>
    <w:p w:rsidR="0026795B" w:rsidRPr="00ED691E" w:rsidRDefault="0026795B" w:rsidP="00A538EB">
      <w:pPr>
        <w:ind w:firstLine="709"/>
      </w:pPr>
      <w:r w:rsidRPr="00971C60">
        <w:rPr>
          <w:rFonts w:cs="Arial"/>
        </w:rPr>
        <w:t>(должность)</w:t>
      </w:r>
      <w:r w:rsidRPr="00971C60">
        <w:rPr>
          <w:rFonts w:cs="Arial"/>
        </w:rPr>
        <w:tab/>
      </w:r>
      <w:r w:rsidRPr="00971C60">
        <w:rPr>
          <w:rFonts w:cs="Arial"/>
        </w:rPr>
        <w:tab/>
      </w:r>
      <w:r w:rsidRPr="00971C60">
        <w:rPr>
          <w:rFonts w:cs="Arial"/>
        </w:rPr>
        <w:tab/>
      </w:r>
      <w:r>
        <w:rPr>
          <w:rFonts w:cs="Arial"/>
        </w:rPr>
        <w:tab/>
      </w:r>
      <w:r w:rsidRPr="00971C60">
        <w:rPr>
          <w:rFonts w:cs="Arial"/>
        </w:rPr>
        <w:t>(подпись)</w:t>
      </w:r>
      <w:r w:rsidRPr="00971C60">
        <w:rPr>
          <w:rFonts w:cs="Arial"/>
        </w:rPr>
        <w:tab/>
      </w:r>
      <w:r w:rsidRPr="00971C60">
        <w:rPr>
          <w:rFonts w:cs="Arial"/>
        </w:rPr>
        <w:tab/>
      </w:r>
      <w:r w:rsidRPr="00B27D29">
        <w:rPr>
          <w:rFonts w:cs="Arial"/>
        </w:rPr>
        <w:tab/>
      </w:r>
      <w:r w:rsidRPr="00ED691E">
        <w:rPr>
          <w:rFonts w:cs="Arial"/>
        </w:rPr>
        <w:t>(</w:t>
      </w:r>
      <w:r>
        <w:rPr>
          <w:rFonts w:cs="Arial"/>
        </w:rPr>
        <w:t>ФИО</w:t>
      </w:r>
      <w:r w:rsidRPr="00ED691E">
        <w:rPr>
          <w:rFonts w:cs="Arial"/>
        </w:rPr>
        <w:t>)</w:t>
      </w:r>
    </w:p>
    <w:p w:rsidR="0026795B" w:rsidRPr="00ED691E" w:rsidRDefault="0026795B" w:rsidP="00A538EB">
      <w:pPr>
        <w:ind w:firstLine="709"/>
      </w:pPr>
    </w:p>
    <w:p w:rsidR="0026795B" w:rsidRPr="005C3E76" w:rsidRDefault="0026795B" w:rsidP="00A538EB">
      <w:pPr>
        <w:ind w:firstLine="709"/>
        <w:jc w:val="center"/>
        <w:rPr>
          <w:sz w:val="16"/>
        </w:rPr>
      </w:pPr>
      <w:r>
        <w:rPr>
          <w:noProof/>
          <w:sz w:val="16"/>
          <w:lang w:eastAsia="ru-RU"/>
        </w:rPr>
        <w:drawing>
          <wp:inline distT="0" distB="0" distL="0" distR="0" wp14:anchorId="1F31CAEA" wp14:editId="54422762">
            <wp:extent cx="762000" cy="914400"/>
            <wp:effectExtent l="0" t="0" r="0" b="0"/>
            <wp:docPr id="19" name="Рисунок 1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6795B" w:rsidRPr="005C3E76" w:rsidRDefault="0026795B" w:rsidP="00A538EB">
      <w:pPr>
        <w:ind w:firstLine="709"/>
        <w:jc w:val="center"/>
        <w:rPr>
          <w:b/>
        </w:rPr>
      </w:pPr>
      <w:r w:rsidRPr="005C3E76">
        <w:rPr>
          <w:b/>
        </w:rPr>
        <w:t>АДМИНИСТРАЦИЯ</w:t>
      </w:r>
    </w:p>
    <w:p w:rsidR="0026795B" w:rsidRPr="005C3E76" w:rsidRDefault="0026795B" w:rsidP="00A538EB">
      <w:pPr>
        <w:ind w:firstLine="709"/>
        <w:jc w:val="center"/>
        <w:rPr>
          <w:b/>
        </w:rPr>
      </w:pPr>
      <w:r w:rsidRPr="005C3E76">
        <w:rPr>
          <w:b/>
        </w:rPr>
        <w:t xml:space="preserve">ТУРКОВСКОГО МУНИЦИПАЛЬНОГО РАЙОНА </w:t>
      </w:r>
    </w:p>
    <w:p w:rsidR="0026795B" w:rsidRPr="005C3E76" w:rsidRDefault="0026795B" w:rsidP="00A538EB">
      <w:pPr>
        <w:ind w:firstLine="709"/>
        <w:jc w:val="center"/>
        <w:rPr>
          <w:b/>
        </w:rPr>
      </w:pPr>
      <w:r w:rsidRPr="005C3E76">
        <w:rPr>
          <w:b/>
        </w:rPr>
        <w:t>САРАТОВСКОЙ ОБЛАСТИ</w:t>
      </w:r>
    </w:p>
    <w:p w:rsidR="0026795B" w:rsidRPr="005C3E76" w:rsidRDefault="0026795B" w:rsidP="00A538EB">
      <w:pPr>
        <w:widowControl w:val="0"/>
        <w:ind w:firstLine="709"/>
        <w:jc w:val="center"/>
        <w:outlineLvl w:val="1"/>
        <w:rPr>
          <w:b/>
          <w:bCs/>
          <w:iCs/>
          <w:szCs w:val="28"/>
        </w:rPr>
      </w:pPr>
    </w:p>
    <w:p w:rsidR="0026795B" w:rsidRPr="005C3E76" w:rsidRDefault="0026795B" w:rsidP="00A538EB">
      <w:pPr>
        <w:widowControl w:val="0"/>
        <w:ind w:firstLine="709"/>
        <w:jc w:val="center"/>
        <w:outlineLvl w:val="1"/>
        <w:rPr>
          <w:b/>
          <w:bCs/>
          <w:iCs/>
          <w:szCs w:val="32"/>
        </w:rPr>
      </w:pPr>
      <w:r w:rsidRPr="005C3E76">
        <w:rPr>
          <w:b/>
          <w:bCs/>
          <w:iCs/>
          <w:szCs w:val="32"/>
        </w:rPr>
        <w:t>ПОСТАНОВЛЕНИЕ</w:t>
      </w:r>
    </w:p>
    <w:p w:rsidR="0026795B" w:rsidRPr="005C3E76" w:rsidRDefault="0026795B" w:rsidP="00A538EB">
      <w:pPr>
        <w:widowControl w:val="0"/>
        <w:ind w:firstLine="709"/>
        <w:jc w:val="center"/>
        <w:outlineLvl w:val="1"/>
        <w:rPr>
          <w:b/>
          <w:bCs/>
          <w:iCs/>
          <w:szCs w:val="28"/>
        </w:rPr>
      </w:pPr>
    </w:p>
    <w:p w:rsidR="0026795B" w:rsidRPr="005C3E76" w:rsidRDefault="0026795B" w:rsidP="00A538EB">
      <w:pPr>
        <w:widowControl w:val="0"/>
        <w:ind w:firstLine="709"/>
        <w:rPr>
          <w:szCs w:val="28"/>
        </w:rPr>
      </w:pPr>
      <w:r w:rsidRPr="005C3E76">
        <w:rPr>
          <w:szCs w:val="28"/>
        </w:rPr>
        <w:t xml:space="preserve">От </w:t>
      </w:r>
      <w:r>
        <w:rPr>
          <w:szCs w:val="28"/>
        </w:rPr>
        <w:t>22</w:t>
      </w:r>
      <w:r w:rsidRPr="005C3E76">
        <w:rPr>
          <w:szCs w:val="28"/>
        </w:rPr>
        <w:t>.</w:t>
      </w:r>
      <w:r>
        <w:rPr>
          <w:szCs w:val="28"/>
        </w:rPr>
        <w:t>06.2015</w:t>
      </w:r>
      <w:r w:rsidRPr="005C3E76">
        <w:rPr>
          <w:szCs w:val="28"/>
        </w:rPr>
        <w:t xml:space="preserve"> г. № </w:t>
      </w:r>
      <w:r>
        <w:rPr>
          <w:szCs w:val="28"/>
        </w:rPr>
        <w:t>217</w:t>
      </w:r>
    </w:p>
    <w:p w:rsidR="0026795B" w:rsidRPr="005C3E76" w:rsidRDefault="0026795B" w:rsidP="00A538EB">
      <w:pPr>
        <w:widowControl w:val="0"/>
        <w:ind w:firstLine="709"/>
        <w:rPr>
          <w:szCs w:val="28"/>
        </w:rPr>
      </w:pPr>
    </w:p>
    <w:p w:rsidR="0026795B" w:rsidRPr="005C3E76" w:rsidRDefault="0026795B" w:rsidP="00794AAF">
      <w:pPr>
        <w:ind w:right="2552"/>
        <w:rPr>
          <w:b/>
        </w:rPr>
      </w:pPr>
      <w:r w:rsidRPr="005C3E76">
        <w:rPr>
          <w:b/>
        </w:rPr>
        <w:t xml:space="preserve">Об утверждении административного регламента по </w:t>
      </w:r>
      <w:r>
        <w:rPr>
          <w:b/>
        </w:rPr>
        <w:t>предоставлению</w:t>
      </w:r>
      <w:r w:rsidRPr="005C3E76">
        <w:rPr>
          <w:b/>
        </w:rPr>
        <w:t xml:space="preserve"> муниципальной услуги «</w:t>
      </w:r>
      <w:r w:rsidRPr="00F706A1">
        <w:rPr>
          <w:b/>
          <w:bCs/>
        </w:rPr>
        <w:t>Предоставление информации об организации общедоступного и бесплатного дошкольного, начального общего, основного общего,</w:t>
      </w:r>
      <w:r>
        <w:rPr>
          <w:b/>
          <w:bCs/>
        </w:rPr>
        <w:t xml:space="preserve"> </w:t>
      </w:r>
      <w:r w:rsidRPr="00F706A1">
        <w:rPr>
          <w:b/>
          <w:bCs/>
        </w:rPr>
        <w:t xml:space="preserve"> среднего общего образования, а также д</w:t>
      </w:r>
      <w:r>
        <w:rPr>
          <w:b/>
          <w:bCs/>
        </w:rPr>
        <w:t>ополнительного образования</w:t>
      </w:r>
      <w:r w:rsidRPr="00F706A1">
        <w:rPr>
          <w:b/>
          <w:bCs/>
        </w:rPr>
        <w:t xml:space="preserve"> в муниципальных</w:t>
      </w:r>
      <w:r>
        <w:rPr>
          <w:b/>
          <w:bCs/>
        </w:rPr>
        <w:t xml:space="preserve"> о</w:t>
      </w:r>
      <w:r w:rsidRPr="00F706A1">
        <w:rPr>
          <w:b/>
          <w:bCs/>
        </w:rPr>
        <w:t>бщеобразовательных  организациях, расположенных на территории муниципального образования</w:t>
      </w:r>
      <w:r w:rsidRPr="005C3E76">
        <w:rPr>
          <w:b/>
        </w:rPr>
        <w:t>»</w:t>
      </w:r>
    </w:p>
    <w:p w:rsidR="0026795B" w:rsidRPr="005C3E76" w:rsidRDefault="0026795B" w:rsidP="00A538EB">
      <w:pPr>
        <w:pStyle w:val="a7"/>
        <w:tabs>
          <w:tab w:val="clear" w:pos="4536"/>
          <w:tab w:val="clear" w:pos="9072"/>
        </w:tabs>
        <w:rPr>
          <w:szCs w:val="28"/>
        </w:rPr>
      </w:pPr>
    </w:p>
    <w:p w:rsidR="0026795B" w:rsidRPr="005C3E76" w:rsidRDefault="0026795B" w:rsidP="00A538EB">
      <w:pPr>
        <w:widowControl w:val="0"/>
        <w:spacing w:before="120" w:after="120"/>
        <w:ind w:firstLine="709"/>
        <w:rPr>
          <w:b/>
          <w:bCs/>
          <w:szCs w:val="28"/>
        </w:rPr>
      </w:pPr>
      <w:r w:rsidRPr="005C3E76">
        <w:rPr>
          <w:szCs w:val="28"/>
        </w:rPr>
        <w:t>В соответствии с Федеральным законом от 06 октября 2003года №131</w:t>
      </w:r>
      <w:r>
        <w:rPr>
          <w:szCs w:val="28"/>
        </w:rPr>
        <w:t xml:space="preserve"> </w:t>
      </w:r>
      <w:r w:rsidRPr="005C3E76">
        <w:rPr>
          <w:szCs w:val="28"/>
        </w:rPr>
        <w:t xml:space="preserve">- ФЗ «Об </w:t>
      </w:r>
      <w:r w:rsidRPr="005C3E76">
        <w:rPr>
          <w:szCs w:val="28"/>
        </w:rPr>
        <w:lastRenderedPageBreak/>
        <w:t xml:space="preserve">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w:t>
      </w:r>
      <w:r>
        <w:rPr>
          <w:szCs w:val="28"/>
        </w:rPr>
        <w:t>Градостроительным</w:t>
      </w:r>
      <w:r w:rsidRPr="005C3E76">
        <w:rPr>
          <w:szCs w:val="28"/>
        </w:rPr>
        <w:t xml:space="preserve"> кодексом Российской Федерации, Уставом Турковского муниципального района администрация Турковского муниципального района </w:t>
      </w:r>
      <w:r w:rsidRPr="005C3E76">
        <w:rPr>
          <w:bCs/>
          <w:szCs w:val="28"/>
        </w:rPr>
        <w:t>ПОСТАНОВЛЯЕТ:</w:t>
      </w:r>
    </w:p>
    <w:p w:rsidR="0026795B" w:rsidRPr="00794AAF" w:rsidRDefault="0026795B" w:rsidP="00794AAF">
      <w:pPr>
        <w:ind w:firstLine="709"/>
        <w:jc w:val="both"/>
        <w:rPr>
          <w:rFonts w:eastAsia="Calibri"/>
        </w:rPr>
      </w:pPr>
      <w:r w:rsidRPr="00794AAF">
        <w:rPr>
          <w:rFonts w:eastAsia="Calibri"/>
        </w:rPr>
        <w:t>1. Утвердить административный регламент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общеобразовательных организациях, расположенных на территории муниципального образования» согласно приложению.</w:t>
      </w:r>
    </w:p>
    <w:p w:rsidR="0026795B" w:rsidRPr="00794AAF" w:rsidRDefault="0026795B" w:rsidP="00794AAF">
      <w:pPr>
        <w:ind w:firstLine="709"/>
        <w:jc w:val="both"/>
      </w:pPr>
      <w:r w:rsidRPr="00794AAF">
        <w:t>2. Признать утратившим силу:</w:t>
      </w:r>
    </w:p>
    <w:p w:rsidR="0026795B" w:rsidRPr="00794AAF" w:rsidRDefault="0026795B" w:rsidP="00794AAF">
      <w:pPr>
        <w:ind w:firstLine="709"/>
        <w:jc w:val="both"/>
      </w:pPr>
      <w:r w:rsidRPr="00794AAF">
        <w:t>пункт 1 постановления администрации Турковского муниципального района от 14 ноября 2014 года № 456 «Об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w:t>
      </w:r>
    </w:p>
    <w:p w:rsidR="0026795B" w:rsidRPr="00794AAF" w:rsidRDefault="0026795B" w:rsidP="00794AAF">
      <w:pPr>
        <w:ind w:firstLine="709"/>
        <w:jc w:val="both"/>
      </w:pPr>
      <w:r w:rsidRPr="00794AAF">
        <w:t>постановление администрации Турковского муниципального района от 24 апреля 2015 года № 156 «О внесении изменений в административный регламент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Турковского муниципального района».</w:t>
      </w:r>
    </w:p>
    <w:p w:rsidR="0026795B" w:rsidRPr="00794AAF" w:rsidRDefault="0026795B" w:rsidP="00794AAF">
      <w:pPr>
        <w:ind w:firstLine="709"/>
        <w:jc w:val="both"/>
      </w:pPr>
      <w:r w:rsidRPr="00794AAF">
        <w:rPr>
          <w:rFonts w:eastAsia="Calibri"/>
        </w:rPr>
        <w:t xml:space="preserve">3. </w:t>
      </w:r>
      <w:r w:rsidRPr="00794AAF">
        <w:t>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6795B" w:rsidRPr="00794AAF" w:rsidRDefault="0026795B" w:rsidP="00794AAF">
      <w:pPr>
        <w:ind w:firstLine="709"/>
        <w:jc w:val="both"/>
      </w:pPr>
      <w:r w:rsidRPr="00794AAF">
        <w:t>4. Настоящее постановление вступает в силу со дня его официального опубликования.</w:t>
      </w:r>
    </w:p>
    <w:p w:rsidR="0026795B" w:rsidRPr="005C3E76" w:rsidRDefault="0026795B" w:rsidP="00A538EB">
      <w:pPr>
        <w:widowControl w:val="0"/>
        <w:autoSpaceDE w:val="0"/>
        <w:autoSpaceDN w:val="0"/>
        <w:adjustRightInd w:val="0"/>
        <w:ind w:firstLine="709"/>
        <w:rPr>
          <w:rFonts w:cs="Arial"/>
          <w:b/>
          <w:szCs w:val="28"/>
        </w:rPr>
      </w:pPr>
      <w:r w:rsidRPr="005C3E76">
        <w:rPr>
          <w:rFonts w:cs="Arial"/>
          <w:b/>
          <w:szCs w:val="28"/>
        </w:rPr>
        <w:t>Глава администрации</w:t>
      </w:r>
    </w:p>
    <w:p w:rsidR="0026795B" w:rsidRDefault="0026795B" w:rsidP="00A538EB">
      <w:pPr>
        <w:widowControl w:val="0"/>
        <w:autoSpaceDE w:val="0"/>
        <w:autoSpaceDN w:val="0"/>
        <w:adjustRightInd w:val="0"/>
        <w:ind w:firstLine="709"/>
        <w:rPr>
          <w:rFonts w:cs="Arial"/>
          <w:b/>
          <w:szCs w:val="28"/>
        </w:rPr>
        <w:sectPr w:rsidR="0026795B" w:rsidSect="0026795B">
          <w:pgSz w:w="11907" w:h="16840" w:code="9"/>
          <w:pgMar w:top="709" w:right="709" w:bottom="425" w:left="1701" w:header="425" w:footer="720" w:gutter="0"/>
          <w:cols w:space="720"/>
        </w:sectPr>
      </w:pPr>
      <w:r>
        <w:rPr>
          <w:rFonts w:cs="Arial"/>
          <w:b/>
          <w:szCs w:val="28"/>
        </w:rPr>
        <w:t>муниципального района</w:t>
      </w:r>
      <w:r>
        <w:rPr>
          <w:rFonts w:cs="Arial"/>
          <w:b/>
          <w:szCs w:val="28"/>
        </w:rPr>
        <w:tab/>
      </w:r>
      <w:r>
        <w:rPr>
          <w:rFonts w:cs="Arial"/>
          <w:b/>
          <w:szCs w:val="28"/>
        </w:rPr>
        <w:tab/>
      </w:r>
      <w:r>
        <w:rPr>
          <w:rFonts w:cs="Arial"/>
          <w:b/>
          <w:szCs w:val="28"/>
        </w:rPr>
        <w:tab/>
      </w:r>
      <w:r>
        <w:rPr>
          <w:rFonts w:cs="Arial"/>
          <w:b/>
          <w:szCs w:val="28"/>
        </w:rPr>
        <w:tab/>
      </w:r>
      <w:r w:rsidRPr="005C3E76">
        <w:rPr>
          <w:rFonts w:cs="Arial"/>
          <w:b/>
          <w:szCs w:val="28"/>
        </w:rPr>
        <w:tab/>
        <w:t>Д.В. Кудряшов</w:t>
      </w:r>
    </w:p>
    <w:p w:rsidR="0026795B" w:rsidRPr="005C3E76" w:rsidRDefault="0026795B" w:rsidP="00794AAF">
      <w:pPr>
        <w:ind w:left="4536"/>
        <w:rPr>
          <w:szCs w:val="28"/>
        </w:rPr>
      </w:pPr>
      <w:r w:rsidRPr="005C3E76">
        <w:rPr>
          <w:szCs w:val="28"/>
        </w:rPr>
        <w:lastRenderedPageBreak/>
        <w:t xml:space="preserve">Приложение к постановлению администрации муниципального района от </w:t>
      </w:r>
      <w:r w:rsidRPr="00C26291">
        <w:rPr>
          <w:szCs w:val="28"/>
        </w:rPr>
        <w:t>22.06.2015 г. № 217</w:t>
      </w:r>
    </w:p>
    <w:p w:rsidR="0026795B" w:rsidRPr="005C3E76" w:rsidRDefault="0026795B" w:rsidP="00A538EB">
      <w:pPr>
        <w:ind w:firstLine="709"/>
        <w:rPr>
          <w:rFonts w:ascii="Liberation Serif" w:hAnsi="Liberation Serif"/>
        </w:rPr>
      </w:pPr>
    </w:p>
    <w:p w:rsidR="0026795B" w:rsidRPr="005C3E76" w:rsidRDefault="0026795B" w:rsidP="00A538EB">
      <w:pPr>
        <w:ind w:firstLine="709"/>
      </w:pPr>
    </w:p>
    <w:p w:rsidR="0026795B" w:rsidRPr="00E442E1" w:rsidRDefault="0026795B" w:rsidP="00A538EB">
      <w:pPr>
        <w:ind w:firstLine="709"/>
        <w:jc w:val="center"/>
        <w:rPr>
          <w:b/>
          <w:szCs w:val="28"/>
        </w:rPr>
      </w:pPr>
      <w:r w:rsidRPr="00E442E1">
        <w:rPr>
          <w:b/>
          <w:szCs w:val="28"/>
        </w:rPr>
        <w:t>АДМИНИСТРАТИВНЫЙ РЕГЛАМЕНТ</w:t>
      </w:r>
    </w:p>
    <w:p w:rsidR="0026795B" w:rsidRDefault="0026795B" w:rsidP="00A538EB">
      <w:pPr>
        <w:ind w:firstLine="709"/>
        <w:jc w:val="center"/>
        <w:rPr>
          <w:b/>
          <w:szCs w:val="28"/>
        </w:rPr>
      </w:pPr>
      <w:r w:rsidRPr="00E442E1">
        <w:rPr>
          <w:b/>
          <w:szCs w:val="28"/>
        </w:rPr>
        <w:t xml:space="preserve">по предоставлению муниципальной услуги </w:t>
      </w:r>
    </w:p>
    <w:p w:rsidR="0026795B" w:rsidRPr="00E442E1" w:rsidRDefault="0026795B" w:rsidP="00A538EB">
      <w:pPr>
        <w:ind w:firstLine="709"/>
        <w:jc w:val="center"/>
        <w:rPr>
          <w:b/>
          <w:bCs/>
          <w:szCs w:val="28"/>
        </w:rPr>
      </w:pPr>
      <w:r w:rsidRPr="00E442E1">
        <w:rPr>
          <w:b/>
          <w:bCs/>
          <w:szCs w:val="28"/>
        </w:rPr>
        <w:t>«</w:t>
      </w:r>
      <w:r w:rsidRPr="00F857E0">
        <w:rPr>
          <w:b/>
          <w:bCs/>
          <w:szCs w:val="28"/>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общеобразовательных организациях, расположенных на территории муниципального образования</w:t>
      </w:r>
      <w:r w:rsidRPr="00E442E1">
        <w:rPr>
          <w:b/>
          <w:bCs/>
          <w:szCs w:val="28"/>
        </w:rPr>
        <w:t>»</w:t>
      </w:r>
    </w:p>
    <w:p w:rsidR="0026795B" w:rsidRPr="005C3E76" w:rsidRDefault="0026795B" w:rsidP="00A538EB">
      <w:pPr>
        <w:ind w:firstLine="709"/>
        <w:jc w:val="center"/>
        <w:rPr>
          <w:b/>
          <w:szCs w:val="28"/>
        </w:rPr>
      </w:pPr>
    </w:p>
    <w:p w:rsidR="0026795B" w:rsidRPr="005C3E76" w:rsidRDefault="0026795B" w:rsidP="00A538EB">
      <w:pPr>
        <w:ind w:left="1080" w:firstLine="709"/>
        <w:jc w:val="center"/>
        <w:rPr>
          <w:b/>
          <w:bCs/>
          <w:szCs w:val="28"/>
        </w:rPr>
      </w:pPr>
      <w:r w:rsidRPr="005C3E76">
        <w:rPr>
          <w:b/>
          <w:bCs/>
          <w:szCs w:val="28"/>
        </w:rPr>
        <w:t>1. ОБЩИЕ ПОЛОЖЕНИЯ</w:t>
      </w:r>
    </w:p>
    <w:p w:rsidR="0026795B" w:rsidRPr="00794AAF" w:rsidRDefault="0026795B" w:rsidP="00794AAF">
      <w:pPr>
        <w:ind w:left="1080" w:firstLine="709"/>
        <w:jc w:val="both"/>
        <w:rPr>
          <w:b/>
          <w:bCs/>
        </w:rPr>
      </w:pPr>
    </w:p>
    <w:p w:rsidR="0026795B" w:rsidRPr="00794AAF" w:rsidRDefault="0026795B" w:rsidP="00794AAF">
      <w:pPr>
        <w:pStyle w:val="a3"/>
        <w:spacing w:before="0" w:beforeAutospacing="0" w:after="0"/>
        <w:ind w:firstLine="709"/>
        <w:jc w:val="both"/>
        <w:rPr>
          <w:b/>
        </w:rPr>
      </w:pPr>
      <w:r w:rsidRPr="00794AAF">
        <w:rPr>
          <w:b/>
        </w:rPr>
        <w:t>1.1. Предмет регулирования муниципальной услуги</w:t>
      </w:r>
    </w:p>
    <w:p w:rsidR="0026795B" w:rsidRPr="00794AAF" w:rsidRDefault="0026795B" w:rsidP="00794AAF">
      <w:pPr>
        <w:ind w:firstLine="709"/>
        <w:jc w:val="both"/>
        <w:rPr>
          <w:rFonts w:cs="Tahoma"/>
        </w:rPr>
      </w:pPr>
      <w:proofErr w:type="gramStart"/>
      <w:r w:rsidRPr="00794AAF">
        <w:rPr>
          <w:rFonts w:cs="Tahoma"/>
        </w:rPr>
        <w:t>Административный регламент предоставления муниципальной услуги «</w:t>
      </w:r>
      <w:r w:rsidRPr="00794AAF">
        <w:rPr>
          <w:rFonts w:eastAsia="Calibri"/>
          <w:bCs/>
          <w:lang w:eastAsia="en-US"/>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общеобразовательных организациях, расположенных на территории муниципального образования</w:t>
      </w:r>
      <w:r w:rsidRPr="00794AAF">
        <w:rPr>
          <w:rFonts w:cs="Tahoma"/>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w:t>
      </w:r>
      <w:proofErr w:type="gramEnd"/>
      <w:r w:rsidRPr="00794AAF">
        <w:rPr>
          <w:rFonts w:cs="Tahoma"/>
        </w:rPr>
        <w:t xml:space="preserve"> </w:t>
      </w:r>
      <w:proofErr w:type="gramStart"/>
      <w:r w:rsidRPr="00794AAF">
        <w:rPr>
          <w:rFonts w:cs="Tahoma"/>
        </w:rPr>
        <w:t>предоставлении</w:t>
      </w:r>
      <w:proofErr w:type="gramEnd"/>
      <w:r w:rsidRPr="00794AAF">
        <w:rPr>
          <w:rFonts w:cs="Tahoma"/>
        </w:rPr>
        <w:t xml:space="preserve"> муниципальной услуги, и определяет сроки и последовательность действий (административных процедур) при предоставлении муниципальной услуги.</w:t>
      </w:r>
    </w:p>
    <w:p w:rsidR="0026795B" w:rsidRPr="00794AAF" w:rsidRDefault="0026795B" w:rsidP="00794AAF">
      <w:pPr>
        <w:pStyle w:val="a3"/>
        <w:spacing w:before="0" w:beforeAutospacing="0" w:after="0"/>
        <w:ind w:firstLine="709"/>
        <w:jc w:val="both"/>
        <w:rPr>
          <w:b/>
        </w:rPr>
      </w:pPr>
      <w:r w:rsidRPr="00794AAF">
        <w:rPr>
          <w:b/>
        </w:rPr>
        <w:t>1.2. Круг заявителей</w:t>
      </w:r>
    </w:p>
    <w:p w:rsidR="0026795B" w:rsidRPr="00794AAF" w:rsidRDefault="0026795B" w:rsidP="00794AA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rPr>
      </w:pPr>
      <w:r w:rsidRPr="00794AAF">
        <w:rPr>
          <w:rFonts w:ascii="Times New Roman" w:hAnsi="Times New Roman" w:cs="Times New Roman"/>
          <w:sz w:val="24"/>
          <w:szCs w:val="24"/>
        </w:rPr>
        <w:t xml:space="preserve">Заявителями на предоставление муниципальной услуги являются все заинтересованные лица, граждане Российской Федерации, иностранные граждане и лица без гражданства. </w:t>
      </w:r>
    </w:p>
    <w:p w:rsidR="0026795B" w:rsidRPr="00794AAF" w:rsidRDefault="0026795B" w:rsidP="00794AAF">
      <w:pPr>
        <w:spacing w:after="100" w:afterAutospacing="1"/>
        <w:ind w:firstLine="709"/>
        <w:jc w:val="both"/>
        <w:rPr>
          <w:rFonts w:cs="Tahoma"/>
        </w:rPr>
      </w:pPr>
      <w:r w:rsidRPr="00794AAF">
        <w:rPr>
          <w:rFonts w:cs="Tahoma"/>
        </w:rPr>
        <w:t>От имени заявителя могут выступать его уполномоченные представители.</w:t>
      </w:r>
    </w:p>
    <w:p w:rsidR="0026795B" w:rsidRPr="005C3E76" w:rsidRDefault="0026795B" w:rsidP="00A538EB">
      <w:pPr>
        <w:spacing w:after="100" w:afterAutospacing="1"/>
        <w:ind w:firstLine="709"/>
        <w:rPr>
          <w:b/>
          <w:szCs w:val="28"/>
        </w:rPr>
      </w:pPr>
      <w:r w:rsidRPr="005C3E76">
        <w:rPr>
          <w:b/>
          <w:szCs w:val="28"/>
        </w:rPr>
        <w:t>1.3. Требования к порядку информирования о предоставлении муниципальной услуги</w:t>
      </w:r>
    </w:p>
    <w:p w:rsidR="0026795B" w:rsidRPr="00794AAF" w:rsidRDefault="0026795B" w:rsidP="00794AAF">
      <w:pPr>
        <w:ind w:firstLine="709"/>
        <w:jc w:val="both"/>
      </w:pPr>
      <w:r w:rsidRPr="00794AAF">
        <w:t>1.3.1. Структурное подразделение администрации Турковского муниципального района, ответственное за предоставление муниципальной услуги - управление образования администрации Турковского муниципального района.</w:t>
      </w:r>
    </w:p>
    <w:p w:rsidR="0026795B" w:rsidRPr="00794AAF" w:rsidRDefault="0026795B" w:rsidP="00794AAF">
      <w:pPr>
        <w:ind w:firstLine="709"/>
        <w:jc w:val="both"/>
      </w:pPr>
      <w:r w:rsidRPr="00794AAF">
        <w:t xml:space="preserve">1.3.2. Место нахождения управления образования администрации Турковского муниципального района: 412070, Саратовская область, </w:t>
      </w:r>
      <w:proofErr w:type="spellStart"/>
      <w:r w:rsidRPr="00794AAF">
        <w:t>р.п</w:t>
      </w:r>
      <w:proofErr w:type="spellEnd"/>
      <w:r w:rsidRPr="00794AAF">
        <w:t xml:space="preserve">. Турки, ул. </w:t>
      </w:r>
      <w:proofErr w:type="gramStart"/>
      <w:r w:rsidRPr="00794AAF">
        <w:t>Советская</w:t>
      </w:r>
      <w:proofErr w:type="gramEnd"/>
      <w:r w:rsidRPr="00794AAF">
        <w:t xml:space="preserve">, д.36. </w:t>
      </w:r>
    </w:p>
    <w:p w:rsidR="0026795B" w:rsidRPr="00794AAF" w:rsidRDefault="0026795B" w:rsidP="00794AAF">
      <w:pPr>
        <w:ind w:firstLine="709"/>
        <w:jc w:val="both"/>
      </w:pPr>
      <w:r w:rsidRPr="00794AAF">
        <w:t>1.3.3. Управление образования администрации Турковского муниципального района осуществляет прием заявителей в соответствии со следующим графиком:</w:t>
      </w:r>
    </w:p>
    <w:p w:rsidR="0026795B" w:rsidRPr="00794AAF" w:rsidRDefault="0026795B" w:rsidP="00794AAF">
      <w:pPr>
        <w:ind w:firstLine="709"/>
        <w:jc w:val="both"/>
      </w:pPr>
      <w:r w:rsidRPr="00794AAF">
        <w:t xml:space="preserve">понедельник-пятница с 08.00 до 17.00 (перерыв с 12.00 до 13.00), суббота-воскресенье – выходные дни. </w:t>
      </w:r>
    </w:p>
    <w:p w:rsidR="0026795B" w:rsidRPr="00794AAF" w:rsidRDefault="0026795B" w:rsidP="00794AAF">
      <w:pPr>
        <w:ind w:firstLine="709"/>
        <w:jc w:val="both"/>
      </w:pPr>
      <w:r w:rsidRPr="00794AAF">
        <w:t>Справочный телефон/факс: 8(84543) 2-26-26.</w:t>
      </w:r>
    </w:p>
    <w:p w:rsidR="0026795B" w:rsidRPr="00794AAF" w:rsidRDefault="0026795B" w:rsidP="00794AAF">
      <w:pPr>
        <w:ind w:firstLine="709"/>
        <w:jc w:val="both"/>
      </w:pPr>
      <w:r w:rsidRPr="00794AAF">
        <w:t>Официальный сайт администрации Турковского муниципального района в информационно - коммуникационной сети «Интернет»: www.turki.sarmo.ru.</w:t>
      </w:r>
    </w:p>
    <w:p w:rsidR="0026795B" w:rsidRPr="00794AAF" w:rsidRDefault="0026795B" w:rsidP="00794AAF">
      <w:pPr>
        <w:ind w:firstLine="709"/>
        <w:jc w:val="both"/>
      </w:pPr>
      <w:r w:rsidRPr="00794AAF">
        <w:t>Сайт управления образования администрации Турковского муниципального района в информационно - коммуникационной сети «Интернет»: http://roo-turki.ucoz.ru/.</w:t>
      </w:r>
    </w:p>
    <w:p w:rsidR="0026795B" w:rsidRPr="00794AAF" w:rsidRDefault="0026795B" w:rsidP="00794AAF">
      <w:pPr>
        <w:ind w:firstLine="709"/>
        <w:jc w:val="both"/>
      </w:pPr>
      <w:r w:rsidRPr="00794AAF">
        <w:t>Электронная почта: roo-turki-spez@yandex.ru.</w:t>
      </w:r>
    </w:p>
    <w:p w:rsidR="0026795B" w:rsidRPr="00794AAF" w:rsidRDefault="0026795B" w:rsidP="00794AAF">
      <w:pPr>
        <w:ind w:firstLine="709"/>
        <w:jc w:val="both"/>
      </w:pPr>
      <w:r w:rsidRPr="00794AAF">
        <w:t xml:space="preserve">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образования администрации Турковского муниципального района, участвующими в предоставлении муниципальной услуги, по телефону и на личном приеме, </w:t>
      </w:r>
      <w:r w:rsidRPr="00794AAF">
        <w:lastRenderedPageBreak/>
        <w:t>а также в многофункциональном центре предоставления государственных и муниципальных услуг (далее - многофункциональный центр, МФЦ).</w:t>
      </w:r>
    </w:p>
    <w:p w:rsidR="0026795B" w:rsidRPr="00794AAF" w:rsidRDefault="0026795B" w:rsidP="00794AAF">
      <w:pPr>
        <w:ind w:firstLine="709"/>
        <w:jc w:val="both"/>
      </w:pPr>
      <w:r w:rsidRPr="00794AAF">
        <w:t xml:space="preserve">Кроме того, информация по вопросам предоставления муниципальной услуги размещается </w:t>
      </w:r>
      <w:proofErr w:type="gramStart"/>
      <w:r w:rsidRPr="00794AAF">
        <w:t>на</w:t>
      </w:r>
      <w:proofErr w:type="gramEnd"/>
      <w:r w:rsidRPr="00794AAF">
        <w:t>:</w:t>
      </w:r>
    </w:p>
    <w:p w:rsidR="0026795B" w:rsidRPr="00794AAF" w:rsidRDefault="0026795B" w:rsidP="00794AAF">
      <w:pPr>
        <w:ind w:firstLine="709"/>
        <w:jc w:val="both"/>
      </w:pPr>
      <w:r w:rsidRPr="00794AAF">
        <w:t xml:space="preserve">официальном </w:t>
      </w:r>
      <w:proofErr w:type="gramStart"/>
      <w:r w:rsidRPr="00794AAF">
        <w:t>сайте</w:t>
      </w:r>
      <w:proofErr w:type="gramEnd"/>
      <w:r w:rsidRPr="00794AAF">
        <w:t xml:space="preserve"> администрации Турковского муниципального района в информационно - коммуникационной сети «Интернет»: www.turki.sarmo.ru;</w:t>
      </w:r>
    </w:p>
    <w:p w:rsidR="0026795B" w:rsidRPr="00794AAF" w:rsidRDefault="0026795B" w:rsidP="00794AAF">
      <w:pPr>
        <w:ind w:firstLine="709"/>
        <w:jc w:val="both"/>
      </w:pPr>
      <w:r w:rsidRPr="00794AAF">
        <w:t xml:space="preserve">справочно-информационном </w:t>
      </w:r>
      <w:proofErr w:type="gramStart"/>
      <w:r w:rsidRPr="00794AAF">
        <w:t>портале</w:t>
      </w:r>
      <w:proofErr w:type="gramEnd"/>
      <w:r w:rsidRPr="00794AAF">
        <w:t xml:space="preserve"> «Государственные и муниципальные услуги»: www.gosuslugi.ru;</w:t>
      </w:r>
    </w:p>
    <w:p w:rsidR="0026795B" w:rsidRPr="00794AAF" w:rsidRDefault="0026795B" w:rsidP="00794AAF">
      <w:pPr>
        <w:ind w:firstLine="709"/>
        <w:jc w:val="both"/>
      </w:pPr>
      <w:proofErr w:type="gramStart"/>
      <w:r w:rsidRPr="00794AAF">
        <w:t>портале</w:t>
      </w:r>
      <w:proofErr w:type="gramEnd"/>
      <w:r w:rsidRPr="00794AAF">
        <w:t xml:space="preserve"> государственных и муниципальных услуг Саратовской области www.pgu.saratov.gov.ru;</w:t>
      </w:r>
    </w:p>
    <w:p w:rsidR="0026795B" w:rsidRPr="00794AAF" w:rsidRDefault="0026795B" w:rsidP="00794AAF">
      <w:pPr>
        <w:ind w:firstLine="709"/>
        <w:jc w:val="both"/>
      </w:pPr>
      <w:r w:rsidRPr="00794AAF">
        <w:t xml:space="preserve">информационных </w:t>
      </w:r>
      <w:proofErr w:type="gramStart"/>
      <w:r w:rsidRPr="00794AAF">
        <w:t>стендах</w:t>
      </w:r>
      <w:proofErr w:type="gramEnd"/>
      <w:r w:rsidRPr="00794AAF">
        <w:t xml:space="preserve"> в местах предоставления муниципальной услуги, доступных для заявителей.</w:t>
      </w:r>
    </w:p>
    <w:p w:rsidR="0026795B" w:rsidRPr="00794AAF" w:rsidRDefault="0026795B" w:rsidP="00794AAF">
      <w:pPr>
        <w:ind w:firstLine="709"/>
        <w:jc w:val="both"/>
      </w:pPr>
      <w:r w:rsidRPr="00794AAF">
        <w:t>1.3.5. Информирование по вопросам предоставления муниципальной услуги осуществляется следующими способами:</w:t>
      </w:r>
    </w:p>
    <w:p w:rsidR="0026795B" w:rsidRPr="00794AAF" w:rsidRDefault="0026795B" w:rsidP="00794AAF">
      <w:pPr>
        <w:ind w:firstLine="709"/>
        <w:jc w:val="both"/>
      </w:pPr>
      <w:r w:rsidRPr="00794AAF">
        <w:t>индивидуальное устное информирование непосредственно в управлении образования администрации Турковского муниципального района;</w:t>
      </w:r>
    </w:p>
    <w:p w:rsidR="0026795B" w:rsidRPr="00794AAF" w:rsidRDefault="0026795B" w:rsidP="00794AAF">
      <w:pPr>
        <w:ind w:firstLine="709"/>
        <w:jc w:val="both"/>
      </w:pPr>
      <w:r w:rsidRPr="00794AAF">
        <w:t>индивидуальное устное информирование по телефону;</w:t>
      </w:r>
    </w:p>
    <w:p w:rsidR="0026795B" w:rsidRPr="00794AAF" w:rsidRDefault="0026795B" w:rsidP="00794AAF">
      <w:pPr>
        <w:ind w:firstLine="709"/>
        <w:jc w:val="both"/>
      </w:pPr>
      <w:r w:rsidRPr="00794AAF">
        <w:t>индивидуальное информирование в письменной форме, в том числе в форме электронного документа;</w:t>
      </w:r>
    </w:p>
    <w:p w:rsidR="0026795B" w:rsidRPr="00794AAF" w:rsidRDefault="0026795B" w:rsidP="00794AAF">
      <w:pPr>
        <w:ind w:firstLine="709"/>
        <w:jc w:val="both"/>
      </w:pPr>
      <w:r w:rsidRPr="00794AAF">
        <w:t>публичное письменное информирование;</w:t>
      </w:r>
    </w:p>
    <w:p w:rsidR="0026795B" w:rsidRPr="00794AAF" w:rsidRDefault="0026795B" w:rsidP="00794AAF">
      <w:pPr>
        <w:ind w:firstLine="709"/>
        <w:jc w:val="both"/>
      </w:pPr>
      <w:r w:rsidRPr="00794AAF">
        <w:t xml:space="preserve">публичное устное информирование. </w:t>
      </w:r>
    </w:p>
    <w:p w:rsidR="0026795B" w:rsidRPr="005C3E76" w:rsidRDefault="0026795B" w:rsidP="00A538EB">
      <w:pPr>
        <w:widowControl w:val="0"/>
        <w:ind w:firstLine="709"/>
        <w:rPr>
          <w:szCs w:val="28"/>
        </w:rPr>
      </w:pPr>
    </w:p>
    <w:p w:rsidR="0026795B" w:rsidRPr="00794AAF" w:rsidRDefault="0026795B" w:rsidP="00794AAF">
      <w:pPr>
        <w:pStyle w:val="a3"/>
        <w:spacing w:before="0" w:beforeAutospacing="0" w:after="0"/>
        <w:ind w:firstLine="709"/>
        <w:jc w:val="center"/>
        <w:rPr>
          <w:b/>
          <w:sz w:val="28"/>
          <w:szCs w:val="28"/>
        </w:rPr>
      </w:pPr>
      <w:r w:rsidRPr="005C3E76">
        <w:rPr>
          <w:b/>
          <w:sz w:val="28"/>
          <w:szCs w:val="28"/>
        </w:rPr>
        <w:t>2. СТАНДАРТ ПРЕД</w:t>
      </w:r>
      <w:r w:rsidR="00794AAF">
        <w:rPr>
          <w:b/>
          <w:sz w:val="28"/>
          <w:szCs w:val="28"/>
        </w:rPr>
        <w:t>ОСТАВЛЕНИЯ МУНИЦИПАЛЬНОЙ УСЛУГИ</w:t>
      </w:r>
    </w:p>
    <w:p w:rsidR="0026795B" w:rsidRPr="005C3E76" w:rsidRDefault="0026795B" w:rsidP="00794AAF">
      <w:pPr>
        <w:ind w:firstLine="709"/>
        <w:jc w:val="both"/>
        <w:rPr>
          <w:b/>
        </w:rPr>
      </w:pPr>
      <w:r w:rsidRPr="005C3E76">
        <w:rPr>
          <w:b/>
        </w:rPr>
        <w:t>2.1. Наименование муниципальной услуги</w:t>
      </w:r>
    </w:p>
    <w:p w:rsidR="0026795B" w:rsidRPr="005C3E76" w:rsidRDefault="0026795B" w:rsidP="00794AAF">
      <w:pPr>
        <w:ind w:firstLine="709"/>
        <w:jc w:val="both"/>
      </w:pPr>
      <w:r w:rsidRPr="005C3E76">
        <w:t xml:space="preserve">Наименование муниципальной услуги - </w:t>
      </w:r>
      <w:r w:rsidRPr="00F706A1">
        <w:rPr>
          <w:rFonts w:eastAsia="Calibri"/>
          <w:bCs/>
          <w:szCs w:val="28"/>
          <w:lang w:eastAsia="en-US"/>
        </w:rPr>
        <w:t>Предоставление информации об организации общедоступного и бесплатного дошкольного, начального общего, основного общего,</w:t>
      </w:r>
      <w:r>
        <w:rPr>
          <w:rFonts w:eastAsia="Calibri"/>
          <w:bCs/>
          <w:szCs w:val="28"/>
          <w:lang w:eastAsia="en-US"/>
        </w:rPr>
        <w:t xml:space="preserve"> </w:t>
      </w:r>
      <w:r w:rsidRPr="00F706A1">
        <w:rPr>
          <w:rFonts w:eastAsia="Calibri"/>
          <w:bCs/>
          <w:szCs w:val="28"/>
          <w:lang w:eastAsia="en-US"/>
        </w:rPr>
        <w:t>среднего общего образования, а также дополнительного образования в муниципальных</w:t>
      </w:r>
      <w:r>
        <w:rPr>
          <w:rFonts w:eastAsia="Calibri"/>
          <w:bCs/>
          <w:szCs w:val="28"/>
          <w:lang w:eastAsia="en-US"/>
        </w:rPr>
        <w:t xml:space="preserve"> </w:t>
      </w:r>
      <w:r w:rsidRPr="00F706A1">
        <w:rPr>
          <w:rFonts w:eastAsia="Calibri"/>
          <w:bCs/>
          <w:szCs w:val="28"/>
          <w:lang w:eastAsia="en-US"/>
        </w:rPr>
        <w:t>общеобразовательных организациях, расположенных на территории муниципального образования</w:t>
      </w:r>
      <w:r w:rsidRPr="005C3E76">
        <w:t>.</w:t>
      </w:r>
    </w:p>
    <w:p w:rsidR="0026795B" w:rsidRPr="005C3E76" w:rsidRDefault="0026795B" w:rsidP="00794AAF">
      <w:pPr>
        <w:ind w:firstLine="709"/>
        <w:jc w:val="both"/>
        <w:rPr>
          <w:b/>
        </w:rPr>
      </w:pPr>
      <w:r w:rsidRPr="005C3E76">
        <w:rPr>
          <w:b/>
        </w:rPr>
        <w:t>2.2. Наименование муниципального органа, предоставляющего муниципальную услугу</w:t>
      </w:r>
    </w:p>
    <w:p w:rsidR="0026795B" w:rsidRPr="005C3E76" w:rsidRDefault="0026795B" w:rsidP="00794AAF">
      <w:pPr>
        <w:ind w:firstLine="709"/>
        <w:jc w:val="both"/>
      </w:pPr>
      <w:r w:rsidRPr="005C3E76">
        <w:t>Муниципальная услуга предоставляется администрацией Турковского муниципального района (далее – администрация муниципального района).</w:t>
      </w:r>
    </w:p>
    <w:p w:rsidR="0026795B" w:rsidRPr="005C3E76" w:rsidRDefault="0026795B" w:rsidP="00794AAF">
      <w:pPr>
        <w:ind w:firstLine="709"/>
        <w:jc w:val="both"/>
      </w:pPr>
      <w:r w:rsidRPr="005C3E76">
        <w:t xml:space="preserve">Структурным подразделением администрации муниципального района, уполномоченным на предоставление муниципальной услуги, является управление </w:t>
      </w:r>
      <w:r>
        <w:t>образования</w:t>
      </w:r>
      <w:r w:rsidRPr="005C3E76">
        <w:t xml:space="preserve"> </w:t>
      </w:r>
      <w:r w:rsidRPr="00431862">
        <w:t xml:space="preserve">администрации Турковского муниципального района </w:t>
      </w:r>
      <w:r w:rsidRPr="005C3E76">
        <w:t>(далее - управление).</w:t>
      </w:r>
    </w:p>
    <w:p w:rsidR="0026795B" w:rsidRPr="005C3E76" w:rsidRDefault="0026795B" w:rsidP="00794AAF">
      <w:pPr>
        <w:ind w:firstLine="709"/>
        <w:jc w:val="both"/>
        <w:rPr>
          <w:b/>
        </w:rPr>
      </w:pPr>
      <w:r w:rsidRPr="005C3E76">
        <w:rPr>
          <w:b/>
        </w:rPr>
        <w:t xml:space="preserve">2.3. Результат предоставления муниципальной услуги </w:t>
      </w:r>
    </w:p>
    <w:p w:rsidR="0026795B" w:rsidRPr="005C3E76" w:rsidRDefault="0026795B" w:rsidP="00A538EB">
      <w:pPr>
        <w:ind w:firstLine="709"/>
      </w:pPr>
      <w:r w:rsidRPr="005C3E76">
        <w:t>Результатом предоставления муниципальной услуги является:</w:t>
      </w:r>
    </w:p>
    <w:p w:rsidR="0026795B" w:rsidRPr="001052F9" w:rsidRDefault="0026795B" w:rsidP="00A538E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052F9">
        <w:rPr>
          <w:rFonts w:ascii="Times New Roman" w:hAnsi="Times New Roman" w:cs="Times New Roman"/>
          <w:sz w:val="28"/>
          <w:szCs w:val="28"/>
        </w:rPr>
        <w:t>предоставление информации</w:t>
      </w:r>
      <w:r>
        <w:rPr>
          <w:rFonts w:ascii="Times New Roman" w:hAnsi="Times New Roman" w:cs="Times New Roman"/>
          <w:sz w:val="28"/>
          <w:szCs w:val="28"/>
        </w:rPr>
        <w:t xml:space="preserve"> </w:t>
      </w:r>
      <w:r w:rsidRPr="001052F9">
        <w:rPr>
          <w:rFonts w:ascii="Times New Roman" w:hAnsi="Times New Roman" w:cs="Times New Roman"/>
          <w:sz w:val="28"/>
          <w:szCs w:val="28"/>
        </w:rPr>
        <w:t>по организации общедоступного и бесплатного дошкольного, начального общего, осно</w:t>
      </w:r>
      <w:r>
        <w:rPr>
          <w:rFonts w:ascii="Times New Roman" w:hAnsi="Times New Roman" w:cs="Times New Roman"/>
          <w:sz w:val="28"/>
          <w:szCs w:val="28"/>
        </w:rPr>
        <w:t xml:space="preserve">вного общего, среднего </w:t>
      </w:r>
      <w:r w:rsidRPr="001052F9">
        <w:rPr>
          <w:rFonts w:ascii="Times New Roman" w:hAnsi="Times New Roman" w:cs="Times New Roman"/>
          <w:sz w:val="28"/>
          <w:szCs w:val="28"/>
        </w:rPr>
        <w:t xml:space="preserve">общего образования, а также дополнительного образования в </w:t>
      </w:r>
      <w:r>
        <w:rPr>
          <w:rFonts w:ascii="Times New Roman" w:hAnsi="Times New Roman" w:cs="Times New Roman"/>
          <w:sz w:val="28"/>
          <w:szCs w:val="28"/>
        </w:rPr>
        <w:t xml:space="preserve">муниципальных </w:t>
      </w:r>
      <w:r w:rsidRPr="001052F9">
        <w:rPr>
          <w:rFonts w:ascii="Times New Roman" w:hAnsi="Times New Roman" w:cs="Times New Roman"/>
          <w:sz w:val="28"/>
          <w:szCs w:val="28"/>
        </w:rPr>
        <w:t xml:space="preserve">общеобразовательных </w:t>
      </w:r>
      <w:r>
        <w:rPr>
          <w:rFonts w:ascii="Times New Roman" w:hAnsi="Times New Roman" w:cs="Times New Roman"/>
          <w:sz w:val="28"/>
          <w:szCs w:val="28"/>
        </w:rPr>
        <w:t xml:space="preserve">организациях Турковского </w:t>
      </w:r>
      <w:r w:rsidRPr="001052F9">
        <w:rPr>
          <w:rFonts w:ascii="Times New Roman" w:hAnsi="Times New Roman" w:cs="Times New Roman"/>
          <w:sz w:val="28"/>
          <w:szCs w:val="28"/>
        </w:rPr>
        <w:t>муниципал</w:t>
      </w:r>
      <w:r>
        <w:rPr>
          <w:rFonts w:ascii="Times New Roman" w:hAnsi="Times New Roman" w:cs="Times New Roman"/>
          <w:sz w:val="28"/>
          <w:szCs w:val="28"/>
        </w:rPr>
        <w:t>ьного района</w:t>
      </w:r>
      <w:r w:rsidRPr="001052F9">
        <w:rPr>
          <w:rFonts w:ascii="Times New Roman" w:hAnsi="Times New Roman" w:cs="Times New Roman"/>
          <w:sz w:val="28"/>
          <w:szCs w:val="28"/>
        </w:rPr>
        <w:t>.</w:t>
      </w:r>
    </w:p>
    <w:p w:rsidR="0026795B" w:rsidRPr="005C3E76" w:rsidRDefault="0026795B" w:rsidP="00A538EB">
      <w:pPr>
        <w:ind w:firstLine="709"/>
        <w:rPr>
          <w:b/>
        </w:rPr>
      </w:pPr>
      <w:r w:rsidRPr="005C3E76">
        <w:rPr>
          <w:b/>
        </w:rPr>
        <w:t>2.4. Сроки предоставления муниципальной услуги</w:t>
      </w:r>
    </w:p>
    <w:p w:rsidR="0026795B" w:rsidRPr="00EB2C73" w:rsidRDefault="0026795B" w:rsidP="00A538EB">
      <w:pPr>
        <w:ind w:firstLine="709"/>
      </w:pPr>
      <w:r w:rsidRPr="00EB2C73">
        <w:t xml:space="preserve">Срок предоставления муниципальной услуги не должен превышать </w:t>
      </w:r>
      <w:r>
        <w:t xml:space="preserve">30 </w:t>
      </w:r>
      <w:r w:rsidRPr="00EB2C73">
        <w:t>дней со дня получения заявления о предоставлении муниципальной услуги.</w:t>
      </w:r>
    </w:p>
    <w:p w:rsidR="0026795B" w:rsidRPr="00794AAF" w:rsidRDefault="0026795B" w:rsidP="00794AAF">
      <w:pPr>
        <w:ind w:firstLine="709"/>
        <w:jc w:val="both"/>
        <w:rPr>
          <w:b/>
          <w:sz w:val="22"/>
          <w:szCs w:val="22"/>
        </w:rPr>
      </w:pPr>
      <w:r w:rsidRPr="00794AAF">
        <w:rPr>
          <w:b/>
          <w:sz w:val="22"/>
          <w:szCs w:val="22"/>
        </w:rPr>
        <w:t>2.5. Правовые основания для предоставления муниципальной услуги</w:t>
      </w:r>
    </w:p>
    <w:p w:rsidR="0026795B" w:rsidRPr="00794AAF" w:rsidRDefault="0026795B" w:rsidP="00794AAF">
      <w:pPr>
        <w:ind w:firstLine="709"/>
        <w:jc w:val="both"/>
        <w:rPr>
          <w:sz w:val="22"/>
          <w:szCs w:val="22"/>
        </w:rPr>
      </w:pPr>
      <w:r w:rsidRPr="00794AAF">
        <w:rPr>
          <w:sz w:val="22"/>
          <w:szCs w:val="22"/>
        </w:rPr>
        <w:t xml:space="preserve">Предоставление муниципальной услуги осуществляется в соответствии </w:t>
      </w:r>
      <w:proofErr w:type="gramStart"/>
      <w:r w:rsidRPr="00794AAF">
        <w:rPr>
          <w:sz w:val="22"/>
          <w:szCs w:val="22"/>
        </w:rPr>
        <w:t>с</w:t>
      </w:r>
      <w:proofErr w:type="gramEnd"/>
      <w:r w:rsidRPr="00794AAF">
        <w:rPr>
          <w:sz w:val="22"/>
          <w:szCs w:val="22"/>
        </w:rPr>
        <w:t xml:space="preserve">: </w:t>
      </w:r>
    </w:p>
    <w:p w:rsidR="0026795B" w:rsidRPr="00794AAF" w:rsidRDefault="0026795B" w:rsidP="00794AAF">
      <w:pPr>
        <w:ind w:firstLine="709"/>
        <w:jc w:val="both"/>
        <w:rPr>
          <w:sz w:val="22"/>
          <w:szCs w:val="22"/>
        </w:rPr>
      </w:pPr>
      <w:r w:rsidRPr="00794AAF">
        <w:rPr>
          <w:sz w:val="22"/>
          <w:szCs w:val="22"/>
        </w:rPr>
        <w:t>- Федеральным законом от 27 июля 2010 г. №210-ФЗ «Об организации предоставления государственных и муниципальных услуг»;</w:t>
      </w:r>
    </w:p>
    <w:p w:rsidR="0026795B" w:rsidRPr="00794AAF" w:rsidRDefault="0026795B" w:rsidP="00794AAF">
      <w:pPr>
        <w:ind w:firstLine="709"/>
        <w:jc w:val="both"/>
        <w:rPr>
          <w:sz w:val="22"/>
          <w:szCs w:val="22"/>
        </w:rPr>
      </w:pPr>
      <w:r w:rsidRPr="00794AAF">
        <w:rPr>
          <w:sz w:val="22"/>
          <w:szCs w:val="22"/>
        </w:rPr>
        <w:t>- Федеральным законом от 2 мая 2006 г. №59-ФЗ «О порядке рассмотрения обращений граждан Российской Федерации»;</w:t>
      </w:r>
    </w:p>
    <w:p w:rsidR="0026795B" w:rsidRPr="00794AAF" w:rsidRDefault="0026795B" w:rsidP="00794AAF">
      <w:pPr>
        <w:pStyle w:val="ConsPlusNormal"/>
        <w:ind w:firstLine="709"/>
        <w:jc w:val="both"/>
        <w:rPr>
          <w:rFonts w:ascii="Times New Roman" w:eastAsia="Arial" w:hAnsi="Times New Roman" w:cs="Times New Roman"/>
          <w:color w:val="000000"/>
          <w:sz w:val="22"/>
          <w:szCs w:val="22"/>
        </w:rPr>
      </w:pPr>
      <w:r w:rsidRPr="00794AAF">
        <w:rPr>
          <w:rFonts w:ascii="Times New Roman" w:eastAsia="Arial" w:hAnsi="Times New Roman" w:cs="Times New Roman"/>
          <w:color w:val="000000"/>
          <w:sz w:val="22"/>
          <w:szCs w:val="22"/>
        </w:rPr>
        <w:t xml:space="preserve">- Федеральным законом от 6 октября 2003 г. №131-ФЗ «Об общих принципах организации </w:t>
      </w:r>
      <w:r w:rsidRPr="00794AAF">
        <w:rPr>
          <w:rFonts w:ascii="Times New Roman" w:eastAsia="Arial" w:hAnsi="Times New Roman" w:cs="Times New Roman"/>
          <w:color w:val="000000"/>
          <w:sz w:val="22"/>
          <w:szCs w:val="22"/>
        </w:rPr>
        <w:lastRenderedPageBreak/>
        <w:t>местного самоуправления в Российской Федерации»;</w:t>
      </w:r>
    </w:p>
    <w:p w:rsidR="0026795B" w:rsidRPr="00794AAF" w:rsidRDefault="0026795B" w:rsidP="00794AAF">
      <w:pPr>
        <w:widowControl w:val="0"/>
        <w:ind w:firstLine="709"/>
        <w:jc w:val="both"/>
        <w:rPr>
          <w:rFonts w:eastAsia="Calibri"/>
          <w:sz w:val="22"/>
          <w:szCs w:val="22"/>
          <w:lang w:eastAsia="en-US"/>
        </w:rPr>
      </w:pPr>
      <w:r w:rsidRPr="00794AAF">
        <w:rPr>
          <w:rFonts w:eastAsia="Calibri"/>
          <w:sz w:val="22"/>
          <w:szCs w:val="22"/>
          <w:lang w:eastAsia="en-US"/>
        </w:rPr>
        <w:t>- Федеральным законом от 24 июля 1998 года № 124-ФЗ «Об основных гарантиях прав ребенка в Российской Федерации»;</w:t>
      </w:r>
    </w:p>
    <w:p w:rsidR="0026795B" w:rsidRPr="00794AAF" w:rsidRDefault="0026795B" w:rsidP="00794AAF">
      <w:pPr>
        <w:widowControl w:val="0"/>
        <w:overflowPunct w:val="0"/>
        <w:autoSpaceDE w:val="0"/>
        <w:ind w:firstLine="709"/>
        <w:jc w:val="both"/>
        <w:textAlignment w:val="baseline"/>
        <w:rPr>
          <w:sz w:val="22"/>
          <w:szCs w:val="22"/>
        </w:rPr>
      </w:pPr>
      <w:r w:rsidRPr="00794AAF">
        <w:rPr>
          <w:sz w:val="22"/>
          <w:szCs w:val="22"/>
        </w:rPr>
        <w:t>- Федеральным законом от 29 декабря 2012 года № 273-ФЗ «Об образовании в Российской Федерации»</w:t>
      </w:r>
      <w:r w:rsidRPr="00794AAF">
        <w:rPr>
          <w:rFonts w:eastAsia="Calibri"/>
          <w:bCs/>
          <w:sz w:val="22"/>
          <w:szCs w:val="22"/>
          <w:lang w:eastAsia="en-US"/>
        </w:rPr>
        <w:t>;</w:t>
      </w:r>
    </w:p>
    <w:p w:rsidR="0026795B" w:rsidRPr="00794AAF" w:rsidRDefault="0026795B" w:rsidP="00794AAF">
      <w:pPr>
        <w:widowControl w:val="0"/>
        <w:ind w:firstLine="709"/>
        <w:jc w:val="both"/>
        <w:rPr>
          <w:sz w:val="22"/>
          <w:szCs w:val="22"/>
        </w:rPr>
      </w:pPr>
      <w:r w:rsidRPr="00794AAF">
        <w:rPr>
          <w:sz w:val="22"/>
          <w:szCs w:val="22"/>
        </w:rPr>
        <w:t>- Федеральным законом от 24 июня 1999 года №120-ФЗ «Об основах системы профилактики безнадзорности и правонарушений несовершеннолетних»;</w:t>
      </w:r>
    </w:p>
    <w:p w:rsidR="0026795B" w:rsidRPr="005C3E76" w:rsidRDefault="0026795B" w:rsidP="00A538EB">
      <w:pPr>
        <w:ind w:firstLine="709"/>
      </w:pPr>
      <w:r w:rsidRPr="005C3E76">
        <w:t>- Уставом Турковского муниципального района.</w:t>
      </w:r>
    </w:p>
    <w:p w:rsidR="0026795B" w:rsidRPr="00434887" w:rsidRDefault="0026795B" w:rsidP="00A538EB">
      <w:pPr>
        <w:ind w:firstLine="709"/>
        <w:rPr>
          <w:b/>
          <w:szCs w:val="28"/>
        </w:rPr>
      </w:pPr>
      <w:r w:rsidRPr="00434887">
        <w:rPr>
          <w:b/>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6795B" w:rsidRPr="00794AAF" w:rsidRDefault="0026795B" w:rsidP="00A538EB">
      <w:pPr>
        <w:pStyle w:val="a4"/>
        <w:ind w:firstLine="709"/>
        <w:jc w:val="both"/>
        <w:rPr>
          <w:rFonts w:ascii="Times New Roman" w:hAnsi="Times New Roman"/>
        </w:rPr>
      </w:pPr>
      <w:r w:rsidRPr="00794AAF">
        <w:rPr>
          <w:rFonts w:ascii="Times New Roman" w:hAnsi="Times New Roman"/>
        </w:rPr>
        <w:t xml:space="preserve">2.6.1. Для получения муниципальной услуги заявитель предоставляет заявление по форме согласно приложению к настоящему административному регламенту. </w:t>
      </w:r>
    </w:p>
    <w:p w:rsidR="0026795B" w:rsidRPr="00794AAF" w:rsidRDefault="0026795B" w:rsidP="00A538EB">
      <w:pPr>
        <w:pStyle w:val="a4"/>
        <w:ind w:firstLine="709"/>
        <w:jc w:val="both"/>
        <w:rPr>
          <w:rFonts w:ascii="Times New Roman" w:hAnsi="Times New Roman"/>
        </w:rPr>
      </w:pPr>
      <w:r w:rsidRPr="00794AAF">
        <w:rPr>
          <w:rFonts w:ascii="Times New Roman" w:hAnsi="Times New Roman"/>
        </w:rPr>
        <w:t xml:space="preserve">В случае, когда с заявлением о предоставлении муниципальной услуги обращается представитель заявителя, к запросу о предоставлении муниципальной услуги должен быть приложен документ, подтверждающий полномочия лица, непосредственно обращающегося, на обращение с заявлением о предоставлении муниципальной услуги. </w:t>
      </w:r>
    </w:p>
    <w:p w:rsidR="0026795B" w:rsidRPr="00794AAF" w:rsidRDefault="0026795B" w:rsidP="00A538EB">
      <w:pPr>
        <w:pStyle w:val="a4"/>
        <w:ind w:firstLine="709"/>
        <w:jc w:val="both"/>
        <w:rPr>
          <w:rFonts w:ascii="Times New Roman" w:hAnsi="Times New Roman"/>
        </w:rPr>
      </w:pPr>
      <w:r w:rsidRPr="00794AAF">
        <w:rPr>
          <w:rFonts w:ascii="Times New Roman" w:hAnsi="Times New Roman"/>
        </w:rPr>
        <w:t xml:space="preserve">Полномочия лица, обращающегося с запросом о предоставлении муниципальной услуги, должны быть оформлены в установленном законом порядке. В случае, когда документ, подтверждающий полномочия лица на обращение с заявлением о предоставлении муниципальной услуги, представляется в виде копии, такая копия должна быть заверена нотариально либо может быть заверена должностным лицом, ответственным за прием и регистрацию документов заявителя, на основании его оригинала. </w:t>
      </w:r>
    </w:p>
    <w:p w:rsidR="0026795B" w:rsidRPr="00794AAF" w:rsidRDefault="0026795B" w:rsidP="00A538EB">
      <w:pPr>
        <w:pStyle w:val="a4"/>
        <w:ind w:firstLine="709"/>
        <w:jc w:val="both"/>
        <w:rPr>
          <w:rFonts w:ascii="Times New Roman" w:hAnsi="Times New Roman"/>
        </w:rPr>
      </w:pPr>
      <w:r w:rsidRPr="00794AAF">
        <w:rPr>
          <w:rFonts w:ascii="Times New Roman" w:hAnsi="Times New Roman"/>
        </w:rPr>
        <w:t xml:space="preserve">Заявление должно соответствовать следующим требованиям: </w:t>
      </w:r>
    </w:p>
    <w:p w:rsidR="0026795B" w:rsidRPr="00794AAF" w:rsidRDefault="0026795B" w:rsidP="00A538EB">
      <w:pPr>
        <w:pStyle w:val="a4"/>
        <w:ind w:firstLine="709"/>
        <w:jc w:val="both"/>
        <w:rPr>
          <w:rFonts w:ascii="Times New Roman" w:hAnsi="Times New Roman"/>
        </w:rPr>
      </w:pPr>
      <w:r w:rsidRPr="00794AAF">
        <w:rPr>
          <w:rFonts w:ascii="Times New Roman" w:hAnsi="Times New Roman"/>
        </w:rPr>
        <w:t xml:space="preserve">а) текст документа написан разборчиво от руки или при помощи средств электронно-вычислительной техники; </w:t>
      </w:r>
    </w:p>
    <w:p w:rsidR="0026795B" w:rsidRPr="00794AAF" w:rsidRDefault="0026795B" w:rsidP="00A538EB">
      <w:pPr>
        <w:pStyle w:val="a4"/>
        <w:ind w:firstLine="709"/>
        <w:jc w:val="both"/>
        <w:rPr>
          <w:rFonts w:ascii="Times New Roman" w:hAnsi="Times New Roman"/>
        </w:rPr>
      </w:pPr>
      <w:r w:rsidRPr="00794AAF">
        <w:rPr>
          <w:rFonts w:ascii="Times New Roman" w:hAnsi="Times New Roman"/>
        </w:rPr>
        <w:t xml:space="preserve">б) фамилия, имя и отчество (наименование) заявителя, его место жительства (место нахождения), телефон написаны полностью; </w:t>
      </w:r>
    </w:p>
    <w:p w:rsidR="0026795B" w:rsidRPr="00794AAF" w:rsidRDefault="0026795B" w:rsidP="00A538EB">
      <w:pPr>
        <w:pStyle w:val="a4"/>
        <w:ind w:firstLine="709"/>
        <w:jc w:val="both"/>
        <w:rPr>
          <w:rFonts w:ascii="Times New Roman" w:hAnsi="Times New Roman"/>
        </w:rPr>
      </w:pPr>
      <w:r w:rsidRPr="00794AAF">
        <w:rPr>
          <w:rFonts w:ascii="Times New Roman" w:hAnsi="Times New Roman"/>
        </w:rPr>
        <w:t xml:space="preserve">в) в документах отсутствуют неоговоренные исправления; </w:t>
      </w:r>
    </w:p>
    <w:p w:rsidR="0026795B" w:rsidRPr="00794AAF" w:rsidRDefault="0026795B" w:rsidP="00A538EB">
      <w:pPr>
        <w:pStyle w:val="a4"/>
        <w:ind w:firstLine="709"/>
        <w:jc w:val="both"/>
        <w:rPr>
          <w:rFonts w:ascii="Times New Roman" w:hAnsi="Times New Roman"/>
        </w:rPr>
      </w:pPr>
      <w:r w:rsidRPr="00794AAF">
        <w:rPr>
          <w:rFonts w:ascii="Times New Roman" w:hAnsi="Times New Roman"/>
        </w:rPr>
        <w:t xml:space="preserve">г) документы не исполнены карандашом. </w:t>
      </w:r>
    </w:p>
    <w:p w:rsidR="0026795B" w:rsidRPr="00794AAF" w:rsidRDefault="0026795B" w:rsidP="00A538EB">
      <w:pPr>
        <w:pStyle w:val="a4"/>
        <w:ind w:firstLine="709"/>
        <w:jc w:val="both"/>
        <w:rPr>
          <w:rFonts w:ascii="Times New Roman" w:hAnsi="Times New Roman"/>
        </w:rPr>
      </w:pPr>
      <w:r w:rsidRPr="00794AAF">
        <w:rPr>
          <w:rFonts w:ascii="Times New Roman" w:hAnsi="Times New Roman"/>
        </w:rPr>
        <w:t xml:space="preserve">2.6.2. Датой обращения и представления документов является день получения и регистрации документов. </w:t>
      </w:r>
    </w:p>
    <w:p w:rsidR="0026795B" w:rsidRPr="005C3E76" w:rsidRDefault="0026795B" w:rsidP="00A538EB">
      <w:pPr>
        <w:ind w:firstLine="709"/>
        <w:rPr>
          <w:b/>
          <w:szCs w:val="28"/>
        </w:rPr>
      </w:pPr>
      <w:r w:rsidRPr="005C3E76">
        <w:rPr>
          <w:b/>
          <w:szCs w:val="28"/>
        </w:rPr>
        <w:t>2.7. Исчерпывающий перечень оснований для отказа в приеме документов, необходимых для предоставления муниципальной услуги</w:t>
      </w:r>
    </w:p>
    <w:p w:rsidR="0026795B" w:rsidRPr="00631609" w:rsidRDefault="0026795B" w:rsidP="00A538EB">
      <w:pPr>
        <w:spacing w:before="100" w:beforeAutospacing="1" w:after="100" w:afterAutospacing="1"/>
        <w:ind w:firstLine="709"/>
        <w:rPr>
          <w:szCs w:val="28"/>
        </w:rPr>
      </w:pPr>
      <w:r w:rsidRPr="00631609">
        <w:rPr>
          <w:szCs w:val="28"/>
        </w:rPr>
        <w:t>Основания для отказа в приеме документов отсутствуют.</w:t>
      </w:r>
    </w:p>
    <w:p w:rsidR="0026795B" w:rsidRPr="005C3E76" w:rsidRDefault="0026795B" w:rsidP="00A538EB">
      <w:pPr>
        <w:spacing w:before="100" w:beforeAutospacing="1" w:after="100" w:afterAutospacing="1"/>
        <w:ind w:firstLine="709"/>
        <w:rPr>
          <w:b/>
          <w:szCs w:val="28"/>
        </w:rPr>
      </w:pPr>
      <w:r w:rsidRPr="005C3E76">
        <w:rPr>
          <w:b/>
          <w:szCs w:val="28"/>
        </w:rPr>
        <w:t>2.8. Исчерпывающий перечень оснований для отказа в предоставлении муниципальной услуги</w:t>
      </w:r>
    </w:p>
    <w:p w:rsidR="0026795B" w:rsidRPr="00794AAF" w:rsidRDefault="0026795B" w:rsidP="00794AAF">
      <w:pPr>
        <w:ind w:firstLine="709"/>
        <w:jc w:val="both"/>
      </w:pPr>
      <w:r w:rsidRPr="00794AAF">
        <w:t>Основаниями для отказа в предоставлении муниципальной услуги являются:</w:t>
      </w:r>
    </w:p>
    <w:p w:rsidR="0026795B" w:rsidRPr="00794AAF" w:rsidRDefault="0026795B" w:rsidP="00794AAF">
      <w:pPr>
        <w:ind w:firstLine="709"/>
        <w:jc w:val="both"/>
        <w:rPr>
          <w:rFonts w:eastAsia="Arial CYR"/>
        </w:rPr>
      </w:pPr>
      <w:r w:rsidRPr="00794AAF">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26795B" w:rsidRPr="00794AAF" w:rsidRDefault="0026795B" w:rsidP="00794AAF">
      <w:pPr>
        <w:ind w:firstLine="709"/>
        <w:jc w:val="both"/>
        <w:rPr>
          <w:rFonts w:eastAsia="Arial CYR"/>
        </w:rPr>
      </w:pPr>
      <w:r w:rsidRPr="00794AAF">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95B" w:rsidRPr="00794AAF" w:rsidRDefault="0026795B" w:rsidP="00794AAF">
      <w:pPr>
        <w:ind w:firstLine="709"/>
        <w:jc w:val="both"/>
      </w:pPr>
      <w:r w:rsidRPr="00794AAF">
        <w:t>- непредставление документов, предусмотренных пунктом 2.6.1 настоящего административного регламента.</w:t>
      </w:r>
    </w:p>
    <w:p w:rsidR="0026795B" w:rsidRPr="005C3E76" w:rsidRDefault="0026795B" w:rsidP="00A538EB">
      <w:pPr>
        <w:spacing w:before="100" w:beforeAutospacing="1" w:after="100" w:afterAutospacing="1"/>
        <w:ind w:firstLine="709"/>
        <w:rPr>
          <w:b/>
          <w:szCs w:val="28"/>
        </w:rPr>
      </w:pPr>
      <w:r w:rsidRPr="005C3E76">
        <w:rPr>
          <w:b/>
          <w:szCs w:val="28"/>
        </w:rPr>
        <w:t>2.9. Размер платы, взимаемый с заявителя при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 xml:space="preserve">Предоставление муниципальной услуги осуществляется на безвозмездной основе. </w:t>
      </w:r>
    </w:p>
    <w:p w:rsidR="0026795B" w:rsidRPr="005C3E76" w:rsidRDefault="0026795B" w:rsidP="00A538EB">
      <w:pPr>
        <w:spacing w:before="100" w:beforeAutospacing="1" w:after="100" w:afterAutospacing="1"/>
        <w:ind w:firstLine="709"/>
        <w:rPr>
          <w:b/>
          <w:szCs w:val="28"/>
        </w:rPr>
      </w:pPr>
      <w:r w:rsidRPr="005C3E76">
        <w:rPr>
          <w:b/>
          <w:szCs w:val="28"/>
        </w:rPr>
        <w:lastRenderedPageBreak/>
        <w:t>2.10. Максимальный срок ожидания в очереди при подаче запроса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95B" w:rsidRPr="005C3E76" w:rsidRDefault="0026795B" w:rsidP="00A538EB">
      <w:pPr>
        <w:spacing w:before="100" w:beforeAutospacing="1" w:after="100" w:afterAutospacing="1"/>
        <w:ind w:firstLine="709"/>
        <w:rPr>
          <w:b/>
          <w:szCs w:val="28"/>
        </w:rPr>
      </w:pPr>
      <w:r w:rsidRPr="005C3E76">
        <w:rPr>
          <w:b/>
          <w:szCs w:val="28"/>
        </w:rPr>
        <w:t>2.11. Срок регистрации запроса заявителя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Срок регистрации заявления заявителя о предоставлении муниципальной услуги составляет один день.</w:t>
      </w:r>
    </w:p>
    <w:p w:rsidR="0026795B" w:rsidRPr="005C3E76" w:rsidRDefault="0026795B" w:rsidP="00A538EB">
      <w:pPr>
        <w:spacing w:before="100" w:beforeAutospacing="1" w:after="100" w:afterAutospacing="1"/>
        <w:ind w:firstLine="709"/>
        <w:rPr>
          <w:b/>
          <w:szCs w:val="28"/>
        </w:rPr>
      </w:pPr>
      <w:r w:rsidRPr="005C3E76">
        <w:rPr>
          <w:b/>
          <w:szCs w:val="28"/>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95B" w:rsidRPr="00794AAF" w:rsidRDefault="0026795B" w:rsidP="00794AAF">
      <w:pPr>
        <w:ind w:firstLine="709"/>
        <w:jc w:val="both"/>
      </w:pPr>
      <w:r w:rsidRPr="00794AAF">
        <w:t>2.12.1. Помещения управления должно соответствовать санитарно-эпидемиологическим правилам и нормам.</w:t>
      </w:r>
    </w:p>
    <w:p w:rsidR="0026795B" w:rsidRPr="00794AAF" w:rsidRDefault="0026795B" w:rsidP="00794AAF">
      <w:pPr>
        <w:ind w:firstLine="709"/>
        <w:jc w:val="both"/>
      </w:pPr>
      <w:r w:rsidRPr="00794AAF">
        <w:t>Места, предназначенные для ознакомления заявителей с информационными материалами, оборудуются информационными стендами.</w:t>
      </w:r>
    </w:p>
    <w:p w:rsidR="0026795B" w:rsidRPr="00794AAF" w:rsidRDefault="0026795B" w:rsidP="00794AAF">
      <w:pPr>
        <w:ind w:firstLine="709"/>
        <w:jc w:val="both"/>
      </w:pPr>
      <w:r w:rsidRPr="00794AAF">
        <w:t>2.12.2. На информационных стендах размещается следующая информация:</w:t>
      </w:r>
    </w:p>
    <w:p w:rsidR="0026795B" w:rsidRPr="00794AAF" w:rsidRDefault="0026795B" w:rsidP="00794AAF">
      <w:pPr>
        <w:ind w:firstLine="709"/>
        <w:jc w:val="both"/>
      </w:pPr>
      <w:r w:rsidRPr="00794AAF">
        <w:t>- контактные телефоны управления, адрес официального сайта администрации Турковского муниципального района, управления;</w:t>
      </w:r>
    </w:p>
    <w:p w:rsidR="0026795B" w:rsidRPr="00794AAF" w:rsidRDefault="0026795B" w:rsidP="00794AAF">
      <w:pPr>
        <w:ind w:firstLine="709"/>
        <w:jc w:val="both"/>
      </w:pPr>
      <w:r w:rsidRPr="00794AAF">
        <w:t>- график работы управления;</w:t>
      </w:r>
    </w:p>
    <w:p w:rsidR="0026795B" w:rsidRPr="00794AAF" w:rsidRDefault="0026795B" w:rsidP="00794AAF">
      <w:pPr>
        <w:ind w:firstLine="709"/>
        <w:jc w:val="both"/>
      </w:pPr>
      <w:r w:rsidRPr="00794AAF">
        <w:t>- извлечение из нормативных правовых актов, регулирующих предоставление муниципальной услуги;</w:t>
      </w:r>
    </w:p>
    <w:p w:rsidR="0026795B" w:rsidRPr="00794AAF" w:rsidRDefault="0026795B" w:rsidP="00794AAF">
      <w:pPr>
        <w:ind w:firstLine="709"/>
        <w:jc w:val="both"/>
      </w:pPr>
      <w:r w:rsidRPr="00794AAF">
        <w:t>- перечень документов, которые необходимо представить для получения муниципальной услуги;</w:t>
      </w:r>
    </w:p>
    <w:p w:rsidR="0026795B" w:rsidRPr="00794AAF" w:rsidRDefault="0026795B" w:rsidP="00794AAF">
      <w:pPr>
        <w:ind w:firstLine="709"/>
        <w:jc w:val="both"/>
      </w:pPr>
      <w:r w:rsidRPr="00794AAF">
        <w:t>- требования, предъявляемые к представленным документам;</w:t>
      </w:r>
    </w:p>
    <w:p w:rsidR="0026795B" w:rsidRPr="00794AAF" w:rsidRDefault="0026795B" w:rsidP="00794AAF">
      <w:pPr>
        <w:ind w:firstLine="709"/>
        <w:jc w:val="both"/>
      </w:pPr>
      <w:r w:rsidRPr="00794AAF">
        <w:t>- срок предоставления муниципальной услуги;</w:t>
      </w:r>
    </w:p>
    <w:p w:rsidR="0026795B" w:rsidRPr="00794AAF" w:rsidRDefault="0026795B" w:rsidP="00794AAF">
      <w:pPr>
        <w:ind w:firstLine="709"/>
        <w:jc w:val="both"/>
      </w:pPr>
      <w:r w:rsidRPr="00794AAF">
        <w:t>- основания для отказа в предоставлении муниципальной услуги;</w:t>
      </w:r>
    </w:p>
    <w:p w:rsidR="0026795B" w:rsidRPr="00794AAF" w:rsidRDefault="0026795B" w:rsidP="00794AAF">
      <w:pPr>
        <w:ind w:firstLine="709"/>
        <w:jc w:val="both"/>
      </w:pPr>
      <w:r w:rsidRPr="00794AAF">
        <w:t>- порядок обжалования действий (бездействий) и решений, осуществляемых (принятых) в ходе предоставления муниципальной услуги;</w:t>
      </w:r>
    </w:p>
    <w:p w:rsidR="0026795B" w:rsidRPr="00794AAF" w:rsidRDefault="0026795B" w:rsidP="00794AAF">
      <w:pPr>
        <w:ind w:firstLine="709"/>
        <w:jc w:val="both"/>
      </w:pPr>
      <w:r w:rsidRPr="00794AAF">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26795B" w:rsidRPr="00794AAF" w:rsidRDefault="0026795B" w:rsidP="00794AAF">
      <w:pPr>
        <w:ind w:firstLine="709"/>
        <w:jc w:val="both"/>
      </w:pPr>
      <w:r w:rsidRPr="00794AAF">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95B" w:rsidRPr="00794AAF" w:rsidRDefault="0026795B" w:rsidP="00794AAF">
      <w:pPr>
        <w:ind w:firstLine="709"/>
        <w:jc w:val="both"/>
      </w:pPr>
      <w:r w:rsidRPr="00794AAF">
        <w:t>2.12.4. Места для приема заявителей оснащаются столами, стульями, бумагой для записи, ручками (карандашами).</w:t>
      </w:r>
    </w:p>
    <w:p w:rsidR="0026795B" w:rsidRPr="005C3E76" w:rsidRDefault="0026795B" w:rsidP="00A538EB">
      <w:pPr>
        <w:spacing w:before="100" w:beforeAutospacing="1" w:after="100" w:afterAutospacing="1"/>
        <w:ind w:firstLine="709"/>
        <w:rPr>
          <w:b/>
          <w:szCs w:val="28"/>
        </w:rPr>
      </w:pPr>
      <w:r w:rsidRPr="005C3E76">
        <w:rPr>
          <w:b/>
          <w:szCs w:val="28"/>
        </w:rPr>
        <w:t>2.13. Показатели доступности и качества муниципальной услуги</w:t>
      </w:r>
    </w:p>
    <w:p w:rsidR="0026795B" w:rsidRPr="00794AAF" w:rsidRDefault="0026795B" w:rsidP="00794AAF">
      <w:pPr>
        <w:ind w:firstLine="709"/>
        <w:jc w:val="both"/>
      </w:pPr>
      <w:r w:rsidRPr="00794AAF">
        <w:t>2.13.1. Показателями доступности и качества муниципальной услуги являются:</w:t>
      </w:r>
    </w:p>
    <w:p w:rsidR="0026795B" w:rsidRPr="00794AAF" w:rsidRDefault="0026795B" w:rsidP="00794AAF">
      <w:pPr>
        <w:ind w:firstLine="709"/>
        <w:jc w:val="both"/>
      </w:pPr>
      <w:r w:rsidRPr="00794AAF">
        <w:t>- своевременность предоставления муниципальной услуги;</w:t>
      </w:r>
    </w:p>
    <w:p w:rsidR="0026795B" w:rsidRPr="00794AAF" w:rsidRDefault="0026795B" w:rsidP="00794AAF">
      <w:pPr>
        <w:ind w:firstLine="709"/>
        <w:jc w:val="both"/>
      </w:pPr>
      <w:r w:rsidRPr="00794AAF">
        <w:t>- достоверность и полнота информирования заявителя о ходе рассмотрения его обращения;</w:t>
      </w:r>
    </w:p>
    <w:p w:rsidR="0026795B" w:rsidRPr="00794AAF" w:rsidRDefault="0026795B" w:rsidP="00794AAF">
      <w:pPr>
        <w:ind w:firstLine="709"/>
        <w:jc w:val="both"/>
      </w:pPr>
      <w:r w:rsidRPr="00794AAF">
        <w:lastRenderedPageBreak/>
        <w:t>- удобство и доступность получения заявителем информации о порядке предоставления муниципальной услуги.</w:t>
      </w:r>
    </w:p>
    <w:p w:rsidR="0026795B" w:rsidRPr="00794AAF" w:rsidRDefault="0026795B" w:rsidP="00794AAF">
      <w:pPr>
        <w:ind w:firstLine="709"/>
        <w:jc w:val="both"/>
      </w:pPr>
      <w:r w:rsidRPr="00794AAF">
        <w:t>2.13.2. Оценка качества и доступности муниципальной услуги должна осуществляться по следующим показателям:</w:t>
      </w:r>
    </w:p>
    <w:p w:rsidR="0026795B" w:rsidRPr="00794AAF" w:rsidRDefault="0026795B" w:rsidP="00794AAF">
      <w:pPr>
        <w:ind w:firstLine="709"/>
        <w:jc w:val="both"/>
      </w:pPr>
      <w:r w:rsidRPr="00794AAF">
        <w:t>- количество жалоб (претензий) и обращений заявителей на качество и доступность муниципальной услуги от общего количества жалоб;</w:t>
      </w:r>
    </w:p>
    <w:p w:rsidR="0026795B" w:rsidRPr="00794AAF" w:rsidRDefault="0026795B" w:rsidP="00794AAF">
      <w:pPr>
        <w:ind w:firstLine="709"/>
        <w:jc w:val="both"/>
      </w:pPr>
      <w:r w:rsidRPr="00794AAF">
        <w:t>- количество удовлетворенных судебных исков на решения о необоснованных отказах в предоставлении муниципальной услуги;</w:t>
      </w:r>
    </w:p>
    <w:p w:rsidR="0026795B" w:rsidRPr="00794AAF" w:rsidRDefault="0026795B" w:rsidP="00794AAF">
      <w:pPr>
        <w:ind w:firstLine="709"/>
        <w:jc w:val="both"/>
      </w:pPr>
      <w:r w:rsidRPr="00794AAF">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95B" w:rsidRPr="00794AAF" w:rsidRDefault="0026795B" w:rsidP="00794AAF">
      <w:pPr>
        <w:ind w:firstLine="709"/>
        <w:jc w:val="both"/>
      </w:pPr>
      <w:r w:rsidRPr="00794AAF">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26795B" w:rsidRPr="00794AAF" w:rsidRDefault="0026795B" w:rsidP="00794AAF">
      <w:pPr>
        <w:ind w:firstLine="709"/>
        <w:jc w:val="both"/>
      </w:pPr>
      <w:r w:rsidRPr="00794AAF">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26795B" w:rsidRPr="00794AAF" w:rsidRDefault="0026795B" w:rsidP="00794AAF">
      <w:pPr>
        <w:ind w:firstLine="709"/>
        <w:jc w:val="both"/>
      </w:pPr>
      <w:r w:rsidRPr="00794AAF">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95B" w:rsidRPr="005C3E76" w:rsidRDefault="0026795B" w:rsidP="00A538EB">
      <w:pPr>
        <w:autoSpaceDE w:val="0"/>
        <w:autoSpaceDN w:val="0"/>
        <w:adjustRightInd w:val="0"/>
        <w:spacing w:before="100" w:beforeAutospacing="1" w:after="100" w:afterAutospacing="1"/>
        <w:ind w:firstLine="709"/>
        <w:rPr>
          <w:b/>
          <w:szCs w:val="28"/>
        </w:rPr>
      </w:pPr>
      <w:r w:rsidRPr="005C3E76">
        <w:rPr>
          <w:b/>
          <w:szCs w:val="28"/>
        </w:rPr>
        <w:t>2.14. Особенности предоставления муниципальной услуги в многофункциональных центрах и в электронной форме</w:t>
      </w:r>
    </w:p>
    <w:p w:rsidR="0026795B" w:rsidRPr="00794AAF" w:rsidRDefault="0026795B" w:rsidP="00794AAF">
      <w:pPr>
        <w:ind w:firstLine="709"/>
        <w:jc w:val="both"/>
      </w:pPr>
      <w:r w:rsidRPr="00794AAF">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26795B" w:rsidRPr="00794AAF" w:rsidRDefault="0026795B" w:rsidP="00794AAF">
      <w:pPr>
        <w:ind w:firstLine="709"/>
        <w:jc w:val="both"/>
      </w:pPr>
      <w:r w:rsidRPr="00794AAF">
        <w:t>2.14.2. Подача документов может осуществляться в электронном виде на почтовый адрес roo-turki-spez@yandex.ru,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794AAF">
        <w:t>http</w:t>
      </w:r>
      <w:proofErr w:type="spellEnd"/>
      <w:r w:rsidRPr="00794AAF">
        <w:t>://64.gosuslugi.ru/).</w:t>
      </w:r>
    </w:p>
    <w:p w:rsidR="0026795B" w:rsidRPr="005C3E76" w:rsidRDefault="0026795B" w:rsidP="00A538EB">
      <w:pPr>
        <w:pStyle w:val="a3"/>
        <w:spacing w:before="0" w:beforeAutospacing="0" w:after="0"/>
        <w:ind w:firstLine="709"/>
        <w:jc w:val="center"/>
        <w:rPr>
          <w:rStyle w:val="a9"/>
          <w:szCs w:val="28"/>
        </w:rPr>
      </w:pPr>
    </w:p>
    <w:p w:rsidR="0026795B" w:rsidRPr="005C3E76" w:rsidRDefault="0026795B" w:rsidP="00A538EB">
      <w:pPr>
        <w:autoSpaceDE w:val="0"/>
        <w:autoSpaceDN w:val="0"/>
        <w:adjustRightInd w:val="0"/>
        <w:ind w:firstLine="709"/>
        <w:jc w:val="center"/>
        <w:rPr>
          <w:b/>
          <w:szCs w:val="28"/>
        </w:rPr>
      </w:pPr>
      <w:r w:rsidRPr="005C3E76">
        <w:rPr>
          <w:b/>
          <w:szCs w:val="28"/>
        </w:rPr>
        <w:t>3. СОСТАВ, ПОСЛЕДОВАТЕЛЬНОСТЬ И СРОКИ ВЫПОЛНЕНИЯ АДМИНИСТРАТИВНЫХ ПРОЦЕДУР, ТРЕБОВАНИЯ К ПОРЯДКУ ИХ ВЫПОЛНЕНИЯ</w:t>
      </w:r>
    </w:p>
    <w:p w:rsidR="0026795B" w:rsidRPr="00794AAF" w:rsidRDefault="0026795B" w:rsidP="00794AAF">
      <w:pPr>
        <w:autoSpaceDE w:val="0"/>
        <w:autoSpaceDN w:val="0"/>
        <w:adjustRightInd w:val="0"/>
        <w:ind w:firstLine="709"/>
        <w:jc w:val="both"/>
        <w:rPr>
          <w:b/>
        </w:rPr>
      </w:pPr>
    </w:p>
    <w:p w:rsidR="0026795B" w:rsidRPr="00794AAF" w:rsidRDefault="0026795B" w:rsidP="00794AAF">
      <w:pPr>
        <w:autoSpaceDE w:val="0"/>
        <w:autoSpaceDN w:val="0"/>
        <w:adjustRightInd w:val="0"/>
        <w:ind w:firstLine="709"/>
        <w:jc w:val="both"/>
        <w:rPr>
          <w:b/>
        </w:rPr>
      </w:pPr>
      <w:r w:rsidRPr="00794AAF">
        <w:rPr>
          <w:b/>
        </w:rPr>
        <w:t>3.1. Состав административных процедур</w:t>
      </w:r>
    </w:p>
    <w:p w:rsidR="0026795B" w:rsidRPr="00794AAF" w:rsidRDefault="0026795B" w:rsidP="00794AAF">
      <w:pPr>
        <w:ind w:firstLine="709"/>
        <w:jc w:val="both"/>
      </w:pPr>
      <w:r w:rsidRPr="00794AAF">
        <w:t>Предоставление муниципальной услуги включает в себя следующие административные процедуры:</w:t>
      </w:r>
    </w:p>
    <w:p w:rsidR="0026795B" w:rsidRPr="00794AAF" w:rsidRDefault="0026795B" w:rsidP="00794AAF">
      <w:pPr>
        <w:widowControl w:val="0"/>
        <w:tabs>
          <w:tab w:val="left" w:pos="360"/>
        </w:tabs>
        <w:ind w:firstLine="709"/>
        <w:jc w:val="both"/>
      </w:pPr>
      <w:r w:rsidRPr="00794AAF">
        <w:t>- приём и регистрацию заявления и документов к нему;</w:t>
      </w:r>
    </w:p>
    <w:p w:rsidR="0026795B" w:rsidRPr="00794AAF" w:rsidRDefault="0026795B" w:rsidP="00794AAF">
      <w:pPr>
        <w:ind w:firstLine="709"/>
        <w:jc w:val="both"/>
      </w:pPr>
      <w:r w:rsidRPr="00794AAF">
        <w:t>- рассмотрение заявления и оформление результата предоставления муниципальной услуги;</w:t>
      </w:r>
    </w:p>
    <w:p w:rsidR="0026795B" w:rsidRPr="00794AAF" w:rsidRDefault="0026795B" w:rsidP="00794AAF">
      <w:pPr>
        <w:ind w:firstLine="709"/>
        <w:jc w:val="both"/>
      </w:pPr>
      <w:r w:rsidRPr="00794AAF">
        <w:t>- выдача результата предоставления муниципальной услуги заявителю.</w:t>
      </w:r>
    </w:p>
    <w:p w:rsidR="0026795B" w:rsidRPr="00794AAF" w:rsidRDefault="0026795B" w:rsidP="00794AAF">
      <w:pPr>
        <w:autoSpaceDE w:val="0"/>
        <w:ind w:firstLine="709"/>
        <w:jc w:val="both"/>
        <w:rPr>
          <w:b/>
        </w:rPr>
      </w:pPr>
      <w:r w:rsidRPr="00794AAF">
        <w:rPr>
          <w:b/>
        </w:rPr>
        <w:t>3.2. Приём и регистрацию заявления и документов к нему;</w:t>
      </w:r>
    </w:p>
    <w:p w:rsidR="0026795B" w:rsidRPr="00794AAF" w:rsidRDefault="0026795B" w:rsidP="00794AAF">
      <w:pPr>
        <w:overflowPunct w:val="0"/>
        <w:autoSpaceDE w:val="0"/>
        <w:autoSpaceDN w:val="0"/>
        <w:adjustRightInd w:val="0"/>
        <w:ind w:firstLine="709"/>
        <w:jc w:val="both"/>
        <w:textAlignment w:val="baseline"/>
      </w:pPr>
      <w:r w:rsidRPr="00794AAF">
        <w:t>3.2.1. Основанием для начала административной процедуры по приёму и регистрации заявления и документов к нему является обращение заявителя в управление.</w:t>
      </w:r>
    </w:p>
    <w:p w:rsidR="0026795B" w:rsidRPr="00794AAF" w:rsidRDefault="0026795B" w:rsidP="00794AAF">
      <w:pPr>
        <w:overflowPunct w:val="0"/>
        <w:autoSpaceDE w:val="0"/>
        <w:autoSpaceDN w:val="0"/>
        <w:adjustRightInd w:val="0"/>
        <w:ind w:firstLine="709"/>
        <w:jc w:val="both"/>
        <w:textAlignment w:val="baseline"/>
      </w:pPr>
      <w:r w:rsidRPr="00794AAF">
        <w:lastRenderedPageBreak/>
        <w:t xml:space="preserve">3.2.2. Ответственным за приём и регистрацию заявления и документов, приложенных к нему, является лицо, назначенное руководителем, ответственным за приём и регистрацию входящей корреспонденции (далее - ответственный специалист). </w:t>
      </w:r>
    </w:p>
    <w:p w:rsidR="0026795B" w:rsidRPr="00794AAF" w:rsidRDefault="0026795B" w:rsidP="00794AAF">
      <w:pPr>
        <w:overflowPunct w:val="0"/>
        <w:autoSpaceDE w:val="0"/>
        <w:autoSpaceDN w:val="0"/>
        <w:adjustRightInd w:val="0"/>
        <w:ind w:firstLine="709"/>
        <w:jc w:val="both"/>
        <w:textAlignment w:val="baseline"/>
      </w:pPr>
      <w:r w:rsidRPr="00794AAF">
        <w:t>3.2.3. Заявление регистрируется ответственным специалистом в журнале входящей корреспонденции в день поступления заявления.</w:t>
      </w:r>
    </w:p>
    <w:p w:rsidR="0026795B" w:rsidRPr="00794AAF" w:rsidRDefault="0026795B" w:rsidP="00794AAF">
      <w:pPr>
        <w:overflowPunct w:val="0"/>
        <w:autoSpaceDE w:val="0"/>
        <w:autoSpaceDN w:val="0"/>
        <w:adjustRightInd w:val="0"/>
        <w:ind w:firstLine="709"/>
        <w:jc w:val="both"/>
        <w:textAlignment w:val="baseline"/>
      </w:pPr>
      <w:r w:rsidRPr="00794AAF">
        <w:t xml:space="preserve">3.2.4. Ответственный специалист передает сформированный пакет документов руководителю для резолюции. Сформированный пакет документов с резолюцией, проставленной руководителем на заявлении, поступает к исполнителю. </w:t>
      </w:r>
    </w:p>
    <w:p w:rsidR="0026795B" w:rsidRPr="00794AAF" w:rsidRDefault="0026795B" w:rsidP="00794AAF">
      <w:pPr>
        <w:widowControl w:val="0"/>
        <w:autoSpaceDE w:val="0"/>
        <w:ind w:firstLine="709"/>
        <w:jc w:val="both"/>
      </w:pPr>
      <w:r w:rsidRPr="00794AAF">
        <w:t xml:space="preserve">3.2.5. Максимальный срок выполнения административной процедуры – 2 дня с момента личного обращения заявителя услуги с документами. </w:t>
      </w:r>
    </w:p>
    <w:p w:rsidR="0026795B" w:rsidRPr="00794AAF" w:rsidRDefault="0026795B" w:rsidP="00794AAF">
      <w:pPr>
        <w:autoSpaceDE w:val="0"/>
        <w:ind w:firstLine="709"/>
        <w:jc w:val="both"/>
        <w:rPr>
          <w:b/>
        </w:rPr>
      </w:pPr>
      <w:r w:rsidRPr="00794AAF">
        <w:rPr>
          <w:b/>
        </w:rPr>
        <w:t xml:space="preserve">3.3. </w:t>
      </w:r>
      <w:r w:rsidRPr="00794AAF">
        <w:rPr>
          <w:rFonts w:eastAsia="Calibri"/>
          <w:b/>
          <w:lang w:eastAsia="en-US"/>
        </w:rPr>
        <w:t>Рассмотрение заявления и оформление результата предоставления муниципальной услуги</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3.3.1 Основанием для начала процедуры рассмотрения заявления и оформления результата предоставления муниципальной услуги является получение специалистом, уполномоченным на рассмотрение обращения заявителя, принятых документов.</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При получении обращения заявителя специалист, ответственный за рассмотрение обращения заявителя:</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1) устанавливает предмет обращения заявителя;</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2) проверяет соответствие представленного заявления требованиям, установленным пунктами 2.8 настоящего административного регламента.</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Специалист, ответственный за рассмотрение обращения заявителя, готовит в двух экземплярах ответ о запрашиваемой информации (результат предоставления муниципальной услуги) заявителю.</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Результатом административной процедуры является подписание уполномоченным лицом ответа на заявление или решения об отказе в предоставлении муниципальной услуги.</w:t>
      </w:r>
    </w:p>
    <w:p w:rsidR="0026795B" w:rsidRPr="00794AAF" w:rsidRDefault="0026795B" w:rsidP="00794AAF">
      <w:pPr>
        <w:widowControl w:val="0"/>
        <w:autoSpaceDE w:val="0"/>
        <w:ind w:firstLine="709"/>
        <w:jc w:val="both"/>
      </w:pPr>
      <w:r w:rsidRPr="00794AAF">
        <w:t>3.3.2. Максимальный срок выполнения административной процедуры – 23 дня.</w:t>
      </w:r>
    </w:p>
    <w:p w:rsidR="0026795B" w:rsidRPr="00794AAF" w:rsidRDefault="0026795B" w:rsidP="00794AAF">
      <w:pPr>
        <w:widowControl w:val="0"/>
        <w:ind w:firstLine="709"/>
        <w:jc w:val="both"/>
        <w:rPr>
          <w:b/>
        </w:rPr>
      </w:pPr>
      <w:r w:rsidRPr="00794AAF">
        <w:rPr>
          <w:rFonts w:eastAsia="Arial CYR"/>
          <w:b/>
        </w:rPr>
        <w:t xml:space="preserve">3.4. </w:t>
      </w:r>
      <w:r w:rsidRPr="00794AAF">
        <w:rPr>
          <w:b/>
        </w:rPr>
        <w:t>Выдача (направление) результата предоставления муниципальной услуги заявителю</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eastAsia="Arial CYR" w:hAnsi="Times New Roman"/>
          <w:sz w:val="24"/>
          <w:szCs w:val="24"/>
        </w:rPr>
        <w:t xml:space="preserve">3.4.1. </w:t>
      </w:r>
      <w:r w:rsidRPr="00794AAF">
        <w:rPr>
          <w:rFonts w:ascii="Times New Roman" w:hAnsi="Times New Roman"/>
          <w:sz w:val="24"/>
          <w:szCs w:val="24"/>
        </w:rPr>
        <w:t>Основанием для начала процедуры выдачи результата предоставления муниципальной услуги является подписание уполномоченным должностным лицом соответствующих документов и поступление их специалисту, ответственному за выдачу документов.</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3.4.2. Предоставляемую информацию или решение об отказе в предоставлении информации регистрирует специалист, ответственный за делопроизводство, в соответствии с установленными правилами ведения делопроизводства.</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3.4.3. Предоставляемую информацию или решение об отказе в предоставлении информации с присвоенным регистрационным номером специалист, ответственный за выдачу документов, направляет заявителю почтовым отправлением либо вручает лично заявителю под подпись, если иной порядок выдачи документов не определён заявителем при подаче заявления.</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3.4.5. Копия информации вместе с оригиналами документов, представленных заявителем, остаются на хранении исполнителя.</w:t>
      </w:r>
    </w:p>
    <w:p w:rsidR="0026795B" w:rsidRPr="00794AAF" w:rsidRDefault="0026795B" w:rsidP="00794AAF">
      <w:pPr>
        <w:pStyle w:val="a4"/>
        <w:ind w:firstLine="709"/>
        <w:jc w:val="both"/>
        <w:rPr>
          <w:rFonts w:ascii="Times New Roman" w:hAnsi="Times New Roman"/>
          <w:sz w:val="24"/>
          <w:szCs w:val="24"/>
        </w:rPr>
      </w:pPr>
      <w:r w:rsidRPr="00794AAF">
        <w:rPr>
          <w:rFonts w:ascii="Times New Roman" w:hAnsi="Times New Roman"/>
          <w:sz w:val="24"/>
          <w:szCs w:val="24"/>
        </w:rPr>
        <w:t xml:space="preserve">3.4.6. Результатом административной процедуры является вручение заявителю лично либо направление заявителю запрашиваемой информации по почте, по адресу электронной почты или об отказе в предоставлении информации. </w:t>
      </w:r>
    </w:p>
    <w:p w:rsidR="0026795B" w:rsidRPr="00794AAF" w:rsidRDefault="0026795B" w:rsidP="00794AAF">
      <w:pPr>
        <w:autoSpaceDE w:val="0"/>
        <w:ind w:firstLine="709"/>
        <w:jc w:val="both"/>
      </w:pPr>
      <w:r w:rsidRPr="00794AAF">
        <w:t>3.4.7. В случае обращения заявителя через многофункциональный центр специалист управления направляет предоставляемую информацию или решение об отказе в предоставлении информации в многофункциональный центр.</w:t>
      </w:r>
    </w:p>
    <w:p w:rsidR="0026795B" w:rsidRPr="00794AAF" w:rsidRDefault="0026795B" w:rsidP="00794AAF">
      <w:pPr>
        <w:autoSpaceDE w:val="0"/>
        <w:autoSpaceDN w:val="0"/>
        <w:adjustRightInd w:val="0"/>
        <w:ind w:firstLine="709"/>
        <w:jc w:val="both"/>
      </w:pPr>
      <w:r w:rsidRPr="00794AAF">
        <w:t>3.4.8. Максимальный срок выполнения административной процедуры – 3 дня.</w:t>
      </w:r>
    </w:p>
    <w:p w:rsidR="0026795B" w:rsidRDefault="0026795B" w:rsidP="00A538EB">
      <w:pPr>
        <w:widowControl w:val="0"/>
        <w:ind w:firstLine="709"/>
        <w:rPr>
          <w:szCs w:val="28"/>
        </w:rPr>
      </w:pPr>
    </w:p>
    <w:p w:rsidR="0026795B" w:rsidRPr="005C3E76" w:rsidRDefault="0026795B" w:rsidP="00A538EB">
      <w:pPr>
        <w:pStyle w:val="a3"/>
        <w:spacing w:before="0" w:beforeAutospacing="0" w:after="0"/>
        <w:ind w:firstLine="709"/>
        <w:jc w:val="center"/>
        <w:rPr>
          <w:rStyle w:val="a9"/>
          <w:szCs w:val="28"/>
        </w:rPr>
      </w:pPr>
      <w:r w:rsidRPr="005C3E76">
        <w:rPr>
          <w:rStyle w:val="a9"/>
          <w:szCs w:val="28"/>
        </w:rPr>
        <w:t xml:space="preserve">4. ПОРЯДОК И ФОРМЫ </w:t>
      </w:r>
      <w:proofErr w:type="gramStart"/>
      <w:r w:rsidRPr="005C3E76">
        <w:rPr>
          <w:rStyle w:val="a9"/>
          <w:szCs w:val="28"/>
        </w:rPr>
        <w:t>КОНТРОЛЯ ЗА</w:t>
      </w:r>
      <w:proofErr w:type="gramEnd"/>
      <w:r w:rsidRPr="005C3E76">
        <w:rPr>
          <w:rStyle w:val="a9"/>
          <w:szCs w:val="28"/>
        </w:rPr>
        <w:t xml:space="preserve"> ПРЕДОСТАВЛЕНИЕМ МУНИЦИПАЛЬНОЙ УСЛУГИ</w:t>
      </w:r>
    </w:p>
    <w:p w:rsidR="0026795B" w:rsidRPr="00794AAF" w:rsidRDefault="0026795B" w:rsidP="00794AAF">
      <w:pPr>
        <w:pStyle w:val="a3"/>
        <w:spacing w:before="0" w:beforeAutospacing="0" w:after="0"/>
        <w:ind w:firstLine="709"/>
        <w:jc w:val="both"/>
        <w:rPr>
          <w:rStyle w:val="a9"/>
        </w:rPr>
      </w:pPr>
    </w:p>
    <w:p w:rsidR="0026795B" w:rsidRPr="00794AAF" w:rsidRDefault="0026795B" w:rsidP="00794AAF">
      <w:pPr>
        <w:pStyle w:val="a3"/>
        <w:spacing w:before="0" w:beforeAutospacing="0" w:after="0"/>
        <w:ind w:firstLine="709"/>
        <w:jc w:val="both"/>
        <w:rPr>
          <w:b/>
        </w:rPr>
      </w:pPr>
      <w:r w:rsidRPr="00794AAF">
        <w:rPr>
          <w:b/>
        </w:rPr>
        <w:t>4.1. Порядок осуществления текущего контроля</w:t>
      </w:r>
    </w:p>
    <w:p w:rsidR="0026795B" w:rsidRPr="00794AAF" w:rsidRDefault="0026795B" w:rsidP="00794AAF">
      <w:pPr>
        <w:ind w:firstLine="709"/>
        <w:jc w:val="both"/>
      </w:pPr>
      <w:r w:rsidRPr="00794AAF">
        <w:t xml:space="preserve">4.1.1. Текущий </w:t>
      </w:r>
      <w:proofErr w:type="gramStart"/>
      <w:r w:rsidRPr="00794AAF">
        <w:t>контроль за</w:t>
      </w:r>
      <w:proofErr w:type="gramEnd"/>
      <w:r w:rsidRPr="00794AAF">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глава администрации Турковского муниципального района. </w:t>
      </w:r>
    </w:p>
    <w:p w:rsidR="0026795B" w:rsidRPr="00794AAF" w:rsidRDefault="0026795B" w:rsidP="00794AAF">
      <w:pPr>
        <w:ind w:firstLine="709"/>
        <w:jc w:val="both"/>
      </w:pPr>
      <w:r w:rsidRPr="00794AAF">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95B" w:rsidRPr="00794AAF" w:rsidRDefault="0026795B" w:rsidP="00794AAF">
      <w:pPr>
        <w:ind w:firstLine="709"/>
        <w:jc w:val="both"/>
      </w:pPr>
      <w:r w:rsidRPr="00794AAF">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95B" w:rsidRPr="00794AAF" w:rsidRDefault="0026795B" w:rsidP="00794AAF">
      <w:pPr>
        <w:ind w:firstLine="709"/>
        <w:jc w:val="both"/>
      </w:pPr>
      <w:r w:rsidRPr="00794AAF">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95B" w:rsidRPr="00794AAF" w:rsidRDefault="0026795B" w:rsidP="00794AAF">
      <w:pPr>
        <w:ind w:firstLine="709"/>
        <w:jc w:val="both"/>
      </w:pPr>
      <w:r w:rsidRPr="00794AAF">
        <w:t>4.1.4. Результаты проверки оформляются в виде справки, в которой отмечаются выявленные недостатки и предложения по их устранению.</w:t>
      </w:r>
    </w:p>
    <w:p w:rsidR="0026795B" w:rsidRPr="00794AAF" w:rsidRDefault="0026795B" w:rsidP="00794AAF">
      <w:pPr>
        <w:ind w:firstLine="709"/>
        <w:jc w:val="both"/>
      </w:pPr>
      <w:r w:rsidRPr="00794AAF">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95B" w:rsidRPr="00794AAF" w:rsidRDefault="0026795B" w:rsidP="00794AAF">
      <w:pPr>
        <w:ind w:firstLine="709"/>
        <w:jc w:val="both"/>
      </w:pPr>
      <w:r w:rsidRPr="00794AAF">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26795B" w:rsidRPr="005C3E76" w:rsidRDefault="0026795B" w:rsidP="00A538EB">
      <w:pPr>
        <w:autoSpaceDE w:val="0"/>
        <w:ind w:firstLine="709"/>
        <w:rPr>
          <w:szCs w:val="28"/>
        </w:rPr>
      </w:pPr>
    </w:p>
    <w:p w:rsidR="0026795B" w:rsidRPr="00794AAF" w:rsidRDefault="0026795B" w:rsidP="00794AAF">
      <w:pPr>
        <w:pStyle w:val="a3"/>
        <w:ind w:firstLine="709"/>
        <w:rPr>
          <w:b/>
          <w:bCs/>
          <w:szCs w:val="28"/>
        </w:rPr>
      </w:pPr>
      <w:r w:rsidRPr="005C3E76">
        <w:rPr>
          <w:rStyle w:val="a9"/>
          <w:szCs w:val="28"/>
        </w:rPr>
        <w:t>5. ПОРЯДОК ДОСУДЕБНОГО (ВНЕСУДЕБНОГО) ОБЖАЛОВАНИЯ РЕШЕНИЙ И ДЕЙСТВИЙ (БЕЗДЕЙСТВИЯ) ОРГАНА, ПРЕДОСТАВЛЯЮЩЕГО МУНИЦИПАЛЬНУЮ УСЛУ</w:t>
      </w:r>
      <w:r w:rsidR="00794AAF">
        <w:rPr>
          <w:rStyle w:val="a9"/>
          <w:szCs w:val="28"/>
        </w:rPr>
        <w:t>ГУ, А ТАКЖЕ ЕГО ДОЛЖНОСТНЫХ ЛИЦ</w:t>
      </w:r>
    </w:p>
    <w:p w:rsidR="0026795B" w:rsidRPr="00794AAF" w:rsidRDefault="0026795B" w:rsidP="00794AAF">
      <w:pPr>
        <w:ind w:firstLine="709"/>
        <w:jc w:val="both"/>
      </w:pPr>
      <w:r w:rsidRPr="00794AAF">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95B" w:rsidRPr="00794AAF" w:rsidRDefault="0026795B" w:rsidP="00794AAF">
      <w:pPr>
        <w:ind w:firstLine="709"/>
        <w:jc w:val="both"/>
      </w:pPr>
      <w:r w:rsidRPr="00794AAF">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26795B" w:rsidRPr="00794AAF" w:rsidRDefault="0026795B" w:rsidP="00794AAF">
      <w:pPr>
        <w:ind w:firstLine="709"/>
        <w:jc w:val="both"/>
      </w:pPr>
      <w:r w:rsidRPr="00794AAF">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95B" w:rsidRPr="00794AAF" w:rsidRDefault="0026795B" w:rsidP="00794AAF">
      <w:pPr>
        <w:ind w:firstLine="709"/>
        <w:jc w:val="both"/>
      </w:pPr>
      <w:r w:rsidRPr="00794AAF">
        <w:t>5.2. Предмет досудебного (внесудебного) обжалования</w:t>
      </w:r>
    </w:p>
    <w:p w:rsidR="0026795B" w:rsidRPr="00794AAF" w:rsidRDefault="0026795B" w:rsidP="00794AAF">
      <w:pPr>
        <w:ind w:firstLine="709"/>
        <w:jc w:val="both"/>
      </w:pPr>
      <w:r w:rsidRPr="00794AAF">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26795B" w:rsidRPr="00794AAF" w:rsidRDefault="0026795B" w:rsidP="00794AAF">
      <w:pPr>
        <w:ind w:firstLine="709"/>
        <w:jc w:val="both"/>
      </w:pPr>
      <w:r w:rsidRPr="00794AAF">
        <w:t>а) нарушение срока регистрации запроса заявителя о предоставлении муниципальной услуги;</w:t>
      </w:r>
    </w:p>
    <w:p w:rsidR="0026795B" w:rsidRPr="00794AAF" w:rsidRDefault="0026795B" w:rsidP="00794AAF">
      <w:pPr>
        <w:ind w:firstLine="709"/>
        <w:jc w:val="both"/>
      </w:pPr>
      <w:r w:rsidRPr="00794AAF">
        <w:t>б) нарушение срока предоставления муниципальной услуги;</w:t>
      </w:r>
    </w:p>
    <w:p w:rsidR="0026795B" w:rsidRPr="00794AAF" w:rsidRDefault="0026795B" w:rsidP="00794AAF">
      <w:pPr>
        <w:ind w:firstLine="709"/>
        <w:jc w:val="both"/>
      </w:pPr>
      <w:r w:rsidRPr="00794AAF">
        <w:lastRenderedPageBreak/>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95B" w:rsidRPr="00794AAF" w:rsidRDefault="0026795B" w:rsidP="00794AAF">
      <w:pPr>
        <w:ind w:firstLine="709"/>
        <w:jc w:val="both"/>
      </w:pPr>
      <w:r w:rsidRPr="00794AAF">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95B" w:rsidRPr="00794AAF" w:rsidRDefault="0026795B" w:rsidP="00794AAF">
      <w:pPr>
        <w:ind w:firstLine="709"/>
        <w:jc w:val="both"/>
      </w:pPr>
      <w:proofErr w:type="gramStart"/>
      <w:r w:rsidRPr="00794AAF">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26795B" w:rsidRPr="00794AAF" w:rsidRDefault="0026795B" w:rsidP="00794AAF">
      <w:pPr>
        <w:ind w:firstLine="709"/>
        <w:jc w:val="both"/>
      </w:pPr>
      <w:r w:rsidRPr="00794AAF">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95B" w:rsidRPr="00794AAF" w:rsidRDefault="0026795B" w:rsidP="00794AAF">
      <w:pPr>
        <w:ind w:firstLine="709"/>
        <w:jc w:val="both"/>
      </w:pPr>
      <w:proofErr w:type="gramStart"/>
      <w:r w:rsidRPr="00794AAF">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26795B" w:rsidRPr="00794AAF" w:rsidRDefault="0026795B" w:rsidP="00794AAF">
      <w:pPr>
        <w:ind w:firstLine="709"/>
        <w:jc w:val="both"/>
      </w:pPr>
      <w:r w:rsidRPr="00794AAF">
        <w:t>5.3. Исчерпывающий перечень оснований для приостановления рассмотрения жалобы и случаев, в которых ответ на жалобу не дается</w:t>
      </w:r>
    </w:p>
    <w:p w:rsidR="0026795B" w:rsidRPr="00794AAF" w:rsidRDefault="0026795B" w:rsidP="00794AAF">
      <w:pPr>
        <w:ind w:firstLine="709"/>
        <w:jc w:val="both"/>
      </w:pPr>
      <w:r w:rsidRPr="00794AAF">
        <w:t>5.3.1. Оснований для приостановления рассмотрения жалобы не установлено.</w:t>
      </w:r>
    </w:p>
    <w:p w:rsidR="0026795B" w:rsidRPr="00794AAF" w:rsidRDefault="0026795B" w:rsidP="00794AAF">
      <w:pPr>
        <w:ind w:firstLine="709"/>
        <w:jc w:val="both"/>
      </w:pPr>
      <w:r w:rsidRPr="00794AAF">
        <w:t>5.3.2. Ответ на жалобу не дается в случаях, если:</w:t>
      </w:r>
    </w:p>
    <w:p w:rsidR="0026795B" w:rsidRPr="00794AAF" w:rsidRDefault="0026795B" w:rsidP="00794AAF">
      <w:pPr>
        <w:ind w:firstLine="709"/>
        <w:jc w:val="both"/>
      </w:pPr>
      <w:proofErr w:type="gramStart"/>
      <w:r w:rsidRPr="00794AAF">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794AAF">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26795B" w:rsidRPr="00794AAF" w:rsidRDefault="0026795B" w:rsidP="00794AAF">
      <w:pPr>
        <w:ind w:firstLine="709"/>
        <w:jc w:val="both"/>
      </w:pPr>
      <w:r w:rsidRPr="00794AAF">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26795B" w:rsidRPr="00794AAF" w:rsidRDefault="0026795B" w:rsidP="00794AAF">
      <w:pPr>
        <w:ind w:firstLine="709"/>
        <w:jc w:val="both"/>
      </w:pPr>
      <w:r w:rsidRPr="00794AAF">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26795B" w:rsidRPr="00794AAF" w:rsidRDefault="0026795B" w:rsidP="00794AAF">
      <w:pPr>
        <w:ind w:firstLine="709"/>
        <w:jc w:val="both"/>
      </w:pPr>
      <w:r w:rsidRPr="00794AAF">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794AAF">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794AAF">
        <w:t xml:space="preserve"> О данном решении уведомляется заинтересованное лицо, направившее жалобу;</w:t>
      </w:r>
    </w:p>
    <w:p w:rsidR="0026795B" w:rsidRPr="00794AAF" w:rsidRDefault="0026795B" w:rsidP="00794AAF">
      <w:pPr>
        <w:ind w:firstLine="709"/>
        <w:jc w:val="both"/>
      </w:pPr>
      <w:r w:rsidRPr="00794AAF">
        <w:t>в случае</w:t>
      </w:r>
      <w:proofErr w:type="gramStart"/>
      <w:r w:rsidRPr="00794AAF">
        <w:t>,</w:t>
      </w:r>
      <w:proofErr w:type="gramEnd"/>
      <w:r w:rsidRPr="00794AAF">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w:t>
      </w:r>
      <w:r w:rsidRPr="00794AAF">
        <w:lastRenderedPageBreak/>
        <w:t>о невозможности дать ответ по существу поставленного в ней вопроса в связи с недопустимостью разглашения указанных сведений.</w:t>
      </w:r>
    </w:p>
    <w:p w:rsidR="0026795B" w:rsidRPr="00794AAF" w:rsidRDefault="0026795B" w:rsidP="00794AAF">
      <w:pPr>
        <w:ind w:firstLine="709"/>
        <w:jc w:val="both"/>
      </w:pPr>
      <w:r w:rsidRPr="00794AAF">
        <w:t>5.4. Основания для начала процедуры досудебного (внесудебного) обжалования</w:t>
      </w:r>
    </w:p>
    <w:p w:rsidR="0026795B" w:rsidRPr="00794AAF" w:rsidRDefault="0026795B" w:rsidP="00794AAF">
      <w:pPr>
        <w:ind w:firstLine="709"/>
        <w:jc w:val="both"/>
      </w:pPr>
      <w:r w:rsidRPr="00794AAF">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26795B" w:rsidRPr="00794AAF" w:rsidRDefault="0026795B" w:rsidP="00794AAF">
      <w:pPr>
        <w:ind w:firstLine="709"/>
        <w:jc w:val="both"/>
      </w:pPr>
      <w:r w:rsidRPr="00794AAF">
        <w:t>5.4.2. Жалоба должна содержать:</w:t>
      </w:r>
    </w:p>
    <w:p w:rsidR="0026795B" w:rsidRPr="00794AAF" w:rsidRDefault="0026795B" w:rsidP="00794AAF">
      <w:pPr>
        <w:ind w:firstLine="709"/>
        <w:jc w:val="both"/>
      </w:pPr>
      <w:r w:rsidRPr="00794AAF">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26795B" w:rsidRPr="00794AAF" w:rsidRDefault="0026795B" w:rsidP="00794AAF">
      <w:pPr>
        <w:ind w:firstLine="709"/>
        <w:jc w:val="both"/>
      </w:pPr>
      <w:proofErr w:type="gramStart"/>
      <w:r w:rsidRPr="00794AAF">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6795B" w:rsidRPr="00794AAF" w:rsidRDefault="0026795B" w:rsidP="00794AAF">
      <w:pPr>
        <w:ind w:firstLine="709"/>
        <w:jc w:val="both"/>
      </w:pPr>
      <w:r w:rsidRPr="00794AAF">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26795B" w:rsidRPr="00794AAF" w:rsidRDefault="0026795B" w:rsidP="00794AAF">
      <w:pPr>
        <w:ind w:firstLine="709"/>
        <w:jc w:val="both"/>
      </w:pPr>
      <w:r w:rsidRPr="00794AAF">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26795B" w:rsidRPr="00794AAF" w:rsidRDefault="0026795B" w:rsidP="00794AAF">
      <w:pPr>
        <w:ind w:firstLine="709"/>
        <w:jc w:val="both"/>
      </w:pPr>
      <w:r w:rsidRPr="00794AAF">
        <w:t>Заявителем могут быть представлены документы (при наличии), подтверждающие доводы заявителя, либо их копии.</w:t>
      </w:r>
    </w:p>
    <w:p w:rsidR="0026795B" w:rsidRPr="00794AAF" w:rsidRDefault="0026795B" w:rsidP="00794AAF">
      <w:pPr>
        <w:ind w:firstLine="709"/>
        <w:jc w:val="both"/>
      </w:pPr>
      <w:r w:rsidRPr="00794AAF">
        <w:t>5.5. Право заявителя на получение информации и документов, необходимых для обоснования и рассмотрения жалобы (претензии)</w:t>
      </w:r>
    </w:p>
    <w:p w:rsidR="0026795B" w:rsidRPr="00794AAF" w:rsidRDefault="0026795B" w:rsidP="00794AAF">
      <w:pPr>
        <w:ind w:firstLine="709"/>
        <w:jc w:val="both"/>
      </w:pPr>
      <w:r w:rsidRPr="00794AAF">
        <w:t>Заявитель имеет право на получение информации и документов, необходимых для обоснования и рассмотрения жалобы.</w:t>
      </w:r>
    </w:p>
    <w:p w:rsidR="0026795B" w:rsidRPr="00794AAF" w:rsidRDefault="0026795B" w:rsidP="00794AAF">
      <w:pPr>
        <w:ind w:firstLine="709"/>
        <w:jc w:val="both"/>
      </w:pPr>
      <w:r w:rsidRPr="00794AAF">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26795B" w:rsidRPr="00794AAF" w:rsidRDefault="0026795B" w:rsidP="00794AAF">
      <w:pPr>
        <w:ind w:firstLine="709"/>
        <w:jc w:val="both"/>
      </w:pPr>
      <w:r w:rsidRPr="00794AAF">
        <w:t>5.6. Органы и должностные лица, которым может быть направлена жалоба (претензия) заявителя в досудебном (внесудебном) порядке</w:t>
      </w:r>
    </w:p>
    <w:p w:rsidR="0026795B" w:rsidRPr="00794AAF" w:rsidRDefault="0026795B" w:rsidP="00794AAF">
      <w:pPr>
        <w:ind w:firstLine="709"/>
        <w:jc w:val="both"/>
      </w:pPr>
      <w:r w:rsidRPr="00794AAF">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26795B" w:rsidRPr="00794AAF" w:rsidRDefault="0026795B" w:rsidP="00794AAF">
      <w:pPr>
        <w:ind w:firstLine="709"/>
        <w:jc w:val="both"/>
      </w:pPr>
      <w:r w:rsidRPr="00794AAF">
        <w:t>5.6.2. Прием жалоб в письменной форме осуществляется по адресу, предусмотренному пунктом 1.3 настоящего административного регламента.</w:t>
      </w:r>
    </w:p>
    <w:p w:rsidR="0026795B" w:rsidRPr="00794AAF" w:rsidRDefault="0026795B" w:rsidP="00794AAF">
      <w:pPr>
        <w:ind w:firstLine="709"/>
        <w:jc w:val="both"/>
      </w:pPr>
      <w:r w:rsidRPr="00794AAF">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95B" w:rsidRPr="00794AAF" w:rsidRDefault="0026795B" w:rsidP="00794AAF">
      <w:pPr>
        <w:ind w:firstLine="709"/>
        <w:jc w:val="both"/>
      </w:pPr>
      <w:r w:rsidRPr="00794AAF">
        <w:t>5.6.3. Жалоба в письменной форме может быть направлена по почте.</w:t>
      </w:r>
    </w:p>
    <w:p w:rsidR="0026795B" w:rsidRPr="00794AAF" w:rsidRDefault="0026795B" w:rsidP="00794AAF">
      <w:pPr>
        <w:ind w:firstLine="709"/>
        <w:jc w:val="both"/>
      </w:pPr>
      <w:r w:rsidRPr="00794AAF">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95B" w:rsidRPr="00794AAF" w:rsidRDefault="0026795B" w:rsidP="00794AAF">
      <w:pPr>
        <w:ind w:firstLine="709"/>
        <w:jc w:val="both"/>
      </w:pPr>
      <w:r w:rsidRPr="00794AAF">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794AAF">
        <w:t>представлена</w:t>
      </w:r>
      <w:proofErr w:type="gramEnd"/>
      <w:r w:rsidRPr="00794AAF">
        <w:t>:</w:t>
      </w:r>
    </w:p>
    <w:p w:rsidR="0026795B" w:rsidRPr="00794AAF" w:rsidRDefault="0026795B" w:rsidP="00794AAF">
      <w:pPr>
        <w:ind w:firstLine="709"/>
        <w:jc w:val="both"/>
      </w:pPr>
      <w:r w:rsidRPr="00794AAF">
        <w:lastRenderedPageBreak/>
        <w:t>а) оформленная в соответствии с законодательством Российской Федерации доверенность (для физических лиц);</w:t>
      </w:r>
    </w:p>
    <w:p w:rsidR="0026795B" w:rsidRPr="00794AAF" w:rsidRDefault="0026795B" w:rsidP="00794AAF">
      <w:pPr>
        <w:ind w:firstLine="709"/>
        <w:jc w:val="both"/>
      </w:pPr>
      <w:r w:rsidRPr="00794AAF">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6795B" w:rsidRPr="00794AAF" w:rsidRDefault="0026795B" w:rsidP="00794AAF">
      <w:pPr>
        <w:ind w:firstLine="709"/>
        <w:jc w:val="both"/>
      </w:pPr>
      <w:r w:rsidRPr="00794AAF">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6795B" w:rsidRPr="00794AAF" w:rsidRDefault="0026795B" w:rsidP="00794AAF">
      <w:pPr>
        <w:ind w:firstLine="709"/>
        <w:jc w:val="both"/>
      </w:pPr>
      <w:r w:rsidRPr="00794AAF">
        <w:t>5.6.6. В электронном виде жалоба может быть подана заявителем посредством:</w:t>
      </w:r>
    </w:p>
    <w:p w:rsidR="0026795B" w:rsidRPr="00794AAF" w:rsidRDefault="0026795B" w:rsidP="00794AAF">
      <w:pPr>
        <w:ind w:firstLine="709"/>
        <w:jc w:val="both"/>
      </w:pPr>
      <w:r w:rsidRPr="00794AAF">
        <w:t>а) официального сайта администрации Турковского муниципального района: turki.sarmo.ru, в информационно-телекоммуникационной сети «Интернет»;</w:t>
      </w:r>
    </w:p>
    <w:p w:rsidR="0026795B" w:rsidRPr="00794AAF" w:rsidRDefault="0026795B" w:rsidP="00794AAF">
      <w:pPr>
        <w:ind w:firstLine="709"/>
        <w:jc w:val="both"/>
      </w:pPr>
      <w:r w:rsidRPr="00794AAF">
        <w:t>б) электронной почты по адресу: Orgturki@yandex.ru;</w:t>
      </w:r>
    </w:p>
    <w:p w:rsidR="0026795B" w:rsidRPr="00794AAF" w:rsidRDefault="0026795B" w:rsidP="00794AAF">
      <w:pPr>
        <w:ind w:firstLine="709"/>
        <w:jc w:val="both"/>
      </w:pPr>
      <w:r w:rsidRPr="00794AAF">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26795B" w:rsidRPr="00794AAF" w:rsidRDefault="0026795B" w:rsidP="00794AAF">
      <w:pPr>
        <w:ind w:firstLine="709"/>
        <w:jc w:val="both"/>
      </w:pPr>
      <w:r w:rsidRPr="00794AAF">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95B" w:rsidRPr="00794AAF" w:rsidRDefault="0026795B" w:rsidP="00794AAF">
      <w:pPr>
        <w:ind w:firstLine="709"/>
        <w:jc w:val="both"/>
      </w:pPr>
      <w:r w:rsidRPr="00794AAF">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26795B" w:rsidRPr="00794AAF" w:rsidRDefault="0026795B" w:rsidP="00794AAF">
      <w:pPr>
        <w:ind w:firstLine="709"/>
        <w:jc w:val="both"/>
      </w:pPr>
      <w:r w:rsidRPr="00794AAF">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95B" w:rsidRPr="00794AAF" w:rsidRDefault="0026795B" w:rsidP="00794AAF">
      <w:pPr>
        <w:ind w:firstLine="709"/>
        <w:jc w:val="both"/>
      </w:pPr>
      <w:r w:rsidRPr="00794AAF">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26795B" w:rsidRPr="00794AAF" w:rsidRDefault="0026795B" w:rsidP="00794AAF">
      <w:pPr>
        <w:ind w:firstLine="709"/>
        <w:jc w:val="both"/>
      </w:pPr>
      <w:r w:rsidRPr="00794AAF">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26795B" w:rsidRPr="00794AAF" w:rsidRDefault="0026795B" w:rsidP="00794AAF">
      <w:pPr>
        <w:ind w:firstLine="709"/>
        <w:jc w:val="both"/>
      </w:pPr>
      <w:r w:rsidRPr="00794AAF">
        <w:t>При этом срок рассмотрения жалобы исчисляется со дня регистрации жалобы в администрации муниципального района.</w:t>
      </w:r>
    </w:p>
    <w:p w:rsidR="0026795B" w:rsidRPr="00794AAF" w:rsidRDefault="0026795B" w:rsidP="00794AAF">
      <w:pPr>
        <w:ind w:firstLine="709"/>
        <w:jc w:val="both"/>
      </w:pPr>
      <w:r w:rsidRPr="00794AAF">
        <w:t>5.6.10. Администрация муниципального района обеспечивает:</w:t>
      </w:r>
    </w:p>
    <w:p w:rsidR="0026795B" w:rsidRPr="00794AAF" w:rsidRDefault="0026795B" w:rsidP="00794AAF">
      <w:pPr>
        <w:ind w:firstLine="709"/>
        <w:jc w:val="both"/>
      </w:pPr>
      <w:r w:rsidRPr="00794AAF">
        <w:t>а) оснащение мест приема жалоб;</w:t>
      </w:r>
    </w:p>
    <w:p w:rsidR="0026795B" w:rsidRPr="00794AAF" w:rsidRDefault="0026795B" w:rsidP="00794AAF">
      <w:pPr>
        <w:ind w:firstLine="709"/>
        <w:jc w:val="both"/>
      </w:pPr>
      <w:r w:rsidRPr="00794AAF">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26795B" w:rsidRPr="00794AAF" w:rsidRDefault="0026795B" w:rsidP="00794AAF">
      <w:pPr>
        <w:ind w:firstLine="709"/>
        <w:jc w:val="both"/>
      </w:pPr>
      <w:r w:rsidRPr="00794AAF">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26795B" w:rsidRPr="00794AAF" w:rsidRDefault="0026795B" w:rsidP="00794AAF">
      <w:pPr>
        <w:ind w:firstLine="709"/>
        <w:jc w:val="both"/>
      </w:pPr>
      <w:r w:rsidRPr="00794AAF">
        <w:lastRenderedPageBreak/>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26795B" w:rsidRPr="00794AAF" w:rsidRDefault="0026795B" w:rsidP="00794AAF">
      <w:pPr>
        <w:ind w:firstLine="709"/>
        <w:jc w:val="both"/>
      </w:pPr>
      <w:r w:rsidRPr="00794AAF">
        <w:t>д) формирование отчетности о полученных и рассмотренных жалобах (в том числе о количестве удовлетворенных и неудовлетворенных жалоб).</w:t>
      </w:r>
    </w:p>
    <w:p w:rsidR="0026795B" w:rsidRPr="00794AAF" w:rsidRDefault="0026795B" w:rsidP="00794AAF">
      <w:pPr>
        <w:ind w:firstLine="709"/>
        <w:jc w:val="both"/>
      </w:pPr>
      <w:r w:rsidRPr="00794AAF">
        <w:t>5.7. Сроки рассмотрения жалобы</w:t>
      </w:r>
    </w:p>
    <w:p w:rsidR="0026795B" w:rsidRPr="00794AAF" w:rsidRDefault="0026795B" w:rsidP="00794AAF">
      <w:pPr>
        <w:ind w:firstLine="709"/>
        <w:jc w:val="both"/>
      </w:pPr>
      <w:r w:rsidRPr="00794AAF">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794AAF">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r w:rsidRPr="00794AAF">
        <w:t>.</w:t>
      </w:r>
    </w:p>
    <w:p w:rsidR="0026795B" w:rsidRPr="00794AAF" w:rsidRDefault="0026795B" w:rsidP="00794AAF">
      <w:pPr>
        <w:ind w:firstLine="709"/>
        <w:jc w:val="both"/>
      </w:pPr>
      <w:r w:rsidRPr="00794AAF">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26795B" w:rsidRPr="00794AAF" w:rsidRDefault="0026795B" w:rsidP="00794AAF">
      <w:pPr>
        <w:ind w:firstLine="709"/>
        <w:jc w:val="both"/>
      </w:pPr>
      <w:r w:rsidRPr="00794AAF">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26795B" w:rsidRPr="00794AAF" w:rsidRDefault="0026795B" w:rsidP="00794AAF">
      <w:pPr>
        <w:ind w:firstLine="709"/>
        <w:jc w:val="both"/>
      </w:pPr>
      <w:r w:rsidRPr="00794AAF">
        <w:t>5.8. Результат досудебного (внесудебного) обжалования</w:t>
      </w:r>
    </w:p>
    <w:p w:rsidR="0026795B" w:rsidRPr="00794AAF" w:rsidRDefault="0026795B" w:rsidP="00794AAF">
      <w:pPr>
        <w:ind w:firstLine="709"/>
        <w:jc w:val="both"/>
      </w:pPr>
      <w:r w:rsidRPr="00794AAF">
        <w:t>5.8.1. По результатам рассмотрения жалобы администрация муниципального района принимает одно из следующих решений:</w:t>
      </w:r>
    </w:p>
    <w:p w:rsidR="0026795B" w:rsidRPr="00794AAF" w:rsidRDefault="0026795B" w:rsidP="00794AAF">
      <w:pPr>
        <w:ind w:firstLine="709"/>
        <w:jc w:val="both"/>
      </w:pPr>
      <w:proofErr w:type="gramStart"/>
      <w:r w:rsidRPr="00794AAF">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26795B" w:rsidRPr="00794AAF" w:rsidRDefault="0026795B" w:rsidP="00794AAF">
      <w:pPr>
        <w:ind w:firstLine="709"/>
        <w:jc w:val="both"/>
      </w:pPr>
      <w:r w:rsidRPr="00794AAF">
        <w:t>2) отказывает в удовлетворении жалобы.</w:t>
      </w:r>
    </w:p>
    <w:p w:rsidR="0026795B" w:rsidRPr="00794AAF" w:rsidRDefault="0026795B" w:rsidP="00794AAF">
      <w:pPr>
        <w:ind w:firstLine="709"/>
        <w:jc w:val="both"/>
      </w:pPr>
      <w:r w:rsidRPr="00794AAF">
        <w:t>5.8.2. Администрация муниципального района отказывает в удовлетворении жалобы в следующих случаях:</w:t>
      </w:r>
    </w:p>
    <w:p w:rsidR="0026795B" w:rsidRPr="00794AAF" w:rsidRDefault="0026795B" w:rsidP="00794AAF">
      <w:pPr>
        <w:ind w:firstLine="709"/>
        <w:jc w:val="both"/>
      </w:pPr>
      <w:r w:rsidRPr="00794AAF">
        <w:t>а) наличие вступившего в законную силу решения суда, арбитражного суда по жалобе о том же предмете и по тем же основаниям;</w:t>
      </w:r>
    </w:p>
    <w:p w:rsidR="0026795B" w:rsidRPr="00794AAF" w:rsidRDefault="0026795B" w:rsidP="00794AAF">
      <w:pPr>
        <w:ind w:firstLine="709"/>
        <w:jc w:val="both"/>
      </w:pPr>
      <w:r w:rsidRPr="00794AAF">
        <w:t>б) подача жалобы лицом, полномочия которого не подтверждены в порядке, установленном законодательством Российской Федерации;</w:t>
      </w:r>
    </w:p>
    <w:p w:rsidR="0026795B" w:rsidRPr="00794AAF" w:rsidRDefault="0026795B" w:rsidP="00794AAF">
      <w:pPr>
        <w:ind w:firstLine="709"/>
        <w:jc w:val="both"/>
      </w:pPr>
      <w:r w:rsidRPr="00794AAF">
        <w:t>в) наличие решения по жалобе, принятого ранее в отношении того же заявителя и по тому же предмету жалобы.</w:t>
      </w:r>
    </w:p>
    <w:p w:rsidR="0026795B" w:rsidRPr="00794AAF" w:rsidRDefault="0026795B" w:rsidP="00794AAF">
      <w:pPr>
        <w:ind w:firstLine="709"/>
        <w:jc w:val="both"/>
      </w:pPr>
      <w:r w:rsidRPr="00794AAF">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26795B" w:rsidRPr="00794AAF" w:rsidRDefault="0026795B" w:rsidP="00794AAF">
      <w:pPr>
        <w:ind w:firstLine="709"/>
        <w:jc w:val="both"/>
      </w:pPr>
      <w:r w:rsidRPr="00794AAF">
        <w:t>5.8.3. Решение об удовлетворении жалобы (отказе в удовлетворении жалобы) оформляется распоряжением администрации муниципального района.</w:t>
      </w:r>
    </w:p>
    <w:p w:rsidR="0026795B" w:rsidRPr="00794AAF" w:rsidRDefault="0026795B" w:rsidP="00794AAF">
      <w:pPr>
        <w:ind w:firstLine="709"/>
        <w:jc w:val="both"/>
      </w:pPr>
      <w:r w:rsidRPr="00794AAF">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95B" w:rsidRPr="00794AAF" w:rsidRDefault="0026795B" w:rsidP="00794AAF">
      <w:pPr>
        <w:ind w:firstLine="709"/>
        <w:jc w:val="both"/>
      </w:pPr>
      <w:r w:rsidRPr="00794AAF">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95B" w:rsidRPr="00794AAF" w:rsidRDefault="0026795B" w:rsidP="00794AAF">
      <w:pPr>
        <w:ind w:firstLine="709"/>
        <w:jc w:val="both"/>
      </w:pPr>
      <w:r w:rsidRPr="00794AAF">
        <w:lastRenderedPageBreak/>
        <w:t>5.8.5. В ответе по результатам рассмотрения жалобы указываются:</w:t>
      </w:r>
    </w:p>
    <w:p w:rsidR="0026795B" w:rsidRPr="00794AAF" w:rsidRDefault="0026795B" w:rsidP="00794AAF">
      <w:pPr>
        <w:ind w:firstLine="709"/>
        <w:jc w:val="both"/>
      </w:pPr>
      <w:proofErr w:type="gramStart"/>
      <w:r w:rsidRPr="00794AAF">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26795B" w:rsidRPr="00794AAF" w:rsidRDefault="0026795B" w:rsidP="00794AAF">
      <w:pPr>
        <w:ind w:firstLine="709"/>
        <w:jc w:val="both"/>
      </w:pPr>
      <w:r w:rsidRPr="00794AAF">
        <w:t>б) номер, дата, место принятия решения, включая сведения о должностном лице, решение или действие (бездействие) которого обжалуется;</w:t>
      </w:r>
    </w:p>
    <w:p w:rsidR="0026795B" w:rsidRPr="00794AAF" w:rsidRDefault="0026795B" w:rsidP="00794AAF">
      <w:pPr>
        <w:ind w:firstLine="709"/>
        <w:jc w:val="both"/>
      </w:pPr>
      <w:r w:rsidRPr="00794AAF">
        <w:t>в) фамилия, имя, отчество (при наличии) или наименование заявителя;</w:t>
      </w:r>
    </w:p>
    <w:p w:rsidR="0026795B" w:rsidRPr="00794AAF" w:rsidRDefault="0026795B" w:rsidP="00794AAF">
      <w:pPr>
        <w:ind w:firstLine="709"/>
        <w:jc w:val="both"/>
      </w:pPr>
      <w:r w:rsidRPr="00794AAF">
        <w:t>г) основания для принятия решения по жалобе;</w:t>
      </w:r>
    </w:p>
    <w:p w:rsidR="0026795B" w:rsidRPr="00794AAF" w:rsidRDefault="0026795B" w:rsidP="00794AAF">
      <w:pPr>
        <w:ind w:firstLine="709"/>
        <w:jc w:val="both"/>
      </w:pPr>
      <w:r w:rsidRPr="00794AAF">
        <w:t>д) принятое по жалобе решение;</w:t>
      </w:r>
    </w:p>
    <w:p w:rsidR="0026795B" w:rsidRPr="00794AAF" w:rsidRDefault="0026795B" w:rsidP="00794AAF">
      <w:pPr>
        <w:ind w:firstLine="709"/>
        <w:jc w:val="both"/>
      </w:pPr>
      <w:r w:rsidRPr="00794AAF">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95B" w:rsidRPr="00794AAF" w:rsidRDefault="0026795B" w:rsidP="00794AAF">
      <w:pPr>
        <w:ind w:firstLine="709"/>
        <w:jc w:val="both"/>
      </w:pPr>
      <w:r w:rsidRPr="00794AAF">
        <w:t>ж) сведения о порядке обжалования принятого по жалобе решения.</w:t>
      </w:r>
    </w:p>
    <w:p w:rsidR="0026795B" w:rsidRPr="00794AAF" w:rsidRDefault="0026795B" w:rsidP="00794AAF">
      <w:pPr>
        <w:ind w:firstLine="709"/>
        <w:jc w:val="both"/>
      </w:pPr>
      <w:r w:rsidRPr="00794AAF">
        <w:t>5.8.6. Ответ по результатам рассмотрения жалобы подписывается главой администрации Турковского муниципального района (лицом его замещающим).</w:t>
      </w:r>
    </w:p>
    <w:p w:rsidR="0026795B" w:rsidRPr="00794AAF" w:rsidRDefault="0026795B" w:rsidP="00794AAF">
      <w:pPr>
        <w:ind w:firstLine="709"/>
        <w:jc w:val="both"/>
      </w:pPr>
      <w:r w:rsidRPr="00794AAF">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95B" w:rsidRPr="005C3E76" w:rsidRDefault="0026795B" w:rsidP="00A538EB">
      <w:pPr>
        <w:pStyle w:val="a3"/>
        <w:ind w:firstLine="709"/>
        <w:rPr>
          <w:rStyle w:val="a9"/>
          <w:b w:val="0"/>
          <w:szCs w:val="28"/>
        </w:rPr>
        <w:sectPr w:rsidR="0026795B" w:rsidRPr="005C3E76" w:rsidSect="0026795B">
          <w:pgSz w:w="11907" w:h="16840" w:code="9"/>
          <w:pgMar w:top="709" w:right="709" w:bottom="425" w:left="1701" w:header="425" w:footer="720" w:gutter="0"/>
          <w:cols w:space="720"/>
        </w:sectPr>
      </w:pPr>
    </w:p>
    <w:p w:rsidR="0026795B" w:rsidRPr="001B5168" w:rsidRDefault="0026795B" w:rsidP="00A538EB">
      <w:pPr>
        <w:widowControl w:val="0"/>
        <w:ind w:left="3402" w:firstLine="709"/>
        <w:rPr>
          <w:szCs w:val="28"/>
        </w:rPr>
      </w:pPr>
      <w:r w:rsidRPr="001B5168">
        <w:rPr>
          <w:szCs w:val="28"/>
        </w:rPr>
        <w:lastRenderedPageBreak/>
        <w:t>Приложение к административному регламенту</w:t>
      </w:r>
    </w:p>
    <w:p w:rsidR="0026795B" w:rsidRPr="001B5168" w:rsidRDefault="0026795B" w:rsidP="00A538EB">
      <w:pPr>
        <w:widowControl w:val="0"/>
        <w:ind w:left="3402" w:firstLine="709"/>
        <w:outlineLvl w:val="0"/>
        <w:rPr>
          <w:szCs w:val="28"/>
        </w:rPr>
      </w:pPr>
      <w:r w:rsidRPr="001B5168">
        <w:rPr>
          <w:szCs w:val="28"/>
        </w:rPr>
        <w:t>предоставления муниципальной услуги</w:t>
      </w:r>
    </w:p>
    <w:p w:rsidR="0026795B" w:rsidRPr="002266E2" w:rsidRDefault="0026795B" w:rsidP="00A538EB">
      <w:pPr>
        <w:ind w:left="3402" w:firstLine="709"/>
        <w:rPr>
          <w:szCs w:val="28"/>
        </w:rPr>
      </w:pPr>
      <w:r w:rsidRPr="002266E2">
        <w:rPr>
          <w:szCs w:val="28"/>
        </w:rPr>
        <w:t>«</w:t>
      </w:r>
      <w:r w:rsidRPr="00F706A1">
        <w:rPr>
          <w:rFonts w:eastAsia="Calibri"/>
          <w:bCs/>
          <w:szCs w:val="28"/>
          <w:lang w:eastAsia="en-US"/>
        </w:rPr>
        <w:t>Предоставление информации об организации общедоступного и бесплатного дошкольного, начального общего, основного общего,</w:t>
      </w:r>
      <w:r>
        <w:rPr>
          <w:rFonts w:eastAsia="Calibri"/>
          <w:bCs/>
          <w:szCs w:val="28"/>
          <w:lang w:eastAsia="en-US"/>
        </w:rPr>
        <w:t xml:space="preserve"> </w:t>
      </w:r>
      <w:r w:rsidRPr="00F706A1">
        <w:rPr>
          <w:rFonts w:eastAsia="Calibri"/>
          <w:bCs/>
          <w:szCs w:val="28"/>
          <w:lang w:eastAsia="en-US"/>
        </w:rPr>
        <w:t xml:space="preserve"> среднего общего образования, а также дополнительного образования в муниципальных</w:t>
      </w:r>
      <w:r>
        <w:rPr>
          <w:rFonts w:eastAsia="Calibri"/>
          <w:bCs/>
          <w:szCs w:val="28"/>
          <w:lang w:eastAsia="en-US"/>
        </w:rPr>
        <w:t xml:space="preserve"> </w:t>
      </w:r>
      <w:r w:rsidRPr="00F706A1">
        <w:rPr>
          <w:rFonts w:eastAsia="Calibri"/>
          <w:bCs/>
          <w:szCs w:val="28"/>
          <w:lang w:eastAsia="en-US"/>
        </w:rPr>
        <w:t>общеобразовательных организациях, расположенных на территории муниципального образования</w:t>
      </w:r>
      <w:r w:rsidRPr="002266E2">
        <w:rPr>
          <w:szCs w:val="28"/>
        </w:rPr>
        <w:t>»</w:t>
      </w:r>
    </w:p>
    <w:p w:rsidR="0026795B" w:rsidRDefault="0026795B" w:rsidP="00A538EB">
      <w:pPr>
        <w:ind w:firstLine="709"/>
      </w:pPr>
    </w:p>
    <w:p w:rsidR="0026795B" w:rsidRPr="00B71CAB" w:rsidRDefault="0026795B" w:rsidP="00A538EB">
      <w:pPr>
        <w:tabs>
          <w:tab w:val="left" w:pos="4140"/>
        </w:tabs>
        <w:ind w:firstLine="709"/>
        <w:rPr>
          <w:rFonts w:ascii="Calibri" w:hAnsi="Calibri"/>
        </w:rPr>
      </w:pPr>
    </w:p>
    <w:p w:rsidR="0026795B" w:rsidRPr="00B71CAB" w:rsidRDefault="0026795B" w:rsidP="00A538EB">
      <w:pPr>
        <w:widowControl w:val="0"/>
        <w:autoSpaceDE w:val="0"/>
        <w:autoSpaceDN w:val="0"/>
        <w:adjustRightInd w:val="0"/>
        <w:spacing w:line="320" w:lineRule="atLeast"/>
        <w:ind w:left="3969" w:firstLine="709"/>
        <w:rPr>
          <w:rFonts w:ascii="Times-Roman" w:hAnsi="Times-Roman" w:cs="Times-Roman"/>
          <w:szCs w:val="28"/>
        </w:rPr>
      </w:pPr>
      <w:r w:rsidRPr="00B71CAB">
        <w:rPr>
          <w:rFonts w:ascii="Times-Roman" w:hAnsi="Times-Roman" w:cs="Times-Roman"/>
          <w:szCs w:val="28"/>
        </w:rPr>
        <w:t>В управление образо</w:t>
      </w:r>
      <w:r>
        <w:rPr>
          <w:rFonts w:ascii="Times-Roman" w:hAnsi="Times-Roman" w:cs="Times-Roman"/>
          <w:szCs w:val="28"/>
        </w:rPr>
        <w:t xml:space="preserve">вания администрации </w:t>
      </w:r>
      <w:r w:rsidRPr="00BB2AFB">
        <w:rPr>
          <w:szCs w:val="28"/>
        </w:rPr>
        <w:t xml:space="preserve">Турковского </w:t>
      </w:r>
      <w:r w:rsidRPr="00B71CAB">
        <w:rPr>
          <w:rFonts w:ascii="Times-Roman" w:hAnsi="Times-Roman" w:cs="Times-Roman"/>
          <w:szCs w:val="28"/>
        </w:rPr>
        <w:t>района</w:t>
      </w:r>
    </w:p>
    <w:p w:rsidR="0026795B" w:rsidRPr="00B71CAB" w:rsidRDefault="0026795B" w:rsidP="00A538EB">
      <w:pPr>
        <w:widowControl w:val="0"/>
        <w:autoSpaceDE w:val="0"/>
        <w:autoSpaceDN w:val="0"/>
        <w:adjustRightInd w:val="0"/>
        <w:spacing w:line="320" w:lineRule="atLeast"/>
        <w:ind w:left="3969" w:firstLine="709"/>
        <w:rPr>
          <w:rFonts w:ascii="Times-Roman" w:hAnsi="Times-Roman" w:cs="Times-Roman"/>
        </w:rPr>
      </w:pPr>
      <w:r w:rsidRPr="00B71CAB">
        <w:rPr>
          <w:rFonts w:cs="Times-Roman"/>
          <w:u w:val="single"/>
        </w:rPr>
        <w:t>__________________________________</w:t>
      </w:r>
    </w:p>
    <w:p w:rsidR="0026795B" w:rsidRPr="00B71CAB" w:rsidRDefault="0026795B" w:rsidP="00A538EB">
      <w:pPr>
        <w:widowControl w:val="0"/>
        <w:autoSpaceDE w:val="0"/>
        <w:autoSpaceDN w:val="0"/>
        <w:adjustRightInd w:val="0"/>
        <w:ind w:left="3969" w:firstLine="709"/>
        <w:rPr>
          <w:rFonts w:ascii="Times-Roman" w:hAnsi="Times-Roman" w:cs="Times-Roman"/>
        </w:rPr>
      </w:pPr>
      <w:r w:rsidRPr="00B71CAB">
        <w:rPr>
          <w:rFonts w:ascii="Times-Roman" w:hAnsi="Times-Roman" w:cs="Times-Roman"/>
          <w:sz w:val="16"/>
          <w:szCs w:val="16"/>
        </w:rPr>
        <w:t xml:space="preserve">                        (Ф.И.О. начальника)</w:t>
      </w:r>
    </w:p>
    <w:p w:rsidR="0026795B" w:rsidRPr="00B71CAB" w:rsidRDefault="0026795B" w:rsidP="00A538EB">
      <w:pPr>
        <w:widowControl w:val="0"/>
        <w:autoSpaceDE w:val="0"/>
        <w:autoSpaceDN w:val="0"/>
        <w:adjustRightInd w:val="0"/>
        <w:spacing w:line="320" w:lineRule="atLeast"/>
        <w:ind w:left="3969" w:firstLine="709"/>
        <w:rPr>
          <w:rFonts w:ascii="Times-Roman" w:hAnsi="Times-Roman" w:cs="Times-Roman"/>
        </w:rPr>
      </w:pPr>
      <w:r w:rsidRPr="00B71CAB">
        <w:rPr>
          <w:rFonts w:cs="Times-Roman"/>
          <w:u w:val="single"/>
        </w:rPr>
        <w:t>___________________________________</w:t>
      </w:r>
    </w:p>
    <w:p w:rsidR="0026795B" w:rsidRPr="00B71CAB" w:rsidRDefault="0026795B" w:rsidP="00A538EB">
      <w:pPr>
        <w:widowControl w:val="0"/>
        <w:autoSpaceDE w:val="0"/>
        <w:autoSpaceDN w:val="0"/>
        <w:adjustRightInd w:val="0"/>
        <w:ind w:left="3969" w:firstLine="709"/>
        <w:rPr>
          <w:rFonts w:ascii="Times-Roman" w:hAnsi="Times-Roman" w:cs="Times-Roman"/>
        </w:rPr>
      </w:pPr>
      <w:r w:rsidRPr="00B71CAB">
        <w:rPr>
          <w:rFonts w:ascii="Times-Roman" w:hAnsi="Times-Roman" w:cs="Times-Roman"/>
          <w:sz w:val="16"/>
          <w:szCs w:val="16"/>
        </w:rPr>
        <w:t xml:space="preserve">                        (Ф.И.О. заявителя)</w:t>
      </w:r>
    </w:p>
    <w:p w:rsidR="0026795B" w:rsidRPr="00B71CAB" w:rsidRDefault="0026795B" w:rsidP="00A538EB">
      <w:pPr>
        <w:widowControl w:val="0"/>
        <w:autoSpaceDE w:val="0"/>
        <w:autoSpaceDN w:val="0"/>
        <w:adjustRightInd w:val="0"/>
        <w:spacing w:line="320" w:lineRule="atLeast"/>
        <w:ind w:left="3969" w:firstLine="709"/>
        <w:rPr>
          <w:rFonts w:ascii="Times-Roman" w:hAnsi="Times-Roman" w:cs="Times-Roman"/>
        </w:rPr>
      </w:pPr>
      <w:proofErr w:type="gramStart"/>
      <w:r w:rsidRPr="00B71CAB">
        <w:rPr>
          <w:rFonts w:ascii="Times-Roman" w:hAnsi="Times-Roman" w:cs="Times-Roman"/>
          <w:szCs w:val="28"/>
        </w:rPr>
        <w:t>проживающего</w:t>
      </w:r>
      <w:proofErr w:type="gramEnd"/>
      <w:r w:rsidRPr="00B71CAB">
        <w:rPr>
          <w:rFonts w:ascii="Times-Roman" w:hAnsi="Times-Roman" w:cs="Times-Roman"/>
          <w:szCs w:val="28"/>
        </w:rPr>
        <w:t xml:space="preserve"> по адресу:</w:t>
      </w:r>
      <w:r w:rsidRPr="00B71CAB">
        <w:rPr>
          <w:rFonts w:cs="Times-Roman"/>
        </w:rPr>
        <w:t>________</w:t>
      </w:r>
    </w:p>
    <w:p w:rsidR="0026795B" w:rsidRPr="00B71CAB" w:rsidRDefault="0026795B" w:rsidP="00A538EB">
      <w:pPr>
        <w:widowControl w:val="0"/>
        <w:autoSpaceDE w:val="0"/>
        <w:autoSpaceDN w:val="0"/>
        <w:adjustRightInd w:val="0"/>
        <w:spacing w:line="320" w:lineRule="atLeast"/>
        <w:ind w:left="3969" w:firstLine="709"/>
        <w:rPr>
          <w:rFonts w:ascii="Times-Roman" w:hAnsi="Times-Roman" w:cs="Times-Roman"/>
        </w:rPr>
      </w:pPr>
      <w:r w:rsidRPr="00B71CAB">
        <w:rPr>
          <w:rFonts w:ascii="Times-Roman" w:hAnsi="Times-Roman" w:cs="Times-Roman"/>
          <w:szCs w:val="28"/>
        </w:rPr>
        <w:t>телефон:</w:t>
      </w:r>
      <w:r w:rsidRPr="00B71CAB">
        <w:rPr>
          <w:rFonts w:cs="Times-Roman"/>
        </w:rPr>
        <w:t>__________________________</w:t>
      </w:r>
    </w:p>
    <w:p w:rsidR="0026795B" w:rsidRPr="00B71CAB" w:rsidRDefault="0026795B" w:rsidP="00A538EB">
      <w:pPr>
        <w:widowControl w:val="0"/>
        <w:autoSpaceDE w:val="0"/>
        <w:autoSpaceDN w:val="0"/>
        <w:adjustRightInd w:val="0"/>
        <w:spacing w:line="320" w:lineRule="atLeast"/>
        <w:ind w:left="3969" w:firstLine="709"/>
        <w:rPr>
          <w:rFonts w:ascii="Times-Roman" w:hAnsi="Times-Roman" w:cs="Times-Roman"/>
        </w:rPr>
      </w:pPr>
      <w:r w:rsidRPr="00B71CAB">
        <w:rPr>
          <w:rFonts w:ascii="Times-Roman" w:hAnsi="Times-Roman" w:cs="Times-Roman"/>
          <w:szCs w:val="28"/>
        </w:rPr>
        <w:t>e-</w:t>
      </w:r>
      <w:proofErr w:type="spellStart"/>
      <w:r w:rsidRPr="00B71CAB">
        <w:rPr>
          <w:rFonts w:ascii="Times-Roman" w:hAnsi="Times-Roman" w:cs="Times-Roman"/>
          <w:szCs w:val="28"/>
        </w:rPr>
        <w:t>mail</w:t>
      </w:r>
      <w:proofErr w:type="spellEnd"/>
      <w:r w:rsidRPr="00B71CAB">
        <w:rPr>
          <w:rFonts w:ascii="Times-Roman" w:hAnsi="Times-Roman" w:cs="Times-Roman"/>
          <w:szCs w:val="28"/>
        </w:rPr>
        <w:t>:</w:t>
      </w:r>
      <w:r w:rsidRPr="00B71CAB">
        <w:rPr>
          <w:rFonts w:cs="Times-Roman"/>
          <w:u w:val="single"/>
        </w:rPr>
        <w:t>____________________________</w:t>
      </w:r>
    </w:p>
    <w:p w:rsidR="0026795B" w:rsidRPr="00B71CAB" w:rsidRDefault="0026795B" w:rsidP="00A538EB">
      <w:pPr>
        <w:widowControl w:val="0"/>
        <w:autoSpaceDE w:val="0"/>
        <w:autoSpaceDN w:val="0"/>
        <w:adjustRightInd w:val="0"/>
        <w:spacing w:line="320" w:lineRule="atLeast"/>
        <w:ind w:left="5387" w:firstLine="709"/>
        <w:jc w:val="center"/>
        <w:rPr>
          <w:rFonts w:cs="Times-Roman"/>
          <w:sz w:val="32"/>
          <w:szCs w:val="32"/>
        </w:rPr>
      </w:pPr>
    </w:p>
    <w:p w:rsidR="0026795B" w:rsidRPr="000A277A" w:rsidRDefault="0026795B" w:rsidP="00A538EB">
      <w:pPr>
        <w:shd w:val="clear" w:color="auto" w:fill="FFFFFF"/>
        <w:ind w:firstLine="709"/>
        <w:jc w:val="center"/>
        <w:rPr>
          <w:b/>
          <w:bCs/>
          <w:spacing w:val="-3"/>
          <w:szCs w:val="28"/>
        </w:rPr>
      </w:pPr>
      <w:r w:rsidRPr="000A277A">
        <w:rPr>
          <w:b/>
          <w:bCs/>
          <w:spacing w:val="-3"/>
          <w:szCs w:val="28"/>
        </w:rPr>
        <w:t>ЗАЯВЛЕНИЕ</w:t>
      </w:r>
    </w:p>
    <w:p w:rsidR="0026795B" w:rsidRPr="000A277A" w:rsidRDefault="0026795B" w:rsidP="00A538EB">
      <w:pPr>
        <w:shd w:val="clear" w:color="auto" w:fill="FFFFFF"/>
        <w:ind w:firstLine="709"/>
        <w:jc w:val="center"/>
        <w:rPr>
          <w:b/>
          <w:bCs/>
          <w:spacing w:val="-3"/>
          <w:szCs w:val="28"/>
        </w:rPr>
      </w:pPr>
    </w:p>
    <w:p w:rsidR="0026795B" w:rsidRPr="000A277A" w:rsidRDefault="0026795B" w:rsidP="00A538EB">
      <w:pPr>
        <w:shd w:val="clear" w:color="auto" w:fill="FFFFFF"/>
        <w:ind w:left="5" w:firstLine="709"/>
        <w:rPr>
          <w:szCs w:val="28"/>
        </w:rPr>
      </w:pPr>
      <w:r w:rsidRPr="000A277A">
        <w:rPr>
          <w:spacing w:val="3"/>
          <w:szCs w:val="28"/>
        </w:rPr>
        <w:t>Прошу предоставить информацию</w:t>
      </w:r>
      <w:r w:rsidRPr="000A277A">
        <w:rPr>
          <w:szCs w:val="28"/>
        </w:rPr>
        <w:t xml:space="preserve">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w:t>
      </w:r>
      <w:proofErr w:type="gramStart"/>
      <w:r w:rsidRPr="000A277A">
        <w:rPr>
          <w:szCs w:val="28"/>
        </w:rPr>
        <w:t>нужное</w:t>
      </w:r>
      <w:proofErr w:type="gramEnd"/>
      <w:r w:rsidRPr="000A277A">
        <w:rPr>
          <w:szCs w:val="28"/>
        </w:rPr>
        <w:t xml:space="preserve"> подчеркнуть).</w:t>
      </w:r>
    </w:p>
    <w:p w:rsidR="0026795B" w:rsidRPr="000A277A" w:rsidRDefault="0026795B" w:rsidP="00A538EB">
      <w:pPr>
        <w:shd w:val="clear" w:color="auto" w:fill="FFFFFF"/>
        <w:ind w:left="5" w:firstLine="709"/>
        <w:rPr>
          <w:spacing w:val="3"/>
          <w:szCs w:val="28"/>
        </w:rPr>
      </w:pPr>
      <w:r w:rsidRPr="000A277A">
        <w:rPr>
          <w:szCs w:val="28"/>
        </w:rPr>
        <w:t>Форма получения ответа: лично в руки, по почте с уведомлением, по электронной почте (подчеркнуть нужный вариант).</w:t>
      </w:r>
    </w:p>
    <w:p w:rsidR="0026795B" w:rsidRPr="000A277A" w:rsidRDefault="0026795B" w:rsidP="00A538EB">
      <w:pPr>
        <w:shd w:val="clear" w:color="auto" w:fill="FFFFFF"/>
        <w:ind w:left="734" w:firstLine="709"/>
        <w:rPr>
          <w:szCs w:val="28"/>
        </w:rPr>
      </w:pPr>
      <w:r w:rsidRPr="000A277A">
        <w:rPr>
          <w:spacing w:val="-3"/>
          <w:szCs w:val="28"/>
        </w:rPr>
        <w:t>Подпись</w:t>
      </w:r>
    </w:p>
    <w:p w:rsidR="0026795B" w:rsidRPr="000A277A" w:rsidRDefault="0026795B" w:rsidP="00A538EB">
      <w:pPr>
        <w:shd w:val="clear" w:color="auto" w:fill="FFFFFF"/>
        <w:tabs>
          <w:tab w:val="left" w:leader="underscore" w:pos="1910"/>
          <w:tab w:val="left" w:leader="underscore" w:pos="4291"/>
        </w:tabs>
        <w:ind w:left="720" w:firstLine="709"/>
        <w:rPr>
          <w:szCs w:val="28"/>
        </w:rPr>
      </w:pPr>
      <w:r w:rsidRPr="000A277A">
        <w:rPr>
          <w:color w:val="444444"/>
          <w:szCs w:val="28"/>
        </w:rPr>
        <w:t>Дата «</w:t>
      </w:r>
      <w:r w:rsidRPr="000A277A">
        <w:rPr>
          <w:color w:val="444444"/>
          <w:szCs w:val="28"/>
        </w:rPr>
        <w:tab/>
        <w:t>»</w:t>
      </w:r>
      <w:r w:rsidRPr="000A277A">
        <w:rPr>
          <w:color w:val="444444"/>
          <w:szCs w:val="28"/>
        </w:rPr>
        <w:tab/>
        <w:t>20__ г.</w:t>
      </w:r>
    </w:p>
    <w:p w:rsidR="0026795B" w:rsidRPr="000A277A" w:rsidRDefault="0026795B" w:rsidP="00A538EB">
      <w:pPr>
        <w:shd w:val="clear" w:color="auto" w:fill="FFFFFF"/>
        <w:ind w:left="5" w:firstLine="709"/>
        <w:rPr>
          <w:szCs w:val="28"/>
        </w:rPr>
      </w:pPr>
      <w:r w:rsidRPr="000A277A">
        <w:rPr>
          <w:i/>
          <w:szCs w:val="28"/>
        </w:rPr>
        <w:t>Примечание:</w:t>
      </w:r>
      <w:r w:rsidRPr="000A277A">
        <w:rPr>
          <w:szCs w:val="28"/>
        </w:rPr>
        <w:t xml:space="preserve"> заявление оформляется рукописным (разборчиво) или машинописным способом. Шрифт, интервал, параметры страницы произвольные. </w:t>
      </w:r>
    </w:p>
    <w:p w:rsidR="0026795B" w:rsidRPr="000A277A" w:rsidRDefault="0026795B" w:rsidP="00A538EB">
      <w:pPr>
        <w:shd w:val="clear" w:color="auto" w:fill="FFFFFF"/>
        <w:ind w:left="5" w:firstLine="709"/>
        <w:rPr>
          <w:i/>
          <w:szCs w:val="28"/>
        </w:rPr>
      </w:pPr>
      <w:r w:rsidRPr="000A277A">
        <w:rPr>
          <w:i/>
          <w:szCs w:val="28"/>
        </w:rPr>
        <w:t xml:space="preserve"> В заявлении должно быть указано:</w:t>
      </w:r>
    </w:p>
    <w:p w:rsidR="0026795B" w:rsidRPr="000A277A" w:rsidRDefault="0026795B" w:rsidP="00A538EB">
      <w:pPr>
        <w:widowControl w:val="0"/>
        <w:shd w:val="clear" w:color="auto" w:fill="FFFFFF"/>
        <w:autoSpaceDE w:val="0"/>
        <w:autoSpaceDN w:val="0"/>
        <w:adjustRightInd w:val="0"/>
        <w:ind w:left="5" w:firstLine="709"/>
        <w:rPr>
          <w:szCs w:val="28"/>
        </w:rPr>
      </w:pPr>
      <w:r>
        <w:rPr>
          <w:spacing w:val="4"/>
          <w:szCs w:val="28"/>
        </w:rPr>
        <w:t xml:space="preserve">1. </w:t>
      </w:r>
      <w:r w:rsidRPr="000A277A">
        <w:rPr>
          <w:spacing w:val="4"/>
          <w:szCs w:val="28"/>
        </w:rPr>
        <w:t>Полное наименование организации (для юридического лица) или</w:t>
      </w:r>
      <w:r w:rsidRPr="000A277A">
        <w:rPr>
          <w:spacing w:val="4"/>
          <w:szCs w:val="28"/>
        </w:rPr>
        <w:br/>
      </w:r>
      <w:r w:rsidRPr="000A277A">
        <w:rPr>
          <w:spacing w:val="-1"/>
          <w:szCs w:val="28"/>
        </w:rPr>
        <w:t>фамилия, имя, отчество (для физического лица) заявителя или законного представителя.</w:t>
      </w:r>
    </w:p>
    <w:p w:rsidR="0026795B" w:rsidRPr="000A277A" w:rsidRDefault="0026795B" w:rsidP="00A538EB">
      <w:pPr>
        <w:shd w:val="clear" w:color="auto" w:fill="FFFFFF"/>
        <w:ind w:left="5" w:right="-1" w:firstLine="709"/>
        <w:rPr>
          <w:spacing w:val="-2"/>
          <w:szCs w:val="28"/>
        </w:rPr>
      </w:pPr>
      <w:r w:rsidRPr="000A277A">
        <w:rPr>
          <w:spacing w:val="-2"/>
          <w:szCs w:val="28"/>
        </w:rPr>
        <w:t xml:space="preserve">2. Контактная информация: </w:t>
      </w:r>
    </w:p>
    <w:p w:rsidR="0026795B" w:rsidRDefault="0026795B" w:rsidP="00A538EB">
      <w:pPr>
        <w:shd w:val="clear" w:color="auto" w:fill="FFFFFF"/>
        <w:ind w:left="5" w:right="-1" w:firstLine="709"/>
        <w:rPr>
          <w:spacing w:val="-2"/>
          <w:szCs w:val="28"/>
        </w:rPr>
      </w:pPr>
      <w:r w:rsidRPr="000A277A">
        <w:rPr>
          <w:spacing w:val="-2"/>
          <w:szCs w:val="28"/>
        </w:rPr>
        <w:t xml:space="preserve">почтовый адрес: </w:t>
      </w:r>
    </w:p>
    <w:p w:rsidR="0026795B" w:rsidRDefault="0026795B" w:rsidP="00A538EB">
      <w:pPr>
        <w:shd w:val="clear" w:color="auto" w:fill="FFFFFF"/>
        <w:ind w:left="5" w:right="-1" w:firstLine="709"/>
        <w:rPr>
          <w:spacing w:val="-2"/>
          <w:szCs w:val="28"/>
        </w:rPr>
      </w:pPr>
      <w:r w:rsidRPr="000A277A">
        <w:rPr>
          <w:spacing w:val="-2"/>
          <w:szCs w:val="28"/>
        </w:rPr>
        <w:t>контактный телефон:</w:t>
      </w:r>
    </w:p>
    <w:p w:rsidR="0026795B" w:rsidRPr="00ED691E" w:rsidRDefault="0026795B" w:rsidP="00A538EB">
      <w:pPr>
        <w:shd w:val="clear" w:color="auto" w:fill="FFFFFF"/>
        <w:ind w:left="5" w:right="-1" w:firstLine="709"/>
      </w:pPr>
      <w:proofErr w:type="gramStart"/>
      <w:r w:rsidRPr="000A277A">
        <w:rPr>
          <w:szCs w:val="28"/>
          <w:lang w:val="en-US"/>
        </w:rPr>
        <w:t>e</w:t>
      </w:r>
      <w:r w:rsidRPr="000A277A">
        <w:rPr>
          <w:szCs w:val="28"/>
        </w:rPr>
        <w:t>-</w:t>
      </w:r>
      <w:r w:rsidRPr="000A277A">
        <w:rPr>
          <w:szCs w:val="28"/>
          <w:lang w:val="en-US"/>
        </w:rPr>
        <w:t>mail</w:t>
      </w:r>
      <w:proofErr w:type="gramEnd"/>
      <w:r w:rsidRPr="000A277A">
        <w:rPr>
          <w:szCs w:val="28"/>
        </w:rPr>
        <w:t>:</w:t>
      </w:r>
    </w:p>
    <w:p w:rsidR="0026795B" w:rsidRPr="005C3E76" w:rsidRDefault="0026795B" w:rsidP="00A538EB">
      <w:pPr>
        <w:ind w:firstLine="709"/>
        <w:jc w:val="center"/>
        <w:rPr>
          <w:sz w:val="16"/>
        </w:rPr>
      </w:pPr>
      <w:r>
        <w:rPr>
          <w:noProof/>
          <w:sz w:val="16"/>
          <w:lang w:eastAsia="ru-RU"/>
        </w:rPr>
        <w:drawing>
          <wp:inline distT="0" distB="0" distL="0" distR="0" wp14:anchorId="08EDB32C" wp14:editId="21FF46EC">
            <wp:extent cx="762000" cy="914400"/>
            <wp:effectExtent l="0" t="0" r="0" b="0"/>
            <wp:docPr id="20" name="Рисунок 20"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6795B" w:rsidRPr="005C3E76" w:rsidRDefault="0026795B" w:rsidP="00A538EB">
      <w:pPr>
        <w:ind w:firstLine="709"/>
        <w:jc w:val="center"/>
        <w:rPr>
          <w:b/>
          <w:szCs w:val="28"/>
        </w:rPr>
      </w:pPr>
    </w:p>
    <w:p w:rsidR="0026795B" w:rsidRPr="005C3E76" w:rsidRDefault="0026795B" w:rsidP="00A538EB">
      <w:pPr>
        <w:ind w:firstLine="709"/>
        <w:jc w:val="center"/>
        <w:rPr>
          <w:b/>
        </w:rPr>
      </w:pPr>
      <w:r w:rsidRPr="005C3E76">
        <w:rPr>
          <w:b/>
        </w:rPr>
        <w:t>АДМИНИСТРАЦИЯ</w:t>
      </w:r>
    </w:p>
    <w:p w:rsidR="0026795B" w:rsidRPr="005C3E76" w:rsidRDefault="0026795B" w:rsidP="00A538EB">
      <w:pPr>
        <w:ind w:firstLine="709"/>
        <w:jc w:val="center"/>
        <w:rPr>
          <w:b/>
        </w:rPr>
      </w:pPr>
      <w:r w:rsidRPr="005C3E76">
        <w:rPr>
          <w:b/>
        </w:rPr>
        <w:t xml:space="preserve">ТУРКОВСКОГО МУНИЦИПАЛЬНОГО РАЙОНА </w:t>
      </w:r>
    </w:p>
    <w:p w:rsidR="0026795B" w:rsidRPr="005C3E76" w:rsidRDefault="0026795B" w:rsidP="00A538EB">
      <w:pPr>
        <w:ind w:firstLine="709"/>
        <w:jc w:val="center"/>
        <w:rPr>
          <w:b/>
        </w:rPr>
      </w:pPr>
      <w:r w:rsidRPr="005C3E76">
        <w:rPr>
          <w:b/>
        </w:rPr>
        <w:t>САРАТОВСКОЙ ОБЛАСТИ</w:t>
      </w:r>
    </w:p>
    <w:p w:rsidR="0026795B" w:rsidRPr="005C3E76" w:rsidRDefault="0026795B" w:rsidP="00A538EB">
      <w:pPr>
        <w:widowControl w:val="0"/>
        <w:ind w:firstLine="709"/>
        <w:jc w:val="center"/>
        <w:outlineLvl w:val="1"/>
        <w:rPr>
          <w:b/>
          <w:bCs/>
          <w:iCs/>
          <w:szCs w:val="28"/>
        </w:rPr>
      </w:pPr>
    </w:p>
    <w:p w:rsidR="0026795B" w:rsidRPr="005C3E76" w:rsidRDefault="0026795B" w:rsidP="00A538EB">
      <w:pPr>
        <w:widowControl w:val="0"/>
        <w:ind w:firstLine="709"/>
        <w:jc w:val="center"/>
        <w:outlineLvl w:val="1"/>
        <w:rPr>
          <w:b/>
          <w:bCs/>
          <w:iCs/>
          <w:szCs w:val="32"/>
        </w:rPr>
      </w:pPr>
      <w:r w:rsidRPr="005C3E76">
        <w:rPr>
          <w:b/>
          <w:bCs/>
          <w:iCs/>
          <w:szCs w:val="32"/>
        </w:rPr>
        <w:t>ПОСТАНОВЛЕНИЕ</w:t>
      </w:r>
    </w:p>
    <w:p w:rsidR="0026795B" w:rsidRPr="005C3E76" w:rsidRDefault="0026795B" w:rsidP="00A538EB">
      <w:pPr>
        <w:widowControl w:val="0"/>
        <w:ind w:firstLine="709"/>
        <w:jc w:val="center"/>
        <w:outlineLvl w:val="1"/>
        <w:rPr>
          <w:b/>
          <w:bCs/>
          <w:iCs/>
          <w:szCs w:val="28"/>
        </w:rPr>
      </w:pPr>
    </w:p>
    <w:p w:rsidR="0026795B" w:rsidRPr="005C3E76" w:rsidRDefault="0026795B" w:rsidP="00A538EB">
      <w:pPr>
        <w:widowControl w:val="0"/>
        <w:ind w:firstLine="709"/>
        <w:rPr>
          <w:szCs w:val="28"/>
        </w:rPr>
      </w:pPr>
      <w:r w:rsidRPr="005C3E76">
        <w:rPr>
          <w:szCs w:val="28"/>
        </w:rPr>
        <w:t xml:space="preserve">От </w:t>
      </w:r>
      <w:r>
        <w:rPr>
          <w:szCs w:val="28"/>
        </w:rPr>
        <w:t>22</w:t>
      </w:r>
      <w:r w:rsidRPr="005C3E76">
        <w:rPr>
          <w:szCs w:val="28"/>
        </w:rPr>
        <w:t>.</w:t>
      </w:r>
      <w:r>
        <w:rPr>
          <w:szCs w:val="28"/>
        </w:rPr>
        <w:t>06.2015</w:t>
      </w:r>
      <w:r w:rsidRPr="005C3E76">
        <w:rPr>
          <w:szCs w:val="28"/>
        </w:rPr>
        <w:t xml:space="preserve"> г. № </w:t>
      </w:r>
      <w:r>
        <w:rPr>
          <w:szCs w:val="28"/>
        </w:rPr>
        <w:t>218</w:t>
      </w:r>
    </w:p>
    <w:p w:rsidR="0026795B" w:rsidRPr="005C3E76" w:rsidRDefault="0026795B" w:rsidP="00A538EB">
      <w:pPr>
        <w:widowControl w:val="0"/>
        <w:ind w:firstLine="709"/>
        <w:rPr>
          <w:szCs w:val="28"/>
        </w:rPr>
      </w:pPr>
    </w:p>
    <w:p w:rsidR="0026795B" w:rsidRPr="005C3E76" w:rsidRDefault="0026795B" w:rsidP="00794AAF">
      <w:pPr>
        <w:ind w:right="3403"/>
        <w:rPr>
          <w:b/>
        </w:rPr>
      </w:pPr>
      <w:r w:rsidRPr="005C3E76">
        <w:rPr>
          <w:b/>
        </w:rPr>
        <w:t xml:space="preserve">Об утверждении административного регламента </w:t>
      </w:r>
      <w:r>
        <w:rPr>
          <w:b/>
        </w:rPr>
        <w:t xml:space="preserve">по предоставлению </w:t>
      </w:r>
      <w:r w:rsidRPr="005C3E76">
        <w:rPr>
          <w:b/>
        </w:rPr>
        <w:t>муниципальной услуги «</w:t>
      </w:r>
      <w:r w:rsidRPr="00CA3333">
        <w:rPr>
          <w:b/>
          <w:szCs w:val="28"/>
        </w:rPr>
        <w:t xml:space="preserve">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w:t>
      </w:r>
      <w:r>
        <w:rPr>
          <w:b/>
          <w:szCs w:val="28"/>
        </w:rPr>
        <w:t>нестационарных сооружений</w:t>
      </w:r>
      <w:r w:rsidRPr="005C3E76">
        <w:rPr>
          <w:b/>
        </w:rPr>
        <w:t>»</w:t>
      </w:r>
    </w:p>
    <w:p w:rsidR="0026795B" w:rsidRPr="005C3E76" w:rsidRDefault="0026795B" w:rsidP="00A538EB">
      <w:pPr>
        <w:pStyle w:val="a7"/>
        <w:tabs>
          <w:tab w:val="clear" w:pos="4536"/>
          <w:tab w:val="clear" w:pos="9072"/>
        </w:tabs>
        <w:rPr>
          <w:szCs w:val="28"/>
        </w:rPr>
      </w:pPr>
    </w:p>
    <w:p w:rsidR="0026795B" w:rsidRPr="005C3E76" w:rsidRDefault="0026795B" w:rsidP="00A538EB">
      <w:pPr>
        <w:widowControl w:val="0"/>
        <w:spacing w:before="120" w:after="120"/>
        <w:ind w:firstLine="709"/>
        <w:rPr>
          <w:b/>
          <w:bCs/>
          <w:szCs w:val="28"/>
        </w:rPr>
      </w:pPr>
      <w:r w:rsidRPr="005C3E76">
        <w:rPr>
          <w:szCs w:val="28"/>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w:t>
      </w:r>
      <w:r>
        <w:rPr>
          <w:szCs w:val="28"/>
        </w:rPr>
        <w:t>Градостроительным</w:t>
      </w:r>
      <w:r w:rsidRPr="005C3E76">
        <w:rPr>
          <w:szCs w:val="28"/>
        </w:rPr>
        <w:t xml:space="preserve"> кодексом Российской Федерации, Уставом Турковского муниципального района администрация Турковского муниципального района </w:t>
      </w:r>
      <w:r w:rsidRPr="005C3E76">
        <w:rPr>
          <w:bCs/>
          <w:szCs w:val="28"/>
        </w:rPr>
        <w:t>ПОСТАНОВЛЯЕТ:</w:t>
      </w:r>
    </w:p>
    <w:p w:rsidR="0026795B" w:rsidRDefault="0026795B" w:rsidP="00A538EB">
      <w:pPr>
        <w:widowControl w:val="0"/>
        <w:ind w:firstLine="709"/>
        <w:rPr>
          <w:szCs w:val="28"/>
        </w:rPr>
      </w:pPr>
      <w:r w:rsidRPr="005C3E76">
        <w:rPr>
          <w:szCs w:val="28"/>
        </w:rPr>
        <w:t xml:space="preserve">1. Утвердить административный регламент по предоставлению муниципальной услуги </w:t>
      </w:r>
      <w:r w:rsidRPr="00E442E1">
        <w:rPr>
          <w:szCs w:val="28"/>
        </w:rPr>
        <w:t>«</w:t>
      </w:r>
      <w:r w:rsidRPr="0096589A">
        <w:rPr>
          <w:bCs/>
          <w:szCs w:val="28"/>
        </w:rPr>
        <w:t>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w:t>
      </w:r>
      <w:r w:rsidRPr="00E442E1">
        <w:rPr>
          <w:szCs w:val="28"/>
        </w:rPr>
        <w:t>» согласно приложению.</w:t>
      </w:r>
    </w:p>
    <w:p w:rsidR="0026795B" w:rsidRPr="005C3E76" w:rsidRDefault="0026795B" w:rsidP="00A538EB">
      <w:pPr>
        <w:widowControl w:val="0"/>
        <w:ind w:firstLine="709"/>
        <w:rPr>
          <w:szCs w:val="28"/>
        </w:rPr>
      </w:pPr>
      <w:r>
        <w:rPr>
          <w:szCs w:val="28"/>
        </w:rPr>
        <w:t>2</w:t>
      </w:r>
      <w:r w:rsidRPr="005C3E76">
        <w:rPr>
          <w:szCs w:val="28"/>
        </w:rPr>
        <w:t xml:space="preserve">. Опубликовать настоящее постановление в </w:t>
      </w:r>
      <w:r w:rsidRPr="005C3E76">
        <w:rPr>
          <w:rFonts w:eastAsia="Calibri"/>
          <w:szCs w:val="28"/>
        </w:rPr>
        <w:t>официальном информационном бюллетене «Вестник Турковского муниципального района»</w:t>
      </w:r>
      <w:r w:rsidRPr="005C3E76">
        <w:rPr>
          <w:szCs w:val="28"/>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26795B" w:rsidRPr="005C3E76" w:rsidRDefault="0026795B" w:rsidP="00A538EB">
      <w:pPr>
        <w:widowControl w:val="0"/>
        <w:ind w:firstLine="709"/>
        <w:rPr>
          <w:szCs w:val="28"/>
        </w:rPr>
      </w:pPr>
      <w:r>
        <w:rPr>
          <w:szCs w:val="28"/>
        </w:rPr>
        <w:t>3</w:t>
      </w:r>
      <w:r w:rsidRPr="005C3E76">
        <w:rPr>
          <w:szCs w:val="28"/>
        </w:rPr>
        <w:t>. Настоящее постановление вступает в силу после его официального опубликования.</w:t>
      </w:r>
    </w:p>
    <w:p w:rsidR="0026795B" w:rsidRPr="005C3E76" w:rsidRDefault="0026795B" w:rsidP="00A538EB">
      <w:pPr>
        <w:pStyle w:val="a7"/>
        <w:tabs>
          <w:tab w:val="left" w:pos="708"/>
        </w:tabs>
        <w:rPr>
          <w:szCs w:val="28"/>
        </w:rPr>
      </w:pPr>
    </w:p>
    <w:p w:rsidR="0026795B" w:rsidRPr="005C3E76" w:rsidRDefault="0026795B" w:rsidP="00A538EB">
      <w:pPr>
        <w:widowControl w:val="0"/>
        <w:autoSpaceDE w:val="0"/>
        <w:autoSpaceDN w:val="0"/>
        <w:adjustRightInd w:val="0"/>
        <w:ind w:firstLine="709"/>
        <w:rPr>
          <w:rFonts w:cs="Arial"/>
          <w:b/>
          <w:szCs w:val="28"/>
        </w:rPr>
      </w:pPr>
      <w:r w:rsidRPr="005C3E76">
        <w:rPr>
          <w:rFonts w:cs="Arial"/>
          <w:b/>
          <w:szCs w:val="28"/>
        </w:rPr>
        <w:t>Глава администрации</w:t>
      </w:r>
    </w:p>
    <w:p w:rsidR="0026795B" w:rsidRPr="005C3E76" w:rsidRDefault="0026795B" w:rsidP="00A538EB">
      <w:pPr>
        <w:widowControl w:val="0"/>
        <w:autoSpaceDE w:val="0"/>
        <w:autoSpaceDN w:val="0"/>
        <w:adjustRightInd w:val="0"/>
        <w:ind w:firstLine="709"/>
        <w:rPr>
          <w:rFonts w:cs="Arial"/>
          <w:b/>
          <w:szCs w:val="28"/>
        </w:rPr>
      </w:pPr>
      <w:r w:rsidRPr="005C3E76">
        <w:rPr>
          <w:rFonts w:cs="Arial"/>
          <w:b/>
          <w:szCs w:val="28"/>
        </w:rPr>
        <w:t>муниципального района</w:t>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t>Д.В. Кудряшов</w:t>
      </w:r>
    </w:p>
    <w:p w:rsidR="0026795B" w:rsidRPr="00794AAF" w:rsidRDefault="00794AAF" w:rsidP="00794AAF">
      <w:pPr>
        <w:pStyle w:val="a3"/>
        <w:spacing w:before="0" w:beforeAutospacing="0" w:after="0"/>
        <w:ind w:firstLine="709"/>
      </w:pPr>
      <w:r>
        <w:t> </w:t>
      </w:r>
    </w:p>
    <w:p w:rsidR="0026795B" w:rsidRPr="005C3E76" w:rsidRDefault="0026795B" w:rsidP="00A538EB">
      <w:pPr>
        <w:ind w:left="4536" w:firstLine="709"/>
        <w:rPr>
          <w:szCs w:val="28"/>
        </w:rPr>
      </w:pPr>
    </w:p>
    <w:p w:rsidR="0026795B" w:rsidRPr="005C3E76" w:rsidRDefault="0026795B" w:rsidP="00794AAF">
      <w:pPr>
        <w:ind w:left="4536"/>
        <w:rPr>
          <w:szCs w:val="28"/>
        </w:rPr>
      </w:pPr>
      <w:r w:rsidRPr="005C3E76">
        <w:rPr>
          <w:szCs w:val="28"/>
        </w:rPr>
        <w:t xml:space="preserve">Приложение к постановлению администрации муниципального района </w:t>
      </w:r>
      <w:r>
        <w:rPr>
          <w:szCs w:val="28"/>
        </w:rPr>
        <w:t>о</w:t>
      </w:r>
      <w:r w:rsidRPr="00C9304F">
        <w:rPr>
          <w:szCs w:val="28"/>
        </w:rPr>
        <w:t>т 22.06.2015 г. № 218</w:t>
      </w:r>
    </w:p>
    <w:p w:rsidR="0026795B" w:rsidRPr="005C3E76" w:rsidRDefault="0026795B" w:rsidP="00794AAF"/>
    <w:p w:rsidR="0026795B" w:rsidRPr="00E442E1" w:rsidRDefault="0026795B" w:rsidP="00A538EB">
      <w:pPr>
        <w:ind w:firstLine="709"/>
        <w:jc w:val="center"/>
        <w:rPr>
          <w:b/>
          <w:szCs w:val="28"/>
        </w:rPr>
      </w:pPr>
      <w:r w:rsidRPr="00E442E1">
        <w:rPr>
          <w:b/>
          <w:szCs w:val="28"/>
        </w:rPr>
        <w:t>АДМИНИСТРАТИВНЫЙ РЕГЛАМЕНТ</w:t>
      </w:r>
    </w:p>
    <w:p w:rsidR="0026795B" w:rsidRDefault="0026795B" w:rsidP="00A538EB">
      <w:pPr>
        <w:ind w:firstLine="709"/>
        <w:jc w:val="center"/>
        <w:rPr>
          <w:b/>
          <w:szCs w:val="28"/>
        </w:rPr>
      </w:pPr>
      <w:r w:rsidRPr="00E442E1">
        <w:rPr>
          <w:b/>
          <w:szCs w:val="28"/>
        </w:rPr>
        <w:t xml:space="preserve">по предоставлению муниципальной услуги </w:t>
      </w:r>
    </w:p>
    <w:p w:rsidR="0026795B" w:rsidRPr="00E442E1" w:rsidRDefault="0026795B" w:rsidP="00A538EB">
      <w:pPr>
        <w:ind w:firstLine="709"/>
        <w:jc w:val="center"/>
        <w:rPr>
          <w:b/>
          <w:bCs/>
          <w:szCs w:val="28"/>
        </w:rPr>
      </w:pPr>
      <w:r w:rsidRPr="00E442E1">
        <w:rPr>
          <w:b/>
          <w:bCs/>
          <w:szCs w:val="28"/>
        </w:rPr>
        <w:t>«</w:t>
      </w:r>
      <w:r w:rsidRPr="00CA3333">
        <w:rPr>
          <w:b/>
          <w:szCs w:val="28"/>
        </w:rPr>
        <w:t xml:space="preserve">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w:t>
      </w:r>
      <w:r>
        <w:rPr>
          <w:b/>
          <w:szCs w:val="28"/>
        </w:rPr>
        <w:t>нестационарных сооружений</w:t>
      </w:r>
      <w:r w:rsidRPr="00E442E1">
        <w:rPr>
          <w:b/>
          <w:bCs/>
          <w:szCs w:val="28"/>
        </w:rPr>
        <w:t>»</w:t>
      </w:r>
    </w:p>
    <w:p w:rsidR="0026795B" w:rsidRPr="005C3E76" w:rsidRDefault="0026795B" w:rsidP="00A538EB">
      <w:pPr>
        <w:ind w:firstLine="709"/>
        <w:jc w:val="center"/>
        <w:rPr>
          <w:b/>
          <w:szCs w:val="28"/>
        </w:rPr>
      </w:pPr>
    </w:p>
    <w:p w:rsidR="0026795B" w:rsidRPr="005C3E76" w:rsidRDefault="0026795B" w:rsidP="00A538EB">
      <w:pPr>
        <w:ind w:left="1080" w:firstLine="709"/>
        <w:jc w:val="center"/>
        <w:rPr>
          <w:b/>
          <w:bCs/>
          <w:szCs w:val="28"/>
        </w:rPr>
      </w:pPr>
      <w:r w:rsidRPr="005C3E76">
        <w:rPr>
          <w:b/>
          <w:bCs/>
          <w:szCs w:val="28"/>
        </w:rPr>
        <w:t>1. ОБЩИЕ ПОЛОЖЕНИЯ</w:t>
      </w:r>
    </w:p>
    <w:p w:rsidR="0026795B" w:rsidRPr="005C3E76" w:rsidRDefault="0026795B" w:rsidP="00A538EB">
      <w:pPr>
        <w:ind w:left="1080" w:firstLine="709"/>
        <w:jc w:val="center"/>
        <w:rPr>
          <w:b/>
          <w:bCs/>
          <w:szCs w:val="28"/>
        </w:rPr>
      </w:pPr>
    </w:p>
    <w:p w:rsidR="0026795B" w:rsidRPr="00794AAF" w:rsidRDefault="0026795B" w:rsidP="00794AAF">
      <w:pPr>
        <w:pStyle w:val="a3"/>
        <w:spacing w:before="0" w:beforeAutospacing="0" w:after="0"/>
        <w:ind w:firstLine="709"/>
        <w:jc w:val="both"/>
        <w:rPr>
          <w:b/>
        </w:rPr>
      </w:pPr>
      <w:r w:rsidRPr="00794AAF">
        <w:rPr>
          <w:b/>
        </w:rPr>
        <w:t>1.1. Предмет регулирования муниципальной услуги</w:t>
      </w:r>
    </w:p>
    <w:p w:rsidR="0026795B" w:rsidRPr="00794AAF" w:rsidRDefault="0026795B" w:rsidP="00794AAF">
      <w:pPr>
        <w:ind w:firstLine="709"/>
        <w:jc w:val="both"/>
        <w:rPr>
          <w:rFonts w:cs="Tahoma"/>
        </w:rPr>
      </w:pPr>
      <w:proofErr w:type="gramStart"/>
      <w:r w:rsidRPr="00794AAF">
        <w:rPr>
          <w:rFonts w:cs="Tahoma"/>
        </w:rPr>
        <w:t>Административный регламент предоставления муниципальной услуги «</w:t>
      </w:r>
      <w:r w:rsidRPr="00794AAF">
        <w:rPr>
          <w:bCs/>
        </w:rPr>
        <w:t>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w:t>
      </w:r>
      <w:r w:rsidRPr="00794AAF">
        <w:rPr>
          <w:rFonts w:cs="Tahoma"/>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w:t>
      </w:r>
      <w:proofErr w:type="gramEnd"/>
      <w:r w:rsidRPr="00794AAF">
        <w:rPr>
          <w:rFonts w:cs="Tahoma"/>
        </w:rPr>
        <w:t>) при предоставлении муниципальной услуги.</w:t>
      </w:r>
    </w:p>
    <w:p w:rsidR="0026795B" w:rsidRPr="00794AAF" w:rsidRDefault="0026795B" w:rsidP="00794AAF">
      <w:pPr>
        <w:pStyle w:val="a3"/>
        <w:spacing w:before="0" w:beforeAutospacing="0" w:after="0"/>
        <w:ind w:firstLine="709"/>
        <w:jc w:val="both"/>
        <w:rPr>
          <w:b/>
        </w:rPr>
      </w:pPr>
      <w:r w:rsidRPr="00794AAF">
        <w:rPr>
          <w:b/>
        </w:rPr>
        <w:t>1.2. Круг заявителей</w:t>
      </w:r>
    </w:p>
    <w:p w:rsidR="0026795B" w:rsidRPr="007A5467" w:rsidRDefault="0026795B" w:rsidP="00794AAF">
      <w:pPr>
        <w:spacing w:after="100" w:afterAutospacing="1"/>
        <w:ind w:firstLine="709"/>
        <w:jc w:val="both"/>
        <w:rPr>
          <w:rFonts w:cs="Tahoma"/>
          <w:szCs w:val="28"/>
        </w:rPr>
      </w:pPr>
      <w:r w:rsidRPr="0096589A">
        <w:rPr>
          <w:rFonts w:cs="Tahoma"/>
          <w:szCs w:val="28"/>
        </w:rPr>
        <w:lastRenderedPageBreak/>
        <w:t xml:space="preserve">Заявителями муниципальной услуги являются физические и юридические лица, заинтересованные в строительстве или установке малых архитектурных форм, элементов монументально-декоративного оформления, коммунально-бытового и технического оборудования, некапитальных </w:t>
      </w:r>
      <w:r>
        <w:rPr>
          <w:rFonts w:cs="Tahoma"/>
          <w:szCs w:val="28"/>
        </w:rPr>
        <w:t xml:space="preserve">нестационарных </w:t>
      </w:r>
      <w:r w:rsidRPr="0096589A">
        <w:rPr>
          <w:rFonts w:cs="Tahoma"/>
          <w:szCs w:val="28"/>
        </w:rPr>
        <w:t>сооружений (далее - заявитель)</w:t>
      </w:r>
      <w:r>
        <w:rPr>
          <w:rFonts w:cs="Tahoma"/>
          <w:szCs w:val="28"/>
        </w:rPr>
        <w:t>.</w:t>
      </w:r>
    </w:p>
    <w:p w:rsidR="0026795B" w:rsidRPr="007A5467" w:rsidRDefault="0026795B" w:rsidP="00A538EB">
      <w:pPr>
        <w:spacing w:after="100" w:afterAutospacing="1"/>
        <w:ind w:firstLine="709"/>
        <w:rPr>
          <w:rFonts w:cs="Tahoma"/>
          <w:szCs w:val="28"/>
        </w:rPr>
      </w:pPr>
      <w:r w:rsidRPr="007A5467">
        <w:rPr>
          <w:rFonts w:cs="Tahoma"/>
          <w:szCs w:val="28"/>
        </w:rPr>
        <w:t>От имени заявителя могут выступать его уполномоченные представители.</w:t>
      </w:r>
    </w:p>
    <w:p w:rsidR="0026795B" w:rsidRPr="005C3E76" w:rsidRDefault="0026795B" w:rsidP="00A538EB">
      <w:pPr>
        <w:spacing w:after="100" w:afterAutospacing="1"/>
        <w:ind w:firstLine="709"/>
        <w:rPr>
          <w:b/>
          <w:szCs w:val="28"/>
        </w:rPr>
      </w:pPr>
      <w:r w:rsidRPr="005C3E76">
        <w:rPr>
          <w:b/>
          <w:szCs w:val="28"/>
        </w:rPr>
        <w:t>1.3. Требования к порядку информирования о предоставлении муниципальной услуги</w:t>
      </w:r>
    </w:p>
    <w:p w:rsidR="0026795B" w:rsidRPr="00794AAF" w:rsidRDefault="0026795B" w:rsidP="00794AAF">
      <w:pPr>
        <w:ind w:firstLine="709"/>
        <w:jc w:val="both"/>
      </w:pPr>
      <w:r w:rsidRPr="00794AAF">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26795B" w:rsidRPr="00794AAF" w:rsidRDefault="0026795B" w:rsidP="00794AAF">
      <w:pPr>
        <w:ind w:firstLine="709"/>
        <w:jc w:val="both"/>
      </w:pPr>
      <w:r w:rsidRPr="00794AAF">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794AAF">
        <w:t>р.п</w:t>
      </w:r>
      <w:proofErr w:type="spellEnd"/>
      <w:r w:rsidRPr="00794AAF">
        <w:t xml:space="preserve">. Турки, ул. </w:t>
      </w:r>
      <w:proofErr w:type="gramStart"/>
      <w:r w:rsidRPr="00794AAF">
        <w:t>Советская</w:t>
      </w:r>
      <w:proofErr w:type="gramEnd"/>
      <w:r w:rsidRPr="00794AAF">
        <w:t xml:space="preserve">, д.26. </w:t>
      </w:r>
    </w:p>
    <w:p w:rsidR="0026795B" w:rsidRPr="00794AAF" w:rsidRDefault="0026795B" w:rsidP="00794AAF">
      <w:pPr>
        <w:ind w:firstLine="709"/>
        <w:jc w:val="both"/>
      </w:pPr>
      <w:r w:rsidRPr="00794AAF">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26795B" w:rsidRPr="00794AAF" w:rsidRDefault="0026795B" w:rsidP="00794AAF">
      <w:pPr>
        <w:ind w:firstLine="709"/>
        <w:jc w:val="both"/>
      </w:pPr>
      <w:r w:rsidRPr="00794AAF">
        <w:t xml:space="preserve">понедельник-пятница с 08.00 до 17.00 (перерыв с 12.00 до 13.00), суббота-воскресенье – выходные дни. </w:t>
      </w:r>
    </w:p>
    <w:p w:rsidR="0026795B" w:rsidRPr="00794AAF" w:rsidRDefault="0026795B" w:rsidP="00794AAF">
      <w:pPr>
        <w:ind w:firstLine="709"/>
        <w:jc w:val="both"/>
      </w:pPr>
      <w:r w:rsidRPr="00794AAF">
        <w:t>Справочный телефон/факс: 8(84543) 2-13-56/8(84543) 2-27-38.</w:t>
      </w:r>
    </w:p>
    <w:p w:rsidR="0026795B" w:rsidRPr="00794AAF" w:rsidRDefault="0026795B" w:rsidP="00794AAF">
      <w:pPr>
        <w:ind w:firstLine="709"/>
        <w:jc w:val="both"/>
      </w:pPr>
      <w:r w:rsidRPr="00794AAF">
        <w:t>Официальный сайт администрации Турковского муниципального района в информационно - коммуникационной сети «Интернет»: www.turki.sarmo.ru.</w:t>
      </w:r>
    </w:p>
    <w:p w:rsidR="0026795B" w:rsidRPr="00794AAF" w:rsidRDefault="0026795B" w:rsidP="00794AAF">
      <w:pPr>
        <w:ind w:firstLine="709"/>
        <w:jc w:val="both"/>
      </w:pPr>
      <w:r w:rsidRPr="00794AAF">
        <w:t>Электронная почта: Gkhturki@gmail.com.</w:t>
      </w:r>
    </w:p>
    <w:p w:rsidR="0026795B" w:rsidRPr="00794AAF" w:rsidRDefault="0026795B" w:rsidP="00794AAF">
      <w:pPr>
        <w:ind w:firstLine="709"/>
        <w:jc w:val="both"/>
      </w:pPr>
      <w:r w:rsidRPr="00794AAF">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26795B" w:rsidRPr="00794AAF" w:rsidRDefault="0026795B" w:rsidP="00794AAF">
      <w:pPr>
        <w:ind w:firstLine="709"/>
        <w:jc w:val="both"/>
      </w:pPr>
      <w:r w:rsidRPr="00794AAF">
        <w:t xml:space="preserve">Кроме того, информация по вопросам предоставления муниципальной услуги размещается </w:t>
      </w:r>
      <w:proofErr w:type="gramStart"/>
      <w:r w:rsidRPr="00794AAF">
        <w:t>на</w:t>
      </w:r>
      <w:proofErr w:type="gramEnd"/>
      <w:r w:rsidRPr="00794AAF">
        <w:t>:</w:t>
      </w:r>
    </w:p>
    <w:p w:rsidR="0026795B" w:rsidRPr="00794AAF" w:rsidRDefault="0026795B" w:rsidP="00794AAF">
      <w:pPr>
        <w:ind w:firstLine="709"/>
        <w:jc w:val="both"/>
      </w:pPr>
      <w:r w:rsidRPr="00794AAF">
        <w:t xml:space="preserve">официальном </w:t>
      </w:r>
      <w:proofErr w:type="gramStart"/>
      <w:r w:rsidRPr="00794AAF">
        <w:t>сайте</w:t>
      </w:r>
      <w:proofErr w:type="gramEnd"/>
      <w:r w:rsidRPr="00794AAF">
        <w:t xml:space="preserve"> администрации Турковского муниципального района в информационно - коммуникационной сети «Интернет»: www.turki.sarmo.ru;</w:t>
      </w:r>
    </w:p>
    <w:p w:rsidR="0026795B" w:rsidRPr="00794AAF" w:rsidRDefault="0026795B" w:rsidP="00794AAF">
      <w:pPr>
        <w:ind w:firstLine="709"/>
        <w:jc w:val="both"/>
      </w:pPr>
      <w:r w:rsidRPr="00794AAF">
        <w:t xml:space="preserve">справочно-информационном </w:t>
      </w:r>
      <w:proofErr w:type="gramStart"/>
      <w:r w:rsidRPr="00794AAF">
        <w:t>портале</w:t>
      </w:r>
      <w:proofErr w:type="gramEnd"/>
      <w:r w:rsidRPr="00794AAF">
        <w:t xml:space="preserve"> «Государственные и муниципальные услуги»: www.gosuslugi.ru;</w:t>
      </w:r>
    </w:p>
    <w:p w:rsidR="0026795B" w:rsidRPr="00794AAF" w:rsidRDefault="0026795B" w:rsidP="00794AAF">
      <w:pPr>
        <w:ind w:firstLine="709"/>
        <w:jc w:val="both"/>
      </w:pPr>
      <w:proofErr w:type="gramStart"/>
      <w:r w:rsidRPr="00794AAF">
        <w:t>портале</w:t>
      </w:r>
      <w:proofErr w:type="gramEnd"/>
      <w:r w:rsidRPr="00794AAF">
        <w:t xml:space="preserve"> государственных и муниципальных услуг Саратовской области www.pgu.saratov.gov.ru;</w:t>
      </w:r>
    </w:p>
    <w:p w:rsidR="0026795B" w:rsidRPr="00794AAF" w:rsidRDefault="0026795B" w:rsidP="00794AAF">
      <w:pPr>
        <w:ind w:firstLine="709"/>
        <w:jc w:val="both"/>
      </w:pPr>
      <w:r w:rsidRPr="00794AAF">
        <w:t xml:space="preserve">информационных </w:t>
      </w:r>
      <w:proofErr w:type="gramStart"/>
      <w:r w:rsidRPr="00794AAF">
        <w:t>стендах</w:t>
      </w:r>
      <w:proofErr w:type="gramEnd"/>
      <w:r w:rsidRPr="00794AAF">
        <w:t xml:space="preserve"> в местах предоставления муниципальной услуги, доступных для заявителей.</w:t>
      </w:r>
    </w:p>
    <w:p w:rsidR="0026795B" w:rsidRPr="00794AAF" w:rsidRDefault="0026795B" w:rsidP="00794AAF">
      <w:pPr>
        <w:ind w:firstLine="709"/>
        <w:jc w:val="both"/>
      </w:pPr>
      <w:r w:rsidRPr="00794AAF">
        <w:t>1.3.5. Информирование по вопросам предоставления муниципальной услуги осуществляется следующими способами:</w:t>
      </w:r>
    </w:p>
    <w:p w:rsidR="0026795B" w:rsidRPr="00794AAF" w:rsidRDefault="0026795B" w:rsidP="00794AAF">
      <w:pPr>
        <w:ind w:firstLine="709"/>
        <w:jc w:val="both"/>
      </w:pPr>
      <w:r w:rsidRPr="00794AAF">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26795B" w:rsidRPr="00794AAF" w:rsidRDefault="0026795B" w:rsidP="00794AAF">
      <w:pPr>
        <w:ind w:firstLine="709"/>
        <w:jc w:val="both"/>
      </w:pPr>
      <w:r w:rsidRPr="00794AAF">
        <w:t>индивидуальное устное информирование по телефону;</w:t>
      </w:r>
    </w:p>
    <w:p w:rsidR="0026795B" w:rsidRPr="00794AAF" w:rsidRDefault="0026795B" w:rsidP="00794AAF">
      <w:pPr>
        <w:ind w:firstLine="709"/>
        <w:jc w:val="both"/>
      </w:pPr>
      <w:r w:rsidRPr="00794AAF">
        <w:t>индивидуальное информирование в письменной форме, в том числе в форме электронного документа;</w:t>
      </w:r>
    </w:p>
    <w:p w:rsidR="0026795B" w:rsidRPr="00794AAF" w:rsidRDefault="0026795B" w:rsidP="00794AAF">
      <w:pPr>
        <w:ind w:firstLine="709"/>
        <w:jc w:val="both"/>
      </w:pPr>
      <w:r w:rsidRPr="00794AAF">
        <w:t>публичное письменное информирование;</w:t>
      </w:r>
    </w:p>
    <w:p w:rsidR="0026795B" w:rsidRPr="00794AAF" w:rsidRDefault="0026795B" w:rsidP="00794AAF">
      <w:pPr>
        <w:ind w:firstLine="709"/>
        <w:jc w:val="both"/>
      </w:pPr>
      <w:r w:rsidRPr="00794AAF">
        <w:t xml:space="preserve">публичное устное информирование. </w:t>
      </w:r>
    </w:p>
    <w:p w:rsidR="0026795B" w:rsidRPr="005C3E76" w:rsidRDefault="0026795B" w:rsidP="00A538EB">
      <w:pPr>
        <w:widowControl w:val="0"/>
        <w:ind w:firstLine="709"/>
        <w:rPr>
          <w:szCs w:val="28"/>
        </w:rPr>
      </w:pPr>
    </w:p>
    <w:p w:rsidR="0026795B" w:rsidRPr="00794AAF" w:rsidRDefault="0026795B" w:rsidP="00794AAF">
      <w:pPr>
        <w:pStyle w:val="a3"/>
        <w:spacing w:before="0" w:beforeAutospacing="0" w:after="0"/>
        <w:ind w:firstLine="709"/>
        <w:jc w:val="center"/>
        <w:rPr>
          <w:b/>
          <w:sz w:val="28"/>
          <w:szCs w:val="28"/>
        </w:rPr>
      </w:pPr>
      <w:r w:rsidRPr="005C3E76">
        <w:rPr>
          <w:b/>
          <w:sz w:val="28"/>
          <w:szCs w:val="28"/>
        </w:rPr>
        <w:t>2. СТАНДАРТ ПРЕД</w:t>
      </w:r>
      <w:r w:rsidR="00794AAF">
        <w:rPr>
          <w:b/>
          <w:sz w:val="28"/>
          <w:szCs w:val="28"/>
        </w:rPr>
        <w:t>ОСТАВЛЕНИЯ МУНИЦИПАЛЬНОЙ УСЛУГИ</w:t>
      </w:r>
    </w:p>
    <w:p w:rsidR="0026795B" w:rsidRPr="005C3E76" w:rsidRDefault="0026795B" w:rsidP="00794AAF">
      <w:pPr>
        <w:ind w:firstLine="709"/>
        <w:jc w:val="both"/>
        <w:rPr>
          <w:b/>
        </w:rPr>
      </w:pPr>
      <w:r w:rsidRPr="005C3E76">
        <w:rPr>
          <w:b/>
        </w:rPr>
        <w:t>2.1. Наименование муниципальной услуги</w:t>
      </w:r>
    </w:p>
    <w:p w:rsidR="0026795B" w:rsidRPr="005C3E76" w:rsidRDefault="0026795B" w:rsidP="00794AAF">
      <w:pPr>
        <w:ind w:firstLine="709"/>
        <w:jc w:val="both"/>
      </w:pPr>
      <w:r w:rsidRPr="005C3E76">
        <w:lastRenderedPageBreak/>
        <w:t xml:space="preserve">Наименование муниципальной услуги - </w:t>
      </w:r>
      <w:r w:rsidRPr="0096589A">
        <w:rPr>
          <w:bCs/>
          <w:szCs w:val="28"/>
        </w:rPr>
        <w:t>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w:t>
      </w:r>
      <w:r w:rsidRPr="005C3E76">
        <w:t>.</w:t>
      </w:r>
    </w:p>
    <w:p w:rsidR="0026795B" w:rsidRPr="005C3E76" w:rsidRDefault="0026795B" w:rsidP="00794AAF">
      <w:pPr>
        <w:ind w:firstLine="709"/>
        <w:jc w:val="both"/>
        <w:rPr>
          <w:b/>
        </w:rPr>
      </w:pPr>
      <w:r w:rsidRPr="005C3E76">
        <w:rPr>
          <w:b/>
        </w:rPr>
        <w:t>2.2. Наименование муниципального органа, предоставляющего муниципальную услугу</w:t>
      </w:r>
    </w:p>
    <w:p w:rsidR="0026795B" w:rsidRPr="005C3E76" w:rsidRDefault="0026795B" w:rsidP="00794AAF">
      <w:pPr>
        <w:ind w:firstLine="709"/>
        <w:jc w:val="both"/>
      </w:pPr>
      <w:r w:rsidRPr="005C3E76">
        <w:t>Муниципальная услуга предоставляется администрацией Турковского муниципального района (далее – администрация муниципального района).</w:t>
      </w:r>
    </w:p>
    <w:p w:rsidR="0026795B" w:rsidRPr="005C3E76" w:rsidRDefault="0026795B" w:rsidP="00794AAF">
      <w:pPr>
        <w:ind w:firstLine="709"/>
        <w:jc w:val="both"/>
      </w:pPr>
      <w:r w:rsidRPr="005C3E76">
        <w:t xml:space="preserve">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w:t>
      </w:r>
      <w:r w:rsidRPr="00431862">
        <w:t xml:space="preserve">администрации Турковского муниципального района </w:t>
      </w:r>
      <w:r w:rsidRPr="005C3E76">
        <w:t>(далее - управление).</w:t>
      </w:r>
    </w:p>
    <w:p w:rsidR="0026795B" w:rsidRPr="005C3E76" w:rsidRDefault="0026795B" w:rsidP="00794AAF">
      <w:pPr>
        <w:ind w:firstLine="709"/>
        <w:jc w:val="both"/>
        <w:rPr>
          <w:b/>
        </w:rPr>
      </w:pPr>
      <w:r w:rsidRPr="005C3E76">
        <w:rPr>
          <w:b/>
        </w:rPr>
        <w:t xml:space="preserve">2.3. Результат предоставления муниципальной услуги </w:t>
      </w:r>
    </w:p>
    <w:p w:rsidR="0026795B" w:rsidRPr="008730D6" w:rsidRDefault="0026795B" w:rsidP="00794AAF">
      <w:pPr>
        <w:ind w:firstLine="709"/>
        <w:jc w:val="both"/>
      </w:pPr>
      <w:r w:rsidRPr="0096589A">
        <w:t xml:space="preserve">Результатом предоставления муниципальной услуги является 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w:t>
      </w:r>
      <w:r>
        <w:t xml:space="preserve">нестационарных </w:t>
      </w:r>
      <w:r w:rsidRPr="0096589A">
        <w:t>сооружений (далее - объект)</w:t>
      </w:r>
      <w:r w:rsidRPr="008730D6">
        <w:t>.</w:t>
      </w:r>
    </w:p>
    <w:p w:rsidR="0026795B" w:rsidRPr="005C3E76" w:rsidRDefault="0026795B" w:rsidP="00794AAF">
      <w:pPr>
        <w:ind w:firstLine="709"/>
        <w:jc w:val="both"/>
        <w:rPr>
          <w:b/>
        </w:rPr>
      </w:pPr>
      <w:r w:rsidRPr="005C3E76">
        <w:rPr>
          <w:b/>
        </w:rPr>
        <w:t>2.4. Сроки предоставления муниципальной услуги</w:t>
      </w:r>
    </w:p>
    <w:p w:rsidR="0026795B" w:rsidRPr="00EB2C73" w:rsidRDefault="0026795B" w:rsidP="00794AAF">
      <w:pPr>
        <w:ind w:firstLine="709"/>
        <w:jc w:val="both"/>
      </w:pPr>
      <w:r w:rsidRPr="00EB2C73">
        <w:t xml:space="preserve">Срок предоставления муниципальной услуги не должен превышать </w:t>
      </w:r>
      <w:r>
        <w:t xml:space="preserve">30 </w:t>
      </w:r>
      <w:r w:rsidRPr="00EB2C73">
        <w:t>дней со дня получения заявления о предоставлении муниципальной услуги.</w:t>
      </w:r>
    </w:p>
    <w:p w:rsidR="0026795B" w:rsidRPr="005C3E76" w:rsidRDefault="0026795B" w:rsidP="00A538EB">
      <w:pPr>
        <w:ind w:firstLine="709"/>
        <w:rPr>
          <w:b/>
        </w:rPr>
      </w:pPr>
      <w:r w:rsidRPr="005C3E76">
        <w:rPr>
          <w:b/>
        </w:rPr>
        <w:t>2.5. Правовые основания для предоставления муниципальной услуги</w:t>
      </w:r>
    </w:p>
    <w:p w:rsidR="0026795B" w:rsidRPr="00794AAF" w:rsidRDefault="0026795B" w:rsidP="00794AAF">
      <w:pPr>
        <w:ind w:firstLine="709"/>
        <w:jc w:val="both"/>
      </w:pPr>
      <w:r w:rsidRPr="00794AAF">
        <w:t xml:space="preserve">Предоставление муниципальной услуги осуществляется в соответствии </w:t>
      </w:r>
      <w:proofErr w:type="gramStart"/>
      <w:r w:rsidRPr="00794AAF">
        <w:t>с</w:t>
      </w:r>
      <w:proofErr w:type="gramEnd"/>
      <w:r w:rsidRPr="00794AAF">
        <w:t xml:space="preserve">: </w:t>
      </w:r>
    </w:p>
    <w:p w:rsidR="0026795B" w:rsidRPr="00794AAF" w:rsidRDefault="0026795B" w:rsidP="00794AAF">
      <w:pPr>
        <w:ind w:firstLine="709"/>
        <w:jc w:val="both"/>
      </w:pPr>
      <w:r w:rsidRPr="00794AAF">
        <w:t>- Градостроительным кодексом Российской Федерации от 29 декабря 2004г. №190-ФЗ (первоначальный текст опубликован в издании «Российская газета» от 30 декабря 2004 г. №290);</w:t>
      </w:r>
    </w:p>
    <w:p w:rsidR="0026795B" w:rsidRPr="00794AAF" w:rsidRDefault="0026795B" w:rsidP="00794AAF">
      <w:pPr>
        <w:ind w:firstLine="709"/>
        <w:jc w:val="both"/>
      </w:pPr>
      <w:proofErr w:type="gramStart"/>
      <w:r w:rsidRPr="00794AAF">
        <w:t>- Федеральным законом от 29 декабря 2004 г. №191-ФЗ «О введении в действие Градостроительного кодекса Российской Федерации» (текст Федерального закона опубликован в официальных изданиях «Российская газета» от 30 декабря 2004 г. №290, «Парламентская газета» от 14 января 2005 г. №5-6, в Собрании законодательства Российской Федерации от 3 января 2005 г. №1 (часть I) ст. 17);</w:t>
      </w:r>
      <w:proofErr w:type="gramEnd"/>
    </w:p>
    <w:p w:rsidR="0026795B" w:rsidRPr="00794AAF" w:rsidRDefault="0026795B" w:rsidP="00794AAF">
      <w:pPr>
        <w:ind w:firstLine="709"/>
        <w:jc w:val="both"/>
      </w:pPr>
      <w:r w:rsidRPr="00794AAF">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26795B" w:rsidRPr="00794AAF" w:rsidRDefault="0026795B" w:rsidP="00794AAF">
      <w:pPr>
        <w:ind w:firstLine="709"/>
        <w:jc w:val="both"/>
      </w:pPr>
      <w:r w:rsidRPr="00794AAF">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26795B" w:rsidRPr="00794AAF" w:rsidRDefault="0026795B" w:rsidP="00794AAF">
      <w:pPr>
        <w:pStyle w:val="ConsPlusNormal"/>
        <w:ind w:firstLine="709"/>
        <w:jc w:val="both"/>
        <w:rPr>
          <w:rFonts w:ascii="Times New Roman" w:eastAsia="Arial" w:hAnsi="Times New Roman" w:cs="Times New Roman"/>
          <w:color w:val="000000"/>
          <w:sz w:val="24"/>
          <w:szCs w:val="24"/>
        </w:rPr>
      </w:pPr>
      <w:proofErr w:type="gramStart"/>
      <w:r w:rsidRPr="00794AAF">
        <w:rPr>
          <w:rFonts w:ascii="Times New Roman" w:eastAsia="Arial" w:hAnsi="Times New Roman" w:cs="Times New Roman"/>
          <w:color w:val="000000"/>
          <w:sz w:val="24"/>
          <w:szCs w:val="24"/>
        </w:rPr>
        <w:t>- Федеральным законом от 6 октября 2003 г.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 202, «Парламентская газета» от 8 октября 2003 г. № 186, Собрание законодательства Российской Федерации от 6 октября 2003 г. № 40 ст. 3822);</w:t>
      </w:r>
      <w:proofErr w:type="gramEnd"/>
    </w:p>
    <w:p w:rsidR="0026795B" w:rsidRPr="00794AAF" w:rsidRDefault="0026795B" w:rsidP="00794AAF">
      <w:pPr>
        <w:ind w:firstLine="709"/>
        <w:jc w:val="both"/>
      </w:pPr>
      <w:r w:rsidRPr="00794AAF">
        <w:t>- Уставом Турковского муниципального района.</w:t>
      </w:r>
    </w:p>
    <w:p w:rsidR="0026795B" w:rsidRPr="00434887" w:rsidRDefault="0026795B" w:rsidP="00A538EB">
      <w:pPr>
        <w:ind w:firstLine="709"/>
        <w:rPr>
          <w:b/>
          <w:szCs w:val="28"/>
        </w:rPr>
      </w:pPr>
      <w:r w:rsidRPr="00434887">
        <w:rPr>
          <w:b/>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6795B" w:rsidRDefault="0026795B" w:rsidP="00794AAF">
      <w:pPr>
        <w:ind w:firstLine="709"/>
        <w:jc w:val="both"/>
      </w:pPr>
      <w:r>
        <w:t xml:space="preserve">2.6.1. </w:t>
      </w:r>
      <w:r w:rsidRPr="000D1228">
        <w:t>Для предоставления муниципальной услуги</w:t>
      </w:r>
      <w:r>
        <w:t xml:space="preserve"> заявители </w:t>
      </w:r>
      <w:r w:rsidRPr="00223B63">
        <w:t xml:space="preserve">представляют в </w:t>
      </w:r>
      <w:r>
        <w:t>управление</w:t>
      </w:r>
      <w:r w:rsidRPr="00223B63">
        <w:t xml:space="preserve"> заявление о согласовании строительства или установки объекта</w:t>
      </w:r>
      <w:r>
        <w:t xml:space="preserve">. </w:t>
      </w:r>
      <w:r w:rsidRPr="0048046A">
        <w:t>Форма заявления приводится в приложении №1 к настоящему административному регламенту.</w:t>
      </w:r>
    </w:p>
    <w:p w:rsidR="0026795B" w:rsidRPr="00223B63" w:rsidRDefault="0026795B" w:rsidP="00794AAF">
      <w:pPr>
        <w:ind w:firstLine="709"/>
        <w:jc w:val="both"/>
      </w:pPr>
      <w:r w:rsidRPr="00223B63">
        <w:t>К заявлению о согласовании проектов строительства или установки объекта (далее - заявление) прилагаются копии следующих документов:</w:t>
      </w:r>
    </w:p>
    <w:p w:rsidR="0026795B" w:rsidRPr="00223B63" w:rsidRDefault="0026795B" w:rsidP="00794AAF">
      <w:pPr>
        <w:ind w:firstLine="709"/>
        <w:jc w:val="both"/>
      </w:pPr>
      <w:bookmarkStart w:id="59" w:name="sub_120611"/>
      <w:r w:rsidRPr="00223B63">
        <w:t>1. Прое</w:t>
      </w:r>
      <w:proofErr w:type="gramStart"/>
      <w:r w:rsidRPr="00223B63">
        <w:t>кт стр</w:t>
      </w:r>
      <w:proofErr w:type="gramEnd"/>
      <w:r w:rsidRPr="00223B63">
        <w:t>оительства или установки объекта в двух экземплярах, включающий в свой состав:</w:t>
      </w:r>
    </w:p>
    <w:bookmarkEnd w:id="59"/>
    <w:p w:rsidR="0026795B" w:rsidRPr="00223B63" w:rsidRDefault="0026795B" w:rsidP="00794AAF">
      <w:pPr>
        <w:ind w:firstLine="709"/>
        <w:jc w:val="both"/>
      </w:pPr>
      <w:r w:rsidRPr="00223B63">
        <w:t>- титульный лист;</w:t>
      </w:r>
    </w:p>
    <w:p w:rsidR="0026795B" w:rsidRPr="00223B63" w:rsidRDefault="0026795B" w:rsidP="00794AAF">
      <w:pPr>
        <w:ind w:firstLine="709"/>
        <w:jc w:val="both"/>
      </w:pPr>
      <w:r w:rsidRPr="00223B63">
        <w:lastRenderedPageBreak/>
        <w:t>- схему размещения малой архитектурной формы, объектов и элементов внешнего благоустройства;</w:t>
      </w:r>
    </w:p>
    <w:p w:rsidR="0026795B" w:rsidRPr="00223B63" w:rsidRDefault="0026795B" w:rsidP="00794AAF">
      <w:pPr>
        <w:ind w:firstLine="709"/>
        <w:jc w:val="both"/>
      </w:pPr>
      <w:r w:rsidRPr="00223B63">
        <w:t>- чертежи, иллюстрирующие проектные решения;</w:t>
      </w:r>
    </w:p>
    <w:p w:rsidR="0026795B" w:rsidRPr="00223B63" w:rsidRDefault="0026795B" w:rsidP="00794AAF">
      <w:pPr>
        <w:ind w:firstLine="709"/>
        <w:jc w:val="both"/>
      </w:pPr>
      <w:r w:rsidRPr="00223B63">
        <w:t>- фотоматериалы существующей ситуации;</w:t>
      </w:r>
    </w:p>
    <w:p w:rsidR="0026795B" w:rsidRPr="00223B63" w:rsidRDefault="0026795B" w:rsidP="00794AAF">
      <w:pPr>
        <w:ind w:firstLine="709"/>
        <w:jc w:val="both"/>
      </w:pPr>
      <w:r w:rsidRPr="00223B63">
        <w:t>- изображение ситуации с проектируемым объектом;</w:t>
      </w:r>
    </w:p>
    <w:p w:rsidR="0026795B" w:rsidRPr="00223B63" w:rsidRDefault="0026795B" w:rsidP="00794AAF">
      <w:pPr>
        <w:ind w:firstLine="709"/>
        <w:jc w:val="both"/>
      </w:pPr>
      <w:r w:rsidRPr="00223B63">
        <w:t>- к проекту прикладываются соответствующие согласования и заключения в случае, если строительство и установка объекта затрагивают интересы третьих лиц.</w:t>
      </w:r>
    </w:p>
    <w:p w:rsidR="0026795B" w:rsidRPr="00223B63" w:rsidRDefault="0026795B" w:rsidP="00794AAF">
      <w:pPr>
        <w:ind w:firstLine="709"/>
        <w:jc w:val="both"/>
      </w:pPr>
      <w:r w:rsidRPr="00223B63">
        <w:t>2. В случае</w:t>
      </w:r>
      <w:proofErr w:type="gramStart"/>
      <w:r w:rsidRPr="00223B63">
        <w:t>,</w:t>
      </w:r>
      <w:proofErr w:type="gramEnd"/>
      <w:r w:rsidRPr="00223B63">
        <w:t xml:space="preserve"> если объекты устанавливаются на объекте недвижимости, находящемся у заявителя на каком-либо праве, то прилагаются правоустанавливающие документы на такой объект недвижимости.</w:t>
      </w:r>
    </w:p>
    <w:p w:rsidR="0026795B" w:rsidRPr="00223B63" w:rsidRDefault="0026795B" w:rsidP="00794AAF">
      <w:pPr>
        <w:ind w:firstLine="709"/>
        <w:jc w:val="both"/>
      </w:pPr>
      <w:r w:rsidRPr="00223B63">
        <w:t xml:space="preserve">2.6.2. Заявитель вправе не представлять документы, предусмотренные </w:t>
      </w:r>
      <w:r>
        <w:t xml:space="preserve">подпунктом 2 пункта </w:t>
      </w:r>
      <w:r w:rsidRPr="00223B63">
        <w:t>2.6.1</w:t>
      </w:r>
      <w:r>
        <w:t xml:space="preserve"> настоящего административного</w:t>
      </w:r>
      <w:r w:rsidRPr="00223B63">
        <w:t xml:space="preserve"> регламента, самостоятельно.</w:t>
      </w:r>
    </w:p>
    <w:p w:rsidR="0026795B" w:rsidRPr="00223B63" w:rsidRDefault="0026795B" w:rsidP="00794AAF">
      <w:pPr>
        <w:ind w:firstLine="709"/>
        <w:jc w:val="both"/>
      </w:pPr>
      <w:r w:rsidRPr="00223B63">
        <w:t>В случае</w:t>
      </w:r>
      <w:proofErr w:type="gramStart"/>
      <w:r w:rsidRPr="00223B63">
        <w:t>,</w:t>
      </w:r>
      <w:proofErr w:type="gramEnd"/>
      <w:r w:rsidRPr="00223B63">
        <w:t xml:space="preserve"> если правоустанавливающие документы (их копии или сведения, содержащиеся в них) отсутствуют в Едином государственном реестре прав на недвижимое имущество и сделок с ним, такие документы представляются заявителем самостоятельно.</w:t>
      </w:r>
    </w:p>
    <w:p w:rsidR="0026795B" w:rsidRPr="005C3E76" w:rsidRDefault="0026795B" w:rsidP="00794AAF">
      <w:pPr>
        <w:spacing w:before="100" w:beforeAutospacing="1" w:after="100" w:afterAutospacing="1"/>
        <w:ind w:firstLine="709"/>
        <w:jc w:val="both"/>
        <w:rPr>
          <w:b/>
          <w:szCs w:val="28"/>
        </w:rPr>
      </w:pPr>
      <w:r w:rsidRPr="005C3E76">
        <w:rPr>
          <w:b/>
          <w:szCs w:val="28"/>
        </w:rPr>
        <w:t>2.7. Исчерпывающий перечень оснований для отказа в приеме документов, необходимых для предоставления муниципальной услуги</w:t>
      </w:r>
    </w:p>
    <w:p w:rsidR="0026795B" w:rsidRPr="00794AAF" w:rsidRDefault="0026795B" w:rsidP="00794AAF">
      <w:pPr>
        <w:ind w:firstLine="709"/>
        <w:jc w:val="both"/>
        <w:rPr>
          <w:rFonts w:eastAsia="Arial CYR"/>
        </w:rPr>
      </w:pPr>
      <w:r w:rsidRPr="00794AAF">
        <w:t>2.7.1. Заявителю отказывается в приеме документов по следующим основаниям</w:t>
      </w:r>
      <w:r w:rsidRPr="00794AAF">
        <w:rPr>
          <w:rFonts w:eastAsia="Arial CYR"/>
        </w:rPr>
        <w:t>:</w:t>
      </w:r>
    </w:p>
    <w:p w:rsidR="0026795B" w:rsidRPr="00794AAF" w:rsidRDefault="0026795B" w:rsidP="00794AAF">
      <w:pPr>
        <w:ind w:firstLine="709"/>
        <w:jc w:val="both"/>
        <w:rPr>
          <w:rFonts w:eastAsia="Arial CYR"/>
        </w:rPr>
      </w:pPr>
      <w:r w:rsidRPr="00794AAF">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26795B" w:rsidRPr="00794AAF" w:rsidRDefault="0026795B" w:rsidP="00794AAF">
      <w:pPr>
        <w:ind w:firstLine="709"/>
        <w:jc w:val="both"/>
        <w:rPr>
          <w:rFonts w:eastAsia="Arial CYR"/>
        </w:rPr>
      </w:pPr>
      <w:r w:rsidRPr="00794AAF">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95B" w:rsidRPr="00794AAF" w:rsidRDefault="0026795B" w:rsidP="00794AAF">
      <w:pPr>
        <w:ind w:firstLine="709"/>
        <w:jc w:val="both"/>
        <w:rPr>
          <w:rFonts w:eastAsia="Arial CYR"/>
        </w:rPr>
      </w:pPr>
      <w:r w:rsidRPr="00794AAF">
        <w:rPr>
          <w:rFonts w:eastAsia="Arial CYR"/>
        </w:rPr>
        <w:t>- оформление заявления не по форме, указанной в приложении №1 к настоящему административному регламенту.</w:t>
      </w:r>
    </w:p>
    <w:p w:rsidR="0026795B" w:rsidRPr="00794AAF" w:rsidRDefault="0026795B" w:rsidP="00794AAF">
      <w:pPr>
        <w:ind w:firstLine="709"/>
        <w:jc w:val="both"/>
      </w:pPr>
      <w:r w:rsidRPr="00794AAF">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95B" w:rsidRPr="005C3E76" w:rsidRDefault="0026795B" w:rsidP="00A538EB">
      <w:pPr>
        <w:spacing w:before="100" w:beforeAutospacing="1" w:after="100" w:afterAutospacing="1"/>
        <w:ind w:firstLine="709"/>
        <w:rPr>
          <w:b/>
          <w:szCs w:val="28"/>
        </w:rPr>
      </w:pPr>
      <w:r w:rsidRPr="005C3E76">
        <w:rPr>
          <w:b/>
          <w:szCs w:val="28"/>
        </w:rPr>
        <w:t>2.8. Исчерпывающий перечень оснований для отказа в предоставлении муниципальной услуги</w:t>
      </w:r>
    </w:p>
    <w:p w:rsidR="0026795B" w:rsidRPr="00794AAF" w:rsidRDefault="0026795B" w:rsidP="00794AAF">
      <w:pPr>
        <w:ind w:firstLine="709"/>
        <w:jc w:val="both"/>
      </w:pPr>
      <w:r w:rsidRPr="00794AAF">
        <w:t>Основаниями для отказа в предоставлении муниципальной услуги являются:</w:t>
      </w:r>
    </w:p>
    <w:p w:rsidR="0026795B" w:rsidRPr="00794AAF" w:rsidRDefault="0026795B" w:rsidP="00794AAF">
      <w:pPr>
        <w:ind w:firstLine="709"/>
        <w:jc w:val="both"/>
      </w:pPr>
      <w:r w:rsidRPr="00794AAF">
        <w:t>- непредставление документов, предусмотренных пунктами 2.6.1, с учётом пункта 2.6.2 настоящего административного регламента;</w:t>
      </w:r>
    </w:p>
    <w:p w:rsidR="0026795B" w:rsidRPr="00794AAF" w:rsidRDefault="0026795B" w:rsidP="00794AAF">
      <w:pPr>
        <w:ind w:firstLine="709"/>
        <w:jc w:val="both"/>
      </w:pPr>
      <w:r w:rsidRPr="00794AAF">
        <w:t xml:space="preserve">- поступление в управление ответа на межведомственный запрос, свидетельствующего об отсутствии документа и (или) информации, </w:t>
      </w:r>
      <w:proofErr w:type="gramStart"/>
      <w:r w:rsidRPr="00794AAF">
        <w:t>необходимых</w:t>
      </w:r>
      <w:proofErr w:type="gramEnd"/>
      <w:r w:rsidRPr="00794AAF">
        <w:t xml:space="preserve"> для предоставления муниципальной услуги;</w:t>
      </w:r>
    </w:p>
    <w:p w:rsidR="0026795B" w:rsidRPr="00794AAF" w:rsidRDefault="0026795B" w:rsidP="00794AAF">
      <w:pPr>
        <w:ind w:firstLine="709"/>
        <w:jc w:val="both"/>
      </w:pPr>
      <w:r w:rsidRPr="00794AAF">
        <w:t>- прое</w:t>
      </w:r>
      <w:proofErr w:type="gramStart"/>
      <w:r w:rsidRPr="00794AAF">
        <w:t>кт стр</w:t>
      </w:r>
      <w:proofErr w:type="gramEnd"/>
      <w:r w:rsidRPr="00794AAF">
        <w:t>оительства или установки объекта не отвечает требованиям, предъявляемым к его составу;</w:t>
      </w:r>
    </w:p>
    <w:p w:rsidR="0026795B" w:rsidRPr="00794AAF" w:rsidRDefault="0026795B" w:rsidP="00794AAF">
      <w:pPr>
        <w:ind w:firstLine="709"/>
        <w:jc w:val="both"/>
      </w:pPr>
      <w:r w:rsidRPr="00794AAF">
        <w:t>- представленный прое</w:t>
      </w:r>
      <w:proofErr w:type="gramStart"/>
      <w:r w:rsidRPr="00794AAF">
        <w:t>кт стр</w:t>
      </w:r>
      <w:proofErr w:type="gramEnd"/>
      <w:r w:rsidRPr="00794AAF">
        <w:t>оительства или установки объекта не позволяет определить существующего положения;</w:t>
      </w:r>
    </w:p>
    <w:p w:rsidR="0026795B" w:rsidRPr="00794AAF" w:rsidRDefault="0026795B" w:rsidP="00794AAF">
      <w:pPr>
        <w:ind w:firstLine="709"/>
        <w:jc w:val="both"/>
      </w:pPr>
      <w:r w:rsidRPr="00794AAF">
        <w:t>- представленный прое</w:t>
      </w:r>
      <w:proofErr w:type="gramStart"/>
      <w:r w:rsidRPr="00794AAF">
        <w:t>кт стр</w:t>
      </w:r>
      <w:proofErr w:type="gramEnd"/>
      <w:r w:rsidRPr="00794AAF">
        <w:t>оительства или установки объекта не позволяет определить точного месторасположения объекта;</w:t>
      </w:r>
    </w:p>
    <w:p w:rsidR="0026795B" w:rsidRPr="00794AAF" w:rsidRDefault="0026795B" w:rsidP="00794AAF">
      <w:pPr>
        <w:ind w:firstLine="709"/>
        <w:jc w:val="both"/>
      </w:pPr>
      <w:r w:rsidRPr="00794AAF">
        <w:t>- несоответствие изображения ситуации с проектируемыми объектами архитектурному облику прилегающей территории;</w:t>
      </w:r>
    </w:p>
    <w:p w:rsidR="0026795B" w:rsidRPr="00794AAF" w:rsidRDefault="0026795B" w:rsidP="00794AAF">
      <w:pPr>
        <w:ind w:firstLine="709"/>
        <w:jc w:val="both"/>
      </w:pPr>
      <w:r w:rsidRPr="00794AAF">
        <w:t>- несоответствие проекта строительства или установки объекта действующим нормативным документам, техническим регламентам, ГОСТу, СНиП и СП.</w:t>
      </w:r>
    </w:p>
    <w:p w:rsidR="0026795B" w:rsidRPr="005C3E76" w:rsidRDefault="0026795B" w:rsidP="00A538EB">
      <w:pPr>
        <w:spacing w:before="100" w:beforeAutospacing="1" w:after="100" w:afterAutospacing="1"/>
        <w:ind w:firstLine="709"/>
        <w:rPr>
          <w:b/>
          <w:szCs w:val="28"/>
        </w:rPr>
      </w:pPr>
      <w:r w:rsidRPr="005C3E76">
        <w:rPr>
          <w:b/>
          <w:szCs w:val="28"/>
        </w:rPr>
        <w:lastRenderedPageBreak/>
        <w:t>2.9. Размер платы, взимаемый с заявителя при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 xml:space="preserve">Предоставление муниципальной услуги осуществляется на безвозмездной основе. </w:t>
      </w:r>
    </w:p>
    <w:p w:rsidR="0026795B" w:rsidRPr="005C3E76" w:rsidRDefault="0026795B" w:rsidP="00A538EB">
      <w:pPr>
        <w:spacing w:before="100" w:beforeAutospacing="1" w:after="100" w:afterAutospacing="1"/>
        <w:ind w:firstLine="709"/>
        <w:rPr>
          <w:b/>
          <w:szCs w:val="28"/>
        </w:rPr>
      </w:pPr>
      <w:r w:rsidRPr="005C3E76">
        <w:rPr>
          <w:b/>
          <w:szCs w:val="28"/>
        </w:rPr>
        <w:t>2.10. Максимальный срок ожидания в очереди при подаче запроса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95B" w:rsidRPr="005C3E76" w:rsidRDefault="0026795B" w:rsidP="00A538EB">
      <w:pPr>
        <w:spacing w:before="100" w:beforeAutospacing="1" w:after="100" w:afterAutospacing="1"/>
        <w:ind w:firstLine="709"/>
        <w:rPr>
          <w:b/>
          <w:szCs w:val="28"/>
        </w:rPr>
      </w:pPr>
      <w:r w:rsidRPr="005C3E76">
        <w:rPr>
          <w:b/>
          <w:szCs w:val="28"/>
        </w:rPr>
        <w:t>2.11. Срок регистрации запроса заявителя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26795B" w:rsidRPr="005C3E76" w:rsidRDefault="0026795B" w:rsidP="00A538EB">
      <w:pPr>
        <w:spacing w:before="100" w:beforeAutospacing="1" w:after="100" w:afterAutospacing="1"/>
        <w:ind w:firstLine="709"/>
        <w:rPr>
          <w:b/>
          <w:szCs w:val="28"/>
        </w:rPr>
      </w:pPr>
      <w:r w:rsidRPr="005C3E76">
        <w:rPr>
          <w:b/>
          <w:szCs w:val="28"/>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95B" w:rsidRPr="00794AAF" w:rsidRDefault="0026795B" w:rsidP="00794AAF">
      <w:pPr>
        <w:ind w:firstLine="709"/>
        <w:jc w:val="both"/>
      </w:pPr>
      <w:r w:rsidRPr="00794AAF">
        <w:t>2.12.1. Помещение управления должно соответствовать санитарно-эпидемиологическим правилам и нормам.</w:t>
      </w:r>
    </w:p>
    <w:p w:rsidR="0026795B" w:rsidRPr="00794AAF" w:rsidRDefault="0026795B" w:rsidP="00794AAF">
      <w:pPr>
        <w:ind w:firstLine="709"/>
        <w:jc w:val="both"/>
      </w:pPr>
      <w:r w:rsidRPr="00794AAF">
        <w:t>Места, предназначенные для ознакомления заявителей с информационными материалами, оборудуются информационными стендами.</w:t>
      </w:r>
    </w:p>
    <w:p w:rsidR="0026795B" w:rsidRPr="00794AAF" w:rsidRDefault="0026795B" w:rsidP="00794AAF">
      <w:pPr>
        <w:ind w:firstLine="709"/>
        <w:jc w:val="both"/>
      </w:pPr>
      <w:r w:rsidRPr="00794AAF">
        <w:t>2.12.2. На информационных стендах размещается следующая информация:</w:t>
      </w:r>
    </w:p>
    <w:p w:rsidR="0026795B" w:rsidRPr="00794AAF" w:rsidRDefault="0026795B" w:rsidP="00794AAF">
      <w:pPr>
        <w:ind w:firstLine="709"/>
        <w:jc w:val="both"/>
      </w:pPr>
      <w:r w:rsidRPr="00794AAF">
        <w:t>- контактные телефоны управления, адрес официального сайта администрации Турковского муниципального района</w:t>
      </w:r>
    </w:p>
    <w:p w:rsidR="0026795B" w:rsidRPr="00794AAF" w:rsidRDefault="0026795B" w:rsidP="00794AAF">
      <w:pPr>
        <w:ind w:firstLine="709"/>
        <w:jc w:val="both"/>
      </w:pPr>
      <w:r w:rsidRPr="00794AAF">
        <w:t>- график работы управления;</w:t>
      </w:r>
    </w:p>
    <w:p w:rsidR="0026795B" w:rsidRPr="00794AAF" w:rsidRDefault="0026795B" w:rsidP="00794AAF">
      <w:pPr>
        <w:ind w:firstLine="709"/>
        <w:jc w:val="both"/>
      </w:pPr>
      <w:r w:rsidRPr="00794AAF">
        <w:t>- извлечение из нормативных правовых актов, регулирующих предоставление муниципальной услуги;</w:t>
      </w:r>
    </w:p>
    <w:p w:rsidR="0026795B" w:rsidRPr="00794AAF" w:rsidRDefault="0026795B" w:rsidP="00794AAF">
      <w:pPr>
        <w:ind w:firstLine="709"/>
        <w:jc w:val="both"/>
      </w:pPr>
      <w:r w:rsidRPr="00794AAF">
        <w:t>- перечень документов, которые необходимо представить для получения муниципальной услуги;</w:t>
      </w:r>
    </w:p>
    <w:p w:rsidR="0026795B" w:rsidRPr="00794AAF" w:rsidRDefault="0026795B" w:rsidP="00794AAF">
      <w:pPr>
        <w:ind w:firstLine="709"/>
        <w:jc w:val="both"/>
      </w:pPr>
      <w:r w:rsidRPr="00794AAF">
        <w:t>- требования, предъявляемые к представленным документам;</w:t>
      </w:r>
    </w:p>
    <w:p w:rsidR="0026795B" w:rsidRPr="00794AAF" w:rsidRDefault="0026795B" w:rsidP="00794AAF">
      <w:pPr>
        <w:ind w:firstLine="709"/>
        <w:jc w:val="both"/>
      </w:pPr>
      <w:r w:rsidRPr="00794AAF">
        <w:t>- срок предоставления муниципальной услуги;</w:t>
      </w:r>
    </w:p>
    <w:p w:rsidR="0026795B" w:rsidRPr="00794AAF" w:rsidRDefault="0026795B" w:rsidP="00794AAF">
      <w:pPr>
        <w:ind w:firstLine="709"/>
        <w:jc w:val="both"/>
      </w:pPr>
      <w:r w:rsidRPr="00794AAF">
        <w:t>- основания для отказа в предоставлении муниципальной услуги;</w:t>
      </w:r>
    </w:p>
    <w:p w:rsidR="0026795B" w:rsidRPr="00794AAF" w:rsidRDefault="0026795B" w:rsidP="00794AAF">
      <w:pPr>
        <w:ind w:firstLine="709"/>
        <w:jc w:val="both"/>
      </w:pPr>
      <w:r w:rsidRPr="00794AAF">
        <w:t>- порядок обжалования действий (бездействий) и решений, осуществляемых (принятых) в ходе предоставления муниципальной услуги;</w:t>
      </w:r>
    </w:p>
    <w:p w:rsidR="0026795B" w:rsidRPr="00794AAF" w:rsidRDefault="0026795B" w:rsidP="00794AAF">
      <w:pPr>
        <w:ind w:firstLine="709"/>
        <w:jc w:val="both"/>
      </w:pPr>
      <w:r w:rsidRPr="00794AAF">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26795B" w:rsidRPr="00794AAF" w:rsidRDefault="0026795B" w:rsidP="00794AAF">
      <w:pPr>
        <w:ind w:firstLine="709"/>
        <w:jc w:val="both"/>
      </w:pPr>
      <w:r w:rsidRPr="00794AAF">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95B" w:rsidRPr="00794AAF" w:rsidRDefault="0026795B" w:rsidP="00794AAF">
      <w:pPr>
        <w:ind w:firstLine="709"/>
        <w:jc w:val="both"/>
      </w:pPr>
      <w:r w:rsidRPr="00794AAF">
        <w:t>2.12.4. Места для приема заявителей оснащаются столами, стульями, бумагой для записи, ручками (карандашами).</w:t>
      </w:r>
    </w:p>
    <w:p w:rsidR="0026795B" w:rsidRPr="005C3E76" w:rsidRDefault="0026795B" w:rsidP="00A538EB">
      <w:pPr>
        <w:spacing w:before="100" w:beforeAutospacing="1" w:after="100" w:afterAutospacing="1"/>
        <w:ind w:firstLine="709"/>
        <w:rPr>
          <w:b/>
          <w:szCs w:val="28"/>
        </w:rPr>
      </w:pPr>
      <w:r w:rsidRPr="005C3E76">
        <w:rPr>
          <w:b/>
          <w:szCs w:val="28"/>
        </w:rPr>
        <w:lastRenderedPageBreak/>
        <w:t>2.13. Показатели доступности и качества муниципальной услуги</w:t>
      </w:r>
    </w:p>
    <w:p w:rsidR="0026795B" w:rsidRPr="00794AAF" w:rsidRDefault="0026795B" w:rsidP="00794AAF">
      <w:pPr>
        <w:jc w:val="both"/>
      </w:pPr>
      <w:r w:rsidRPr="00794AAF">
        <w:t>2.13.1. Показателями доступности и качества муниципальной услуги являются:</w:t>
      </w:r>
    </w:p>
    <w:p w:rsidR="0026795B" w:rsidRPr="00794AAF" w:rsidRDefault="0026795B" w:rsidP="00794AAF">
      <w:pPr>
        <w:jc w:val="both"/>
      </w:pPr>
      <w:r w:rsidRPr="00794AAF">
        <w:t>- своевременность предоставления муниципальной услуги;</w:t>
      </w:r>
    </w:p>
    <w:p w:rsidR="0026795B" w:rsidRPr="00794AAF" w:rsidRDefault="0026795B" w:rsidP="00794AAF">
      <w:pPr>
        <w:jc w:val="both"/>
      </w:pPr>
      <w:r w:rsidRPr="00794AAF">
        <w:t>- достоверность и полнота информирования заявителя о ходе рассмотрения его обращения;</w:t>
      </w:r>
    </w:p>
    <w:p w:rsidR="0026795B" w:rsidRPr="00794AAF" w:rsidRDefault="0026795B" w:rsidP="00794AAF">
      <w:pPr>
        <w:jc w:val="both"/>
      </w:pPr>
      <w:r w:rsidRPr="00794AAF">
        <w:t>- удобство и доступность получения заявителем информации о порядке предоставления муниципальной услуги.</w:t>
      </w:r>
    </w:p>
    <w:p w:rsidR="0026795B" w:rsidRPr="00794AAF" w:rsidRDefault="0026795B" w:rsidP="00794AAF">
      <w:pPr>
        <w:jc w:val="both"/>
      </w:pPr>
      <w:r w:rsidRPr="00794AAF">
        <w:t>2.13.2. Оценка качества и доступности муниципальной услуги должна осуществляться по следующим показателям:</w:t>
      </w:r>
    </w:p>
    <w:p w:rsidR="0026795B" w:rsidRPr="00794AAF" w:rsidRDefault="0026795B" w:rsidP="00794AAF">
      <w:pPr>
        <w:jc w:val="both"/>
      </w:pPr>
      <w:r w:rsidRPr="00794AAF">
        <w:t>- количество жалоб (претензий) и обращений заявителей на качество и доступность муниципальной услуги от общего количества жалоб;</w:t>
      </w:r>
    </w:p>
    <w:p w:rsidR="0026795B" w:rsidRPr="00794AAF" w:rsidRDefault="0026795B" w:rsidP="00794AAF">
      <w:pPr>
        <w:jc w:val="both"/>
      </w:pPr>
      <w:r w:rsidRPr="00794AAF">
        <w:t>- количество удовлетворенных судебных исков на решения о необоснованных отказах в предоставлении муниципальной услуги;</w:t>
      </w:r>
    </w:p>
    <w:p w:rsidR="0026795B" w:rsidRPr="00794AAF" w:rsidRDefault="0026795B" w:rsidP="00794AAF">
      <w:pPr>
        <w:jc w:val="both"/>
      </w:pPr>
      <w:r w:rsidRPr="00794AAF">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95B" w:rsidRPr="00794AAF" w:rsidRDefault="0026795B" w:rsidP="00794AAF">
      <w:pPr>
        <w:jc w:val="both"/>
      </w:pPr>
      <w:r w:rsidRPr="00794AAF">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26795B" w:rsidRPr="00794AAF" w:rsidRDefault="0026795B" w:rsidP="00794AAF">
      <w:pPr>
        <w:jc w:val="both"/>
      </w:pPr>
      <w:r w:rsidRPr="00794AAF">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26795B" w:rsidRPr="00794AAF" w:rsidRDefault="0026795B" w:rsidP="00794AAF">
      <w:pPr>
        <w:jc w:val="both"/>
      </w:pPr>
      <w:r w:rsidRPr="00794AAF">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95B" w:rsidRPr="005C3E76" w:rsidRDefault="0026795B" w:rsidP="00A538EB">
      <w:pPr>
        <w:autoSpaceDE w:val="0"/>
        <w:autoSpaceDN w:val="0"/>
        <w:adjustRightInd w:val="0"/>
        <w:spacing w:before="100" w:beforeAutospacing="1" w:after="100" w:afterAutospacing="1"/>
        <w:ind w:firstLine="709"/>
        <w:rPr>
          <w:b/>
          <w:szCs w:val="28"/>
        </w:rPr>
      </w:pPr>
      <w:r w:rsidRPr="005C3E76">
        <w:rPr>
          <w:b/>
          <w:szCs w:val="28"/>
        </w:rPr>
        <w:t>2.14. Особенности предоставления муниципальной услуги в многофункциональных центрах и в электронной форме</w:t>
      </w:r>
    </w:p>
    <w:p w:rsidR="0026795B" w:rsidRPr="00794AAF" w:rsidRDefault="0026795B" w:rsidP="00794AAF">
      <w:pPr>
        <w:ind w:firstLine="709"/>
        <w:jc w:val="both"/>
      </w:pPr>
      <w:r w:rsidRPr="00794AAF">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26795B" w:rsidRPr="00794AAF" w:rsidRDefault="0026795B" w:rsidP="00794AAF">
      <w:pPr>
        <w:ind w:firstLine="709"/>
        <w:jc w:val="both"/>
      </w:pPr>
      <w:r w:rsidRPr="00794AAF">
        <w:t>2.14.2.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794AAF">
        <w:t>http</w:t>
      </w:r>
      <w:proofErr w:type="spellEnd"/>
      <w:r w:rsidRPr="00794AAF">
        <w:t>://64.gosuslugi.ru/).</w:t>
      </w:r>
    </w:p>
    <w:p w:rsidR="0026795B" w:rsidRPr="005C3E76" w:rsidRDefault="0026795B" w:rsidP="00A538EB">
      <w:pPr>
        <w:pStyle w:val="a3"/>
        <w:spacing w:before="0" w:beforeAutospacing="0" w:after="0"/>
        <w:ind w:firstLine="709"/>
        <w:jc w:val="center"/>
        <w:rPr>
          <w:rStyle w:val="a9"/>
          <w:szCs w:val="28"/>
        </w:rPr>
      </w:pPr>
    </w:p>
    <w:p w:rsidR="0026795B" w:rsidRPr="005C3E76" w:rsidRDefault="0026795B" w:rsidP="00A538EB">
      <w:pPr>
        <w:autoSpaceDE w:val="0"/>
        <w:autoSpaceDN w:val="0"/>
        <w:adjustRightInd w:val="0"/>
        <w:ind w:firstLine="709"/>
        <w:jc w:val="center"/>
        <w:rPr>
          <w:b/>
          <w:szCs w:val="28"/>
        </w:rPr>
      </w:pPr>
      <w:r w:rsidRPr="005C3E76">
        <w:rPr>
          <w:b/>
          <w:szCs w:val="28"/>
        </w:rPr>
        <w:t xml:space="preserve">3. СОСТАВ, ПОСЛЕДОВАТЕЛЬНОСТЬ И СРОКИ ВЫПОЛНЕНИЯ </w:t>
      </w:r>
    </w:p>
    <w:p w:rsidR="0026795B" w:rsidRPr="005C3E76" w:rsidRDefault="0026795B" w:rsidP="00A538EB">
      <w:pPr>
        <w:autoSpaceDE w:val="0"/>
        <w:autoSpaceDN w:val="0"/>
        <w:adjustRightInd w:val="0"/>
        <w:ind w:firstLine="709"/>
        <w:jc w:val="center"/>
        <w:rPr>
          <w:b/>
          <w:szCs w:val="28"/>
        </w:rPr>
      </w:pPr>
      <w:r w:rsidRPr="005C3E76">
        <w:rPr>
          <w:b/>
          <w:szCs w:val="28"/>
        </w:rPr>
        <w:t>АДМИНИСТРАТИВНЫХ ПРОЦЕДУР, ТРЕБОВАНИЯ К ПОРЯДКУ ИХ ВЫПОЛНЕНИЯ</w:t>
      </w:r>
    </w:p>
    <w:p w:rsidR="0026795B" w:rsidRPr="005C3E76" w:rsidRDefault="0026795B" w:rsidP="00A538EB">
      <w:pPr>
        <w:autoSpaceDE w:val="0"/>
        <w:autoSpaceDN w:val="0"/>
        <w:adjustRightInd w:val="0"/>
        <w:ind w:firstLine="709"/>
        <w:jc w:val="center"/>
        <w:rPr>
          <w:b/>
          <w:szCs w:val="28"/>
        </w:rPr>
      </w:pPr>
    </w:p>
    <w:p w:rsidR="0026795B" w:rsidRPr="005C3E76" w:rsidRDefault="0026795B" w:rsidP="00A538EB">
      <w:pPr>
        <w:autoSpaceDE w:val="0"/>
        <w:autoSpaceDN w:val="0"/>
        <w:adjustRightInd w:val="0"/>
        <w:ind w:firstLine="709"/>
        <w:rPr>
          <w:b/>
          <w:szCs w:val="28"/>
        </w:rPr>
      </w:pPr>
      <w:r w:rsidRPr="005C3E76">
        <w:rPr>
          <w:b/>
          <w:szCs w:val="28"/>
        </w:rPr>
        <w:t>3.1. Состав административных процедур</w:t>
      </w:r>
    </w:p>
    <w:p w:rsidR="0026795B" w:rsidRPr="005C3E76" w:rsidRDefault="0026795B" w:rsidP="00794AAF">
      <w:pPr>
        <w:autoSpaceDE w:val="0"/>
        <w:autoSpaceDN w:val="0"/>
        <w:adjustRightInd w:val="0"/>
        <w:spacing w:after="100" w:afterAutospacing="1"/>
        <w:ind w:firstLine="709"/>
        <w:jc w:val="both"/>
        <w:rPr>
          <w:szCs w:val="28"/>
        </w:rPr>
      </w:pPr>
      <w:r w:rsidRPr="005C3E76">
        <w:rPr>
          <w:szCs w:val="28"/>
        </w:rPr>
        <w:t>Предоставление муниципальной услуги включает в себя следующие административные процедуры:</w:t>
      </w:r>
    </w:p>
    <w:p w:rsidR="0026795B" w:rsidRPr="0097652C" w:rsidRDefault="0026795B" w:rsidP="00794AAF">
      <w:pPr>
        <w:widowControl w:val="0"/>
        <w:tabs>
          <w:tab w:val="left" w:pos="360"/>
        </w:tabs>
        <w:ind w:firstLine="709"/>
        <w:jc w:val="both"/>
        <w:rPr>
          <w:szCs w:val="28"/>
        </w:rPr>
      </w:pPr>
      <w:r w:rsidRPr="00656DF3">
        <w:rPr>
          <w:szCs w:val="28"/>
        </w:rPr>
        <w:t xml:space="preserve">- </w:t>
      </w:r>
      <w:r w:rsidRPr="0097652C">
        <w:rPr>
          <w:szCs w:val="28"/>
        </w:rPr>
        <w:t>приём и регистрация заявления и документов к нему;</w:t>
      </w:r>
    </w:p>
    <w:p w:rsidR="0026795B" w:rsidRDefault="0026795B" w:rsidP="00794AAF">
      <w:pPr>
        <w:widowControl w:val="0"/>
        <w:tabs>
          <w:tab w:val="left" w:pos="360"/>
        </w:tabs>
        <w:ind w:firstLine="709"/>
        <w:jc w:val="both"/>
        <w:rPr>
          <w:szCs w:val="28"/>
        </w:rPr>
      </w:pPr>
      <w:r>
        <w:rPr>
          <w:szCs w:val="28"/>
        </w:rPr>
        <w:t>- ф</w:t>
      </w:r>
      <w:r w:rsidRPr="00675169">
        <w:rPr>
          <w:szCs w:val="28"/>
        </w:rPr>
        <w:t>ормирование и направление межведомственных запросов в органы (организации), участвующие в предоставлении муниципальной услуги</w:t>
      </w:r>
      <w:r>
        <w:rPr>
          <w:szCs w:val="28"/>
        </w:rPr>
        <w:t>;</w:t>
      </w:r>
    </w:p>
    <w:p w:rsidR="0026795B" w:rsidRPr="0097652C" w:rsidRDefault="0026795B" w:rsidP="00794AAF">
      <w:pPr>
        <w:widowControl w:val="0"/>
        <w:tabs>
          <w:tab w:val="left" w:pos="360"/>
        </w:tabs>
        <w:ind w:firstLine="709"/>
        <w:jc w:val="both"/>
        <w:rPr>
          <w:szCs w:val="28"/>
        </w:rPr>
      </w:pPr>
      <w:r w:rsidRPr="0097652C">
        <w:rPr>
          <w:szCs w:val="28"/>
        </w:rPr>
        <w:t xml:space="preserve">- рассмотрение представленных документов и согласование строительства или установки объекта либо оформление уведомления об отказе в согласовании строительства </w:t>
      </w:r>
      <w:r w:rsidRPr="0097652C">
        <w:rPr>
          <w:szCs w:val="28"/>
        </w:rPr>
        <w:lastRenderedPageBreak/>
        <w:t>или установки объекта;</w:t>
      </w:r>
    </w:p>
    <w:p w:rsidR="0026795B" w:rsidRPr="0097652C" w:rsidRDefault="0026795B" w:rsidP="00794AAF">
      <w:pPr>
        <w:widowControl w:val="0"/>
        <w:tabs>
          <w:tab w:val="left" w:pos="360"/>
        </w:tabs>
        <w:ind w:firstLine="709"/>
        <w:jc w:val="both"/>
        <w:rPr>
          <w:szCs w:val="28"/>
        </w:rPr>
      </w:pPr>
      <w:r w:rsidRPr="0097652C">
        <w:rPr>
          <w:szCs w:val="28"/>
        </w:rPr>
        <w:t>- принятие решения о согласовании строительства или установки объекта либо об отказе в согласовании строительства или установки объекта;</w:t>
      </w:r>
    </w:p>
    <w:p w:rsidR="0026795B" w:rsidRPr="0097652C" w:rsidRDefault="0026795B" w:rsidP="00794AAF">
      <w:pPr>
        <w:widowControl w:val="0"/>
        <w:tabs>
          <w:tab w:val="left" w:pos="360"/>
        </w:tabs>
        <w:ind w:firstLine="709"/>
        <w:jc w:val="both"/>
        <w:rPr>
          <w:szCs w:val="28"/>
        </w:rPr>
      </w:pPr>
      <w:r w:rsidRPr="0097652C">
        <w:rPr>
          <w:szCs w:val="28"/>
        </w:rPr>
        <w:t>- выдача (направление) согласованного проекта строительства или установки объекта либо уведомления об отказе в согласовании строительства или установки объекта.</w:t>
      </w:r>
    </w:p>
    <w:p w:rsidR="0026795B" w:rsidRPr="005C3E76" w:rsidRDefault="0026795B" w:rsidP="00A538EB">
      <w:pPr>
        <w:widowControl w:val="0"/>
        <w:tabs>
          <w:tab w:val="left" w:pos="360"/>
        </w:tabs>
        <w:ind w:firstLine="709"/>
        <w:rPr>
          <w:b/>
          <w:szCs w:val="28"/>
        </w:rPr>
      </w:pPr>
      <w:r w:rsidRPr="005C3E76">
        <w:rPr>
          <w:b/>
          <w:szCs w:val="28"/>
        </w:rPr>
        <w:t>3.2. Прием и регистрация заявления и документов к нему</w:t>
      </w:r>
    </w:p>
    <w:p w:rsidR="0026795B" w:rsidRPr="00794AAF" w:rsidRDefault="0026795B" w:rsidP="00794AAF">
      <w:pPr>
        <w:ind w:firstLine="709"/>
        <w:jc w:val="both"/>
      </w:pPr>
      <w:r w:rsidRPr="00794AAF">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обязанность по предоставлению которых возложена на заявителя, в администрацию муниципального района.</w:t>
      </w:r>
    </w:p>
    <w:p w:rsidR="0026795B" w:rsidRPr="00794AAF" w:rsidRDefault="0026795B" w:rsidP="00794AAF">
      <w:pPr>
        <w:ind w:firstLine="709"/>
        <w:jc w:val="both"/>
      </w:pPr>
      <w:r w:rsidRPr="00794AAF">
        <w:t xml:space="preserve">3.2.2. Прием заявителя и регистрация документов осуществляется по адресу: 412070, Саратовская область, </w:t>
      </w:r>
      <w:proofErr w:type="spellStart"/>
      <w:r w:rsidRPr="00794AAF">
        <w:t>р.п</w:t>
      </w:r>
      <w:proofErr w:type="spellEnd"/>
      <w:r w:rsidRPr="00794AAF">
        <w:t xml:space="preserve">. Турки, ул. </w:t>
      </w:r>
      <w:proofErr w:type="gramStart"/>
      <w:r w:rsidRPr="00794AAF">
        <w:t>Советская</w:t>
      </w:r>
      <w:proofErr w:type="gramEnd"/>
      <w:r w:rsidRPr="00794AAF">
        <w:t xml:space="preserve">, дом 26. </w:t>
      </w:r>
    </w:p>
    <w:p w:rsidR="0026795B" w:rsidRPr="00794AAF" w:rsidRDefault="0026795B" w:rsidP="00794AAF">
      <w:pPr>
        <w:ind w:firstLine="709"/>
        <w:jc w:val="both"/>
      </w:pPr>
      <w:r w:rsidRPr="00794AAF">
        <w:t>3.2.3. Документы подаются на имя главы администрации Турковского муниципального района:</w:t>
      </w:r>
    </w:p>
    <w:p w:rsidR="0026795B" w:rsidRPr="00794AAF" w:rsidRDefault="0026795B" w:rsidP="00794AAF">
      <w:pPr>
        <w:ind w:firstLine="709"/>
        <w:jc w:val="both"/>
      </w:pPr>
      <w:r w:rsidRPr="00794AAF">
        <w:t>- лично в приемную главы администрации Турковского муниципального района;</w:t>
      </w:r>
    </w:p>
    <w:p w:rsidR="0026795B" w:rsidRPr="00794AAF" w:rsidRDefault="0026795B" w:rsidP="00794AAF">
      <w:pPr>
        <w:ind w:firstLine="709"/>
        <w:jc w:val="both"/>
      </w:pPr>
      <w:r w:rsidRPr="00794AAF">
        <w:t>- почтовым отправлением на имя главы администрации Турковского муниципального района.</w:t>
      </w:r>
    </w:p>
    <w:p w:rsidR="0026795B" w:rsidRPr="00794AAF" w:rsidRDefault="0026795B" w:rsidP="00794AAF">
      <w:pPr>
        <w:ind w:firstLine="709"/>
        <w:jc w:val="both"/>
      </w:pPr>
      <w:r w:rsidRPr="00794AAF">
        <w:t xml:space="preserve">- </w:t>
      </w:r>
      <w:proofErr w:type="gramStart"/>
      <w:r w:rsidRPr="00794AAF">
        <w:t>п</w:t>
      </w:r>
      <w:proofErr w:type="gramEnd"/>
      <w:r w:rsidRPr="00794AAF">
        <w:t>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26795B" w:rsidRPr="00794AAF" w:rsidRDefault="0026795B" w:rsidP="00794AAF">
      <w:pPr>
        <w:ind w:firstLine="709"/>
        <w:jc w:val="both"/>
      </w:pPr>
      <w:r w:rsidRPr="00794AAF">
        <w:t>- в многофункциональный центр при наличии соглашения о взаимодействии.</w:t>
      </w:r>
    </w:p>
    <w:p w:rsidR="0026795B" w:rsidRPr="00794AAF" w:rsidRDefault="0026795B" w:rsidP="00794AAF">
      <w:pPr>
        <w:ind w:firstLine="709"/>
        <w:jc w:val="both"/>
      </w:pPr>
      <w:r w:rsidRPr="00794AAF">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26795B" w:rsidRPr="00794AAF" w:rsidRDefault="0026795B" w:rsidP="00794AAF">
      <w:pPr>
        <w:ind w:firstLine="709"/>
        <w:jc w:val="both"/>
      </w:pPr>
      <w:r w:rsidRPr="00794AAF">
        <w:t>3.2.5.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26795B" w:rsidRPr="00794AAF" w:rsidRDefault="0026795B" w:rsidP="00794AAF">
      <w:pPr>
        <w:ind w:firstLine="709"/>
        <w:jc w:val="both"/>
      </w:pPr>
      <w:r w:rsidRPr="00794AAF">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26795B" w:rsidRPr="00794AAF" w:rsidRDefault="0026795B" w:rsidP="00794AAF">
      <w:pPr>
        <w:ind w:firstLine="709"/>
        <w:jc w:val="both"/>
      </w:pPr>
      <w:r w:rsidRPr="00794AAF">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 и выдает заявителю расписку в получении документов с указанием их перечня и даты их получения.</w:t>
      </w:r>
    </w:p>
    <w:p w:rsidR="0026795B" w:rsidRPr="00794AAF" w:rsidRDefault="0026795B" w:rsidP="00794AAF">
      <w:pPr>
        <w:ind w:firstLine="709"/>
        <w:jc w:val="both"/>
      </w:pPr>
      <w:r w:rsidRPr="00794AAF">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 2 к настоящему административному регламенту, которое передается заявителю с приложением представленных документов.</w:t>
      </w:r>
    </w:p>
    <w:p w:rsidR="0026795B" w:rsidRPr="005C3E76" w:rsidRDefault="0026795B" w:rsidP="00A538EB">
      <w:pPr>
        <w:autoSpaceDE w:val="0"/>
        <w:ind w:firstLine="709"/>
        <w:rPr>
          <w:szCs w:val="28"/>
        </w:rPr>
      </w:pPr>
      <w:r w:rsidRPr="005C3E76">
        <w:rPr>
          <w:szCs w:val="28"/>
        </w:rPr>
        <w:t xml:space="preserve">3.2.9. Максимальный срок исполнения административной процедуры составляет </w:t>
      </w:r>
      <w:r>
        <w:rPr>
          <w:szCs w:val="28"/>
        </w:rPr>
        <w:t>3 дня</w:t>
      </w:r>
      <w:r w:rsidRPr="005C3E76">
        <w:rPr>
          <w:szCs w:val="28"/>
        </w:rPr>
        <w:t xml:space="preserve"> со дня подачи заявления.</w:t>
      </w:r>
    </w:p>
    <w:p w:rsidR="0026795B" w:rsidRPr="005C3E76" w:rsidRDefault="0026795B" w:rsidP="00A538EB">
      <w:pPr>
        <w:autoSpaceDE w:val="0"/>
        <w:ind w:firstLine="709"/>
        <w:rPr>
          <w:b/>
          <w:szCs w:val="28"/>
        </w:rPr>
      </w:pPr>
      <w:r w:rsidRPr="005C3E76">
        <w:rPr>
          <w:b/>
          <w:szCs w:val="28"/>
        </w:rPr>
        <w:t>3.3. Формирование и направление межведомственных запросов в органы (организации), участвующие в предоставлении муниципальной услуги</w:t>
      </w:r>
    </w:p>
    <w:p w:rsidR="0026795B" w:rsidRPr="00794AAF" w:rsidRDefault="0026795B" w:rsidP="00794AAF">
      <w:pPr>
        <w:ind w:firstLine="709"/>
        <w:jc w:val="both"/>
      </w:pPr>
      <w:proofErr w:type="gramStart"/>
      <w:r w:rsidRPr="00794AAF">
        <w:t xml:space="preserve">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w:t>
      </w:r>
      <w:r w:rsidRPr="00794AAF">
        <w:lastRenderedPageBreak/>
        <w:t>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26795B" w:rsidRPr="00794AAF" w:rsidRDefault="0026795B" w:rsidP="00794AAF">
      <w:pPr>
        <w:ind w:firstLine="709"/>
        <w:jc w:val="both"/>
      </w:pPr>
      <w:r w:rsidRPr="00794AAF">
        <w:t xml:space="preserve">Направление запроса осуществляется по каналам единой системы межведомственного электронного взаимодействия. </w:t>
      </w:r>
    </w:p>
    <w:p w:rsidR="0026795B" w:rsidRPr="00794AAF" w:rsidRDefault="0026795B" w:rsidP="00794AAF">
      <w:pPr>
        <w:ind w:firstLine="709"/>
        <w:jc w:val="both"/>
      </w:pPr>
      <w:r w:rsidRPr="00794AAF">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26795B" w:rsidRPr="00794AAF" w:rsidRDefault="0026795B" w:rsidP="00794AAF">
      <w:pPr>
        <w:ind w:firstLine="709"/>
        <w:jc w:val="both"/>
      </w:pPr>
      <w:r w:rsidRPr="00794AAF">
        <w:t>Направление межведомственного запроса допускается только в целях, связанных с предоставлением муниципальной услуги.</w:t>
      </w:r>
    </w:p>
    <w:p w:rsidR="0026795B" w:rsidRPr="00794AAF" w:rsidRDefault="0026795B" w:rsidP="00794AAF">
      <w:pPr>
        <w:ind w:firstLine="709"/>
        <w:jc w:val="both"/>
      </w:pPr>
      <w:r w:rsidRPr="00794AAF">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26795B" w:rsidRPr="00794AAF" w:rsidRDefault="0026795B" w:rsidP="00794AAF">
      <w:pPr>
        <w:ind w:firstLine="709"/>
        <w:jc w:val="both"/>
      </w:pPr>
      <w:r w:rsidRPr="00794AAF">
        <w:t>3.3.3. Межведомственный запрос о представлении документов и (или) информации для предоставления муниципальной услуги должен содержать:</w:t>
      </w:r>
    </w:p>
    <w:p w:rsidR="0026795B" w:rsidRPr="00794AAF" w:rsidRDefault="0026795B" w:rsidP="00794AAF">
      <w:pPr>
        <w:ind w:firstLine="709"/>
        <w:jc w:val="both"/>
      </w:pPr>
      <w:r w:rsidRPr="00794AAF">
        <w:t>1) наименование организации, направляющей межведомственный запрос;</w:t>
      </w:r>
    </w:p>
    <w:p w:rsidR="0026795B" w:rsidRPr="00794AAF" w:rsidRDefault="0026795B" w:rsidP="00794AAF">
      <w:pPr>
        <w:ind w:firstLine="709"/>
        <w:jc w:val="both"/>
      </w:pPr>
      <w:r w:rsidRPr="00794AAF">
        <w:t>2) наименование органов, в адрес которых направляется межведомственный запрос;</w:t>
      </w:r>
    </w:p>
    <w:p w:rsidR="0026795B" w:rsidRPr="00794AAF" w:rsidRDefault="0026795B" w:rsidP="00794AAF">
      <w:pPr>
        <w:ind w:firstLine="709"/>
        <w:jc w:val="both"/>
      </w:pPr>
      <w:r w:rsidRPr="00794AAF">
        <w:t>3) наименование муниципальной услуги, для предоставления которой необходимо представление документа и (или) информации;</w:t>
      </w:r>
    </w:p>
    <w:p w:rsidR="0026795B" w:rsidRPr="00794AAF" w:rsidRDefault="0026795B" w:rsidP="00794AAF">
      <w:pPr>
        <w:ind w:firstLine="709"/>
        <w:jc w:val="both"/>
      </w:pPr>
      <w:r w:rsidRPr="00794AAF">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95B" w:rsidRPr="00794AAF" w:rsidRDefault="0026795B" w:rsidP="00794AAF">
      <w:pPr>
        <w:ind w:firstLine="709"/>
        <w:jc w:val="both"/>
      </w:pPr>
      <w:r w:rsidRPr="00794AAF">
        <w:t>5) сведения, необходимые для представления документа и (или) информации, в соответствии с настоящим административным регламентом;</w:t>
      </w:r>
    </w:p>
    <w:p w:rsidR="0026795B" w:rsidRPr="00794AAF" w:rsidRDefault="0026795B" w:rsidP="00794AAF">
      <w:pPr>
        <w:ind w:firstLine="709"/>
        <w:jc w:val="both"/>
      </w:pPr>
      <w:r w:rsidRPr="00794AAF">
        <w:t>6) контактную информацию для направления ответа на межведомственный запрос;</w:t>
      </w:r>
    </w:p>
    <w:p w:rsidR="0026795B" w:rsidRPr="00794AAF" w:rsidRDefault="0026795B" w:rsidP="00794AAF">
      <w:pPr>
        <w:ind w:firstLine="709"/>
        <w:jc w:val="both"/>
      </w:pPr>
      <w:r w:rsidRPr="00794AAF">
        <w:t>7) дату направления межведомственного запроса;</w:t>
      </w:r>
    </w:p>
    <w:p w:rsidR="0026795B" w:rsidRPr="00794AAF" w:rsidRDefault="0026795B" w:rsidP="00794AAF">
      <w:pPr>
        <w:ind w:firstLine="709"/>
        <w:jc w:val="both"/>
      </w:pPr>
      <w:r w:rsidRPr="00794AAF">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95B" w:rsidRPr="00794AAF" w:rsidRDefault="0026795B" w:rsidP="00794AAF">
      <w:pPr>
        <w:ind w:firstLine="709"/>
        <w:jc w:val="both"/>
      </w:pPr>
      <w:r w:rsidRPr="00794AAF">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26795B" w:rsidRPr="00794AAF" w:rsidRDefault="0026795B" w:rsidP="00794AAF">
      <w:pPr>
        <w:ind w:firstLine="709"/>
        <w:jc w:val="both"/>
      </w:pPr>
      <w:r w:rsidRPr="00794AAF">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26795B" w:rsidRPr="0097652C" w:rsidRDefault="0026795B" w:rsidP="00794AAF">
      <w:pPr>
        <w:autoSpaceDE w:val="0"/>
        <w:ind w:firstLine="709"/>
        <w:jc w:val="both"/>
        <w:rPr>
          <w:b/>
          <w:szCs w:val="28"/>
        </w:rPr>
      </w:pPr>
      <w:r w:rsidRPr="005C3E76">
        <w:rPr>
          <w:b/>
          <w:szCs w:val="28"/>
        </w:rPr>
        <w:t xml:space="preserve">3.4. </w:t>
      </w:r>
      <w:r>
        <w:rPr>
          <w:b/>
          <w:szCs w:val="28"/>
        </w:rPr>
        <w:t>Р</w:t>
      </w:r>
      <w:r w:rsidRPr="0097652C">
        <w:rPr>
          <w:b/>
          <w:szCs w:val="28"/>
        </w:rPr>
        <w:t>ассмотрение представленных документов и согласование строительства или установки объекта либо оформление уведомления об отказе в согласовании строительства или установки объекта</w:t>
      </w:r>
    </w:p>
    <w:p w:rsidR="0026795B" w:rsidRPr="005C3E76" w:rsidRDefault="0026795B" w:rsidP="00794AAF">
      <w:pPr>
        <w:autoSpaceDE w:val="0"/>
        <w:ind w:firstLine="709"/>
        <w:jc w:val="both"/>
        <w:rPr>
          <w:szCs w:val="28"/>
        </w:rPr>
      </w:pPr>
      <w:r w:rsidRPr="005C3E76">
        <w:rPr>
          <w:szCs w:val="28"/>
        </w:rPr>
        <w:t>3.4.1. Основанием для начала исполнения административной процедуры является поступление заявления и прилагаемых к нему документов, специалисту управления.</w:t>
      </w:r>
    </w:p>
    <w:p w:rsidR="0026795B" w:rsidRPr="005C3E76" w:rsidRDefault="0026795B" w:rsidP="00794AAF">
      <w:pPr>
        <w:autoSpaceDE w:val="0"/>
        <w:ind w:firstLine="709"/>
        <w:jc w:val="both"/>
        <w:rPr>
          <w:szCs w:val="28"/>
        </w:rPr>
      </w:pPr>
      <w:r w:rsidRPr="005C3E76">
        <w:rPr>
          <w:szCs w:val="28"/>
        </w:rPr>
        <w:t>3.4.2. Специалист управления проводит проверку на наличие документов,</w:t>
      </w:r>
      <w:r>
        <w:rPr>
          <w:szCs w:val="28"/>
        </w:rPr>
        <w:t xml:space="preserve"> предусмотренных пунктом </w:t>
      </w:r>
      <w:r w:rsidRPr="00D32BF2">
        <w:rPr>
          <w:szCs w:val="28"/>
        </w:rPr>
        <w:t xml:space="preserve">2.6.1 </w:t>
      </w:r>
      <w:r w:rsidRPr="005C3E76">
        <w:rPr>
          <w:szCs w:val="28"/>
        </w:rPr>
        <w:t>настоящего административного регламента</w:t>
      </w:r>
      <w:r>
        <w:rPr>
          <w:szCs w:val="28"/>
        </w:rPr>
        <w:t xml:space="preserve">, с учётом пункта </w:t>
      </w:r>
      <w:r w:rsidRPr="00D32BF2">
        <w:rPr>
          <w:szCs w:val="28"/>
        </w:rPr>
        <w:t>2.6.</w:t>
      </w:r>
      <w:r>
        <w:rPr>
          <w:szCs w:val="28"/>
        </w:rPr>
        <w:t>2</w:t>
      </w:r>
      <w:r w:rsidRPr="00D32BF2">
        <w:rPr>
          <w:szCs w:val="28"/>
        </w:rPr>
        <w:t xml:space="preserve"> </w:t>
      </w:r>
      <w:r w:rsidRPr="005C3E76">
        <w:rPr>
          <w:szCs w:val="28"/>
        </w:rPr>
        <w:t>настоящего административного регламента.</w:t>
      </w:r>
    </w:p>
    <w:p w:rsidR="0026795B" w:rsidRPr="005C3E76" w:rsidRDefault="0026795B" w:rsidP="00794AAF">
      <w:pPr>
        <w:autoSpaceDE w:val="0"/>
        <w:ind w:firstLine="709"/>
        <w:jc w:val="both"/>
        <w:rPr>
          <w:szCs w:val="28"/>
        </w:rPr>
      </w:pPr>
      <w:r>
        <w:rPr>
          <w:szCs w:val="28"/>
        </w:rPr>
        <w:t xml:space="preserve">3.4.3. </w:t>
      </w:r>
      <w:r w:rsidRPr="00580DF2">
        <w:rPr>
          <w:szCs w:val="28"/>
        </w:rPr>
        <w:t xml:space="preserve">При поступлении ответа на межведомственный запрос, а также на основании информации, имеющейся в архиве </w:t>
      </w:r>
      <w:r>
        <w:rPr>
          <w:szCs w:val="28"/>
        </w:rPr>
        <w:t>администрации муниципального района</w:t>
      </w:r>
      <w:r w:rsidRPr="00580DF2">
        <w:rPr>
          <w:szCs w:val="28"/>
        </w:rPr>
        <w:t xml:space="preserve">, </w:t>
      </w:r>
      <w:r w:rsidRPr="005C3E76">
        <w:rPr>
          <w:szCs w:val="28"/>
        </w:rPr>
        <w:t xml:space="preserve">специалист управления </w:t>
      </w:r>
      <w:r w:rsidRPr="00580DF2">
        <w:rPr>
          <w:szCs w:val="28"/>
        </w:rPr>
        <w:t>проводит экспертизу документов</w:t>
      </w:r>
      <w:r>
        <w:rPr>
          <w:szCs w:val="28"/>
        </w:rPr>
        <w:t xml:space="preserve"> и</w:t>
      </w:r>
      <w:r w:rsidRPr="00580DF2">
        <w:rPr>
          <w:szCs w:val="28"/>
        </w:rPr>
        <w:t xml:space="preserve"> </w:t>
      </w:r>
      <w:r w:rsidRPr="005C3E76">
        <w:rPr>
          <w:szCs w:val="28"/>
        </w:rPr>
        <w:t>принимает следующие решения:</w:t>
      </w:r>
    </w:p>
    <w:p w:rsidR="0026795B" w:rsidRDefault="0026795B" w:rsidP="00794AAF">
      <w:pPr>
        <w:autoSpaceDE w:val="0"/>
        <w:ind w:firstLine="709"/>
        <w:jc w:val="both"/>
        <w:rPr>
          <w:szCs w:val="28"/>
        </w:rPr>
      </w:pPr>
      <w:r w:rsidRPr="005C3E76">
        <w:rPr>
          <w:szCs w:val="28"/>
        </w:rPr>
        <w:t>- при отсутствии оснований для отказа в предоставлении муниципальной услуги, указанных в пункте 2.8 настоящего административного ре</w:t>
      </w:r>
      <w:r>
        <w:rPr>
          <w:szCs w:val="28"/>
        </w:rPr>
        <w:t>гламента, о согласовании</w:t>
      </w:r>
      <w:r w:rsidRPr="00E97245">
        <w:rPr>
          <w:szCs w:val="28"/>
        </w:rPr>
        <w:t xml:space="preserve"> строительств</w:t>
      </w:r>
      <w:r>
        <w:rPr>
          <w:szCs w:val="28"/>
        </w:rPr>
        <w:t>а или установки</w:t>
      </w:r>
      <w:r w:rsidRPr="00E97245">
        <w:rPr>
          <w:szCs w:val="28"/>
        </w:rPr>
        <w:t xml:space="preserve"> объекта путём проставления подписи на проекте строительства или установки объекта</w:t>
      </w:r>
      <w:r>
        <w:rPr>
          <w:szCs w:val="28"/>
        </w:rPr>
        <w:t>;</w:t>
      </w:r>
    </w:p>
    <w:p w:rsidR="0026795B" w:rsidRDefault="0026795B" w:rsidP="00794AAF">
      <w:pPr>
        <w:autoSpaceDE w:val="0"/>
        <w:ind w:firstLine="709"/>
        <w:jc w:val="both"/>
        <w:rPr>
          <w:szCs w:val="28"/>
        </w:rPr>
      </w:pPr>
      <w:r w:rsidRPr="005C3E76">
        <w:rPr>
          <w:szCs w:val="28"/>
        </w:rPr>
        <w:t>- при наличии оснований для отказа</w:t>
      </w:r>
      <w:r w:rsidRPr="00777AD7">
        <w:rPr>
          <w:szCs w:val="28"/>
        </w:rPr>
        <w:t xml:space="preserve"> </w:t>
      </w:r>
      <w:r w:rsidRPr="005C3E76">
        <w:rPr>
          <w:szCs w:val="28"/>
        </w:rPr>
        <w:t>в предоставлении муниципальной услуги, указанных в пункте 2.8 настоящего административного ре</w:t>
      </w:r>
      <w:r>
        <w:rPr>
          <w:szCs w:val="28"/>
        </w:rPr>
        <w:t>гламента</w:t>
      </w:r>
      <w:r w:rsidRPr="005C3E76">
        <w:rPr>
          <w:szCs w:val="28"/>
        </w:rPr>
        <w:t xml:space="preserve">, принимается решение </w:t>
      </w:r>
      <w:r w:rsidRPr="00880792">
        <w:rPr>
          <w:szCs w:val="28"/>
        </w:rPr>
        <w:t>о подготовке уведомления об отказе в предоставлении муниципальной услуги</w:t>
      </w:r>
      <w:r w:rsidRPr="005C3E76">
        <w:rPr>
          <w:szCs w:val="28"/>
        </w:rPr>
        <w:t>.</w:t>
      </w:r>
    </w:p>
    <w:p w:rsidR="0026795B" w:rsidRPr="005C3E76" w:rsidRDefault="0026795B" w:rsidP="00794AAF">
      <w:pPr>
        <w:autoSpaceDE w:val="0"/>
        <w:ind w:firstLine="709"/>
        <w:jc w:val="both"/>
        <w:rPr>
          <w:rFonts w:eastAsia="Arial CYR" w:cs="Arial CYR"/>
          <w:szCs w:val="28"/>
        </w:rPr>
      </w:pPr>
      <w:r w:rsidRPr="005C3E76">
        <w:rPr>
          <w:rFonts w:eastAsia="Arial CYR" w:cs="Arial CYR"/>
          <w:szCs w:val="28"/>
        </w:rPr>
        <w:lastRenderedPageBreak/>
        <w:t>3.</w:t>
      </w:r>
      <w:r>
        <w:rPr>
          <w:rFonts w:eastAsia="Arial CYR" w:cs="Arial CYR"/>
          <w:szCs w:val="28"/>
        </w:rPr>
        <w:t>4</w:t>
      </w:r>
      <w:r w:rsidRPr="005C3E76">
        <w:rPr>
          <w:rFonts w:eastAsia="Arial CYR" w:cs="Arial CYR"/>
          <w:szCs w:val="28"/>
        </w:rPr>
        <w:t>.</w:t>
      </w:r>
      <w:r>
        <w:rPr>
          <w:rFonts w:eastAsia="Arial CYR" w:cs="Arial CYR"/>
          <w:szCs w:val="28"/>
        </w:rPr>
        <w:t>4</w:t>
      </w:r>
      <w:r w:rsidRPr="005C3E76">
        <w:rPr>
          <w:rFonts w:eastAsia="Arial CYR" w:cs="Arial CYR"/>
          <w:szCs w:val="28"/>
        </w:rPr>
        <w:t xml:space="preserve">. Максимальный срок исполнения данной процедуры составляет </w:t>
      </w:r>
      <w:r>
        <w:rPr>
          <w:rFonts w:eastAsia="Arial CYR" w:cs="Arial CYR"/>
          <w:szCs w:val="28"/>
        </w:rPr>
        <w:t>19</w:t>
      </w:r>
      <w:r w:rsidRPr="005C3E76">
        <w:rPr>
          <w:rFonts w:eastAsia="Arial CYR" w:cs="Arial CYR"/>
          <w:szCs w:val="28"/>
        </w:rPr>
        <w:t xml:space="preserve"> дней с момента поступления документов специалисту управления.</w:t>
      </w:r>
    </w:p>
    <w:p w:rsidR="0026795B" w:rsidRDefault="0026795B" w:rsidP="00794AAF">
      <w:pPr>
        <w:autoSpaceDE w:val="0"/>
        <w:ind w:firstLine="709"/>
        <w:jc w:val="both"/>
        <w:rPr>
          <w:rFonts w:eastAsia="Arial CYR" w:cs="Arial CYR"/>
          <w:b/>
          <w:szCs w:val="28"/>
        </w:rPr>
      </w:pPr>
      <w:r w:rsidRPr="005C3E76">
        <w:rPr>
          <w:rFonts w:eastAsia="Arial CYR" w:cs="Arial CYR"/>
          <w:b/>
          <w:szCs w:val="28"/>
        </w:rPr>
        <w:t>3.</w:t>
      </w:r>
      <w:r>
        <w:rPr>
          <w:rFonts w:eastAsia="Arial CYR" w:cs="Arial CYR"/>
          <w:b/>
          <w:szCs w:val="28"/>
        </w:rPr>
        <w:t>5</w:t>
      </w:r>
      <w:r w:rsidRPr="005C3E76">
        <w:rPr>
          <w:rFonts w:eastAsia="Arial CYR" w:cs="Arial CYR"/>
          <w:b/>
          <w:szCs w:val="28"/>
        </w:rPr>
        <w:t xml:space="preserve">. </w:t>
      </w:r>
      <w:r w:rsidRPr="00B06A61">
        <w:rPr>
          <w:b/>
        </w:rPr>
        <w:t>Принятие решения о согласовании строительства или установки объекта либо об отказе в согласовании строительства или установки объекта</w:t>
      </w:r>
    </w:p>
    <w:p w:rsidR="0026795B" w:rsidRPr="00272460" w:rsidRDefault="0026795B" w:rsidP="00794AAF">
      <w:pPr>
        <w:autoSpaceDE w:val="0"/>
        <w:ind w:firstLine="709"/>
        <w:jc w:val="both"/>
        <w:rPr>
          <w:rFonts w:eastAsia="Arial CYR" w:cs="Arial CYR"/>
          <w:szCs w:val="28"/>
        </w:rPr>
      </w:pPr>
      <w:r w:rsidRPr="00272460">
        <w:rPr>
          <w:rFonts w:eastAsia="Arial CYR" w:cs="Arial CYR"/>
          <w:szCs w:val="28"/>
        </w:rPr>
        <w:t>3.</w:t>
      </w:r>
      <w:r>
        <w:rPr>
          <w:rFonts w:eastAsia="Arial CYR" w:cs="Arial CYR"/>
          <w:szCs w:val="28"/>
        </w:rPr>
        <w:t>5</w:t>
      </w:r>
      <w:r w:rsidRPr="00272460">
        <w:rPr>
          <w:rFonts w:eastAsia="Arial CYR" w:cs="Arial CYR"/>
          <w:szCs w:val="28"/>
        </w:rPr>
        <w:t xml:space="preserve">.1. </w:t>
      </w:r>
      <w:r w:rsidRPr="00B06A61">
        <w:rPr>
          <w:rFonts w:eastAsia="Arial CYR" w:cs="Arial CYR"/>
          <w:szCs w:val="28"/>
        </w:rPr>
        <w:t>Основанием для начала исполнения административной процедуры является согласованн</w:t>
      </w:r>
      <w:r>
        <w:rPr>
          <w:rFonts w:eastAsia="Arial CYR" w:cs="Arial CYR"/>
          <w:szCs w:val="28"/>
        </w:rPr>
        <w:t>ый прое</w:t>
      </w:r>
      <w:proofErr w:type="gramStart"/>
      <w:r>
        <w:rPr>
          <w:rFonts w:eastAsia="Arial CYR" w:cs="Arial CYR"/>
          <w:szCs w:val="28"/>
        </w:rPr>
        <w:t>кт</w:t>
      </w:r>
      <w:r w:rsidRPr="00B06A61">
        <w:rPr>
          <w:rFonts w:eastAsia="Arial CYR" w:cs="Arial CYR"/>
          <w:szCs w:val="28"/>
        </w:rPr>
        <w:t xml:space="preserve"> стр</w:t>
      </w:r>
      <w:proofErr w:type="gramEnd"/>
      <w:r w:rsidRPr="00B06A61">
        <w:rPr>
          <w:rFonts w:eastAsia="Arial CYR" w:cs="Arial CYR"/>
          <w:szCs w:val="28"/>
        </w:rPr>
        <w:t>оительств</w:t>
      </w:r>
      <w:r>
        <w:rPr>
          <w:rFonts w:eastAsia="Arial CYR" w:cs="Arial CYR"/>
          <w:szCs w:val="28"/>
        </w:rPr>
        <w:t>а</w:t>
      </w:r>
      <w:r w:rsidRPr="00B06A61">
        <w:rPr>
          <w:rFonts w:eastAsia="Arial CYR" w:cs="Arial CYR"/>
          <w:szCs w:val="28"/>
        </w:rPr>
        <w:t xml:space="preserve"> или установк</w:t>
      </w:r>
      <w:r>
        <w:rPr>
          <w:rFonts w:eastAsia="Arial CYR" w:cs="Arial CYR"/>
          <w:szCs w:val="28"/>
        </w:rPr>
        <w:t>и</w:t>
      </w:r>
      <w:r w:rsidRPr="00B06A61">
        <w:rPr>
          <w:rFonts w:eastAsia="Arial CYR" w:cs="Arial CYR"/>
          <w:szCs w:val="28"/>
        </w:rPr>
        <w:t xml:space="preserve"> объекта </w:t>
      </w:r>
      <w:r w:rsidRPr="00272460">
        <w:rPr>
          <w:rFonts w:eastAsia="Arial CYR" w:cs="Arial CYR"/>
          <w:szCs w:val="28"/>
        </w:rPr>
        <w:t xml:space="preserve">либо </w:t>
      </w:r>
      <w:r w:rsidRPr="00B06A61">
        <w:rPr>
          <w:rFonts w:eastAsia="Arial CYR" w:cs="Arial CYR"/>
          <w:szCs w:val="28"/>
        </w:rPr>
        <w:t>оформленное</w:t>
      </w:r>
      <w:r>
        <w:rPr>
          <w:rFonts w:eastAsia="Arial CYR" w:cs="Arial CYR"/>
          <w:szCs w:val="28"/>
        </w:rPr>
        <w:t xml:space="preserve"> </w:t>
      </w:r>
      <w:r w:rsidRPr="00272460">
        <w:rPr>
          <w:rFonts w:eastAsia="Arial CYR" w:cs="Arial CYR"/>
          <w:szCs w:val="28"/>
        </w:rPr>
        <w:t xml:space="preserve">уведомление </w:t>
      </w:r>
      <w:r w:rsidRPr="00880792">
        <w:rPr>
          <w:szCs w:val="28"/>
        </w:rPr>
        <w:t xml:space="preserve">об </w:t>
      </w:r>
      <w:r w:rsidRPr="00065327">
        <w:rPr>
          <w:szCs w:val="28"/>
        </w:rPr>
        <w:t>отказе в согласовании строительства или установки объекта</w:t>
      </w:r>
      <w:r w:rsidRPr="00272460">
        <w:rPr>
          <w:rFonts w:eastAsia="Arial CYR" w:cs="Arial CYR"/>
          <w:szCs w:val="28"/>
        </w:rPr>
        <w:t>.</w:t>
      </w:r>
    </w:p>
    <w:p w:rsidR="0026795B" w:rsidRDefault="0026795B" w:rsidP="00794AAF">
      <w:pPr>
        <w:autoSpaceDE w:val="0"/>
        <w:ind w:firstLine="709"/>
        <w:jc w:val="both"/>
        <w:rPr>
          <w:rFonts w:eastAsia="Arial CYR" w:cs="Arial CYR"/>
          <w:szCs w:val="28"/>
        </w:rPr>
      </w:pPr>
      <w:r w:rsidRPr="00272460">
        <w:rPr>
          <w:rFonts w:eastAsia="Arial CYR" w:cs="Arial CYR"/>
          <w:szCs w:val="28"/>
        </w:rPr>
        <w:t>3.</w:t>
      </w:r>
      <w:r>
        <w:rPr>
          <w:rFonts w:eastAsia="Arial CYR" w:cs="Arial CYR"/>
          <w:szCs w:val="28"/>
        </w:rPr>
        <w:t>5</w:t>
      </w:r>
      <w:r w:rsidRPr="00272460">
        <w:rPr>
          <w:rFonts w:eastAsia="Arial CYR" w:cs="Arial CYR"/>
          <w:szCs w:val="28"/>
        </w:rPr>
        <w:t>.2. Согласованн</w:t>
      </w:r>
      <w:r>
        <w:rPr>
          <w:rFonts w:eastAsia="Arial CYR" w:cs="Arial CYR"/>
          <w:szCs w:val="28"/>
        </w:rPr>
        <w:t>ый прое</w:t>
      </w:r>
      <w:proofErr w:type="gramStart"/>
      <w:r>
        <w:rPr>
          <w:rFonts w:eastAsia="Arial CYR" w:cs="Arial CYR"/>
          <w:szCs w:val="28"/>
        </w:rPr>
        <w:t>кт</w:t>
      </w:r>
      <w:r w:rsidRPr="00B06A61">
        <w:rPr>
          <w:rFonts w:eastAsia="Arial CYR" w:cs="Arial CYR"/>
          <w:szCs w:val="28"/>
        </w:rPr>
        <w:t xml:space="preserve"> стр</w:t>
      </w:r>
      <w:proofErr w:type="gramEnd"/>
      <w:r w:rsidRPr="00B06A61">
        <w:rPr>
          <w:rFonts w:eastAsia="Arial CYR" w:cs="Arial CYR"/>
          <w:szCs w:val="28"/>
        </w:rPr>
        <w:t>оительств</w:t>
      </w:r>
      <w:r>
        <w:rPr>
          <w:rFonts w:eastAsia="Arial CYR" w:cs="Arial CYR"/>
          <w:szCs w:val="28"/>
        </w:rPr>
        <w:t>а</w:t>
      </w:r>
      <w:r w:rsidRPr="00B06A61">
        <w:rPr>
          <w:rFonts w:eastAsia="Arial CYR" w:cs="Arial CYR"/>
          <w:szCs w:val="28"/>
        </w:rPr>
        <w:t xml:space="preserve"> или установк</w:t>
      </w:r>
      <w:r>
        <w:rPr>
          <w:rFonts w:eastAsia="Arial CYR" w:cs="Arial CYR"/>
          <w:szCs w:val="28"/>
        </w:rPr>
        <w:t>и</w:t>
      </w:r>
      <w:r w:rsidRPr="00B06A61">
        <w:rPr>
          <w:rFonts w:eastAsia="Arial CYR" w:cs="Arial CYR"/>
          <w:szCs w:val="28"/>
        </w:rPr>
        <w:t xml:space="preserve"> объекта</w:t>
      </w:r>
      <w:r w:rsidRPr="00272460">
        <w:rPr>
          <w:rFonts w:eastAsia="Arial CYR" w:cs="Arial CYR"/>
          <w:szCs w:val="28"/>
        </w:rPr>
        <w:t xml:space="preserve"> либо уведомление </w:t>
      </w:r>
      <w:r w:rsidRPr="00880792">
        <w:rPr>
          <w:szCs w:val="28"/>
        </w:rPr>
        <w:t xml:space="preserve">об </w:t>
      </w:r>
      <w:r w:rsidRPr="00065327">
        <w:rPr>
          <w:szCs w:val="28"/>
        </w:rPr>
        <w:t>отказе в согласовании строительства или установки объекта</w:t>
      </w:r>
      <w:r w:rsidRPr="00272460">
        <w:rPr>
          <w:rFonts w:eastAsia="Arial CYR" w:cs="Arial CYR"/>
          <w:szCs w:val="28"/>
        </w:rPr>
        <w:t xml:space="preserve"> представляется </w:t>
      </w:r>
      <w:r w:rsidRPr="007B020F">
        <w:rPr>
          <w:rFonts w:eastAsia="Arial CYR" w:cs="Arial CYR"/>
          <w:szCs w:val="28"/>
        </w:rPr>
        <w:t xml:space="preserve">на подпись главе администрации Турковского муниципального района, а в его отсутствие - лицу, его замещающему. </w:t>
      </w:r>
    </w:p>
    <w:p w:rsidR="0026795B" w:rsidRPr="00272460" w:rsidRDefault="0026795B" w:rsidP="00794AAF">
      <w:pPr>
        <w:autoSpaceDE w:val="0"/>
        <w:ind w:firstLine="709"/>
        <w:jc w:val="both"/>
        <w:rPr>
          <w:rFonts w:eastAsia="Arial CYR" w:cs="Arial CYR"/>
          <w:szCs w:val="28"/>
        </w:rPr>
      </w:pPr>
      <w:r w:rsidRPr="00272460">
        <w:rPr>
          <w:rFonts w:eastAsia="Arial CYR" w:cs="Arial CYR"/>
          <w:szCs w:val="28"/>
        </w:rPr>
        <w:t>3.</w:t>
      </w:r>
      <w:r>
        <w:rPr>
          <w:rFonts w:eastAsia="Arial CYR" w:cs="Arial CYR"/>
          <w:szCs w:val="28"/>
        </w:rPr>
        <w:t>5</w:t>
      </w:r>
      <w:r w:rsidRPr="00272460">
        <w:rPr>
          <w:rFonts w:eastAsia="Arial CYR" w:cs="Arial CYR"/>
          <w:szCs w:val="28"/>
        </w:rPr>
        <w:t>.3. Подписанн</w:t>
      </w:r>
      <w:r>
        <w:rPr>
          <w:rFonts w:eastAsia="Arial CYR" w:cs="Arial CYR"/>
          <w:szCs w:val="28"/>
        </w:rPr>
        <w:t>ый</w:t>
      </w:r>
      <w:r w:rsidRPr="003C3E0D">
        <w:rPr>
          <w:rFonts w:eastAsia="Arial CYR" w:cs="Arial CYR"/>
          <w:szCs w:val="28"/>
        </w:rPr>
        <w:t xml:space="preserve"> прое</w:t>
      </w:r>
      <w:proofErr w:type="gramStart"/>
      <w:r w:rsidRPr="003C3E0D">
        <w:rPr>
          <w:rFonts w:eastAsia="Arial CYR" w:cs="Arial CYR"/>
          <w:szCs w:val="28"/>
        </w:rPr>
        <w:t>кт стр</w:t>
      </w:r>
      <w:proofErr w:type="gramEnd"/>
      <w:r w:rsidRPr="003C3E0D">
        <w:rPr>
          <w:rFonts w:eastAsia="Arial CYR" w:cs="Arial CYR"/>
          <w:szCs w:val="28"/>
        </w:rPr>
        <w:t>оительства или установки объекта</w:t>
      </w:r>
      <w:r w:rsidRPr="00272460">
        <w:rPr>
          <w:rFonts w:eastAsia="Arial CYR" w:cs="Arial CYR"/>
          <w:szCs w:val="28"/>
        </w:rPr>
        <w:t xml:space="preserve"> либо уведомление </w:t>
      </w:r>
      <w:r>
        <w:rPr>
          <w:rFonts w:eastAsia="Arial CYR" w:cs="Arial CYR"/>
          <w:szCs w:val="28"/>
        </w:rPr>
        <w:t xml:space="preserve">об </w:t>
      </w:r>
      <w:r w:rsidRPr="00065327">
        <w:rPr>
          <w:szCs w:val="28"/>
        </w:rPr>
        <w:t>отказе в согласовании строительства или установки объекта</w:t>
      </w:r>
      <w:r w:rsidRPr="00272460">
        <w:rPr>
          <w:rFonts w:eastAsia="Arial CYR" w:cs="Arial CYR"/>
          <w:szCs w:val="28"/>
        </w:rPr>
        <w:t xml:space="preserve"> является принятым решением </w:t>
      </w:r>
      <w:r w:rsidRPr="003C3E0D">
        <w:rPr>
          <w:rFonts w:eastAsia="Arial CYR" w:cs="Arial CYR"/>
          <w:szCs w:val="28"/>
        </w:rPr>
        <w:t>о согласовании строительства или установки объекта либо об отказе в согласовании строительства или установки объекта</w:t>
      </w:r>
      <w:r w:rsidRPr="00272460">
        <w:rPr>
          <w:rFonts w:eastAsia="Arial CYR" w:cs="Arial CYR"/>
          <w:szCs w:val="28"/>
        </w:rPr>
        <w:t>.</w:t>
      </w:r>
    </w:p>
    <w:p w:rsidR="0026795B" w:rsidRPr="00272460" w:rsidRDefault="0026795B" w:rsidP="00794AAF">
      <w:pPr>
        <w:autoSpaceDE w:val="0"/>
        <w:ind w:firstLine="709"/>
        <w:jc w:val="both"/>
        <w:rPr>
          <w:rFonts w:eastAsia="Arial CYR" w:cs="Arial CYR"/>
          <w:szCs w:val="28"/>
        </w:rPr>
      </w:pPr>
      <w:r w:rsidRPr="00272460">
        <w:rPr>
          <w:rFonts w:eastAsia="Arial CYR" w:cs="Arial CYR"/>
          <w:szCs w:val="28"/>
        </w:rPr>
        <w:t>3.</w:t>
      </w:r>
      <w:r>
        <w:rPr>
          <w:rFonts w:eastAsia="Arial CYR" w:cs="Arial CYR"/>
          <w:szCs w:val="28"/>
        </w:rPr>
        <w:t>5</w:t>
      </w:r>
      <w:r w:rsidRPr="00272460">
        <w:rPr>
          <w:rFonts w:eastAsia="Arial CYR" w:cs="Arial CYR"/>
          <w:szCs w:val="28"/>
        </w:rPr>
        <w:t xml:space="preserve">.4. Максимальный срок исполнения данной административной процедуры составляет пять дней </w:t>
      </w:r>
      <w:r w:rsidRPr="003C3E0D">
        <w:rPr>
          <w:rFonts w:eastAsia="Arial CYR" w:cs="Arial CYR"/>
          <w:szCs w:val="28"/>
        </w:rPr>
        <w:t xml:space="preserve">с момента согласования </w:t>
      </w:r>
      <w:r>
        <w:rPr>
          <w:rFonts w:eastAsia="Arial CYR" w:cs="Arial CYR"/>
          <w:szCs w:val="28"/>
        </w:rPr>
        <w:t>проекта</w:t>
      </w:r>
      <w:r w:rsidRPr="003C3E0D">
        <w:rPr>
          <w:rFonts w:eastAsia="Arial CYR" w:cs="Arial CYR"/>
          <w:szCs w:val="28"/>
        </w:rPr>
        <w:t xml:space="preserve"> строительства или установки объекта либо оформления уведомления об отказе в согласовании строительства или установки объекта.</w:t>
      </w:r>
    </w:p>
    <w:p w:rsidR="0026795B" w:rsidRPr="00065327" w:rsidRDefault="0026795B" w:rsidP="00794AAF">
      <w:pPr>
        <w:autoSpaceDE w:val="0"/>
        <w:ind w:firstLine="709"/>
        <w:jc w:val="both"/>
        <w:rPr>
          <w:b/>
          <w:bCs/>
        </w:rPr>
      </w:pPr>
      <w:r>
        <w:rPr>
          <w:rFonts w:eastAsia="Arial CYR" w:cs="Arial CYR"/>
          <w:b/>
          <w:szCs w:val="28"/>
        </w:rPr>
        <w:t xml:space="preserve">3.6. </w:t>
      </w:r>
      <w:r>
        <w:rPr>
          <w:b/>
        </w:rPr>
        <w:t>Н</w:t>
      </w:r>
      <w:r w:rsidRPr="00DA2FD1">
        <w:rPr>
          <w:b/>
        </w:rPr>
        <w:t xml:space="preserve">аправление (выдача) </w:t>
      </w:r>
      <w:r w:rsidRPr="00065327">
        <w:rPr>
          <w:b/>
          <w:bCs/>
        </w:rPr>
        <w:t>согласованного проекта строительства или установки объекта либо уведомления об отказе в согласовании строительства или установки объекта</w:t>
      </w:r>
    </w:p>
    <w:p w:rsidR="0026795B" w:rsidRPr="0083318A" w:rsidRDefault="0026795B" w:rsidP="00794AAF">
      <w:pPr>
        <w:autoSpaceDE w:val="0"/>
        <w:ind w:firstLine="709"/>
        <w:jc w:val="both"/>
        <w:rPr>
          <w:szCs w:val="28"/>
        </w:rPr>
      </w:pPr>
      <w:r w:rsidRPr="005C3E76">
        <w:rPr>
          <w:szCs w:val="28"/>
        </w:rPr>
        <w:t>3.</w:t>
      </w:r>
      <w:r>
        <w:rPr>
          <w:szCs w:val="28"/>
        </w:rPr>
        <w:t>6</w:t>
      </w:r>
      <w:r w:rsidRPr="005C3E76">
        <w:rPr>
          <w:szCs w:val="28"/>
        </w:rPr>
        <w:t xml:space="preserve">.1. </w:t>
      </w:r>
      <w:r w:rsidRPr="0083318A">
        <w:rPr>
          <w:szCs w:val="28"/>
        </w:rPr>
        <w:t xml:space="preserve">Основанием для начала исполнения административной процедуры является поступление специалисту </w:t>
      </w:r>
      <w:r>
        <w:rPr>
          <w:szCs w:val="28"/>
        </w:rPr>
        <w:t xml:space="preserve">управления </w:t>
      </w:r>
      <w:r w:rsidRPr="0083318A">
        <w:rPr>
          <w:szCs w:val="28"/>
        </w:rPr>
        <w:t xml:space="preserve">подписанного </w:t>
      </w:r>
      <w:r w:rsidRPr="003C3E0D">
        <w:rPr>
          <w:rFonts w:eastAsia="Arial CYR" w:cs="Arial CYR"/>
          <w:szCs w:val="28"/>
        </w:rPr>
        <w:t>проект</w:t>
      </w:r>
      <w:r>
        <w:rPr>
          <w:rFonts w:eastAsia="Arial CYR" w:cs="Arial CYR"/>
          <w:szCs w:val="28"/>
        </w:rPr>
        <w:t>а</w:t>
      </w:r>
      <w:r w:rsidRPr="003C3E0D">
        <w:rPr>
          <w:rFonts w:eastAsia="Arial CYR" w:cs="Arial CYR"/>
          <w:szCs w:val="28"/>
        </w:rPr>
        <w:t xml:space="preserve"> строительства или установки объекта</w:t>
      </w:r>
      <w:r w:rsidRPr="00272460">
        <w:rPr>
          <w:rFonts w:eastAsia="Arial CYR" w:cs="Arial CYR"/>
          <w:szCs w:val="28"/>
        </w:rPr>
        <w:t xml:space="preserve"> либо уведомление </w:t>
      </w:r>
      <w:r>
        <w:rPr>
          <w:rFonts w:eastAsia="Arial CYR" w:cs="Arial CYR"/>
          <w:szCs w:val="28"/>
        </w:rPr>
        <w:t xml:space="preserve">об </w:t>
      </w:r>
      <w:r w:rsidRPr="00065327">
        <w:rPr>
          <w:szCs w:val="28"/>
        </w:rPr>
        <w:t>отказе в согласовании строительства или установки объекта</w:t>
      </w:r>
      <w:r w:rsidRPr="0083318A">
        <w:rPr>
          <w:szCs w:val="28"/>
        </w:rPr>
        <w:t>.</w:t>
      </w:r>
    </w:p>
    <w:p w:rsidR="0026795B" w:rsidRPr="00673B1D" w:rsidRDefault="0026795B" w:rsidP="00794AAF">
      <w:pPr>
        <w:autoSpaceDE w:val="0"/>
        <w:ind w:firstLine="709"/>
        <w:jc w:val="both"/>
        <w:rPr>
          <w:szCs w:val="28"/>
        </w:rPr>
      </w:pPr>
      <w:r w:rsidRPr="00673B1D">
        <w:rPr>
          <w:szCs w:val="28"/>
        </w:rPr>
        <w:t>3.</w:t>
      </w:r>
      <w:r>
        <w:rPr>
          <w:szCs w:val="28"/>
        </w:rPr>
        <w:t>6</w:t>
      </w:r>
      <w:r w:rsidRPr="00673B1D">
        <w:rPr>
          <w:szCs w:val="28"/>
        </w:rPr>
        <w:t xml:space="preserve">.2. Специалист </w:t>
      </w:r>
      <w:r>
        <w:rPr>
          <w:szCs w:val="28"/>
        </w:rPr>
        <w:t xml:space="preserve">управления </w:t>
      </w:r>
      <w:r w:rsidRPr="00673B1D">
        <w:rPr>
          <w:szCs w:val="28"/>
        </w:rPr>
        <w:t xml:space="preserve">в день получения подписанного </w:t>
      </w:r>
      <w:r w:rsidRPr="003C3E0D">
        <w:rPr>
          <w:rFonts w:eastAsia="Arial CYR" w:cs="Arial CYR"/>
          <w:szCs w:val="28"/>
        </w:rPr>
        <w:t>проект</w:t>
      </w:r>
      <w:r>
        <w:rPr>
          <w:rFonts w:eastAsia="Arial CYR" w:cs="Arial CYR"/>
          <w:szCs w:val="28"/>
        </w:rPr>
        <w:t>а</w:t>
      </w:r>
      <w:r w:rsidRPr="003C3E0D">
        <w:rPr>
          <w:rFonts w:eastAsia="Arial CYR" w:cs="Arial CYR"/>
          <w:szCs w:val="28"/>
        </w:rPr>
        <w:t xml:space="preserve"> строительства или установки объекта</w:t>
      </w:r>
      <w:r w:rsidRPr="00272460">
        <w:rPr>
          <w:rFonts w:eastAsia="Arial CYR" w:cs="Arial CYR"/>
          <w:szCs w:val="28"/>
        </w:rPr>
        <w:t xml:space="preserve"> либо уведомление </w:t>
      </w:r>
      <w:r>
        <w:rPr>
          <w:rFonts w:eastAsia="Arial CYR" w:cs="Arial CYR"/>
          <w:szCs w:val="28"/>
        </w:rPr>
        <w:t xml:space="preserve">об </w:t>
      </w:r>
      <w:r w:rsidRPr="00065327">
        <w:rPr>
          <w:szCs w:val="28"/>
        </w:rPr>
        <w:t>отказе в согласовании строительства или установки объекта</w:t>
      </w:r>
      <w:r w:rsidRPr="00673B1D">
        <w:rPr>
          <w:szCs w:val="28"/>
        </w:rPr>
        <w:t xml:space="preserve"> посредством телефонной связи уведомляет заявителя о необходимости получения указанных документов в течение </w:t>
      </w:r>
      <w:r>
        <w:rPr>
          <w:szCs w:val="28"/>
        </w:rPr>
        <w:t xml:space="preserve">3 </w:t>
      </w:r>
      <w:r w:rsidRPr="00673B1D">
        <w:rPr>
          <w:szCs w:val="28"/>
        </w:rPr>
        <w:t>дней.</w:t>
      </w:r>
    </w:p>
    <w:p w:rsidR="0026795B" w:rsidRPr="00673B1D" w:rsidRDefault="0026795B" w:rsidP="00794AAF">
      <w:pPr>
        <w:autoSpaceDE w:val="0"/>
        <w:ind w:firstLine="709"/>
        <w:jc w:val="both"/>
        <w:rPr>
          <w:szCs w:val="28"/>
        </w:rPr>
      </w:pPr>
      <w:r w:rsidRPr="00673B1D">
        <w:rPr>
          <w:szCs w:val="28"/>
        </w:rPr>
        <w:t>3.</w:t>
      </w:r>
      <w:r>
        <w:rPr>
          <w:szCs w:val="28"/>
        </w:rPr>
        <w:t>6</w:t>
      </w:r>
      <w:r w:rsidRPr="00673B1D">
        <w:rPr>
          <w:szCs w:val="28"/>
        </w:rPr>
        <w:t xml:space="preserve">.3. Прибывший для получения </w:t>
      </w:r>
      <w:r w:rsidRPr="003C3E0D">
        <w:rPr>
          <w:rFonts w:eastAsia="Arial CYR" w:cs="Arial CYR"/>
          <w:szCs w:val="28"/>
        </w:rPr>
        <w:t>проект</w:t>
      </w:r>
      <w:r>
        <w:rPr>
          <w:rFonts w:eastAsia="Arial CYR" w:cs="Arial CYR"/>
          <w:szCs w:val="28"/>
        </w:rPr>
        <w:t>а</w:t>
      </w:r>
      <w:r w:rsidRPr="003C3E0D">
        <w:rPr>
          <w:rFonts w:eastAsia="Arial CYR" w:cs="Arial CYR"/>
          <w:szCs w:val="28"/>
        </w:rPr>
        <w:t xml:space="preserve"> строительства или установки объекта</w:t>
      </w:r>
      <w:r w:rsidRPr="00272460">
        <w:rPr>
          <w:rFonts w:eastAsia="Arial CYR" w:cs="Arial CYR"/>
          <w:szCs w:val="28"/>
        </w:rPr>
        <w:t xml:space="preserve"> либо уведомление </w:t>
      </w:r>
      <w:r>
        <w:rPr>
          <w:rFonts w:eastAsia="Arial CYR" w:cs="Arial CYR"/>
          <w:szCs w:val="28"/>
        </w:rPr>
        <w:t xml:space="preserve">об </w:t>
      </w:r>
      <w:r w:rsidRPr="00065327">
        <w:rPr>
          <w:szCs w:val="28"/>
        </w:rPr>
        <w:t>отказе в согласовании строительства или установки объекта</w:t>
      </w:r>
      <w:r w:rsidRPr="00673B1D">
        <w:rPr>
          <w:szCs w:val="28"/>
        </w:rPr>
        <w:t xml:space="preserve"> заявитель представляет документ, удостоверяющий личность, а представитель заявителя - документ, удостоверяющий личность, доверенность и её копию.</w:t>
      </w:r>
    </w:p>
    <w:p w:rsidR="0026795B" w:rsidRDefault="0026795B" w:rsidP="00794AAF">
      <w:pPr>
        <w:autoSpaceDE w:val="0"/>
        <w:ind w:firstLine="709"/>
        <w:jc w:val="both"/>
        <w:rPr>
          <w:szCs w:val="28"/>
        </w:rPr>
      </w:pPr>
      <w:r w:rsidRPr="00673B1D">
        <w:rPr>
          <w:szCs w:val="28"/>
        </w:rPr>
        <w:t>3.</w:t>
      </w:r>
      <w:r>
        <w:rPr>
          <w:szCs w:val="28"/>
        </w:rPr>
        <w:t>6</w:t>
      </w:r>
      <w:r w:rsidRPr="00673B1D">
        <w:rPr>
          <w:szCs w:val="28"/>
        </w:rPr>
        <w:t xml:space="preserve">.4. В случае отсутствия возможности уведомления заявителя посредством телефонной связи, а также в случае неявки заявителя в указанный срок для получения </w:t>
      </w:r>
      <w:r w:rsidRPr="003C3E0D">
        <w:rPr>
          <w:rFonts w:eastAsia="Arial CYR" w:cs="Arial CYR"/>
          <w:szCs w:val="28"/>
        </w:rPr>
        <w:t>проект</w:t>
      </w:r>
      <w:r>
        <w:rPr>
          <w:rFonts w:eastAsia="Arial CYR" w:cs="Arial CYR"/>
          <w:szCs w:val="28"/>
        </w:rPr>
        <w:t>а</w:t>
      </w:r>
      <w:r w:rsidRPr="003C3E0D">
        <w:rPr>
          <w:rFonts w:eastAsia="Arial CYR" w:cs="Arial CYR"/>
          <w:szCs w:val="28"/>
        </w:rPr>
        <w:t xml:space="preserve"> строительства или установки объекта</w:t>
      </w:r>
      <w:r w:rsidRPr="00272460">
        <w:rPr>
          <w:rFonts w:eastAsia="Arial CYR" w:cs="Arial CYR"/>
          <w:szCs w:val="28"/>
        </w:rPr>
        <w:t xml:space="preserve"> либо уведомлени</w:t>
      </w:r>
      <w:r>
        <w:rPr>
          <w:rFonts w:eastAsia="Arial CYR" w:cs="Arial CYR"/>
          <w:szCs w:val="28"/>
        </w:rPr>
        <w:t>я</w:t>
      </w:r>
      <w:r w:rsidRPr="00272460">
        <w:rPr>
          <w:rFonts w:eastAsia="Arial CYR" w:cs="Arial CYR"/>
          <w:szCs w:val="28"/>
        </w:rPr>
        <w:t xml:space="preserve"> </w:t>
      </w:r>
      <w:r>
        <w:rPr>
          <w:rFonts w:eastAsia="Arial CYR" w:cs="Arial CYR"/>
          <w:szCs w:val="28"/>
        </w:rPr>
        <w:t xml:space="preserve">об </w:t>
      </w:r>
      <w:r w:rsidRPr="00065327">
        <w:rPr>
          <w:szCs w:val="28"/>
        </w:rPr>
        <w:t>отказе в согласовании строительства или установки объекта</w:t>
      </w:r>
      <w:r w:rsidRPr="00673B1D">
        <w:rPr>
          <w:szCs w:val="28"/>
        </w:rPr>
        <w:t xml:space="preserve"> специалист </w:t>
      </w:r>
      <w:r>
        <w:rPr>
          <w:szCs w:val="28"/>
        </w:rPr>
        <w:t xml:space="preserve">управления </w:t>
      </w:r>
      <w:r w:rsidRPr="00673B1D">
        <w:rPr>
          <w:szCs w:val="28"/>
        </w:rPr>
        <w:t>направляет указанные документы заявителю по почте заказным письмом с уведомлением о вручении.</w:t>
      </w:r>
    </w:p>
    <w:p w:rsidR="0026795B" w:rsidRPr="00DA2FD1" w:rsidRDefault="0026795B" w:rsidP="00794AAF">
      <w:pPr>
        <w:autoSpaceDE w:val="0"/>
        <w:ind w:firstLine="709"/>
        <w:jc w:val="both"/>
        <w:rPr>
          <w:szCs w:val="28"/>
        </w:rPr>
      </w:pPr>
      <w:r w:rsidRPr="00DA2FD1">
        <w:rPr>
          <w:szCs w:val="28"/>
        </w:rPr>
        <w:t xml:space="preserve">3.6.5. В случае обращения заявителя через многофункциональный центр специалист управления направляет </w:t>
      </w:r>
      <w:r w:rsidRPr="003C3E0D">
        <w:rPr>
          <w:rFonts w:eastAsia="Arial CYR" w:cs="Arial CYR"/>
          <w:szCs w:val="28"/>
        </w:rPr>
        <w:t>прое</w:t>
      </w:r>
      <w:proofErr w:type="gramStart"/>
      <w:r w:rsidRPr="003C3E0D">
        <w:rPr>
          <w:rFonts w:eastAsia="Arial CYR" w:cs="Arial CYR"/>
          <w:szCs w:val="28"/>
        </w:rPr>
        <w:t>кт стр</w:t>
      </w:r>
      <w:proofErr w:type="gramEnd"/>
      <w:r w:rsidRPr="003C3E0D">
        <w:rPr>
          <w:rFonts w:eastAsia="Arial CYR" w:cs="Arial CYR"/>
          <w:szCs w:val="28"/>
        </w:rPr>
        <w:t>оительства или установки объекта</w:t>
      </w:r>
      <w:r w:rsidRPr="00272460">
        <w:rPr>
          <w:rFonts w:eastAsia="Arial CYR" w:cs="Arial CYR"/>
          <w:szCs w:val="28"/>
        </w:rPr>
        <w:t xml:space="preserve"> либо уведомление </w:t>
      </w:r>
      <w:r>
        <w:rPr>
          <w:rFonts w:eastAsia="Arial CYR" w:cs="Arial CYR"/>
          <w:szCs w:val="28"/>
        </w:rPr>
        <w:t xml:space="preserve">об </w:t>
      </w:r>
      <w:r w:rsidRPr="00065327">
        <w:rPr>
          <w:szCs w:val="28"/>
        </w:rPr>
        <w:t>отказе в согласовании строительства или установки объекта</w:t>
      </w:r>
      <w:r w:rsidRPr="00DA2FD1">
        <w:rPr>
          <w:szCs w:val="28"/>
        </w:rPr>
        <w:t xml:space="preserve"> в многофункциональный центр.</w:t>
      </w:r>
    </w:p>
    <w:p w:rsidR="0026795B" w:rsidRPr="00673B1D" w:rsidRDefault="0026795B" w:rsidP="00794AAF">
      <w:pPr>
        <w:autoSpaceDE w:val="0"/>
        <w:ind w:firstLine="709"/>
        <w:jc w:val="both"/>
        <w:rPr>
          <w:szCs w:val="28"/>
        </w:rPr>
      </w:pPr>
      <w:r w:rsidRPr="00673B1D">
        <w:rPr>
          <w:szCs w:val="28"/>
        </w:rPr>
        <w:t>3</w:t>
      </w:r>
      <w:r>
        <w:rPr>
          <w:szCs w:val="28"/>
        </w:rPr>
        <w:t>.6</w:t>
      </w:r>
      <w:r w:rsidRPr="00673B1D">
        <w:rPr>
          <w:szCs w:val="28"/>
        </w:rPr>
        <w:t>.</w:t>
      </w:r>
      <w:r>
        <w:rPr>
          <w:szCs w:val="28"/>
        </w:rPr>
        <w:t>6</w:t>
      </w:r>
      <w:r w:rsidRPr="00673B1D">
        <w:rPr>
          <w:szCs w:val="28"/>
        </w:rPr>
        <w:t xml:space="preserve">. Максимальный срок исполнения данной административной процедуры составляет три дня с момента поступления специалисту </w:t>
      </w:r>
      <w:r>
        <w:rPr>
          <w:szCs w:val="28"/>
        </w:rPr>
        <w:t xml:space="preserve">управления </w:t>
      </w:r>
      <w:r w:rsidRPr="00673B1D">
        <w:rPr>
          <w:szCs w:val="28"/>
        </w:rPr>
        <w:t xml:space="preserve">подписанного </w:t>
      </w:r>
      <w:r w:rsidRPr="003C3E0D">
        <w:rPr>
          <w:rFonts w:eastAsia="Arial CYR" w:cs="Arial CYR"/>
          <w:szCs w:val="28"/>
        </w:rPr>
        <w:t>проект</w:t>
      </w:r>
      <w:r>
        <w:rPr>
          <w:rFonts w:eastAsia="Arial CYR" w:cs="Arial CYR"/>
          <w:szCs w:val="28"/>
        </w:rPr>
        <w:t>а</w:t>
      </w:r>
      <w:r w:rsidRPr="003C3E0D">
        <w:rPr>
          <w:rFonts w:eastAsia="Arial CYR" w:cs="Arial CYR"/>
          <w:szCs w:val="28"/>
        </w:rPr>
        <w:t xml:space="preserve"> строительства или установки объекта</w:t>
      </w:r>
      <w:r w:rsidRPr="00272460">
        <w:rPr>
          <w:rFonts w:eastAsia="Arial CYR" w:cs="Arial CYR"/>
          <w:szCs w:val="28"/>
        </w:rPr>
        <w:t xml:space="preserve"> либо уведомление </w:t>
      </w:r>
      <w:r>
        <w:rPr>
          <w:rFonts w:eastAsia="Arial CYR" w:cs="Arial CYR"/>
          <w:szCs w:val="28"/>
        </w:rPr>
        <w:t xml:space="preserve">об </w:t>
      </w:r>
      <w:r w:rsidRPr="00065327">
        <w:rPr>
          <w:szCs w:val="28"/>
        </w:rPr>
        <w:t>отказе в согласовании строительства или установки объекта</w:t>
      </w:r>
      <w:r w:rsidRPr="00673B1D">
        <w:rPr>
          <w:szCs w:val="28"/>
        </w:rPr>
        <w:t>.</w:t>
      </w:r>
    </w:p>
    <w:p w:rsidR="0026795B" w:rsidRDefault="0026795B" w:rsidP="00A538EB">
      <w:pPr>
        <w:autoSpaceDE w:val="0"/>
        <w:ind w:firstLine="709"/>
        <w:rPr>
          <w:szCs w:val="28"/>
        </w:rPr>
      </w:pPr>
    </w:p>
    <w:p w:rsidR="0026795B" w:rsidRPr="005C3E76" w:rsidRDefault="0026795B" w:rsidP="00A538EB">
      <w:pPr>
        <w:pStyle w:val="a3"/>
        <w:spacing w:before="0" w:beforeAutospacing="0" w:after="0"/>
        <w:ind w:firstLine="709"/>
        <w:jc w:val="center"/>
        <w:rPr>
          <w:rStyle w:val="a9"/>
          <w:szCs w:val="28"/>
        </w:rPr>
      </w:pPr>
      <w:r w:rsidRPr="005C3E76">
        <w:rPr>
          <w:rStyle w:val="a9"/>
          <w:szCs w:val="28"/>
        </w:rPr>
        <w:t xml:space="preserve">4. ПОРЯДОК И ФОРМЫ </w:t>
      </w:r>
      <w:proofErr w:type="gramStart"/>
      <w:r w:rsidRPr="005C3E76">
        <w:rPr>
          <w:rStyle w:val="a9"/>
          <w:szCs w:val="28"/>
        </w:rPr>
        <w:t>КОНТРОЛЯ ЗА</w:t>
      </w:r>
      <w:proofErr w:type="gramEnd"/>
      <w:r w:rsidRPr="005C3E76">
        <w:rPr>
          <w:rStyle w:val="a9"/>
          <w:szCs w:val="28"/>
        </w:rPr>
        <w:t xml:space="preserve"> ПРЕДОСТАВЛЕНИЕМ МУНИЦИПАЛЬНОЙ УСЛУГИ</w:t>
      </w:r>
    </w:p>
    <w:p w:rsidR="0026795B" w:rsidRPr="005C3E76" w:rsidRDefault="0026795B" w:rsidP="00A538EB">
      <w:pPr>
        <w:pStyle w:val="a3"/>
        <w:spacing w:before="0" w:beforeAutospacing="0" w:after="0"/>
        <w:ind w:firstLine="709"/>
        <w:jc w:val="center"/>
        <w:rPr>
          <w:rStyle w:val="a9"/>
          <w:szCs w:val="28"/>
        </w:rPr>
      </w:pPr>
    </w:p>
    <w:p w:rsidR="0026795B" w:rsidRPr="00794AAF" w:rsidRDefault="0026795B" w:rsidP="00794AAF">
      <w:pPr>
        <w:pStyle w:val="a3"/>
        <w:spacing w:before="0" w:beforeAutospacing="0" w:after="0"/>
        <w:ind w:firstLine="709"/>
        <w:jc w:val="both"/>
        <w:rPr>
          <w:b/>
        </w:rPr>
      </w:pPr>
      <w:r w:rsidRPr="00794AAF">
        <w:rPr>
          <w:b/>
        </w:rPr>
        <w:t>4.1. Порядок осуществления текущего контроля</w:t>
      </w:r>
    </w:p>
    <w:p w:rsidR="0026795B" w:rsidRPr="00794AAF" w:rsidRDefault="0026795B" w:rsidP="00794AAF">
      <w:pPr>
        <w:ind w:firstLine="709"/>
        <w:jc w:val="both"/>
      </w:pPr>
      <w:r w:rsidRPr="00794AAF">
        <w:t xml:space="preserve">4.1.1. Текущий </w:t>
      </w:r>
      <w:proofErr w:type="gramStart"/>
      <w:r w:rsidRPr="00794AAF">
        <w:t>контроль за</w:t>
      </w:r>
      <w:proofErr w:type="gramEnd"/>
      <w:r w:rsidRPr="00794AAF">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26795B" w:rsidRPr="00794AAF" w:rsidRDefault="0026795B" w:rsidP="00794AAF">
      <w:pPr>
        <w:ind w:firstLine="709"/>
        <w:jc w:val="both"/>
      </w:pPr>
      <w:r w:rsidRPr="00794AAF">
        <w:lastRenderedPageBreak/>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95B" w:rsidRPr="00794AAF" w:rsidRDefault="0026795B" w:rsidP="00794AAF">
      <w:pPr>
        <w:ind w:firstLine="709"/>
        <w:jc w:val="both"/>
      </w:pPr>
      <w:r w:rsidRPr="00794AAF">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95B" w:rsidRPr="00794AAF" w:rsidRDefault="0026795B" w:rsidP="00794AAF">
      <w:pPr>
        <w:ind w:firstLine="709"/>
        <w:jc w:val="both"/>
      </w:pPr>
      <w:r w:rsidRPr="00794AAF">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95B" w:rsidRPr="00794AAF" w:rsidRDefault="0026795B" w:rsidP="00794AAF">
      <w:pPr>
        <w:ind w:firstLine="709"/>
        <w:jc w:val="both"/>
      </w:pPr>
      <w:r w:rsidRPr="00794AAF">
        <w:t>4.1.4. Результаты проверки оформляются в виде справки, в которой отмечаются выявленные недостатки и предложения по их устранению.</w:t>
      </w:r>
    </w:p>
    <w:p w:rsidR="0026795B" w:rsidRPr="00794AAF" w:rsidRDefault="0026795B" w:rsidP="00794AAF">
      <w:pPr>
        <w:ind w:firstLine="709"/>
        <w:jc w:val="both"/>
      </w:pPr>
      <w:r w:rsidRPr="00794AAF">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95B" w:rsidRPr="00794AAF" w:rsidRDefault="0026795B" w:rsidP="00794AAF">
      <w:pPr>
        <w:ind w:firstLine="709"/>
        <w:jc w:val="both"/>
      </w:pPr>
      <w:r w:rsidRPr="00794AAF">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26795B" w:rsidRPr="005C3E76" w:rsidRDefault="0026795B" w:rsidP="00A538EB">
      <w:pPr>
        <w:autoSpaceDE w:val="0"/>
        <w:ind w:firstLine="709"/>
        <w:rPr>
          <w:szCs w:val="28"/>
        </w:rPr>
      </w:pPr>
    </w:p>
    <w:p w:rsidR="0026795B" w:rsidRPr="00794AAF" w:rsidRDefault="0026795B" w:rsidP="00794AAF">
      <w:pPr>
        <w:pStyle w:val="a3"/>
        <w:ind w:firstLine="709"/>
        <w:rPr>
          <w:rStyle w:val="a9"/>
          <w:szCs w:val="28"/>
        </w:rPr>
      </w:pPr>
      <w:r w:rsidRPr="005C3E76">
        <w:rPr>
          <w:rStyle w:val="a9"/>
          <w:szCs w:val="28"/>
        </w:rPr>
        <w:t>5. ПОРЯДОК ДОСУДЕБНОГО (ВНЕСУДЕБНОГО) ОБЖАЛОВАНИЯ РЕШЕНИЙ И ДЕЙСТВИЙ (БЕЗДЕЙСТВИЯ) ОРГАНА, ПРЕДОСТАВЛЯЮЩЕГО МУНИЦИПАЛЬНУЮ УСЛУГУ, А ТАКЖЕ ЕГО ДО</w:t>
      </w:r>
      <w:r w:rsidR="00794AAF">
        <w:rPr>
          <w:rStyle w:val="a9"/>
          <w:szCs w:val="28"/>
        </w:rPr>
        <w:t>ЛЖНОСТНЫХ ЛИЦ</w:t>
      </w:r>
    </w:p>
    <w:p w:rsidR="0026795B" w:rsidRPr="00794AAF" w:rsidRDefault="0026795B" w:rsidP="00794AAF">
      <w:pPr>
        <w:ind w:firstLine="709"/>
      </w:pPr>
      <w:r w:rsidRPr="00794AAF">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95B" w:rsidRPr="00794AAF" w:rsidRDefault="0026795B" w:rsidP="00794AAF">
      <w:pPr>
        <w:ind w:firstLine="709"/>
      </w:pPr>
      <w:r w:rsidRPr="00794AAF">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26795B" w:rsidRPr="00794AAF" w:rsidRDefault="0026795B" w:rsidP="00794AAF">
      <w:pPr>
        <w:ind w:firstLine="709"/>
      </w:pPr>
      <w:r w:rsidRPr="00794AAF">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95B" w:rsidRPr="00794AAF" w:rsidRDefault="0026795B" w:rsidP="00794AAF">
      <w:pPr>
        <w:ind w:firstLine="709"/>
      </w:pPr>
      <w:r w:rsidRPr="00794AAF">
        <w:t>5.2. Предмет досудебного (внесудебного) обжалования</w:t>
      </w:r>
    </w:p>
    <w:p w:rsidR="0026795B" w:rsidRPr="00794AAF" w:rsidRDefault="0026795B" w:rsidP="00794AAF">
      <w:pPr>
        <w:ind w:firstLine="709"/>
      </w:pPr>
      <w:r w:rsidRPr="00794AAF">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26795B" w:rsidRPr="00794AAF" w:rsidRDefault="0026795B" w:rsidP="00794AAF">
      <w:pPr>
        <w:ind w:firstLine="709"/>
      </w:pPr>
      <w:r w:rsidRPr="00794AAF">
        <w:t>а) нарушение срока регистрации запроса заявителя о предоставлении муниципальной услуги;</w:t>
      </w:r>
    </w:p>
    <w:p w:rsidR="0026795B" w:rsidRPr="00794AAF" w:rsidRDefault="0026795B" w:rsidP="00794AAF">
      <w:pPr>
        <w:ind w:firstLine="709"/>
      </w:pPr>
      <w:r w:rsidRPr="00794AAF">
        <w:t>б) нарушение срока предоставления муниципальной услуги;</w:t>
      </w:r>
    </w:p>
    <w:p w:rsidR="0026795B" w:rsidRPr="00794AAF" w:rsidRDefault="0026795B" w:rsidP="00794AAF">
      <w:pPr>
        <w:ind w:firstLine="709"/>
      </w:pPr>
      <w:r w:rsidRPr="00794AAF">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95B" w:rsidRPr="00794AAF" w:rsidRDefault="0026795B" w:rsidP="00794AAF">
      <w:pPr>
        <w:ind w:firstLine="709"/>
      </w:pPr>
      <w:r w:rsidRPr="00794AAF">
        <w:t xml:space="preserve">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w:t>
      </w:r>
      <w:r w:rsidRPr="00794AAF">
        <w:lastRenderedPageBreak/>
        <w:t>области, нормативными правовыми актами Турковского муниципального района для предоставления муниципальной услуги, у заявителя;</w:t>
      </w:r>
    </w:p>
    <w:p w:rsidR="0026795B" w:rsidRPr="00794AAF" w:rsidRDefault="0026795B" w:rsidP="00794AAF">
      <w:pPr>
        <w:ind w:firstLine="709"/>
      </w:pPr>
      <w:proofErr w:type="gramStart"/>
      <w:r w:rsidRPr="00794AAF">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26795B" w:rsidRPr="00794AAF" w:rsidRDefault="0026795B" w:rsidP="00794AAF">
      <w:pPr>
        <w:ind w:firstLine="709"/>
      </w:pPr>
      <w:r w:rsidRPr="00794AAF">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95B" w:rsidRPr="00794AAF" w:rsidRDefault="0026795B" w:rsidP="00794AAF">
      <w:pPr>
        <w:ind w:firstLine="709"/>
      </w:pPr>
      <w:proofErr w:type="gramStart"/>
      <w:r w:rsidRPr="00794AAF">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26795B" w:rsidRPr="00794AAF" w:rsidRDefault="0026795B" w:rsidP="00794AAF">
      <w:pPr>
        <w:ind w:firstLine="709"/>
      </w:pPr>
      <w:r w:rsidRPr="00794AAF">
        <w:t>5.3. Исчерпывающий перечень оснований для приостановления рассмотрения жалобы и случаев, в которых ответ на жалобу не дается</w:t>
      </w:r>
    </w:p>
    <w:p w:rsidR="0026795B" w:rsidRPr="00794AAF" w:rsidRDefault="0026795B" w:rsidP="00794AAF">
      <w:pPr>
        <w:ind w:firstLine="709"/>
      </w:pPr>
      <w:r w:rsidRPr="00794AAF">
        <w:t>5.3.1. Оснований для приостановления рассмотрения жалобы не установлено.</w:t>
      </w:r>
    </w:p>
    <w:p w:rsidR="0026795B" w:rsidRPr="00794AAF" w:rsidRDefault="0026795B" w:rsidP="00794AAF">
      <w:pPr>
        <w:ind w:firstLine="709"/>
      </w:pPr>
      <w:r w:rsidRPr="00794AAF">
        <w:t>5.3.2. Ответ на жалобу не дается в случаях, если:</w:t>
      </w:r>
    </w:p>
    <w:p w:rsidR="0026795B" w:rsidRPr="00794AAF" w:rsidRDefault="0026795B" w:rsidP="00794AAF">
      <w:pPr>
        <w:ind w:firstLine="709"/>
      </w:pPr>
      <w:proofErr w:type="gramStart"/>
      <w:r w:rsidRPr="00794AAF">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794AAF">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26795B" w:rsidRPr="00794AAF" w:rsidRDefault="0026795B" w:rsidP="00794AAF">
      <w:pPr>
        <w:ind w:firstLine="709"/>
      </w:pPr>
      <w:r w:rsidRPr="00794AAF">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26795B" w:rsidRPr="00794AAF" w:rsidRDefault="0026795B" w:rsidP="00794AAF">
      <w:pPr>
        <w:ind w:firstLine="709"/>
      </w:pPr>
      <w:r w:rsidRPr="00794AAF">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26795B" w:rsidRPr="00794AAF" w:rsidRDefault="0026795B" w:rsidP="00794AAF">
      <w:pPr>
        <w:ind w:firstLine="709"/>
      </w:pPr>
      <w:r w:rsidRPr="00794AAF">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794AAF">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794AAF">
        <w:t xml:space="preserve"> О данном решении уведомляется заинтересованное лицо, направившее жалобу;</w:t>
      </w:r>
    </w:p>
    <w:p w:rsidR="0026795B" w:rsidRPr="00794AAF" w:rsidRDefault="0026795B" w:rsidP="00794AAF">
      <w:pPr>
        <w:ind w:firstLine="709"/>
      </w:pPr>
      <w:r w:rsidRPr="00794AAF">
        <w:t>в случае</w:t>
      </w:r>
      <w:proofErr w:type="gramStart"/>
      <w:r w:rsidRPr="00794AAF">
        <w:t>,</w:t>
      </w:r>
      <w:proofErr w:type="gramEnd"/>
      <w:r w:rsidRPr="00794AAF">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26795B" w:rsidRPr="00794AAF" w:rsidRDefault="0026795B" w:rsidP="00794AAF">
      <w:pPr>
        <w:ind w:firstLine="709"/>
      </w:pPr>
      <w:r w:rsidRPr="00794AAF">
        <w:t>5.4. Основания для начала процедуры досудебного (внесудебного) обжалования</w:t>
      </w:r>
    </w:p>
    <w:p w:rsidR="0026795B" w:rsidRPr="00794AAF" w:rsidRDefault="0026795B" w:rsidP="00794AAF">
      <w:pPr>
        <w:ind w:firstLine="709"/>
      </w:pPr>
      <w:r w:rsidRPr="00794AAF">
        <w:t xml:space="preserve">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w:t>
      </w:r>
      <w:r w:rsidRPr="00794AAF">
        <w:lastRenderedPageBreak/>
        <w:t>муниципального района, муниципальным служащим при предоставлении ими муниципальной услуги (далее - жалоба).</w:t>
      </w:r>
    </w:p>
    <w:p w:rsidR="0026795B" w:rsidRPr="00794AAF" w:rsidRDefault="0026795B" w:rsidP="00794AAF">
      <w:pPr>
        <w:ind w:firstLine="709"/>
      </w:pPr>
      <w:r w:rsidRPr="00794AAF">
        <w:t>5.4.2. Жалоба должна содержать:</w:t>
      </w:r>
    </w:p>
    <w:p w:rsidR="0026795B" w:rsidRPr="00794AAF" w:rsidRDefault="0026795B" w:rsidP="00794AAF">
      <w:pPr>
        <w:ind w:firstLine="709"/>
      </w:pPr>
      <w:r w:rsidRPr="00794AAF">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26795B" w:rsidRPr="00794AAF" w:rsidRDefault="0026795B" w:rsidP="00794AAF">
      <w:pPr>
        <w:ind w:firstLine="709"/>
      </w:pPr>
      <w:proofErr w:type="gramStart"/>
      <w:r w:rsidRPr="00794AAF">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6795B" w:rsidRPr="00794AAF" w:rsidRDefault="0026795B" w:rsidP="00794AAF">
      <w:pPr>
        <w:ind w:firstLine="709"/>
      </w:pPr>
      <w:r w:rsidRPr="00794AAF">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26795B" w:rsidRPr="00794AAF" w:rsidRDefault="0026795B" w:rsidP="00794AAF">
      <w:pPr>
        <w:ind w:firstLine="709"/>
      </w:pPr>
      <w:r w:rsidRPr="00794AAF">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26795B" w:rsidRPr="00794AAF" w:rsidRDefault="0026795B" w:rsidP="00794AAF">
      <w:pPr>
        <w:ind w:firstLine="709"/>
      </w:pPr>
      <w:r w:rsidRPr="00794AAF">
        <w:t>Заявителем могут быть представлены документы (при наличии), подтверждающие доводы заявителя, либо их копии.</w:t>
      </w:r>
    </w:p>
    <w:p w:rsidR="0026795B" w:rsidRPr="00794AAF" w:rsidRDefault="0026795B" w:rsidP="00794AAF">
      <w:pPr>
        <w:ind w:firstLine="709"/>
      </w:pPr>
      <w:r w:rsidRPr="00794AAF">
        <w:t>5.5. Право заявителя на получение информации и документов, необходимых для обоснования и рассмотрения жалобы (претензии)</w:t>
      </w:r>
    </w:p>
    <w:p w:rsidR="0026795B" w:rsidRPr="00794AAF" w:rsidRDefault="0026795B" w:rsidP="00794AAF">
      <w:pPr>
        <w:ind w:firstLine="709"/>
      </w:pPr>
      <w:r w:rsidRPr="00794AAF">
        <w:t>Заявитель имеет право на получение информации и документов, необходимых для обоснования и рассмотрения жалобы.</w:t>
      </w:r>
    </w:p>
    <w:p w:rsidR="0026795B" w:rsidRPr="00794AAF" w:rsidRDefault="0026795B" w:rsidP="00794AAF">
      <w:pPr>
        <w:ind w:firstLine="709"/>
      </w:pPr>
      <w:r w:rsidRPr="00794AAF">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26795B" w:rsidRPr="00794AAF" w:rsidRDefault="0026795B" w:rsidP="00794AAF">
      <w:pPr>
        <w:ind w:firstLine="709"/>
      </w:pPr>
      <w:r w:rsidRPr="00794AAF">
        <w:t>5.6. Органы и должностные лица, которым может быть направлена жалоба (претензия) заявителя в досудебном (внесудебном) порядке</w:t>
      </w:r>
    </w:p>
    <w:p w:rsidR="0026795B" w:rsidRPr="00794AAF" w:rsidRDefault="0026795B" w:rsidP="00794AAF">
      <w:pPr>
        <w:ind w:firstLine="709"/>
      </w:pPr>
      <w:r w:rsidRPr="00794AAF">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26795B" w:rsidRPr="00794AAF" w:rsidRDefault="0026795B" w:rsidP="00794AAF">
      <w:pPr>
        <w:ind w:firstLine="709"/>
      </w:pPr>
      <w:r w:rsidRPr="00794AAF">
        <w:t>5.6.2. Прием жалоб в письменной форме осуществляется по адресу, предусмотренному пунктом 1.3 настоящего административного регламента.</w:t>
      </w:r>
    </w:p>
    <w:p w:rsidR="0026795B" w:rsidRPr="00794AAF" w:rsidRDefault="0026795B" w:rsidP="00794AAF">
      <w:pPr>
        <w:ind w:firstLine="709"/>
      </w:pPr>
      <w:r w:rsidRPr="00794AAF">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95B" w:rsidRPr="00794AAF" w:rsidRDefault="0026795B" w:rsidP="00794AAF">
      <w:pPr>
        <w:ind w:firstLine="709"/>
      </w:pPr>
      <w:r w:rsidRPr="00794AAF">
        <w:t>5.6.3. Жалоба в письменной форме может быть направлена по почте.</w:t>
      </w:r>
    </w:p>
    <w:p w:rsidR="0026795B" w:rsidRPr="00794AAF" w:rsidRDefault="0026795B" w:rsidP="00794AAF">
      <w:pPr>
        <w:ind w:firstLine="709"/>
      </w:pPr>
      <w:r w:rsidRPr="00794AAF">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95B" w:rsidRPr="00794AAF" w:rsidRDefault="0026795B" w:rsidP="00794AAF">
      <w:pPr>
        <w:ind w:firstLine="709"/>
      </w:pPr>
      <w:r w:rsidRPr="00794AAF">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794AAF">
        <w:t>представлена</w:t>
      </w:r>
      <w:proofErr w:type="gramEnd"/>
      <w:r w:rsidRPr="00794AAF">
        <w:t>:</w:t>
      </w:r>
    </w:p>
    <w:p w:rsidR="0026795B" w:rsidRPr="00794AAF" w:rsidRDefault="0026795B" w:rsidP="00794AAF">
      <w:pPr>
        <w:ind w:firstLine="709"/>
      </w:pPr>
      <w:r w:rsidRPr="00794AAF">
        <w:t>а) оформленная в соответствии с законодательством Российской Федерации доверенность (для физических лиц);</w:t>
      </w:r>
    </w:p>
    <w:p w:rsidR="0026795B" w:rsidRPr="00794AAF" w:rsidRDefault="0026795B" w:rsidP="00794AAF">
      <w:pPr>
        <w:ind w:firstLine="709"/>
      </w:pPr>
      <w:r w:rsidRPr="00794AAF">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6795B" w:rsidRPr="00794AAF" w:rsidRDefault="0026795B" w:rsidP="00794AAF">
      <w:pPr>
        <w:ind w:firstLine="709"/>
      </w:pPr>
      <w:r w:rsidRPr="00794AAF">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6795B" w:rsidRPr="00794AAF" w:rsidRDefault="0026795B" w:rsidP="00794AAF">
      <w:pPr>
        <w:ind w:firstLine="709"/>
      </w:pPr>
      <w:r w:rsidRPr="00794AAF">
        <w:t>5.6.6. В электронном виде жалоба может быть подана заявителем посредством:</w:t>
      </w:r>
    </w:p>
    <w:p w:rsidR="0026795B" w:rsidRPr="00794AAF" w:rsidRDefault="0026795B" w:rsidP="00794AAF">
      <w:pPr>
        <w:ind w:firstLine="709"/>
      </w:pPr>
      <w:r w:rsidRPr="00794AAF">
        <w:lastRenderedPageBreak/>
        <w:t>а) официального сайта администрации Турковского муниципального района: turki.sarmo.ru, в информационно-телекоммуникационной сети «Интернет»;</w:t>
      </w:r>
    </w:p>
    <w:p w:rsidR="0026795B" w:rsidRPr="00794AAF" w:rsidRDefault="0026795B" w:rsidP="00794AAF">
      <w:pPr>
        <w:ind w:firstLine="709"/>
      </w:pPr>
      <w:r w:rsidRPr="00794AAF">
        <w:t>б) электронной почты по адресу: Orgturki@yandex.ru;</w:t>
      </w:r>
    </w:p>
    <w:p w:rsidR="0026795B" w:rsidRPr="00794AAF" w:rsidRDefault="0026795B" w:rsidP="00794AAF">
      <w:pPr>
        <w:ind w:firstLine="709"/>
      </w:pPr>
      <w:r w:rsidRPr="00794AAF">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26795B" w:rsidRPr="00794AAF" w:rsidRDefault="0026795B" w:rsidP="00794AAF">
      <w:pPr>
        <w:ind w:firstLine="709"/>
      </w:pPr>
      <w:r w:rsidRPr="00794AAF">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95B" w:rsidRPr="00794AAF" w:rsidRDefault="0026795B" w:rsidP="00794AAF">
      <w:pPr>
        <w:ind w:firstLine="709"/>
      </w:pPr>
      <w:r w:rsidRPr="00794AAF">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26795B" w:rsidRPr="00794AAF" w:rsidRDefault="0026795B" w:rsidP="00794AAF">
      <w:pPr>
        <w:ind w:firstLine="709"/>
      </w:pPr>
      <w:r w:rsidRPr="00794AAF">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95B" w:rsidRPr="00794AAF" w:rsidRDefault="0026795B" w:rsidP="00794AAF">
      <w:pPr>
        <w:ind w:firstLine="709"/>
      </w:pPr>
      <w:r w:rsidRPr="00794AAF">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26795B" w:rsidRPr="00794AAF" w:rsidRDefault="0026795B" w:rsidP="00794AAF">
      <w:pPr>
        <w:ind w:firstLine="709"/>
      </w:pPr>
      <w:r w:rsidRPr="00794AAF">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26795B" w:rsidRPr="00794AAF" w:rsidRDefault="0026795B" w:rsidP="00794AAF">
      <w:pPr>
        <w:ind w:firstLine="709"/>
      </w:pPr>
      <w:r w:rsidRPr="00794AAF">
        <w:t>При этом срок рассмотрения жалобы исчисляется со дня регистрации жалобы в администрации муниципального района.</w:t>
      </w:r>
    </w:p>
    <w:p w:rsidR="0026795B" w:rsidRPr="00794AAF" w:rsidRDefault="0026795B" w:rsidP="00794AAF">
      <w:pPr>
        <w:ind w:firstLine="709"/>
      </w:pPr>
      <w:r w:rsidRPr="00794AAF">
        <w:t>5.6.10. Администрация муниципального района обеспечивает:</w:t>
      </w:r>
    </w:p>
    <w:p w:rsidR="0026795B" w:rsidRPr="00794AAF" w:rsidRDefault="0026795B" w:rsidP="00794AAF">
      <w:pPr>
        <w:ind w:firstLine="709"/>
      </w:pPr>
      <w:r w:rsidRPr="00794AAF">
        <w:t>а) оснащение мест приема жалоб;</w:t>
      </w:r>
    </w:p>
    <w:p w:rsidR="0026795B" w:rsidRPr="00794AAF" w:rsidRDefault="0026795B" w:rsidP="00794AAF">
      <w:pPr>
        <w:ind w:firstLine="709"/>
      </w:pPr>
      <w:r w:rsidRPr="00794AAF">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26795B" w:rsidRPr="00794AAF" w:rsidRDefault="0026795B" w:rsidP="00794AAF">
      <w:pPr>
        <w:ind w:firstLine="709"/>
      </w:pPr>
      <w:r w:rsidRPr="00794AAF">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26795B" w:rsidRPr="00794AAF" w:rsidRDefault="0026795B" w:rsidP="00794AAF">
      <w:pPr>
        <w:ind w:firstLine="709"/>
      </w:pPr>
      <w:r w:rsidRPr="00794AAF">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26795B" w:rsidRPr="00794AAF" w:rsidRDefault="0026795B" w:rsidP="00794AAF">
      <w:pPr>
        <w:ind w:firstLine="709"/>
      </w:pPr>
      <w:r w:rsidRPr="00794AAF">
        <w:t>д) формирование отчетности о полученных и рассмотренных жалобах (в том числе о количестве удовлетворенных и неудовлетворенных жалоб).</w:t>
      </w:r>
    </w:p>
    <w:p w:rsidR="0026795B" w:rsidRPr="00794AAF" w:rsidRDefault="0026795B" w:rsidP="00794AAF">
      <w:pPr>
        <w:ind w:firstLine="709"/>
      </w:pPr>
      <w:r w:rsidRPr="00794AAF">
        <w:t>5.7. Сроки рассмотрения жалобы</w:t>
      </w:r>
    </w:p>
    <w:p w:rsidR="0026795B" w:rsidRPr="00794AAF" w:rsidRDefault="0026795B" w:rsidP="00794AAF">
      <w:pPr>
        <w:ind w:firstLine="709"/>
      </w:pPr>
      <w:r w:rsidRPr="00794AAF">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794AAF">
        <w:t xml:space="preserve">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w:t>
      </w:r>
      <w:r w:rsidRPr="00794AAF">
        <w:lastRenderedPageBreak/>
        <w:t>заявителем нарушения установленного срока таких исправлений - в течение пяти рабочих дней со дня ее регистрации</w:t>
      </w:r>
      <w:proofErr w:type="gramEnd"/>
      <w:r w:rsidRPr="00794AAF">
        <w:t>.</w:t>
      </w:r>
    </w:p>
    <w:p w:rsidR="0026795B" w:rsidRPr="00794AAF" w:rsidRDefault="0026795B" w:rsidP="00794AAF">
      <w:pPr>
        <w:ind w:firstLine="709"/>
      </w:pPr>
      <w:r w:rsidRPr="00794AAF">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26795B" w:rsidRPr="00794AAF" w:rsidRDefault="0026795B" w:rsidP="00794AAF">
      <w:pPr>
        <w:ind w:firstLine="709"/>
      </w:pPr>
      <w:r w:rsidRPr="00794AAF">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26795B" w:rsidRPr="00794AAF" w:rsidRDefault="0026795B" w:rsidP="00794AAF">
      <w:pPr>
        <w:ind w:firstLine="709"/>
      </w:pPr>
      <w:r w:rsidRPr="00794AAF">
        <w:t>5.8. Результат досудебного (внесудебного) обжалования</w:t>
      </w:r>
    </w:p>
    <w:p w:rsidR="0026795B" w:rsidRPr="00794AAF" w:rsidRDefault="0026795B" w:rsidP="00794AAF">
      <w:pPr>
        <w:ind w:firstLine="709"/>
      </w:pPr>
      <w:r w:rsidRPr="00794AAF">
        <w:t>5.8.1. По результатам рассмотрения жалобы администрация муниципального района принимает одно из следующих решений:</w:t>
      </w:r>
    </w:p>
    <w:p w:rsidR="0026795B" w:rsidRPr="00794AAF" w:rsidRDefault="0026795B" w:rsidP="00794AAF">
      <w:pPr>
        <w:ind w:firstLine="709"/>
      </w:pPr>
      <w:proofErr w:type="gramStart"/>
      <w:r w:rsidRPr="00794AAF">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26795B" w:rsidRPr="00794AAF" w:rsidRDefault="0026795B" w:rsidP="00794AAF">
      <w:pPr>
        <w:ind w:firstLine="709"/>
      </w:pPr>
      <w:r w:rsidRPr="00794AAF">
        <w:t>2) отказывает в удовлетворении жалобы.</w:t>
      </w:r>
    </w:p>
    <w:p w:rsidR="0026795B" w:rsidRPr="00794AAF" w:rsidRDefault="0026795B" w:rsidP="00794AAF">
      <w:pPr>
        <w:ind w:firstLine="709"/>
      </w:pPr>
      <w:r w:rsidRPr="00794AAF">
        <w:t>5.8.2. Администрация муниципального района отказывает в удовлетворении жалобы в следующих случаях:</w:t>
      </w:r>
    </w:p>
    <w:p w:rsidR="0026795B" w:rsidRPr="00794AAF" w:rsidRDefault="0026795B" w:rsidP="00794AAF">
      <w:pPr>
        <w:ind w:firstLine="709"/>
      </w:pPr>
      <w:r w:rsidRPr="00794AAF">
        <w:t>а) наличие вступившего в законную силу решения суда, арбитражного суда по жалобе о том же предмете и по тем же основаниям;</w:t>
      </w:r>
    </w:p>
    <w:p w:rsidR="0026795B" w:rsidRPr="00794AAF" w:rsidRDefault="0026795B" w:rsidP="00794AAF">
      <w:pPr>
        <w:ind w:firstLine="709"/>
      </w:pPr>
      <w:r w:rsidRPr="00794AAF">
        <w:t>б) подача жалобы лицом, полномочия которого не подтверждены в порядке, установленном законодательством Российской Федерации;</w:t>
      </w:r>
    </w:p>
    <w:p w:rsidR="0026795B" w:rsidRPr="00794AAF" w:rsidRDefault="0026795B" w:rsidP="00794AAF">
      <w:pPr>
        <w:ind w:firstLine="709"/>
      </w:pPr>
      <w:r w:rsidRPr="00794AAF">
        <w:t>в) наличие решения по жалобе, принятого ранее в отношении того же заявителя и по тому же предмету жалобы.</w:t>
      </w:r>
    </w:p>
    <w:p w:rsidR="0026795B" w:rsidRPr="00794AAF" w:rsidRDefault="0026795B" w:rsidP="00794AAF">
      <w:pPr>
        <w:ind w:firstLine="709"/>
      </w:pPr>
      <w:r w:rsidRPr="00794AAF">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26795B" w:rsidRPr="00794AAF" w:rsidRDefault="0026795B" w:rsidP="00794AAF">
      <w:pPr>
        <w:ind w:firstLine="709"/>
      </w:pPr>
      <w:r w:rsidRPr="00794AAF">
        <w:t>5.8.3. Решение об удовлетворении жалобы (отказе в удовлетворении жалобы) оформляется распоряжением администрации муниципального района.</w:t>
      </w:r>
    </w:p>
    <w:p w:rsidR="0026795B" w:rsidRPr="00794AAF" w:rsidRDefault="0026795B" w:rsidP="00794AAF">
      <w:pPr>
        <w:ind w:firstLine="709"/>
      </w:pPr>
      <w:r w:rsidRPr="00794AAF">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95B" w:rsidRPr="00794AAF" w:rsidRDefault="0026795B" w:rsidP="00794AAF">
      <w:pPr>
        <w:ind w:firstLine="709"/>
      </w:pPr>
      <w:r w:rsidRPr="00794AAF">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95B" w:rsidRPr="00794AAF" w:rsidRDefault="0026795B" w:rsidP="00794AAF">
      <w:pPr>
        <w:ind w:firstLine="709"/>
      </w:pPr>
      <w:r w:rsidRPr="00794AAF">
        <w:t>5.8.5. В ответе по результатам рассмотрения жалобы указываются:</w:t>
      </w:r>
    </w:p>
    <w:p w:rsidR="0026795B" w:rsidRPr="00794AAF" w:rsidRDefault="0026795B" w:rsidP="00794AAF">
      <w:pPr>
        <w:ind w:firstLine="709"/>
      </w:pPr>
      <w:proofErr w:type="gramStart"/>
      <w:r w:rsidRPr="00794AAF">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26795B" w:rsidRPr="00794AAF" w:rsidRDefault="0026795B" w:rsidP="00794AAF">
      <w:pPr>
        <w:ind w:firstLine="709"/>
      </w:pPr>
      <w:r w:rsidRPr="00794AAF">
        <w:t>б) номер, дата, место принятия решения, включая сведения о должностном лице, решение или действие (бездействие) которого обжалуется;</w:t>
      </w:r>
    </w:p>
    <w:p w:rsidR="0026795B" w:rsidRPr="00794AAF" w:rsidRDefault="0026795B" w:rsidP="00794AAF">
      <w:pPr>
        <w:ind w:firstLine="709"/>
      </w:pPr>
      <w:r w:rsidRPr="00794AAF">
        <w:t>в) фамилия, имя, отчество (при наличии) или наименование заявителя;</w:t>
      </w:r>
    </w:p>
    <w:p w:rsidR="0026795B" w:rsidRPr="00794AAF" w:rsidRDefault="0026795B" w:rsidP="00794AAF">
      <w:pPr>
        <w:ind w:firstLine="709"/>
      </w:pPr>
      <w:r w:rsidRPr="00794AAF">
        <w:t>г) основания для принятия решения по жалобе;</w:t>
      </w:r>
    </w:p>
    <w:p w:rsidR="0026795B" w:rsidRPr="00794AAF" w:rsidRDefault="0026795B" w:rsidP="00794AAF">
      <w:pPr>
        <w:ind w:firstLine="709"/>
      </w:pPr>
      <w:r w:rsidRPr="00794AAF">
        <w:t>д) принятое по жалобе решение;</w:t>
      </w:r>
    </w:p>
    <w:p w:rsidR="0026795B" w:rsidRPr="00794AAF" w:rsidRDefault="0026795B" w:rsidP="00794AAF">
      <w:pPr>
        <w:ind w:firstLine="709"/>
      </w:pPr>
      <w:r w:rsidRPr="00794AAF">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95B" w:rsidRPr="00794AAF" w:rsidRDefault="0026795B" w:rsidP="00794AAF">
      <w:pPr>
        <w:ind w:firstLine="709"/>
      </w:pPr>
      <w:r w:rsidRPr="00794AAF">
        <w:t>ж) сведения о порядке обжалования принятого по жалобе решения.</w:t>
      </w:r>
    </w:p>
    <w:p w:rsidR="0026795B" w:rsidRPr="00794AAF" w:rsidRDefault="0026795B" w:rsidP="00794AAF">
      <w:pPr>
        <w:ind w:firstLine="709"/>
      </w:pPr>
      <w:r w:rsidRPr="00794AAF">
        <w:t>5.8.6. Ответ по результатам рассмотрения жалобы подписывается главой администрации Турковского муниципального района (лицом его замещающим).</w:t>
      </w:r>
    </w:p>
    <w:p w:rsidR="0026795B" w:rsidRPr="00794AAF" w:rsidRDefault="0026795B" w:rsidP="00794AAF">
      <w:pPr>
        <w:ind w:firstLine="709"/>
      </w:pPr>
      <w:r w:rsidRPr="00794AAF">
        <w:lastRenderedPageBreak/>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95B" w:rsidRPr="005C3E76" w:rsidRDefault="0026795B" w:rsidP="00A538EB">
      <w:pPr>
        <w:pStyle w:val="a3"/>
        <w:ind w:firstLine="709"/>
        <w:rPr>
          <w:rStyle w:val="a9"/>
          <w:b w:val="0"/>
          <w:szCs w:val="28"/>
        </w:rPr>
        <w:sectPr w:rsidR="0026795B" w:rsidRPr="005C3E76" w:rsidSect="0026795B">
          <w:pgSz w:w="11907" w:h="16840" w:code="9"/>
          <w:pgMar w:top="-567" w:right="708" w:bottom="709" w:left="1559" w:header="425" w:footer="720" w:gutter="0"/>
          <w:cols w:space="720"/>
        </w:sectPr>
      </w:pPr>
    </w:p>
    <w:p w:rsidR="0026795B" w:rsidRPr="001B5168" w:rsidRDefault="0026795B" w:rsidP="00A538EB">
      <w:pPr>
        <w:widowControl w:val="0"/>
        <w:ind w:left="3402" w:firstLine="709"/>
        <w:rPr>
          <w:szCs w:val="28"/>
        </w:rPr>
      </w:pPr>
      <w:r w:rsidRPr="001B5168">
        <w:rPr>
          <w:szCs w:val="28"/>
        </w:rPr>
        <w:lastRenderedPageBreak/>
        <w:t>Приложение № 1</w:t>
      </w:r>
    </w:p>
    <w:p w:rsidR="0026795B" w:rsidRPr="001B5168" w:rsidRDefault="0026795B" w:rsidP="00A538EB">
      <w:pPr>
        <w:widowControl w:val="0"/>
        <w:ind w:left="3402" w:firstLine="709"/>
        <w:rPr>
          <w:szCs w:val="28"/>
        </w:rPr>
      </w:pPr>
      <w:r w:rsidRPr="001B5168">
        <w:rPr>
          <w:szCs w:val="28"/>
        </w:rPr>
        <w:t>к административному регламенту</w:t>
      </w:r>
    </w:p>
    <w:p w:rsidR="0026795B" w:rsidRPr="001B5168" w:rsidRDefault="0026795B" w:rsidP="00A538EB">
      <w:pPr>
        <w:widowControl w:val="0"/>
        <w:ind w:left="3402" w:firstLine="709"/>
        <w:outlineLvl w:val="0"/>
        <w:rPr>
          <w:szCs w:val="28"/>
        </w:rPr>
      </w:pPr>
      <w:r w:rsidRPr="001B5168">
        <w:rPr>
          <w:szCs w:val="28"/>
        </w:rPr>
        <w:t>предоставления муниципальной услуги</w:t>
      </w:r>
    </w:p>
    <w:p w:rsidR="0026795B" w:rsidRPr="001B5168" w:rsidRDefault="0026795B" w:rsidP="00A538EB">
      <w:pPr>
        <w:ind w:left="3402" w:firstLine="709"/>
        <w:rPr>
          <w:szCs w:val="28"/>
        </w:rPr>
      </w:pPr>
      <w:r w:rsidRPr="001B5168">
        <w:rPr>
          <w:szCs w:val="28"/>
        </w:rPr>
        <w:t>«</w:t>
      </w:r>
      <w:r w:rsidRPr="007D60B8">
        <w:rPr>
          <w:bCs/>
          <w:szCs w:val="28"/>
        </w:rPr>
        <w:t>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w:t>
      </w:r>
      <w:r w:rsidRPr="001B5168">
        <w:rPr>
          <w:szCs w:val="28"/>
        </w:rPr>
        <w:t>»</w:t>
      </w:r>
    </w:p>
    <w:p w:rsidR="0026795B" w:rsidRDefault="0026795B" w:rsidP="00A538EB">
      <w:pPr>
        <w:ind w:firstLine="709"/>
      </w:pPr>
    </w:p>
    <w:p w:rsidR="0026795B" w:rsidRDefault="0026795B" w:rsidP="00A538EB">
      <w:pPr>
        <w:ind w:right="-330" w:firstLine="709"/>
        <w:jc w:val="center"/>
        <w:rPr>
          <w:rFonts w:eastAsia="Arial"/>
          <w:bCs/>
          <w:szCs w:val="28"/>
        </w:rPr>
      </w:pPr>
      <w:r>
        <w:rPr>
          <w:rFonts w:eastAsia="Arial"/>
          <w:bCs/>
          <w:szCs w:val="28"/>
        </w:rPr>
        <w:t>Форма заявления</w:t>
      </w:r>
    </w:p>
    <w:p w:rsidR="0026795B" w:rsidRPr="000A4BE6" w:rsidRDefault="0026795B" w:rsidP="00A538EB">
      <w:pPr>
        <w:autoSpaceDE w:val="0"/>
        <w:spacing w:line="100" w:lineRule="atLeast"/>
        <w:ind w:left="6237" w:right="-342" w:firstLine="709"/>
        <w:rPr>
          <w:rFonts w:eastAsia="Arial"/>
          <w:bCs/>
          <w:szCs w:val="28"/>
        </w:rPr>
      </w:pPr>
    </w:p>
    <w:p w:rsidR="0026795B" w:rsidRPr="000A4BE6" w:rsidRDefault="0026795B" w:rsidP="00A538EB">
      <w:pPr>
        <w:ind w:left="5103" w:firstLine="709"/>
        <w:rPr>
          <w:szCs w:val="28"/>
        </w:rPr>
      </w:pPr>
      <w:r>
        <w:rPr>
          <w:szCs w:val="28"/>
        </w:rPr>
        <w:t>Главе администрации</w:t>
      </w:r>
    </w:p>
    <w:p w:rsidR="0026795B" w:rsidRDefault="0026795B" w:rsidP="00A538EB">
      <w:pPr>
        <w:ind w:left="5103" w:firstLine="709"/>
        <w:rPr>
          <w:szCs w:val="28"/>
        </w:rPr>
      </w:pPr>
      <w:r>
        <w:rPr>
          <w:szCs w:val="28"/>
        </w:rPr>
        <w:t xml:space="preserve">Турковского </w:t>
      </w:r>
      <w:r w:rsidRPr="000A4BE6">
        <w:rPr>
          <w:szCs w:val="28"/>
        </w:rPr>
        <w:t xml:space="preserve">муниципального </w:t>
      </w:r>
    </w:p>
    <w:p w:rsidR="0026795B" w:rsidRPr="000A4BE6" w:rsidRDefault="0026795B" w:rsidP="00A538EB">
      <w:pPr>
        <w:ind w:left="5103" w:firstLine="709"/>
        <w:rPr>
          <w:szCs w:val="28"/>
        </w:rPr>
      </w:pPr>
      <w:r>
        <w:rPr>
          <w:szCs w:val="28"/>
        </w:rPr>
        <w:t>района</w:t>
      </w:r>
    </w:p>
    <w:p w:rsidR="0026795B" w:rsidRPr="000A4BE6" w:rsidRDefault="0026795B" w:rsidP="00A538EB">
      <w:pPr>
        <w:ind w:left="5103" w:firstLine="709"/>
        <w:rPr>
          <w:szCs w:val="28"/>
        </w:rPr>
      </w:pPr>
    </w:p>
    <w:p w:rsidR="0026795B" w:rsidRPr="00A33C06" w:rsidRDefault="0026795B" w:rsidP="00A538EB">
      <w:pPr>
        <w:autoSpaceDE w:val="0"/>
        <w:autoSpaceDN w:val="0"/>
        <w:adjustRightInd w:val="0"/>
        <w:ind w:firstLine="709"/>
        <w:rPr>
          <w:szCs w:val="28"/>
        </w:rPr>
      </w:pPr>
      <w:r w:rsidRPr="00A33C06">
        <w:rPr>
          <w:szCs w:val="28"/>
        </w:rPr>
        <w:t>Заявитель __________________________________________________________</w:t>
      </w:r>
    </w:p>
    <w:p w:rsidR="0026795B" w:rsidRPr="00A33C06" w:rsidRDefault="0026795B" w:rsidP="00A538EB">
      <w:pPr>
        <w:autoSpaceDE w:val="0"/>
        <w:autoSpaceDN w:val="0"/>
        <w:adjustRightInd w:val="0"/>
        <w:ind w:left="708" w:firstLine="709"/>
        <w:rPr>
          <w:szCs w:val="28"/>
        </w:rPr>
      </w:pPr>
      <w:proofErr w:type="gramStart"/>
      <w:r w:rsidRPr="00A33C06">
        <w:rPr>
          <w:szCs w:val="28"/>
        </w:rPr>
        <w:t>(для юридического лица - полное наименование и место нахождения,</w:t>
      </w:r>
      <w:proofErr w:type="gramEnd"/>
    </w:p>
    <w:p w:rsidR="0026795B" w:rsidRPr="00A33C06" w:rsidRDefault="0026795B" w:rsidP="00A538EB">
      <w:pPr>
        <w:autoSpaceDE w:val="0"/>
        <w:autoSpaceDN w:val="0"/>
        <w:adjustRightInd w:val="0"/>
        <w:ind w:firstLine="709"/>
        <w:rPr>
          <w:szCs w:val="28"/>
        </w:rPr>
      </w:pPr>
      <w:r w:rsidRPr="00A33C06">
        <w:rPr>
          <w:szCs w:val="28"/>
        </w:rPr>
        <w:t>_________________________________________</w:t>
      </w:r>
      <w:r>
        <w:rPr>
          <w:szCs w:val="28"/>
        </w:rPr>
        <w:t>_______________________________</w:t>
      </w:r>
    </w:p>
    <w:p w:rsidR="0026795B" w:rsidRPr="00A33C06" w:rsidRDefault="0026795B" w:rsidP="00A538EB">
      <w:pPr>
        <w:autoSpaceDE w:val="0"/>
        <w:autoSpaceDN w:val="0"/>
        <w:adjustRightInd w:val="0"/>
        <w:ind w:firstLine="709"/>
        <w:rPr>
          <w:szCs w:val="28"/>
        </w:rPr>
      </w:pPr>
      <w:r>
        <w:rPr>
          <w:szCs w:val="28"/>
        </w:rPr>
        <w:t xml:space="preserve"> </w:t>
      </w:r>
      <w:r w:rsidRPr="00A33C06">
        <w:rPr>
          <w:szCs w:val="28"/>
        </w:rPr>
        <w:t>контактный телефон представителя, факс; для физического лица-</w:t>
      </w:r>
    </w:p>
    <w:p w:rsidR="0026795B" w:rsidRPr="00A33C06" w:rsidRDefault="0026795B" w:rsidP="00A538EB">
      <w:pPr>
        <w:autoSpaceDE w:val="0"/>
        <w:autoSpaceDN w:val="0"/>
        <w:adjustRightInd w:val="0"/>
        <w:ind w:firstLine="709"/>
        <w:rPr>
          <w:szCs w:val="28"/>
        </w:rPr>
      </w:pPr>
      <w:r w:rsidRPr="00A33C06">
        <w:rPr>
          <w:szCs w:val="28"/>
        </w:rPr>
        <w:t>_________________________________________</w:t>
      </w:r>
      <w:r>
        <w:rPr>
          <w:szCs w:val="28"/>
        </w:rPr>
        <w:t>_______________________________</w:t>
      </w:r>
    </w:p>
    <w:p w:rsidR="0026795B" w:rsidRPr="00A33C06" w:rsidRDefault="0026795B" w:rsidP="00A538EB">
      <w:pPr>
        <w:autoSpaceDE w:val="0"/>
        <w:autoSpaceDN w:val="0"/>
        <w:adjustRightInd w:val="0"/>
        <w:ind w:firstLine="709"/>
        <w:rPr>
          <w:szCs w:val="28"/>
        </w:rPr>
      </w:pPr>
      <w:r>
        <w:rPr>
          <w:szCs w:val="28"/>
        </w:rPr>
        <w:t xml:space="preserve"> </w:t>
      </w:r>
      <w:proofErr w:type="gramStart"/>
      <w:r w:rsidRPr="00A33C06">
        <w:rPr>
          <w:szCs w:val="28"/>
        </w:rPr>
        <w:t>ФИО, почтовый адрес, телефон, факс)</w:t>
      </w:r>
      <w:proofErr w:type="gramEnd"/>
    </w:p>
    <w:p w:rsidR="0026795B" w:rsidRPr="00A33C06" w:rsidRDefault="0026795B" w:rsidP="00A538EB">
      <w:pPr>
        <w:autoSpaceDE w:val="0"/>
        <w:autoSpaceDN w:val="0"/>
        <w:adjustRightInd w:val="0"/>
        <w:ind w:firstLine="709"/>
        <w:rPr>
          <w:szCs w:val="28"/>
        </w:rPr>
      </w:pPr>
    </w:p>
    <w:p w:rsidR="0026795B" w:rsidRPr="00A33C06" w:rsidRDefault="0026795B" w:rsidP="00A538EB">
      <w:pPr>
        <w:autoSpaceDE w:val="0"/>
        <w:autoSpaceDN w:val="0"/>
        <w:adjustRightInd w:val="0"/>
        <w:ind w:firstLine="709"/>
        <w:jc w:val="center"/>
        <w:rPr>
          <w:szCs w:val="28"/>
        </w:rPr>
      </w:pPr>
      <w:r w:rsidRPr="00A33C06">
        <w:rPr>
          <w:b/>
          <w:bCs/>
          <w:color w:val="26282F"/>
          <w:szCs w:val="28"/>
        </w:rPr>
        <w:t>Заявление</w:t>
      </w:r>
    </w:p>
    <w:p w:rsidR="0026795B" w:rsidRPr="00A33C06" w:rsidRDefault="0026795B" w:rsidP="00A538EB">
      <w:pPr>
        <w:autoSpaceDE w:val="0"/>
        <w:autoSpaceDN w:val="0"/>
        <w:adjustRightInd w:val="0"/>
        <w:ind w:firstLine="709"/>
        <w:rPr>
          <w:szCs w:val="28"/>
        </w:rPr>
      </w:pPr>
    </w:p>
    <w:p w:rsidR="0026795B" w:rsidRPr="00A33C06" w:rsidRDefault="0026795B" w:rsidP="00A538EB">
      <w:pPr>
        <w:autoSpaceDE w:val="0"/>
        <w:autoSpaceDN w:val="0"/>
        <w:adjustRightInd w:val="0"/>
        <w:ind w:firstLine="709"/>
        <w:rPr>
          <w:szCs w:val="28"/>
        </w:rPr>
      </w:pPr>
      <w:r w:rsidRPr="00A33C06">
        <w:rPr>
          <w:szCs w:val="28"/>
        </w:rPr>
        <w:t>Прошу</w:t>
      </w:r>
      <w:r>
        <w:rPr>
          <w:szCs w:val="28"/>
        </w:rPr>
        <w:t xml:space="preserve"> </w:t>
      </w:r>
      <w:r w:rsidRPr="00A33C06">
        <w:rPr>
          <w:szCs w:val="28"/>
        </w:rPr>
        <w:t>согласовать</w:t>
      </w:r>
      <w:r>
        <w:rPr>
          <w:szCs w:val="28"/>
        </w:rPr>
        <w:t xml:space="preserve"> </w:t>
      </w:r>
      <w:r w:rsidRPr="00A33C06">
        <w:rPr>
          <w:szCs w:val="28"/>
        </w:rPr>
        <w:t>строительство (установку) малых архитектурных</w:t>
      </w:r>
      <w:r>
        <w:rPr>
          <w:szCs w:val="28"/>
        </w:rPr>
        <w:t xml:space="preserve"> </w:t>
      </w:r>
      <w:r w:rsidRPr="00A33C06">
        <w:rPr>
          <w:szCs w:val="28"/>
        </w:rPr>
        <w:t>форм, элементов</w:t>
      </w:r>
      <w:r>
        <w:rPr>
          <w:szCs w:val="28"/>
        </w:rPr>
        <w:t xml:space="preserve"> </w:t>
      </w:r>
      <w:r w:rsidRPr="00A33C06">
        <w:rPr>
          <w:szCs w:val="28"/>
        </w:rPr>
        <w:t>монументально-декоративного</w:t>
      </w:r>
      <w:r>
        <w:rPr>
          <w:szCs w:val="28"/>
        </w:rPr>
        <w:t xml:space="preserve"> </w:t>
      </w:r>
      <w:r w:rsidRPr="00A33C06">
        <w:rPr>
          <w:szCs w:val="28"/>
        </w:rPr>
        <w:t>оформления,</w:t>
      </w:r>
      <w:r>
        <w:rPr>
          <w:szCs w:val="28"/>
        </w:rPr>
        <w:t xml:space="preserve"> </w:t>
      </w:r>
      <w:proofErr w:type="spellStart"/>
      <w:r w:rsidRPr="00A33C06">
        <w:rPr>
          <w:szCs w:val="28"/>
        </w:rPr>
        <w:t>коммунально</w:t>
      </w:r>
      <w:proofErr w:type="spellEnd"/>
      <w:r>
        <w:rPr>
          <w:szCs w:val="28"/>
        </w:rPr>
        <w:t xml:space="preserve"> </w:t>
      </w:r>
      <w:r w:rsidRPr="00A33C06">
        <w:rPr>
          <w:szCs w:val="28"/>
        </w:rPr>
        <w:t>-</w:t>
      </w:r>
      <w:r>
        <w:rPr>
          <w:szCs w:val="28"/>
        </w:rPr>
        <w:t xml:space="preserve"> </w:t>
      </w:r>
      <w:r w:rsidRPr="00A33C06">
        <w:rPr>
          <w:szCs w:val="28"/>
        </w:rPr>
        <w:t>бытового</w:t>
      </w:r>
      <w:r>
        <w:rPr>
          <w:szCs w:val="28"/>
        </w:rPr>
        <w:t xml:space="preserve"> </w:t>
      </w:r>
      <w:r w:rsidRPr="00A33C06">
        <w:rPr>
          <w:szCs w:val="28"/>
        </w:rPr>
        <w:t>и</w:t>
      </w:r>
      <w:r>
        <w:rPr>
          <w:szCs w:val="28"/>
        </w:rPr>
        <w:t xml:space="preserve"> </w:t>
      </w:r>
      <w:r w:rsidRPr="00A33C06">
        <w:rPr>
          <w:szCs w:val="28"/>
        </w:rPr>
        <w:t>технического</w:t>
      </w:r>
      <w:r>
        <w:rPr>
          <w:szCs w:val="28"/>
        </w:rPr>
        <w:t xml:space="preserve"> </w:t>
      </w:r>
      <w:r w:rsidRPr="00A33C06">
        <w:rPr>
          <w:szCs w:val="28"/>
        </w:rPr>
        <w:t>оборудования,</w:t>
      </w:r>
      <w:r>
        <w:rPr>
          <w:szCs w:val="28"/>
        </w:rPr>
        <w:t xml:space="preserve"> </w:t>
      </w:r>
      <w:r w:rsidRPr="00A33C06">
        <w:rPr>
          <w:szCs w:val="28"/>
        </w:rPr>
        <w:t>некапитальных</w:t>
      </w:r>
      <w:r>
        <w:rPr>
          <w:szCs w:val="28"/>
        </w:rPr>
        <w:t xml:space="preserve"> нестационарных </w:t>
      </w:r>
      <w:r w:rsidRPr="00A33C06">
        <w:rPr>
          <w:szCs w:val="28"/>
        </w:rPr>
        <w:t>сооружений на</w:t>
      </w:r>
      <w:r>
        <w:rPr>
          <w:szCs w:val="28"/>
        </w:rPr>
        <w:t xml:space="preserve"> </w:t>
      </w:r>
      <w:r w:rsidRPr="00A33C06">
        <w:rPr>
          <w:szCs w:val="28"/>
        </w:rPr>
        <w:t>территории</w:t>
      </w:r>
      <w:r>
        <w:rPr>
          <w:szCs w:val="28"/>
        </w:rPr>
        <w:t xml:space="preserve"> </w:t>
      </w:r>
      <w:r w:rsidRPr="00A33C06">
        <w:rPr>
          <w:szCs w:val="28"/>
        </w:rPr>
        <w:t>муниципального</w:t>
      </w:r>
      <w:r>
        <w:rPr>
          <w:szCs w:val="28"/>
        </w:rPr>
        <w:t xml:space="preserve"> </w:t>
      </w:r>
      <w:r w:rsidRPr="00A33C06">
        <w:rPr>
          <w:szCs w:val="28"/>
        </w:rPr>
        <w:t>образования</w:t>
      </w:r>
      <w:r>
        <w:rPr>
          <w:szCs w:val="28"/>
        </w:rPr>
        <w:t xml:space="preserve"> </w:t>
      </w:r>
      <w:r w:rsidRPr="00A33C06">
        <w:rPr>
          <w:szCs w:val="28"/>
        </w:rPr>
        <w:t>____</w:t>
      </w:r>
      <w:r>
        <w:rPr>
          <w:szCs w:val="28"/>
        </w:rPr>
        <w:t>_______________________________</w:t>
      </w:r>
    </w:p>
    <w:p w:rsidR="0026795B" w:rsidRPr="00A33C06" w:rsidRDefault="0026795B" w:rsidP="00A538EB">
      <w:pPr>
        <w:autoSpaceDE w:val="0"/>
        <w:autoSpaceDN w:val="0"/>
        <w:adjustRightInd w:val="0"/>
        <w:ind w:firstLine="709"/>
        <w:rPr>
          <w:szCs w:val="28"/>
        </w:rPr>
      </w:pPr>
      <w:r w:rsidRPr="00A33C06">
        <w:rPr>
          <w:szCs w:val="28"/>
        </w:rPr>
        <w:t>________________________________________</w:t>
      </w:r>
      <w:r>
        <w:rPr>
          <w:szCs w:val="28"/>
        </w:rPr>
        <w:t>_______________________________</w:t>
      </w:r>
      <w:r w:rsidRPr="00A33C06">
        <w:rPr>
          <w:szCs w:val="28"/>
        </w:rPr>
        <w:t>,</w:t>
      </w:r>
    </w:p>
    <w:p w:rsidR="0026795B" w:rsidRPr="00A33C06" w:rsidRDefault="0026795B" w:rsidP="00A538EB">
      <w:pPr>
        <w:autoSpaceDE w:val="0"/>
        <w:autoSpaceDN w:val="0"/>
        <w:adjustRightInd w:val="0"/>
        <w:ind w:firstLine="709"/>
        <w:rPr>
          <w:szCs w:val="28"/>
        </w:rPr>
      </w:pPr>
      <w:proofErr w:type="gramStart"/>
      <w:r w:rsidRPr="00A33C06">
        <w:rPr>
          <w:szCs w:val="28"/>
        </w:rPr>
        <w:t>расположенных</w:t>
      </w:r>
      <w:proofErr w:type="gramEnd"/>
      <w:r w:rsidRPr="00A33C06">
        <w:rPr>
          <w:szCs w:val="28"/>
        </w:rPr>
        <w:t xml:space="preserve"> по адресу:_________________________________________________</w:t>
      </w:r>
    </w:p>
    <w:p w:rsidR="0026795B" w:rsidRPr="00A33C06" w:rsidRDefault="0026795B" w:rsidP="00A538EB">
      <w:pPr>
        <w:autoSpaceDE w:val="0"/>
        <w:autoSpaceDN w:val="0"/>
        <w:adjustRightInd w:val="0"/>
        <w:ind w:firstLine="709"/>
        <w:rPr>
          <w:szCs w:val="28"/>
        </w:rPr>
      </w:pPr>
      <w:r w:rsidRPr="00A33C06">
        <w:rPr>
          <w:szCs w:val="28"/>
        </w:rPr>
        <w:t>(_________________________________________</w:t>
      </w:r>
      <w:r>
        <w:rPr>
          <w:szCs w:val="28"/>
        </w:rPr>
        <w:t>______________________________</w:t>
      </w:r>
    </w:p>
    <w:p w:rsidR="0026795B" w:rsidRPr="00A33C06" w:rsidRDefault="0026795B" w:rsidP="00A538EB">
      <w:pPr>
        <w:autoSpaceDE w:val="0"/>
        <w:autoSpaceDN w:val="0"/>
        <w:adjustRightInd w:val="0"/>
        <w:ind w:firstLine="709"/>
        <w:rPr>
          <w:szCs w:val="28"/>
        </w:rPr>
      </w:pPr>
      <w:r w:rsidRPr="00A33C06">
        <w:rPr>
          <w:szCs w:val="28"/>
        </w:rPr>
        <w:t>"_____" _____________ _______ ___________ _______________________________</w:t>
      </w:r>
    </w:p>
    <w:p w:rsidR="0026795B" w:rsidRPr="00A33C06" w:rsidRDefault="0026795B" w:rsidP="00A538EB">
      <w:pPr>
        <w:autoSpaceDE w:val="0"/>
        <w:autoSpaceDN w:val="0"/>
        <w:adjustRightInd w:val="0"/>
        <w:ind w:firstLine="709"/>
        <w:rPr>
          <w:szCs w:val="28"/>
        </w:rPr>
      </w:pPr>
      <w:r>
        <w:rPr>
          <w:szCs w:val="28"/>
        </w:rPr>
        <w:t xml:space="preserve"> </w:t>
      </w:r>
      <w:r w:rsidRPr="00A33C06">
        <w:rPr>
          <w:szCs w:val="28"/>
        </w:rPr>
        <w:t>(дата подачи заявления)</w:t>
      </w:r>
      <w:r>
        <w:rPr>
          <w:szCs w:val="28"/>
        </w:rPr>
        <w:t xml:space="preserve"> </w:t>
      </w:r>
      <w:r w:rsidRPr="00A33C06">
        <w:rPr>
          <w:szCs w:val="28"/>
        </w:rPr>
        <w:t>(подпись)</w:t>
      </w:r>
      <w:r>
        <w:rPr>
          <w:szCs w:val="28"/>
        </w:rPr>
        <w:t xml:space="preserve"> </w:t>
      </w:r>
      <w:r w:rsidRPr="00A33C06">
        <w:rPr>
          <w:szCs w:val="28"/>
        </w:rPr>
        <w:t>(расшифровка подписи)</w:t>
      </w:r>
    </w:p>
    <w:p w:rsidR="0026795B" w:rsidRPr="00A33C06" w:rsidRDefault="0026795B" w:rsidP="00A538EB">
      <w:pPr>
        <w:autoSpaceDE w:val="0"/>
        <w:autoSpaceDN w:val="0"/>
        <w:adjustRightInd w:val="0"/>
        <w:ind w:firstLine="709"/>
        <w:rPr>
          <w:szCs w:val="28"/>
        </w:rPr>
      </w:pPr>
    </w:p>
    <w:p w:rsidR="0026795B" w:rsidRPr="00A33C06" w:rsidRDefault="0026795B" w:rsidP="00A538EB">
      <w:pPr>
        <w:autoSpaceDE w:val="0"/>
        <w:autoSpaceDN w:val="0"/>
        <w:adjustRightInd w:val="0"/>
        <w:ind w:firstLine="709"/>
        <w:rPr>
          <w:szCs w:val="28"/>
        </w:rPr>
      </w:pPr>
      <w:r w:rsidRPr="00A33C06">
        <w:rPr>
          <w:szCs w:val="28"/>
        </w:rPr>
        <w:t>Приложение:</w:t>
      </w:r>
    </w:p>
    <w:p w:rsidR="0026795B" w:rsidRDefault="0026795B" w:rsidP="00A538EB">
      <w:pPr>
        <w:autoSpaceDE w:val="0"/>
        <w:autoSpaceDN w:val="0"/>
        <w:adjustRightInd w:val="0"/>
        <w:ind w:firstLine="709"/>
        <w:rPr>
          <w:szCs w:val="28"/>
        </w:rPr>
      </w:pPr>
      <w:r w:rsidRPr="00A33C06">
        <w:rPr>
          <w:szCs w:val="28"/>
        </w:rPr>
        <w:t>1.</w:t>
      </w:r>
      <w:r>
        <w:rPr>
          <w:szCs w:val="28"/>
        </w:rPr>
        <w:t>______________________________________________________________________</w:t>
      </w:r>
    </w:p>
    <w:p w:rsidR="0026795B" w:rsidRDefault="0026795B" w:rsidP="00A538EB">
      <w:pPr>
        <w:autoSpaceDE w:val="0"/>
        <w:autoSpaceDN w:val="0"/>
        <w:adjustRightInd w:val="0"/>
        <w:ind w:firstLine="709"/>
        <w:rPr>
          <w:szCs w:val="28"/>
        </w:rPr>
      </w:pPr>
      <w:r w:rsidRPr="00A33C06">
        <w:rPr>
          <w:szCs w:val="28"/>
        </w:rPr>
        <w:t>2.</w:t>
      </w:r>
      <w:r>
        <w:rPr>
          <w:szCs w:val="28"/>
        </w:rPr>
        <w:t>______________________________________________________________________</w:t>
      </w:r>
    </w:p>
    <w:p w:rsidR="0026795B" w:rsidRPr="00A33C06" w:rsidRDefault="0026795B" w:rsidP="00A538EB">
      <w:pPr>
        <w:autoSpaceDE w:val="0"/>
        <w:autoSpaceDN w:val="0"/>
        <w:adjustRightInd w:val="0"/>
        <w:ind w:firstLine="709"/>
        <w:rPr>
          <w:szCs w:val="28"/>
        </w:rPr>
      </w:pPr>
      <w:r w:rsidRPr="00A33C06">
        <w:rPr>
          <w:szCs w:val="28"/>
        </w:rPr>
        <w:t xml:space="preserve">3. </w:t>
      </w:r>
      <w:r>
        <w:rPr>
          <w:szCs w:val="28"/>
        </w:rPr>
        <w:t>______________________________________________________________________</w:t>
      </w:r>
    </w:p>
    <w:p w:rsidR="0026795B" w:rsidRPr="00A33C06" w:rsidRDefault="0026795B" w:rsidP="00A538EB">
      <w:pPr>
        <w:autoSpaceDE w:val="0"/>
        <w:autoSpaceDN w:val="0"/>
        <w:adjustRightInd w:val="0"/>
        <w:ind w:firstLine="709"/>
        <w:rPr>
          <w:szCs w:val="28"/>
        </w:rPr>
      </w:pPr>
    </w:p>
    <w:p w:rsidR="0026795B" w:rsidRPr="00F4165A" w:rsidRDefault="0026795B" w:rsidP="00A538EB">
      <w:pPr>
        <w:autoSpaceDE w:val="0"/>
        <w:autoSpaceDN w:val="0"/>
        <w:adjustRightInd w:val="0"/>
        <w:ind w:firstLine="709"/>
        <w:rPr>
          <w:rFonts w:ascii="Arial" w:hAnsi="Arial" w:cs="Arial"/>
        </w:rPr>
      </w:pPr>
    </w:p>
    <w:p w:rsidR="0026795B" w:rsidRPr="00F4165A" w:rsidRDefault="0026795B" w:rsidP="00A538EB">
      <w:pPr>
        <w:autoSpaceDE w:val="0"/>
        <w:autoSpaceDN w:val="0"/>
        <w:adjustRightInd w:val="0"/>
        <w:ind w:firstLine="709"/>
        <w:rPr>
          <w:rFonts w:ascii="Arial" w:hAnsi="Arial" w:cs="Arial"/>
        </w:rPr>
      </w:pPr>
    </w:p>
    <w:p w:rsidR="0026795B" w:rsidRDefault="0026795B" w:rsidP="00A538EB">
      <w:pPr>
        <w:ind w:firstLine="709"/>
      </w:pPr>
    </w:p>
    <w:p w:rsidR="0026795B" w:rsidRPr="005D08AD" w:rsidRDefault="0026795B" w:rsidP="00A538EB">
      <w:pPr>
        <w:ind w:firstLine="709"/>
        <w:sectPr w:rsidR="0026795B" w:rsidRPr="005D08AD" w:rsidSect="0026795B">
          <w:pgSz w:w="11907" w:h="16840" w:code="9"/>
          <w:pgMar w:top="-284" w:right="708" w:bottom="709" w:left="993" w:header="425" w:footer="720" w:gutter="0"/>
          <w:cols w:space="720"/>
        </w:sectPr>
      </w:pPr>
    </w:p>
    <w:p w:rsidR="0026795B" w:rsidRPr="001B5168" w:rsidRDefault="0026795B" w:rsidP="00A538EB">
      <w:pPr>
        <w:widowControl w:val="0"/>
        <w:ind w:left="3969" w:firstLine="709"/>
        <w:rPr>
          <w:szCs w:val="28"/>
        </w:rPr>
      </w:pPr>
      <w:r>
        <w:rPr>
          <w:szCs w:val="28"/>
        </w:rPr>
        <w:lastRenderedPageBreak/>
        <w:t>Приложение № 2</w:t>
      </w:r>
    </w:p>
    <w:p w:rsidR="0026795B" w:rsidRPr="001B5168" w:rsidRDefault="0026795B" w:rsidP="00A538EB">
      <w:pPr>
        <w:widowControl w:val="0"/>
        <w:ind w:left="3969" w:firstLine="709"/>
        <w:rPr>
          <w:szCs w:val="28"/>
        </w:rPr>
      </w:pPr>
      <w:r w:rsidRPr="001B5168">
        <w:rPr>
          <w:szCs w:val="28"/>
        </w:rPr>
        <w:t>к административному регламенту</w:t>
      </w:r>
    </w:p>
    <w:p w:rsidR="0026795B" w:rsidRPr="001B5168" w:rsidRDefault="0026795B" w:rsidP="00A538EB">
      <w:pPr>
        <w:widowControl w:val="0"/>
        <w:ind w:left="3969" w:firstLine="709"/>
        <w:outlineLvl w:val="0"/>
        <w:rPr>
          <w:szCs w:val="28"/>
        </w:rPr>
      </w:pPr>
      <w:r w:rsidRPr="001B5168">
        <w:rPr>
          <w:szCs w:val="28"/>
        </w:rPr>
        <w:t>предоставления муниципальной услуги</w:t>
      </w:r>
    </w:p>
    <w:p w:rsidR="0026795B" w:rsidRDefault="0026795B" w:rsidP="00A538EB">
      <w:pPr>
        <w:autoSpaceDE w:val="0"/>
        <w:spacing w:line="100" w:lineRule="atLeast"/>
        <w:ind w:left="3969" w:right="-2" w:firstLine="709"/>
        <w:rPr>
          <w:bCs/>
        </w:rPr>
      </w:pPr>
      <w:r w:rsidRPr="001B5168">
        <w:rPr>
          <w:szCs w:val="28"/>
        </w:rPr>
        <w:t>«</w:t>
      </w:r>
      <w:r w:rsidRPr="007D60B8">
        <w:rPr>
          <w:bCs/>
          <w:szCs w:val="28"/>
        </w:rPr>
        <w:t>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w:t>
      </w:r>
      <w:r w:rsidRPr="001B5168">
        <w:rPr>
          <w:szCs w:val="28"/>
        </w:rPr>
        <w:t>»</w:t>
      </w:r>
    </w:p>
    <w:p w:rsidR="0026795B" w:rsidRDefault="0026795B" w:rsidP="00A538EB">
      <w:pPr>
        <w:autoSpaceDE w:val="0"/>
        <w:spacing w:line="100" w:lineRule="atLeast"/>
        <w:ind w:left="5670" w:right="-2" w:firstLine="709"/>
        <w:rPr>
          <w:bCs/>
        </w:rPr>
      </w:pPr>
    </w:p>
    <w:p w:rsidR="0026795B" w:rsidRPr="00BC6A59" w:rsidRDefault="0026795B" w:rsidP="00A538EB">
      <w:pPr>
        <w:autoSpaceDE w:val="0"/>
        <w:spacing w:line="100" w:lineRule="atLeast"/>
        <w:ind w:right="-2" w:firstLine="709"/>
        <w:rPr>
          <w:bCs/>
        </w:rPr>
      </w:pPr>
    </w:p>
    <w:p w:rsidR="0026795B" w:rsidRDefault="0026795B" w:rsidP="00A538EB">
      <w:pPr>
        <w:autoSpaceDE w:val="0"/>
        <w:spacing w:line="100" w:lineRule="atLeast"/>
        <w:ind w:right="-2" w:firstLine="709"/>
        <w:jc w:val="center"/>
        <w:rPr>
          <w:bCs/>
        </w:rPr>
      </w:pPr>
      <w:r w:rsidRPr="00BC6A59">
        <w:rPr>
          <w:bCs/>
        </w:rPr>
        <w:t>Бланк администрации Турковского муниципального района</w:t>
      </w:r>
    </w:p>
    <w:p w:rsidR="0026795B" w:rsidRDefault="0026795B" w:rsidP="00A538EB">
      <w:pPr>
        <w:autoSpaceDE w:val="0"/>
        <w:spacing w:line="100" w:lineRule="atLeast"/>
        <w:ind w:left="5670" w:right="-2" w:firstLine="709"/>
        <w:rPr>
          <w:bCs/>
        </w:rPr>
      </w:pPr>
    </w:p>
    <w:p w:rsidR="0026795B" w:rsidRPr="00971C60" w:rsidRDefault="0026795B" w:rsidP="00A538EB">
      <w:pPr>
        <w:autoSpaceDE w:val="0"/>
        <w:spacing w:line="100" w:lineRule="atLeast"/>
        <w:ind w:left="3969" w:right="-2" w:firstLine="709"/>
        <w:rPr>
          <w:bCs/>
        </w:rPr>
      </w:pPr>
      <w:r w:rsidRPr="00971C60">
        <w:rPr>
          <w:bCs/>
        </w:rPr>
        <w:t>ФИО (наименование заявителя):</w:t>
      </w:r>
    </w:p>
    <w:p w:rsidR="0026795B" w:rsidRPr="008D5626" w:rsidRDefault="0026795B" w:rsidP="00A538EB">
      <w:pPr>
        <w:autoSpaceDE w:val="0"/>
        <w:spacing w:line="100" w:lineRule="atLeast"/>
        <w:ind w:left="3969" w:right="-2" w:firstLine="709"/>
        <w:rPr>
          <w:bCs/>
        </w:rPr>
      </w:pPr>
      <w:r w:rsidRPr="00971C60">
        <w:rPr>
          <w:bCs/>
        </w:rPr>
        <w:t>_______________</w:t>
      </w:r>
      <w:r>
        <w:rPr>
          <w:bCs/>
        </w:rPr>
        <w:t>_____________________</w:t>
      </w:r>
    </w:p>
    <w:p w:rsidR="0026795B" w:rsidRPr="008D5626" w:rsidRDefault="0026795B" w:rsidP="00A538EB">
      <w:pPr>
        <w:autoSpaceDE w:val="0"/>
        <w:spacing w:line="100" w:lineRule="atLeast"/>
        <w:ind w:left="3969" w:right="-2" w:firstLine="709"/>
        <w:rPr>
          <w:bCs/>
        </w:rPr>
      </w:pPr>
      <w:r w:rsidRPr="00971C60">
        <w:rPr>
          <w:bCs/>
        </w:rPr>
        <w:t>_____________________________</w:t>
      </w:r>
      <w:r w:rsidRPr="008D5626">
        <w:rPr>
          <w:bCs/>
        </w:rPr>
        <w:t>_______</w:t>
      </w:r>
    </w:p>
    <w:p w:rsidR="0026795B" w:rsidRPr="00971C60" w:rsidRDefault="0026795B" w:rsidP="00A538EB">
      <w:pPr>
        <w:autoSpaceDE w:val="0"/>
        <w:spacing w:line="100" w:lineRule="atLeast"/>
        <w:ind w:left="3969" w:right="-2" w:firstLine="709"/>
        <w:rPr>
          <w:bCs/>
        </w:rPr>
      </w:pPr>
    </w:p>
    <w:p w:rsidR="0026795B" w:rsidRPr="00971C60" w:rsidRDefault="0026795B" w:rsidP="00A538EB">
      <w:pPr>
        <w:autoSpaceDE w:val="0"/>
        <w:spacing w:line="100" w:lineRule="atLeast"/>
        <w:ind w:left="3969" w:right="-2" w:firstLine="709"/>
        <w:rPr>
          <w:bCs/>
        </w:rPr>
      </w:pPr>
      <w:r w:rsidRPr="00971C60">
        <w:rPr>
          <w:bCs/>
        </w:rPr>
        <w:t>Адрес регистрации:</w:t>
      </w:r>
    </w:p>
    <w:p w:rsidR="0026795B" w:rsidRPr="00B27D29" w:rsidRDefault="0026795B" w:rsidP="00A538EB">
      <w:pPr>
        <w:autoSpaceDE w:val="0"/>
        <w:spacing w:line="100" w:lineRule="atLeast"/>
        <w:ind w:left="3969" w:right="-2" w:firstLine="709"/>
        <w:rPr>
          <w:bCs/>
        </w:rPr>
      </w:pPr>
      <w:r w:rsidRPr="00971C60">
        <w:rPr>
          <w:bCs/>
        </w:rPr>
        <w:t>____________________________________</w:t>
      </w:r>
    </w:p>
    <w:p w:rsidR="0026795B" w:rsidRPr="00ED691E" w:rsidRDefault="0026795B" w:rsidP="00A538EB">
      <w:pPr>
        <w:autoSpaceDE w:val="0"/>
        <w:spacing w:line="100" w:lineRule="atLeast"/>
        <w:ind w:left="3969" w:right="-2" w:firstLine="709"/>
        <w:rPr>
          <w:bCs/>
        </w:rPr>
      </w:pPr>
      <w:r w:rsidRPr="00971C60">
        <w:rPr>
          <w:bCs/>
        </w:rPr>
        <w:t>_____________________________</w:t>
      </w:r>
      <w:r w:rsidRPr="00ED691E">
        <w:rPr>
          <w:bCs/>
        </w:rPr>
        <w:t>_______</w:t>
      </w:r>
    </w:p>
    <w:p w:rsidR="0026795B" w:rsidRPr="00ED691E" w:rsidRDefault="0026795B" w:rsidP="00A538EB">
      <w:pPr>
        <w:autoSpaceDE w:val="0"/>
        <w:spacing w:line="100" w:lineRule="atLeast"/>
        <w:ind w:right="-342" w:firstLine="709"/>
        <w:rPr>
          <w:bCs/>
        </w:rPr>
      </w:pPr>
    </w:p>
    <w:p w:rsidR="0026795B" w:rsidRPr="00316FC4" w:rsidRDefault="0026795B" w:rsidP="00A538EB">
      <w:pPr>
        <w:autoSpaceDE w:val="0"/>
        <w:spacing w:line="100" w:lineRule="atLeast"/>
        <w:ind w:right="-342" w:firstLine="709"/>
        <w:jc w:val="center"/>
        <w:rPr>
          <w:b/>
          <w:bCs/>
        </w:rPr>
      </w:pPr>
      <w:r w:rsidRPr="00316FC4">
        <w:rPr>
          <w:b/>
          <w:bCs/>
        </w:rPr>
        <w:t>Уведомление</w:t>
      </w:r>
    </w:p>
    <w:p w:rsidR="0026795B" w:rsidRPr="00316FC4" w:rsidRDefault="0026795B" w:rsidP="00A538EB">
      <w:pPr>
        <w:autoSpaceDE w:val="0"/>
        <w:spacing w:line="100" w:lineRule="atLeast"/>
        <w:ind w:right="-342" w:firstLine="709"/>
        <w:jc w:val="center"/>
        <w:rPr>
          <w:b/>
          <w:bCs/>
        </w:rPr>
      </w:pPr>
      <w:r w:rsidRPr="00316FC4">
        <w:rPr>
          <w:b/>
          <w:bCs/>
        </w:rPr>
        <w:t>об отказе в приёме документов</w:t>
      </w:r>
    </w:p>
    <w:p w:rsidR="0026795B" w:rsidRPr="00971C60" w:rsidRDefault="0026795B" w:rsidP="00A538EB">
      <w:pPr>
        <w:autoSpaceDE w:val="0"/>
        <w:spacing w:line="100" w:lineRule="atLeast"/>
        <w:ind w:right="-342" w:firstLine="709"/>
        <w:jc w:val="center"/>
        <w:rPr>
          <w:bCs/>
        </w:rPr>
      </w:pPr>
    </w:p>
    <w:p w:rsidR="0026795B" w:rsidRDefault="0026795B" w:rsidP="00A538EB">
      <w:pPr>
        <w:autoSpaceDE w:val="0"/>
        <w:spacing w:line="100" w:lineRule="atLeast"/>
        <w:ind w:right="15" w:firstLine="709"/>
        <w:rPr>
          <w:rFonts w:cs="Arial"/>
        </w:rPr>
      </w:pPr>
      <w:r w:rsidRPr="00971C60">
        <w:rPr>
          <w:bCs/>
        </w:rPr>
        <w:t>На основании пункта 2.7</w:t>
      </w:r>
      <w:r>
        <w:rPr>
          <w:bCs/>
        </w:rPr>
        <w:t>.1</w:t>
      </w:r>
      <w:r w:rsidRPr="00971C60">
        <w:rPr>
          <w:bCs/>
        </w:rPr>
        <w:t xml:space="preserve"> а</w:t>
      </w:r>
      <w:r w:rsidRPr="00971C60">
        <w:t xml:space="preserve">дминистративного регламента предоставления муниципальной услуги </w:t>
      </w:r>
      <w:r w:rsidRPr="00971C60">
        <w:rPr>
          <w:rFonts w:cs="Arial"/>
        </w:rPr>
        <w:t>«</w:t>
      </w:r>
      <w:r w:rsidRPr="007D60B8">
        <w:rPr>
          <w:bCs/>
          <w:szCs w:val="28"/>
        </w:rPr>
        <w:t>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w:t>
      </w:r>
      <w:r w:rsidRPr="00971C60">
        <w:rPr>
          <w:rFonts w:cs="Arial"/>
        </w:rPr>
        <w:t>» Вам отказано в приёме документов по следующим</w:t>
      </w:r>
      <w:r>
        <w:rPr>
          <w:rFonts w:cs="Arial"/>
        </w:rPr>
        <w:t xml:space="preserve"> </w:t>
      </w:r>
      <w:r w:rsidRPr="00971C60">
        <w:rPr>
          <w:rFonts w:cs="Arial"/>
        </w:rPr>
        <w:t>основаниям:</w:t>
      </w:r>
    </w:p>
    <w:p w:rsidR="0026795B" w:rsidRPr="00B27D29" w:rsidRDefault="0026795B" w:rsidP="00A538EB">
      <w:pPr>
        <w:autoSpaceDE w:val="0"/>
        <w:spacing w:line="100" w:lineRule="atLeast"/>
        <w:ind w:right="15" w:firstLine="709"/>
        <w:rPr>
          <w:rFonts w:cs="Arial"/>
        </w:rPr>
      </w:pPr>
      <w:r w:rsidRPr="00971C60">
        <w:rPr>
          <w:rFonts w:cs="Arial"/>
        </w:rPr>
        <w:t>_______________________________________________________</w:t>
      </w:r>
      <w:r w:rsidRPr="00ED691E">
        <w:rPr>
          <w:rFonts w:cs="Arial"/>
        </w:rPr>
        <w:t>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971C60" w:rsidRDefault="0026795B" w:rsidP="00A538EB">
      <w:pPr>
        <w:autoSpaceDE w:val="0"/>
        <w:spacing w:line="100" w:lineRule="atLeast"/>
        <w:ind w:right="15" w:firstLine="709"/>
        <w:rPr>
          <w:rFonts w:cs="Arial"/>
        </w:rPr>
      </w:pPr>
    </w:p>
    <w:p w:rsidR="0026795B" w:rsidRPr="00971C60" w:rsidRDefault="0026795B" w:rsidP="00A538EB">
      <w:pPr>
        <w:autoSpaceDE w:val="0"/>
        <w:spacing w:line="100" w:lineRule="atLeast"/>
        <w:ind w:right="15" w:firstLine="709"/>
        <w:rPr>
          <w:rFonts w:cs="Arial"/>
        </w:rPr>
      </w:pPr>
      <w:r w:rsidRPr="00971C60">
        <w:rPr>
          <w:rFonts w:cs="Arial"/>
        </w:rPr>
        <w:t>___________________</w:t>
      </w:r>
      <w:r w:rsidRPr="00ED691E">
        <w:rPr>
          <w:rFonts w:cs="Arial"/>
        </w:rPr>
        <w:t>___</w:t>
      </w:r>
      <w:r>
        <w:rPr>
          <w:rFonts w:cs="Arial"/>
        </w:rPr>
        <w:t>_МП</w:t>
      </w:r>
      <w:r>
        <w:rPr>
          <w:rFonts w:cs="Arial"/>
        </w:rPr>
        <w:tab/>
        <w:t xml:space="preserve"> _____________</w:t>
      </w:r>
      <w:r w:rsidRPr="00971C60">
        <w:rPr>
          <w:rFonts w:cs="Arial"/>
        </w:rPr>
        <w:t xml:space="preserve"> / _____________________/</w:t>
      </w:r>
    </w:p>
    <w:p w:rsidR="0026795B" w:rsidRPr="00ED691E" w:rsidRDefault="0026795B" w:rsidP="00A538EB">
      <w:pPr>
        <w:ind w:firstLine="709"/>
      </w:pPr>
      <w:r w:rsidRPr="00971C60">
        <w:rPr>
          <w:rFonts w:cs="Arial"/>
        </w:rPr>
        <w:t>(должность)</w:t>
      </w:r>
      <w:r w:rsidRPr="00971C60">
        <w:rPr>
          <w:rFonts w:cs="Arial"/>
        </w:rPr>
        <w:tab/>
      </w:r>
      <w:r w:rsidRPr="00971C60">
        <w:rPr>
          <w:rFonts w:cs="Arial"/>
        </w:rPr>
        <w:tab/>
      </w:r>
      <w:r w:rsidRPr="00971C60">
        <w:rPr>
          <w:rFonts w:cs="Arial"/>
        </w:rPr>
        <w:tab/>
      </w:r>
      <w:r>
        <w:rPr>
          <w:rFonts w:cs="Arial"/>
        </w:rPr>
        <w:tab/>
      </w:r>
      <w:r w:rsidRPr="00971C60">
        <w:rPr>
          <w:rFonts w:cs="Arial"/>
        </w:rPr>
        <w:t>(подпись)</w:t>
      </w:r>
      <w:r w:rsidRPr="00971C60">
        <w:rPr>
          <w:rFonts w:cs="Arial"/>
        </w:rPr>
        <w:tab/>
      </w:r>
      <w:r w:rsidRPr="00971C60">
        <w:rPr>
          <w:rFonts w:cs="Arial"/>
        </w:rPr>
        <w:tab/>
      </w:r>
      <w:r w:rsidRPr="00B27D29">
        <w:rPr>
          <w:rFonts w:cs="Arial"/>
        </w:rPr>
        <w:tab/>
      </w:r>
      <w:r w:rsidRPr="00ED691E">
        <w:rPr>
          <w:rFonts w:cs="Arial"/>
        </w:rPr>
        <w:t>(</w:t>
      </w:r>
      <w:r>
        <w:rPr>
          <w:rFonts w:cs="Arial"/>
        </w:rPr>
        <w:t>ФИО</w:t>
      </w:r>
      <w:r w:rsidRPr="00ED691E">
        <w:rPr>
          <w:rFonts w:cs="Arial"/>
        </w:rPr>
        <w:t>)</w:t>
      </w:r>
    </w:p>
    <w:p w:rsidR="0026795B" w:rsidRPr="00ED691E" w:rsidRDefault="0026795B" w:rsidP="00A538EB">
      <w:pPr>
        <w:ind w:firstLine="709"/>
      </w:pPr>
    </w:p>
    <w:p w:rsidR="0026795B" w:rsidRPr="005C3E76" w:rsidRDefault="0026795B" w:rsidP="00A538EB">
      <w:pPr>
        <w:ind w:firstLine="709"/>
        <w:jc w:val="center"/>
        <w:rPr>
          <w:sz w:val="16"/>
        </w:rPr>
      </w:pPr>
      <w:r>
        <w:rPr>
          <w:noProof/>
          <w:sz w:val="16"/>
          <w:lang w:eastAsia="ru-RU"/>
        </w:rPr>
        <w:drawing>
          <wp:inline distT="0" distB="0" distL="0" distR="0" wp14:anchorId="59509E74" wp14:editId="04DBB65D">
            <wp:extent cx="762000" cy="914400"/>
            <wp:effectExtent l="0" t="0" r="0" b="0"/>
            <wp:docPr id="21" name="Рисунок 2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6795B" w:rsidRPr="005C3E76" w:rsidRDefault="0026795B" w:rsidP="00A538EB">
      <w:pPr>
        <w:ind w:firstLine="709"/>
        <w:jc w:val="center"/>
        <w:rPr>
          <w:b/>
        </w:rPr>
      </w:pPr>
      <w:r w:rsidRPr="005C3E76">
        <w:rPr>
          <w:b/>
        </w:rPr>
        <w:t>АДМИНИСТРАЦИЯ</w:t>
      </w:r>
    </w:p>
    <w:p w:rsidR="0026795B" w:rsidRPr="005C3E76" w:rsidRDefault="0026795B" w:rsidP="00A538EB">
      <w:pPr>
        <w:ind w:firstLine="709"/>
        <w:jc w:val="center"/>
        <w:rPr>
          <w:b/>
        </w:rPr>
      </w:pPr>
      <w:r w:rsidRPr="005C3E76">
        <w:rPr>
          <w:b/>
        </w:rPr>
        <w:t xml:space="preserve">ТУРКОВСКОГО МУНИЦИПАЛЬНОГО РАЙОНА </w:t>
      </w:r>
    </w:p>
    <w:p w:rsidR="0026795B" w:rsidRPr="005C3E76" w:rsidRDefault="0026795B" w:rsidP="00A538EB">
      <w:pPr>
        <w:ind w:firstLine="709"/>
        <w:jc w:val="center"/>
        <w:rPr>
          <w:b/>
        </w:rPr>
      </w:pPr>
      <w:r w:rsidRPr="005C3E76">
        <w:rPr>
          <w:b/>
        </w:rPr>
        <w:t>САРАТОВСКОЙ ОБЛАСТИ</w:t>
      </w:r>
    </w:p>
    <w:p w:rsidR="0026795B" w:rsidRPr="005C3E76" w:rsidRDefault="0026795B" w:rsidP="00A538EB">
      <w:pPr>
        <w:widowControl w:val="0"/>
        <w:ind w:firstLine="709"/>
        <w:jc w:val="center"/>
        <w:outlineLvl w:val="1"/>
        <w:rPr>
          <w:b/>
          <w:bCs/>
          <w:iCs/>
          <w:szCs w:val="28"/>
        </w:rPr>
      </w:pPr>
    </w:p>
    <w:p w:rsidR="0026795B" w:rsidRPr="005C3E76" w:rsidRDefault="0026795B" w:rsidP="00A538EB">
      <w:pPr>
        <w:widowControl w:val="0"/>
        <w:ind w:firstLine="709"/>
        <w:jc w:val="center"/>
        <w:outlineLvl w:val="1"/>
        <w:rPr>
          <w:b/>
          <w:bCs/>
          <w:iCs/>
          <w:szCs w:val="32"/>
        </w:rPr>
      </w:pPr>
      <w:r w:rsidRPr="005C3E76">
        <w:rPr>
          <w:b/>
          <w:bCs/>
          <w:iCs/>
          <w:szCs w:val="32"/>
        </w:rPr>
        <w:t>ПОСТАНОВЛЕНИЕ</w:t>
      </w:r>
    </w:p>
    <w:p w:rsidR="0026795B" w:rsidRPr="005C3E76" w:rsidRDefault="0026795B" w:rsidP="00A538EB">
      <w:pPr>
        <w:widowControl w:val="0"/>
        <w:ind w:firstLine="709"/>
        <w:jc w:val="center"/>
        <w:outlineLvl w:val="1"/>
        <w:rPr>
          <w:b/>
          <w:bCs/>
          <w:iCs/>
          <w:szCs w:val="28"/>
        </w:rPr>
      </w:pPr>
    </w:p>
    <w:p w:rsidR="0026795B" w:rsidRPr="005C3E76" w:rsidRDefault="0026795B" w:rsidP="00A538EB">
      <w:pPr>
        <w:widowControl w:val="0"/>
        <w:ind w:firstLine="709"/>
        <w:rPr>
          <w:szCs w:val="28"/>
        </w:rPr>
      </w:pPr>
      <w:r w:rsidRPr="005C3E76">
        <w:rPr>
          <w:szCs w:val="28"/>
        </w:rPr>
        <w:t xml:space="preserve">От </w:t>
      </w:r>
      <w:r>
        <w:rPr>
          <w:szCs w:val="28"/>
        </w:rPr>
        <w:t>22</w:t>
      </w:r>
      <w:r w:rsidRPr="005C3E76">
        <w:rPr>
          <w:szCs w:val="28"/>
        </w:rPr>
        <w:t>.</w:t>
      </w:r>
      <w:r>
        <w:rPr>
          <w:szCs w:val="28"/>
        </w:rPr>
        <w:t>06.2015</w:t>
      </w:r>
      <w:r w:rsidRPr="005C3E76">
        <w:rPr>
          <w:szCs w:val="28"/>
        </w:rPr>
        <w:t xml:space="preserve"> г. № </w:t>
      </w:r>
      <w:r>
        <w:rPr>
          <w:szCs w:val="28"/>
        </w:rPr>
        <w:t>219</w:t>
      </w:r>
    </w:p>
    <w:p w:rsidR="0026795B" w:rsidRPr="005C3E76" w:rsidRDefault="0026795B" w:rsidP="00A538EB">
      <w:pPr>
        <w:widowControl w:val="0"/>
        <w:ind w:firstLine="709"/>
        <w:rPr>
          <w:szCs w:val="28"/>
        </w:rPr>
      </w:pPr>
    </w:p>
    <w:p w:rsidR="0026795B" w:rsidRPr="005C3E76" w:rsidRDefault="0026795B" w:rsidP="00794AAF">
      <w:pPr>
        <w:ind w:right="3403"/>
        <w:rPr>
          <w:b/>
        </w:rPr>
      </w:pPr>
      <w:r w:rsidRPr="005C3E76">
        <w:rPr>
          <w:b/>
        </w:rPr>
        <w:t xml:space="preserve">Об утверждении административного регламента </w:t>
      </w:r>
      <w:r>
        <w:rPr>
          <w:b/>
        </w:rPr>
        <w:t xml:space="preserve">по предоставлению </w:t>
      </w:r>
      <w:r w:rsidRPr="005C3E76">
        <w:rPr>
          <w:b/>
        </w:rPr>
        <w:t>муниципальной услуги «</w:t>
      </w:r>
      <w:r>
        <w:rPr>
          <w:b/>
          <w:szCs w:val="28"/>
        </w:rPr>
        <w:t xml:space="preserve">Выдача акта </w:t>
      </w:r>
      <w:r>
        <w:rPr>
          <w:b/>
          <w:szCs w:val="28"/>
        </w:rPr>
        <w:lastRenderedPageBreak/>
        <w:t>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5C3E76">
        <w:rPr>
          <w:b/>
        </w:rPr>
        <w:t>»</w:t>
      </w:r>
    </w:p>
    <w:p w:rsidR="0026795B" w:rsidRPr="005C3E76" w:rsidRDefault="0026795B" w:rsidP="00A538EB">
      <w:pPr>
        <w:pStyle w:val="a7"/>
        <w:tabs>
          <w:tab w:val="clear" w:pos="4536"/>
          <w:tab w:val="clear" w:pos="9072"/>
        </w:tabs>
        <w:rPr>
          <w:szCs w:val="28"/>
        </w:rPr>
      </w:pPr>
    </w:p>
    <w:p w:rsidR="0026795B" w:rsidRPr="005C3E76" w:rsidRDefault="0026795B" w:rsidP="00A538EB">
      <w:pPr>
        <w:widowControl w:val="0"/>
        <w:spacing w:before="120" w:after="120"/>
        <w:ind w:firstLine="709"/>
        <w:rPr>
          <w:b/>
          <w:bCs/>
          <w:szCs w:val="28"/>
        </w:rPr>
      </w:pPr>
      <w:r w:rsidRPr="005C3E76">
        <w:rPr>
          <w:szCs w:val="28"/>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w:t>
      </w:r>
      <w:r>
        <w:rPr>
          <w:szCs w:val="28"/>
        </w:rPr>
        <w:t>Градостроительным</w:t>
      </w:r>
      <w:r w:rsidRPr="005C3E76">
        <w:rPr>
          <w:szCs w:val="28"/>
        </w:rPr>
        <w:t xml:space="preserve"> кодексом Российской Федерации, Уставом Турковского муниципального района администрация Турковского муниципального района </w:t>
      </w:r>
      <w:r w:rsidRPr="005C3E76">
        <w:rPr>
          <w:bCs/>
          <w:szCs w:val="28"/>
        </w:rPr>
        <w:t>ПОСТАНОВЛЯЕТ:</w:t>
      </w:r>
    </w:p>
    <w:p w:rsidR="0026795B" w:rsidRDefault="0026795B" w:rsidP="00A538EB">
      <w:pPr>
        <w:widowControl w:val="0"/>
        <w:ind w:firstLine="709"/>
        <w:rPr>
          <w:szCs w:val="28"/>
        </w:rPr>
      </w:pPr>
      <w:r w:rsidRPr="005C3E76">
        <w:rPr>
          <w:szCs w:val="28"/>
        </w:rPr>
        <w:t xml:space="preserve">1. Утвердить административный регламент по предоставлению муниципальной услуги </w:t>
      </w:r>
      <w:r w:rsidRPr="00E442E1">
        <w:rPr>
          <w:szCs w:val="28"/>
        </w:rPr>
        <w:t>«</w:t>
      </w:r>
      <w:r w:rsidRPr="00B37401">
        <w:rPr>
          <w:bCs/>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E442E1">
        <w:rPr>
          <w:szCs w:val="28"/>
        </w:rPr>
        <w:t>» согласно приложению.</w:t>
      </w:r>
    </w:p>
    <w:p w:rsidR="0026795B" w:rsidRPr="005C3E76" w:rsidRDefault="0026795B" w:rsidP="00A538EB">
      <w:pPr>
        <w:widowControl w:val="0"/>
        <w:ind w:firstLine="709"/>
        <w:rPr>
          <w:szCs w:val="28"/>
        </w:rPr>
      </w:pPr>
      <w:r>
        <w:rPr>
          <w:szCs w:val="28"/>
        </w:rPr>
        <w:t>2</w:t>
      </w:r>
      <w:r w:rsidRPr="005C3E76">
        <w:rPr>
          <w:szCs w:val="28"/>
        </w:rPr>
        <w:t xml:space="preserve">. Опубликовать настоящее постановление в </w:t>
      </w:r>
      <w:r w:rsidRPr="005C3E76">
        <w:rPr>
          <w:rFonts w:eastAsia="Calibri"/>
          <w:szCs w:val="28"/>
        </w:rPr>
        <w:t>официальном информационном бюллетене «Вестник Турковского муниципального района»</w:t>
      </w:r>
      <w:r w:rsidRPr="005C3E76">
        <w:rPr>
          <w:szCs w:val="28"/>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26795B" w:rsidRPr="005C3E76" w:rsidRDefault="0026795B" w:rsidP="00A538EB">
      <w:pPr>
        <w:widowControl w:val="0"/>
        <w:ind w:firstLine="709"/>
        <w:rPr>
          <w:szCs w:val="28"/>
        </w:rPr>
      </w:pPr>
      <w:r>
        <w:rPr>
          <w:szCs w:val="28"/>
        </w:rPr>
        <w:t>3</w:t>
      </w:r>
      <w:r w:rsidRPr="005C3E76">
        <w:rPr>
          <w:szCs w:val="28"/>
        </w:rPr>
        <w:t>. Настоящее постановление вступает в силу после его официального опубликования.</w:t>
      </w:r>
    </w:p>
    <w:p w:rsidR="0026795B" w:rsidRPr="005C3E76" w:rsidRDefault="0026795B" w:rsidP="00794AAF">
      <w:pPr>
        <w:pStyle w:val="a7"/>
        <w:tabs>
          <w:tab w:val="left" w:pos="708"/>
        </w:tabs>
        <w:ind w:firstLine="0"/>
        <w:rPr>
          <w:szCs w:val="28"/>
        </w:rPr>
      </w:pPr>
    </w:p>
    <w:p w:rsidR="0026795B" w:rsidRPr="005C3E76" w:rsidRDefault="0026795B" w:rsidP="00A538EB">
      <w:pPr>
        <w:widowControl w:val="0"/>
        <w:autoSpaceDE w:val="0"/>
        <w:autoSpaceDN w:val="0"/>
        <w:adjustRightInd w:val="0"/>
        <w:ind w:firstLine="709"/>
        <w:rPr>
          <w:rFonts w:cs="Arial"/>
          <w:b/>
          <w:szCs w:val="28"/>
        </w:rPr>
      </w:pPr>
      <w:r w:rsidRPr="005C3E76">
        <w:rPr>
          <w:rFonts w:cs="Arial"/>
          <w:b/>
          <w:szCs w:val="28"/>
        </w:rPr>
        <w:t>Глава администрации</w:t>
      </w:r>
    </w:p>
    <w:p w:rsidR="0026795B" w:rsidRPr="00794AAF" w:rsidRDefault="0026795B" w:rsidP="00794AAF">
      <w:pPr>
        <w:widowControl w:val="0"/>
        <w:autoSpaceDE w:val="0"/>
        <w:autoSpaceDN w:val="0"/>
        <w:adjustRightInd w:val="0"/>
        <w:ind w:firstLine="709"/>
        <w:rPr>
          <w:rFonts w:cs="Arial"/>
          <w:b/>
          <w:szCs w:val="28"/>
        </w:rPr>
      </w:pPr>
      <w:r w:rsidRPr="005C3E76">
        <w:rPr>
          <w:rFonts w:cs="Arial"/>
          <w:b/>
          <w:szCs w:val="28"/>
        </w:rPr>
        <w:t>муниципал</w:t>
      </w:r>
      <w:r w:rsidR="00794AAF">
        <w:rPr>
          <w:rFonts w:cs="Arial"/>
          <w:b/>
          <w:szCs w:val="28"/>
        </w:rPr>
        <w:t>ьного района</w:t>
      </w:r>
      <w:r w:rsidR="00794AAF">
        <w:rPr>
          <w:rFonts w:cs="Arial"/>
          <w:b/>
          <w:szCs w:val="28"/>
        </w:rPr>
        <w:tab/>
      </w:r>
      <w:r w:rsidR="00794AAF">
        <w:rPr>
          <w:rFonts w:cs="Arial"/>
          <w:b/>
          <w:szCs w:val="28"/>
        </w:rPr>
        <w:tab/>
      </w:r>
      <w:r w:rsidR="00794AAF">
        <w:rPr>
          <w:rFonts w:cs="Arial"/>
          <w:b/>
          <w:szCs w:val="28"/>
        </w:rPr>
        <w:tab/>
      </w:r>
      <w:r w:rsidR="00794AAF">
        <w:rPr>
          <w:rFonts w:cs="Arial"/>
          <w:b/>
          <w:szCs w:val="28"/>
        </w:rPr>
        <w:tab/>
      </w:r>
      <w:r w:rsidR="00794AAF">
        <w:rPr>
          <w:rFonts w:cs="Arial"/>
          <w:b/>
          <w:szCs w:val="28"/>
        </w:rPr>
        <w:tab/>
      </w:r>
      <w:r w:rsidR="00794AAF">
        <w:rPr>
          <w:rFonts w:cs="Arial"/>
          <w:b/>
          <w:szCs w:val="28"/>
        </w:rPr>
        <w:tab/>
        <w:t>Д.В. Кудряшов</w:t>
      </w:r>
    </w:p>
    <w:p w:rsidR="0026795B" w:rsidRPr="005C3E76" w:rsidRDefault="0026795B" w:rsidP="00A538EB">
      <w:pPr>
        <w:ind w:left="4536" w:firstLine="709"/>
        <w:rPr>
          <w:szCs w:val="28"/>
        </w:rPr>
      </w:pPr>
    </w:p>
    <w:p w:rsidR="0026795B" w:rsidRPr="005C3E76" w:rsidRDefault="0026795B" w:rsidP="00794AAF">
      <w:pPr>
        <w:ind w:left="4536"/>
        <w:rPr>
          <w:szCs w:val="28"/>
        </w:rPr>
      </w:pPr>
      <w:r w:rsidRPr="005C3E76">
        <w:rPr>
          <w:szCs w:val="28"/>
        </w:rPr>
        <w:t xml:space="preserve">Приложение к постановлению администрации муниципального района от </w:t>
      </w:r>
      <w:r w:rsidRPr="00376F81">
        <w:rPr>
          <w:szCs w:val="28"/>
        </w:rPr>
        <w:t>22.06.2015 г. № 219</w:t>
      </w:r>
    </w:p>
    <w:p w:rsidR="0026795B" w:rsidRPr="005C3E76" w:rsidRDefault="0026795B" w:rsidP="00794AAF"/>
    <w:p w:rsidR="0026795B" w:rsidRPr="00E442E1" w:rsidRDefault="0026795B" w:rsidP="00A538EB">
      <w:pPr>
        <w:ind w:firstLine="709"/>
        <w:jc w:val="center"/>
        <w:rPr>
          <w:b/>
          <w:szCs w:val="28"/>
        </w:rPr>
      </w:pPr>
      <w:r w:rsidRPr="00E442E1">
        <w:rPr>
          <w:b/>
          <w:szCs w:val="28"/>
        </w:rPr>
        <w:t>АДМИНИСТРАТИВНЫЙ РЕГЛАМЕНТ</w:t>
      </w:r>
    </w:p>
    <w:p w:rsidR="0026795B" w:rsidRDefault="0026795B" w:rsidP="00A538EB">
      <w:pPr>
        <w:ind w:firstLine="709"/>
        <w:jc w:val="center"/>
        <w:rPr>
          <w:b/>
          <w:szCs w:val="28"/>
        </w:rPr>
      </w:pPr>
      <w:r w:rsidRPr="00E442E1">
        <w:rPr>
          <w:b/>
          <w:szCs w:val="28"/>
        </w:rPr>
        <w:t xml:space="preserve">по предоставлению муниципальной услуги </w:t>
      </w:r>
    </w:p>
    <w:p w:rsidR="0026795B" w:rsidRPr="00794AAF" w:rsidRDefault="0026795B" w:rsidP="00794AAF">
      <w:pPr>
        <w:ind w:firstLine="709"/>
        <w:jc w:val="center"/>
        <w:rPr>
          <w:b/>
          <w:bCs/>
          <w:szCs w:val="28"/>
        </w:rPr>
      </w:pPr>
      <w:r w:rsidRPr="00E442E1">
        <w:rPr>
          <w:b/>
          <w:bCs/>
          <w:szCs w:val="28"/>
        </w:rPr>
        <w:t>«</w:t>
      </w:r>
      <w:r>
        <w:rPr>
          <w:b/>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794AAF">
        <w:rPr>
          <w:b/>
          <w:bCs/>
          <w:szCs w:val="28"/>
        </w:rPr>
        <w:t>»</w:t>
      </w:r>
    </w:p>
    <w:p w:rsidR="0026795B" w:rsidRPr="00794AAF" w:rsidRDefault="00794AAF" w:rsidP="00794AAF">
      <w:pPr>
        <w:ind w:left="1080" w:firstLine="709"/>
        <w:jc w:val="center"/>
        <w:rPr>
          <w:b/>
          <w:bCs/>
          <w:szCs w:val="28"/>
        </w:rPr>
      </w:pPr>
      <w:r>
        <w:rPr>
          <w:b/>
          <w:bCs/>
          <w:szCs w:val="28"/>
        </w:rPr>
        <w:t>1. ОБЩИЕ ПОЛОЖЕНИЯ</w:t>
      </w:r>
    </w:p>
    <w:p w:rsidR="0026795B" w:rsidRPr="00794AAF" w:rsidRDefault="0026795B" w:rsidP="00794AAF">
      <w:pPr>
        <w:pStyle w:val="a3"/>
        <w:spacing w:before="0" w:beforeAutospacing="0" w:after="0"/>
        <w:ind w:firstLine="709"/>
        <w:jc w:val="both"/>
        <w:rPr>
          <w:b/>
        </w:rPr>
      </w:pPr>
      <w:r w:rsidRPr="00794AAF">
        <w:rPr>
          <w:b/>
        </w:rPr>
        <w:t>1.1. Предмет регулирования муниципальной услуги</w:t>
      </w:r>
    </w:p>
    <w:p w:rsidR="0026795B" w:rsidRPr="005C3E76" w:rsidRDefault="0026795B" w:rsidP="00794AAF">
      <w:pPr>
        <w:ind w:firstLine="709"/>
        <w:jc w:val="both"/>
        <w:rPr>
          <w:rFonts w:cs="Tahoma"/>
          <w:szCs w:val="28"/>
        </w:rPr>
      </w:pPr>
      <w:proofErr w:type="gramStart"/>
      <w:r w:rsidRPr="00794AAF">
        <w:rPr>
          <w:rFonts w:cs="Tahoma"/>
        </w:rPr>
        <w:t>Административный регламент предоставления муниципальной услуги «</w:t>
      </w:r>
      <w:r w:rsidRPr="00794AAF">
        <w:rPr>
          <w:bCs/>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794AAF">
        <w:rPr>
          <w:rFonts w:cs="Tahoma"/>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w:t>
      </w:r>
      <w:proofErr w:type="gramEnd"/>
      <w:r w:rsidRPr="00794AAF">
        <w:rPr>
          <w:rFonts w:cs="Tahoma"/>
        </w:rPr>
        <w:t xml:space="preserve"> (административных процедур)</w:t>
      </w:r>
      <w:r w:rsidRPr="005C3E76">
        <w:rPr>
          <w:rFonts w:cs="Tahoma"/>
          <w:szCs w:val="28"/>
        </w:rPr>
        <w:t xml:space="preserve"> при предоставлении муниципальной услуги.</w:t>
      </w:r>
    </w:p>
    <w:p w:rsidR="0026795B" w:rsidRPr="00794AAF" w:rsidRDefault="0026795B" w:rsidP="00A538EB">
      <w:pPr>
        <w:pStyle w:val="a3"/>
        <w:spacing w:before="0" w:beforeAutospacing="0" w:after="0"/>
        <w:ind w:firstLine="709"/>
        <w:rPr>
          <w:b/>
        </w:rPr>
      </w:pPr>
      <w:r w:rsidRPr="00794AAF">
        <w:rPr>
          <w:b/>
        </w:rPr>
        <w:t>1.2. Круг заявителей</w:t>
      </w:r>
    </w:p>
    <w:p w:rsidR="0026795B" w:rsidRPr="00794AAF" w:rsidRDefault="0026795B" w:rsidP="00794AAF">
      <w:pPr>
        <w:ind w:firstLine="709"/>
        <w:jc w:val="both"/>
      </w:pPr>
      <w:r w:rsidRPr="00794AAF">
        <w:t>Заявителями муниципальной услуги являются лица, получившие государственный сертификат на материнский капитал (далее - заявитель).</w:t>
      </w:r>
    </w:p>
    <w:p w:rsidR="0026795B" w:rsidRPr="00794AAF" w:rsidRDefault="0026795B" w:rsidP="00794AAF">
      <w:pPr>
        <w:ind w:firstLine="709"/>
        <w:jc w:val="both"/>
      </w:pPr>
      <w:r w:rsidRPr="00794AAF">
        <w:t>От имени заявителя могут выступать его уполномоченные представители.</w:t>
      </w:r>
    </w:p>
    <w:p w:rsidR="0026795B" w:rsidRPr="00794AAF" w:rsidRDefault="0026795B" w:rsidP="00794AAF">
      <w:pPr>
        <w:ind w:firstLine="709"/>
        <w:jc w:val="both"/>
        <w:rPr>
          <w:b/>
        </w:rPr>
      </w:pPr>
      <w:r w:rsidRPr="00794AAF">
        <w:rPr>
          <w:b/>
        </w:rPr>
        <w:t>1.3. Требования к порядку информирования о предоставлении муниципальной услуги</w:t>
      </w:r>
    </w:p>
    <w:p w:rsidR="0026795B" w:rsidRPr="00794AAF" w:rsidRDefault="0026795B" w:rsidP="00794AAF">
      <w:pPr>
        <w:ind w:firstLine="709"/>
        <w:jc w:val="both"/>
      </w:pPr>
      <w:r w:rsidRPr="00794AAF">
        <w:lastRenderedPageBreak/>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26795B" w:rsidRPr="00794AAF" w:rsidRDefault="0026795B" w:rsidP="00794AAF">
      <w:pPr>
        <w:ind w:firstLine="709"/>
        <w:jc w:val="both"/>
      </w:pPr>
      <w:r w:rsidRPr="00794AAF">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794AAF">
        <w:t>р.п</w:t>
      </w:r>
      <w:proofErr w:type="spellEnd"/>
      <w:r w:rsidRPr="00794AAF">
        <w:t xml:space="preserve">. Турки, ул. </w:t>
      </w:r>
      <w:proofErr w:type="gramStart"/>
      <w:r w:rsidRPr="00794AAF">
        <w:t>Советская</w:t>
      </w:r>
      <w:proofErr w:type="gramEnd"/>
      <w:r w:rsidRPr="00794AAF">
        <w:t xml:space="preserve">, д.26. </w:t>
      </w:r>
    </w:p>
    <w:p w:rsidR="0026795B" w:rsidRPr="00794AAF" w:rsidRDefault="0026795B" w:rsidP="00794AAF">
      <w:pPr>
        <w:ind w:firstLine="709"/>
        <w:jc w:val="both"/>
      </w:pPr>
      <w:r w:rsidRPr="00794AAF">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26795B" w:rsidRPr="00794AAF" w:rsidRDefault="0026795B" w:rsidP="00794AAF">
      <w:pPr>
        <w:ind w:firstLine="709"/>
        <w:jc w:val="both"/>
      </w:pPr>
      <w:r w:rsidRPr="00794AAF">
        <w:t xml:space="preserve">понедельник-пятница с 08.00 до 17.00 (перерыв с 12.00 до 13.00), суббота-воскресенье – выходные дни. </w:t>
      </w:r>
    </w:p>
    <w:p w:rsidR="0026795B" w:rsidRPr="00794AAF" w:rsidRDefault="0026795B" w:rsidP="00794AAF">
      <w:pPr>
        <w:ind w:firstLine="709"/>
        <w:jc w:val="both"/>
      </w:pPr>
      <w:r w:rsidRPr="00794AAF">
        <w:t>Справочный телефон/факс: 8(84543) 2-13-56/8(84543) 2-27-38.</w:t>
      </w:r>
    </w:p>
    <w:p w:rsidR="0026795B" w:rsidRPr="00794AAF" w:rsidRDefault="0026795B" w:rsidP="00794AAF">
      <w:pPr>
        <w:ind w:firstLine="709"/>
        <w:jc w:val="both"/>
      </w:pPr>
      <w:r w:rsidRPr="00794AAF">
        <w:t>Официальный сайт администрации Турковского муниципального района в информационно - коммуникационной сети «Интернет»: www.turki.sarmo.ru.</w:t>
      </w:r>
    </w:p>
    <w:p w:rsidR="0026795B" w:rsidRPr="00794AAF" w:rsidRDefault="0026795B" w:rsidP="00794AAF">
      <w:pPr>
        <w:ind w:firstLine="709"/>
        <w:jc w:val="both"/>
      </w:pPr>
      <w:r w:rsidRPr="00794AAF">
        <w:t>Электронная почта: Gkhturki@gmail.com.</w:t>
      </w:r>
    </w:p>
    <w:p w:rsidR="0026795B" w:rsidRPr="00794AAF" w:rsidRDefault="0026795B" w:rsidP="00794AAF">
      <w:pPr>
        <w:ind w:firstLine="709"/>
        <w:jc w:val="both"/>
      </w:pPr>
      <w:r w:rsidRPr="00794AAF">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26795B" w:rsidRPr="00794AAF" w:rsidRDefault="0026795B" w:rsidP="00794AAF">
      <w:pPr>
        <w:ind w:firstLine="709"/>
        <w:jc w:val="both"/>
      </w:pPr>
      <w:r w:rsidRPr="00794AAF">
        <w:t xml:space="preserve">Кроме того, информация по вопросам предоставления муниципальной услуги размещается </w:t>
      </w:r>
      <w:proofErr w:type="gramStart"/>
      <w:r w:rsidRPr="00794AAF">
        <w:t>на</w:t>
      </w:r>
      <w:proofErr w:type="gramEnd"/>
      <w:r w:rsidRPr="00794AAF">
        <w:t>:</w:t>
      </w:r>
    </w:p>
    <w:p w:rsidR="0026795B" w:rsidRPr="00794AAF" w:rsidRDefault="0026795B" w:rsidP="00794AAF">
      <w:pPr>
        <w:ind w:firstLine="709"/>
        <w:jc w:val="both"/>
      </w:pPr>
      <w:r w:rsidRPr="00794AAF">
        <w:t xml:space="preserve">официальном </w:t>
      </w:r>
      <w:proofErr w:type="gramStart"/>
      <w:r w:rsidRPr="00794AAF">
        <w:t>сайте</w:t>
      </w:r>
      <w:proofErr w:type="gramEnd"/>
      <w:r w:rsidRPr="00794AAF">
        <w:t xml:space="preserve"> администрации Турковского муниципального района в информационно - коммуникационной сети «Интернет»: www.turki.sarmo.ru;</w:t>
      </w:r>
    </w:p>
    <w:p w:rsidR="0026795B" w:rsidRPr="00794AAF" w:rsidRDefault="0026795B" w:rsidP="00794AAF">
      <w:pPr>
        <w:ind w:firstLine="709"/>
        <w:jc w:val="both"/>
      </w:pPr>
      <w:r w:rsidRPr="00794AAF">
        <w:t xml:space="preserve">справочно-информационном </w:t>
      </w:r>
      <w:proofErr w:type="gramStart"/>
      <w:r w:rsidRPr="00794AAF">
        <w:t>портале</w:t>
      </w:r>
      <w:proofErr w:type="gramEnd"/>
      <w:r w:rsidRPr="00794AAF">
        <w:t xml:space="preserve"> «Государственные и муниципальные услуги»: www.gosuslugi.ru;</w:t>
      </w:r>
    </w:p>
    <w:p w:rsidR="0026795B" w:rsidRPr="00794AAF" w:rsidRDefault="0026795B" w:rsidP="00794AAF">
      <w:pPr>
        <w:ind w:firstLine="709"/>
        <w:jc w:val="both"/>
      </w:pPr>
      <w:proofErr w:type="gramStart"/>
      <w:r w:rsidRPr="00794AAF">
        <w:t>портале</w:t>
      </w:r>
      <w:proofErr w:type="gramEnd"/>
      <w:r w:rsidRPr="00794AAF">
        <w:t xml:space="preserve"> государственных и муниципальных услуг Саратовской области www.pgu.saratov.gov.ru;</w:t>
      </w:r>
    </w:p>
    <w:p w:rsidR="0026795B" w:rsidRPr="00794AAF" w:rsidRDefault="0026795B" w:rsidP="00794AAF">
      <w:pPr>
        <w:ind w:firstLine="709"/>
        <w:jc w:val="both"/>
      </w:pPr>
      <w:r w:rsidRPr="00794AAF">
        <w:t xml:space="preserve">информационных </w:t>
      </w:r>
      <w:proofErr w:type="gramStart"/>
      <w:r w:rsidRPr="00794AAF">
        <w:t>стендах</w:t>
      </w:r>
      <w:proofErr w:type="gramEnd"/>
      <w:r w:rsidRPr="00794AAF">
        <w:t xml:space="preserve"> в местах предоставления муниципальной услуги, доступных для заявителей.</w:t>
      </w:r>
    </w:p>
    <w:p w:rsidR="0026795B" w:rsidRPr="00794AAF" w:rsidRDefault="0026795B" w:rsidP="00794AAF">
      <w:pPr>
        <w:ind w:firstLine="709"/>
        <w:jc w:val="both"/>
      </w:pPr>
      <w:r w:rsidRPr="00794AAF">
        <w:t>1.3.5. Информирование по вопросам предоставления муниципальной услуги осуществляется следующими способами:</w:t>
      </w:r>
    </w:p>
    <w:p w:rsidR="0026795B" w:rsidRPr="00794AAF" w:rsidRDefault="0026795B" w:rsidP="00794AAF">
      <w:pPr>
        <w:ind w:firstLine="709"/>
        <w:jc w:val="both"/>
      </w:pPr>
      <w:r w:rsidRPr="00794AAF">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26795B" w:rsidRPr="00794AAF" w:rsidRDefault="0026795B" w:rsidP="00794AAF">
      <w:pPr>
        <w:ind w:firstLine="709"/>
        <w:jc w:val="both"/>
      </w:pPr>
      <w:r w:rsidRPr="00794AAF">
        <w:t>индивидуальное устное информирование по телефону;</w:t>
      </w:r>
    </w:p>
    <w:p w:rsidR="0026795B" w:rsidRPr="00794AAF" w:rsidRDefault="0026795B" w:rsidP="00794AAF">
      <w:pPr>
        <w:ind w:firstLine="709"/>
        <w:jc w:val="both"/>
      </w:pPr>
      <w:r w:rsidRPr="00794AAF">
        <w:t>индивидуальное информирование в письменной форме, в том числе в форме электронного документа;</w:t>
      </w:r>
    </w:p>
    <w:p w:rsidR="0026795B" w:rsidRPr="00794AAF" w:rsidRDefault="0026795B" w:rsidP="00794AAF">
      <w:pPr>
        <w:ind w:firstLine="709"/>
        <w:jc w:val="both"/>
      </w:pPr>
      <w:r w:rsidRPr="00794AAF">
        <w:t>публичное письменное информирование;</w:t>
      </w:r>
    </w:p>
    <w:p w:rsidR="0026795B" w:rsidRPr="00794AAF" w:rsidRDefault="0026795B" w:rsidP="00794AAF">
      <w:pPr>
        <w:ind w:firstLine="709"/>
        <w:jc w:val="both"/>
      </w:pPr>
      <w:r w:rsidRPr="00794AAF">
        <w:t xml:space="preserve">публичное устное информирование. </w:t>
      </w:r>
    </w:p>
    <w:p w:rsidR="0026795B" w:rsidRPr="005C3E76" w:rsidRDefault="0026795B" w:rsidP="00A538EB">
      <w:pPr>
        <w:widowControl w:val="0"/>
        <w:ind w:firstLine="709"/>
        <w:rPr>
          <w:szCs w:val="28"/>
        </w:rPr>
      </w:pPr>
    </w:p>
    <w:p w:rsidR="0026795B" w:rsidRPr="00794AAF" w:rsidRDefault="0026795B" w:rsidP="00794AAF">
      <w:pPr>
        <w:pStyle w:val="a3"/>
        <w:spacing w:before="0" w:beforeAutospacing="0" w:after="0"/>
        <w:ind w:firstLine="709"/>
        <w:jc w:val="center"/>
        <w:rPr>
          <w:b/>
          <w:sz w:val="28"/>
          <w:szCs w:val="28"/>
        </w:rPr>
      </w:pPr>
      <w:r w:rsidRPr="005C3E76">
        <w:rPr>
          <w:b/>
          <w:sz w:val="28"/>
          <w:szCs w:val="28"/>
        </w:rPr>
        <w:t>2. СТАНДАРТ ПРЕДОСТАВЛЕНИЯ</w:t>
      </w:r>
      <w:r w:rsidR="00794AAF">
        <w:rPr>
          <w:b/>
          <w:sz w:val="28"/>
          <w:szCs w:val="28"/>
        </w:rPr>
        <w:t xml:space="preserve"> МУНИЦИПАЛЬНОЙ УСЛУГИ</w:t>
      </w:r>
    </w:p>
    <w:p w:rsidR="0026795B" w:rsidRPr="005C3E76" w:rsidRDefault="0026795B" w:rsidP="00794AAF">
      <w:pPr>
        <w:ind w:firstLine="709"/>
        <w:jc w:val="both"/>
        <w:rPr>
          <w:b/>
        </w:rPr>
      </w:pPr>
      <w:r w:rsidRPr="005C3E76">
        <w:rPr>
          <w:b/>
        </w:rPr>
        <w:t>2.1. Наименование муниципальной услуги</w:t>
      </w:r>
    </w:p>
    <w:p w:rsidR="0026795B" w:rsidRPr="005C3E76" w:rsidRDefault="0026795B" w:rsidP="00794AAF">
      <w:pPr>
        <w:ind w:firstLine="709"/>
        <w:jc w:val="both"/>
      </w:pPr>
      <w:r w:rsidRPr="005C3E76">
        <w:t xml:space="preserve">Наименование муниципальной услуги - </w:t>
      </w:r>
      <w:r w:rsidRPr="00B37401">
        <w:rPr>
          <w:bCs/>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5C3E76">
        <w:t>.</w:t>
      </w:r>
    </w:p>
    <w:p w:rsidR="0026795B" w:rsidRPr="005C3E76" w:rsidRDefault="0026795B" w:rsidP="00794AAF">
      <w:pPr>
        <w:ind w:firstLine="709"/>
        <w:jc w:val="both"/>
        <w:rPr>
          <w:b/>
        </w:rPr>
      </w:pPr>
      <w:r w:rsidRPr="005C3E76">
        <w:rPr>
          <w:b/>
        </w:rPr>
        <w:t>2.2. Наименование муниципального органа, предоставляющего муниципальную услугу</w:t>
      </w:r>
    </w:p>
    <w:p w:rsidR="0026795B" w:rsidRPr="005C3E76" w:rsidRDefault="0026795B" w:rsidP="00794AAF">
      <w:pPr>
        <w:ind w:firstLine="709"/>
        <w:jc w:val="both"/>
      </w:pPr>
      <w:r w:rsidRPr="005C3E76">
        <w:t>Муниципальная услуга предоставляется администрацией Турковского муниципального района (далее – администрация муниципального района).</w:t>
      </w:r>
    </w:p>
    <w:p w:rsidR="0026795B" w:rsidRPr="005C3E76" w:rsidRDefault="0026795B" w:rsidP="00794AAF">
      <w:pPr>
        <w:ind w:firstLine="709"/>
        <w:jc w:val="both"/>
      </w:pPr>
      <w:r w:rsidRPr="005C3E76">
        <w:t xml:space="preserve">Структурным подразделением администрации муниципального района, уполномоченным на предоставление муниципальной услуги, является управление </w:t>
      </w:r>
      <w:r w:rsidRPr="005C3E76">
        <w:lastRenderedPageBreak/>
        <w:t xml:space="preserve">строительства, ЖКХ, ГО и ЧС </w:t>
      </w:r>
      <w:r w:rsidRPr="00431862">
        <w:t xml:space="preserve">администрации Турковского муниципального района </w:t>
      </w:r>
      <w:r w:rsidRPr="005C3E76">
        <w:t>(далее - управление).</w:t>
      </w:r>
    </w:p>
    <w:p w:rsidR="0026795B" w:rsidRPr="005C3E76" w:rsidRDefault="0026795B" w:rsidP="00794AAF">
      <w:pPr>
        <w:ind w:firstLine="709"/>
        <w:jc w:val="both"/>
        <w:rPr>
          <w:b/>
        </w:rPr>
      </w:pPr>
      <w:r w:rsidRPr="005C3E76">
        <w:rPr>
          <w:b/>
        </w:rPr>
        <w:t xml:space="preserve">2.3. Результат предоставления муниципальной услуги </w:t>
      </w:r>
    </w:p>
    <w:p w:rsidR="0026795B" w:rsidRDefault="0026795B" w:rsidP="00794AAF">
      <w:pPr>
        <w:ind w:firstLine="709"/>
        <w:jc w:val="both"/>
      </w:pPr>
      <w:r w:rsidRPr="0096589A">
        <w:t>Результатом предоставлени</w:t>
      </w:r>
      <w:r>
        <w:t>я муниципальной услуги является:</w:t>
      </w:r>
    </w:p>
    <w:p w:rsidR="0026795B" w:rsidRPr="00D135FC" w:rsidRDefault="0026795B" w:rsidP="00794AAF">
      <w:pPr>
        <w:ind w:firstLine="709"/>
        <w:jc w:val="both"/>
      </w:pPr>
      <w:r w:rsidRPr="00D135FC">
        <w:t xml:space="preserve">- </w:t>
      </w:r>
      <w:r>
        <w:rPr>
          <w:bCs/>
          <w:szCs w:val="28"/>
        </w:rPr>
        <w:t>в</w:t>
      </w:r>
      <w:r w:rsidRPr="00B37401">
        <w:rPr>
          <w:bCs/>
          <w:szCs w:val="28"/>
        </w:rPr>
        <w:t>ыдача акта освидетельствования проведения основных работ по строительству (реконструкции) объекта индивидуального жилищного строительства</w:t>
      </w:r>
      <w:r>
        <w:rPr>
          <w:bCs/>
          <w:szCs w:val="28"/>
        </w:rPr>
        <w:t xml:space="preserve"> </w:t>
      </w:r>
      <w:r w:rsidRPr="00B37401">
        <w:rPr>
          <w:bCs/>
          <w:szCs w:val="28"/>
        </w:rPr>
        <w:t>с привлечением средств материнского (семейного) капитала</w:t>
      </w:r>
      <w:r>
        <w:rPr>
          <w:bCs/>
          <w:szCs w:val="28"/>
        </w:rPr>
        <w:t xml:space="preserve"> (далее – акт освидетельствования)</w:t>
      </w:r>
      <w:r w:rsidRPr="00D135FC">
        <w:t>;</w:t>
      </w:r>
    </w:p>
    <w:p w:rsidR="0026795B" w:rsidRPr="00D135FC" w:rsidRDefault="0026795B" w:rsidP="00794AAF">
      <w:pPr>
        <w:ind w:firstLine="709"/>
        <w:jc w:val="both"/>
      </w:pPr>
      <w:r w:rsidRPr="00D135FC">
        <w:t xml:space="preserve">- выдача решения об отказе в предоставлении </w:t>
      </w:r>
      <w:r>
        <w:t>муниципальной</w:t>
      </w:r>
      <w:r w:rsidRPr="00D135FC">
        <w:t xml:space="preserve"> услуги.</w:t>
      </w:r>
    </w:p>
    <w:p w:rsidR="0026795B" w:rsidRPr="005C3E76" w:rsidRDefault="0026795B" w:rsidP="00794AAF">
      <w:pPr>
        <w:ind w:firstLine="709"/>
        <w:jc w:val="both"/>
        <w:rPr>
          <w:b/>
        </w:rPr>
      </w:pPr>
      <w:r w:rsidRPr="005C3E76">
        <w:rPr>
          <w:b/>
        </w:rPr>
        <w:t>2.4. Сроки предоставления муниципальной услуги</w:t>
      </w:r>
    </w:p>
    <w:p w:rsidR="0026795B" w:rsidRPr="00EB2C73" w:rsidRDefault="0026795B" w:rsidP="00794AAF">
      <w:pPr>
        <w:ind w:firstLine="709"/>
        <w:jc w:val="both"/>
      </w:pPr>
      <w:r w:rsidRPr="00EB2C73">
        <w:t xml:space="preserve">Срок предоставления муниципальной услуги не должен превышать </w:t>
      </w:r>
      <w:r>
        <w:t xml:space="preserve">10 рабочих </w:t>
      </w:r>
      <w:r w:rsidRPr="00EB2C73">
        <w:t>дней со дня получения заявления о предоставлении муниципальной услуги.</w:t>
      </w:r>
    </w:p>
    <w:p w:rsidR="0026795B" w:rsidRPr="005C3E76" w:rsidRDefault="0026795B" w:rsidP="00A538EB">
      <w:pPr>
        <w:ind w:firstLine="709"/>
        <w:rPr>
          <w:b/>
        </w:rPr>
      </w:pPr>
      <w:r w:rsidRPr="005C3E76">
        <w:rPr>
          <w:b/>
        </w:rPr>
        <w:t>2.5. Правовые основания для предоставления муниципальной услуги</w:t>
      </w:r>
    </w:p>
    <w:p w:rsidR="0026795B" w:rsidRPr="00794AAF" w:rsidRDefault="0026795B" w:rsidP="00794AAF">
      <w:pPr>
        <w:ind w:firstLine="709"/>
        <w:jc w:val="both"/>
      </w:pPr>
      <w:r w:rsidRPr="00794AAF">
        <w:t xml:space="preserve">Предоставление муниципальной услуги осуществляется в соответствии </w:t>
      </w:r>
      <w:proofErr w:type="gramStart"/>
      <w:r w:rsidRPr="00794AAF">
        <w:t>с</w:t>
      </w:r>
      <w:proofErr w:type="gramEnd"/>
      <w:r w:rsidRPr="00794AAF">
        <w:t xml:space="preserve">: </w:t>
      </w:r>
    </w:p>
    <w:p w:rsidR="0026795B" w:rsidRPr="00794AAF" w:rsidRDefault="0026795B" w:rsidP="00794AAF">
      <w:pPr>
        <w:ind w:firstLine="709"/>
        <w:jc w:val="both"/>
      </w:pPr>
      <w:r w:rsidRPr="00794AAF">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26795B" w:rsidRPr="00794AAF" w:rsidRDefault="0026795B" w:rsidP="00794AAF">
      <w:pPr>
        <w:ind w:firstLine="709"/>
        <w:jc w:val="both"/>
      </w:pPr>
      <w:r w:rsidRPr="00794AAF">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26795B" w:rsidRPr="00794AAF" w:rsidRDefault="0026795B" w:rsidP="00794AAF">
      <w:pPr>
        <w:pStyle w:val="ConsPlusNormal"/>
        <w:ind w:firstLine="709"/>
        <w:jc w:val="both"/>
        <w:rPr>
          <w:rFonts w:ascii="Times New Roman" w:eastAsia="Arial" w:hAnsi="Times New Roman" w:cs="Times New Roman"/>
          <w:color w:val="000000"/>
          <w:sz w:val="24"/>
          <w:szCs w:val="24"/>
        </w:rPr>
      </w:pPr>
      <w:proofErr w:type="gramStart"/>
      <w:r w:rsidRPr="00794AAF">
        <w:rPr>
          <w:rFonts w:ascii="Times New Roman" w:eastAsia="Arial" w:hAnsi="Times New Roman" w:cs="Times New Roman"/>
          <w:color w:val="000000"/>
          <w:sz w:val="24"/>
          <w:szCs w:val="24"/>
        </w:rPr>
        <w:t>- Федеральным законом от 6 октября 2003 г.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 202, «Парламентская газета» от 8 октября 2003 г. № 186, Собрание законодательства Российской Федерации от 6 октября 2003 г. № 40 ст. 3822);</w:t>
      </w:r>
      <w:proofErr w:type="gramEnd"/>
    </w:p>
    <w:p w:rsidR="0026795B" w:rsidRPr="00794AAF" w:rsidRDefault="0026795B" w:rsidP="00794AAF">
      <w:pPr>
        <w:pStyle w:val="ConsPlusNormal"/>
        <w:ind w:firstLine="709"/>
        <w:jc w:val="both"/>
        <w:rPr>
          <w:rFonts w:ascii="Times New Roman" w:eastAsia="Arial" w:hAnsi="Times New Roman" w:cs="Times New Roman"/>
          <w:color w:val="000000"/>
          <w:sz w:val="24"/>
          <w:szCs w:val="24"/>
        </w:rPr>
      </w:pPr>
      <w:r w:rsidRPr="00794AAF">
        <w:rPr>
          <w:rFonts w:ascii="Times New Roman" w:eastAsia="Arial" w:hAnsi="Times New Roman" w:cs="Times New Roman"/>
          <w:color w:val="000000"/>
          <w:sz w:val="24"/>
          <w:szCs w:val="24"/>
        </w:rPr>
        <w:t>- Федеральным законом от 29 декабря 2006 г. № 256-ФЗ «О дополнительных мерах государственной поддержки семей, имеющих детей»;</w:t>
      </w:r>
    </w:p>
    <w:p w:rsidR="0026795B" w:rsidRPr="00794AAF" w:rsidRDefault="0026795B" w:rsidP="00794AAF">
      <w:pPr>
        <w:pStyle w:val="ConsPlusNormal"/>
        <w:ind w:firstLine="709"/>
        <w:jc w:val="both"/>
        <w:rPr>
          <w:rFonts w:ascii="Times New Roman" w:eastAsia="Arial" w:hAnsi="Times New Roman" w:cs="Times New Roman"/>
          <w:color w:val="000000"/>
          <w:sz w:val="24"/>
          <w:szCs w:val="24"/>
        </w:rPr>
      </w:pPr>
      <w:r w:rsidRPr="00794AAF">
        <w:rPr>
          <w:rFonts w:ascii="Times New Roman" w:eastAsia="Arial" w:hAnsi="Times New Roman" w:cs="Times New Roman"/>
          <w:color w:val="000000"/>
          <w:sz w:val="24"/>
          <w:szCs w:val="24"/>
        </w:rPr>
        <w:t>- постановлением Правительства Российской Федерации от 18 августа 2011 г.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26795B" w:rsidRPr="00794AAF" w:rsidRDefault="0026795B" w:rsidP="00794AAF">
      <w:pPr>
        <w:ind w:firstLine="709"/>
        <w:jc w:val="both"/>
      </w:pPr>
      <w:r w:rsidRPr="00794AAF">
        <w:t>- Уставом Турковского муниципального района.</w:t>
      </w:r>
    </w:p>
    <w:p w:rsidR="0026795B" w:rsidRPr="00434887" w:rsidRDefault="0026795B" w:rsidP="00A538EB">
      <w:pPr>
        <w:ind w:firstLine="709"/>
        <w:rPr>
          <w:b/>
          <w:szCs w:val="28"/>
        </w:rPr>
      </w:pPr>
      <w:r w:rsidRPr="00434887">
        <w:rPr>
          <w:b/>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6795B" w:rsidRDefault="0026795B" w:rsidP="00794AAF">
      <w:pPr>
        <w:ind w:firstLine="709"/>
        <w:jc w:val="both"/>
      </w:pPr>
      <w:r>
        <w:t xml:space="preserve">2.6.1. </w:t>
      </w:r>
      <w:r w:rsidRPr="000D1228">
        <w:t>Для предоставления муниципальной услуги</w:t>
      </w:r>
      <w:r>
        <w:t xml:space="preserve"> заявители представляют заявление, оформленное в соответствии с приложением №1 к настоящему административному регламенту и документ удостоверяющий личность заявителя (д</w:t>
      </w:r>
      <w:r w:rsidRPr="00FE6273">
        <w:t>оверенность от заявителя, оформленная в установленном порядке (в случае подачи заявления уполномоченным лицом)</w:t>
      </w:r>
      <w:r>
        <w:t>).</w:t>
      </w:r>
    </w:p>
    <w:p w:rsidR="0026795B" w:rsidRDefault="0026795B" w:rsidP="00794AAF">
      <w:pPr>
        <w:ind w:firstLine="709"/>
        <w:jc w:val="both"/>
      </w:pPr>
      <w:r>
        <w:t>К заявлению может быть приложен документ, подтверждающий факт создания объекта индивидуального жилищного строительства (</w:t>
      </w:r>
      <w:r w:rsidRPr="009D7CB2">
        <w:t>кадастровый паспорт здания, сооружения, объекта незавершенного строительства или кадастровая выписка об объекте недвижимости</w:t>
      </w:r>
      <w:r>
        <w:t>).</w:t>
      </w:r>
    </w:p>
    <w:p w:rsidR="0026795B" w:rsidRPr="00B4388D" w:rsidRDefault="0026795B" w:rsidP="00794AAF">
      <w:pPr>
        <w:ind w:firstLine="709"/>
        <w:jc w:val="both"/>
      </w:pPr>
      <w:r>
        <w:t xml:space="preserve">2.6.2. </w:t>
      </w:r>
      <w:r w:rsidRPr="00B4388D">
        <w:t xml:space="preserve">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 предоставляется по межведомственному запросу </w:t>
      </w:r>
      <w:r>
        <w:t>управления, в случае если з</w:t>
      </w:r>
      <w:r w:rsidRPr="00B4388D">
        <w:t xml:space="preserve">аявитель </w:t>
      </w:r>
      <w:r>
        <w:t>не</w:t>
      </w:r>
      <w:r w:rsidRPr="00B4388D">
        <w:t xml:space="preserve"> представи</w:t>
      </w:r>
      <w:r>
        <w:t>л</w:t>
      </w:r>
      <w:r w:rsidRPr="00B4388D">
        <w:t xml:space="preserve"> указанный документ по собственной инициативе.</w:t>
      </w:r>
    </w:p>
    <w:p w:rsidR="0026795B" w:rsidRPr="005C3E76" w:rsidRDefault="0026795B" w:rsidP="00A538EB">
      <w:pPr>
        <w:spacing w:before="100" w:beforeAutospacing="1" w:after="100" w:afterAutospacing="1"/>
        <w:ind w:firstLine="709"/>
        <w:rPr>
          <w:b/>
          <w:szCs w:val="28"/>
        </w:rPr>
      </w:pPr>
      <w:r w:rsidRPr="005C3E76">
        <w:rPr>
          <w:b/>
          <w:szCs w:val="28"/>
        </w:rPr>
        <w:t>2.7. Исчерпывающий перечень оснований для отказа в приеме документов, необходимых для предоставления муниципальной услуги</w:t>
      </w:r>
    </w:p>
    <w:p w:rsidR="0026795B" w:rsidRPr="00794AAF" w:rsidRDefault="0026795B" w:rsidP="00794AAF">
      <w:pPr>
        <w:ind w:firstLine="709"/>
        <w:jc w:val="both"/>
        <w:rPr>
          <w:rFonts w:eastAsia="Arial CYR"/>
        </w:rPr>
      </w:pPr>
      <w:r w:rsidRPr="00794AAF">
        <w:lastRenderedPageBreak/>
        <w:t>2.7.1. Заявителю отказывается в приеме документов по следующим основаниям</w:t>
      </w:r>
      <w:r w:rsidRPr="00794AAF">
        <w:rPr>
          <w:rFonts w:eastAsia="Arial CYR"/>
        </w:rPr>
        <w:t>:</w:t>
      </w:r>
    </w:p>
    <w:p w:rsidR="0026795B" w:rsidRPr="00794AAF" w:rsidRDefault="0026795B" w:rsidP="00794AAF">
      <w:pPr>
        <w:ind w:firstLine="709"/>
        <w:jc w:val="both"/>
        <w:rPr>
          <w:rFonts w:eastAsia="Arial CYR"/>
        </w:rPr>
      </w:pPr>
      <w:r w:rsidRPr="00794AAF">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26795B" w:rsidRPr="00794AAF" w:rsidRDefault="0026795B" w:rsidP="00794AAF">
      <w:pPr>
        <w:ind w:firstLine="709"/>
        <w:jc w:val="both"/>
        <w:rPr>
          <w:rFonts w:eastAsia="Arial CYR"/>
        </w:rPr>
      </w:pPr>
      <w:r w:rsidRPr="00794AAF">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95B" w:rsidRPr="00794AAF" w:rsidRDefault="0026795B" w:rsidP="00794AAF">
      <w:pPr>
        <w:ind w:firstLine="709"/>
        <w:jc w:val="both"/>
        <w:rPr>
          <w:rFonts w:eastAsia="Arial CYR"/>
        </w:rPr>
      </w:pPr>
      <w:r w:rsidRPr="00794AAF">
        <w:rPr>
          <w:rFonts w:eastAsia="Arial CYR"/>
        </w:rPr>
        <w:t>- оформление заявления не по форме, указанной в приложении №1 к настоящему административному регламенту.</w:t>
      </w:r>
    </w:p>
    <w:p w:rsidR="0026795B" w:rsidRPr="00794AAF" w:rsidRDefault="0026795B" w:rsidP="00794AAF">
      <w:pPr>
        <w:ind w:firstLine="709"/>
        <w:jc w:val="both"/>
      </w:pPr>
      <w:r w:rsidRPr="00794AAF">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95B" w:rsidRPr="00794AAF" w:rsidRDefault="0026795B" w:rsidP="00C817DA">
      <w:pPr>
        <w:ind w:firstLine="709"/>
        <w:jc w:val="both"/>
        <w:rPr>
          <w:b/>
        </w:rPr>
      </w:pPr>
      <w:r w:rsidRPr="00794AAF">
        <w:rPr>
          <w:b/>
        </w:rPr>
        <w:t>2.8. Исчерпывающий перечень оснований для отказа в предоставлении муниципальной услуги</w:t>
      </w:r>
    </w:p>
    <w:p w:rsidR="0026795B" w:rsidRPr="00C817DA" w:rsidRDefault="0026795B" w:rsidP="00C817DA">
      <w:pPr>
        <w:ind w:firstLine="709"/>
        <w:jc w:val="both"/>
      </w:pPr>
      <w:r w:rsidRPr="00C817DA">
        <w:t>Основаниями для отказа в предоставлении муниципальной услуги являются:</w:t>
      </w:r>
    </w:p>
    <w:p w:rsidR="0026795B" w:rsidRPr="00C817DA" w:rsidRDefault="0026795B" w:rsidP="00C817DA">
      <w:pPr>
        <w:ind w:firstLine="709"/>
        <w:jc w:val="both"/>
      </w:pPr>
      <w:r w:rsidRPr="00C817DA">
        <w:t>-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w:t>
      </w:r>
    </w:p>
    <w:p w:rsidR="0026795B" w:rsidRPr="00C817DA" w:rsidRDefault="0026795B" w:rsidP="00C817DA">
      <w:pPr>
        <w:ind w:firstLine="709"/>
        <w:jc w:val="both"/>
      </w:pPr>
      <w:r w:rsidRPr="00C817DA">
        <w:t>- 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26795B" w:rsidRPr="005C3E76" w:rsidRDefault="0026795B" w:rsidP="00A538EB">
      <w:pPr>
        <w:spacing w:before="100" w:beforeAutospacing="1" w:after="100" w:afterAutospacing="1"/>
        <w:ind w:firstLine="709"/>
        <w:rPr>
          <w:b/>
          <w:szCs w:val="28"/>
        </w:rPr>
      </w:pPr>
      <w:r w:rsidRPr="005C3E76">
        <w:rPr>
          <w:b/>
          <w:szCs w:val="28"/>
        </w:rPr>
        <w:t>2.9. Размер платы, взимаемый с заявителя при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 xml:space="preserve">Предоставление муниципальной услуги осуществляется на безвозмездной основе. </w:t>
      </w:r>
    </w:p>
    <w:p w:rsidR="0026795B" w:rsidRPr="005C3E76" w:rsidRDefault="0026795B" w:rsidP="00A538EB">
      <w:pPr>
        <w:spacing w:before="100" w:beforeAutospacing="1" w:after="100" w:afterAutospacing="1"/>
        <w:ind w:firstLine="709"/>
        <w:rPr>
          <w:b/>
          <w:szCs w:val="28"/>
        </w:rPr>
      </w:pPr>
      <w:r w:rsidRPr="005C3E76">
        <w:rPr>
          <w:b/>
          <w:szCs w:val="28"/>
        </w:rPr>
        <w:t>2.10. Максимальный срок ожидания в очереди при подаче запроса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95B" w:rsidRPr="005C3E76" w:rsidRDefault="0026795B" w:rsidP="00A538EB">
      <w:pPr>
        <w:spacing w:before="100" w:beforeAutospacing="1" w:after="100" w:afterAutospacing="1"/>
        <w:ind w:firstLine="709"/>
        <w:rPr>
          <w:b/>
          <w:szCs w:val="28"/>
        </w:rPr>
      </w:pPr>
      <w:r w:rsidRPr="005C3E76">
        <w:rPr>
          <w:b/>
          <w:szCs w:val="28"/>
        </w:rPr>
        <w:t>2.11. Срок регистрации запроса заявителя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26795B" w:rsidRPr="005C3E76" w:rsidRDefault="0026795B" w:rsidP="00A538EB">
      <w:pPr>
        <w:spacing w:before="100" w:beforeAutospacing="1" w:after="100" w:afterAutospacing="1"/>
        <w:ind w:firstLine="709"/>
        <w:rPr>
          <w:b/>
          <w:szCs w:val="28"/>
        </w:rPr>
      </w:pPr>
      <w:r w:rsidRPr="005C3E76">
        <w:rPr>
          <w:b/>
          <w:szCs w:val="28"/>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95B" w:rsidRPr="00C817DA" w:rsidRDefault="0026795B" w:rsidP="00C817DA">
      <w:pPr>
        <w:ind w:firstLine="709"/>
        <w:jc w:val="both"/>
      </w:pPr>
      <w:r w:rsidRPr="00C817DA">
        <w:t>2.12.1. Помещение управления должно соответствовать санитарно-эпидемиологическим правилам и нормам.</w:t>
      </w:r>
    </w:p>
    <w:p w:rsidR="0026795B" w:rsidRPr="00C817DA" w:rsidRDefault="0026795B" w:rsidP="00C817DA">
      <w:pPr>
        <w:ind w:firstLine="709"/>
        <w:jc w:val="both"/>
      </w:pPr>
      <w:r w:rsidRPr="00C817DA">
        <w:lastRenderedPageBreak/>
        <w:t>Места, предназначенные для ознакомления заявителей с информационными материалами, оборудуются информационными стендами.</w:t>
      </w:r>
    </w:p>
    <w:p w:rsidR="0026795B" w:rsidRPr="00C817DA" w:rsidRDefault="0026795B" w:rsidP="00C817DA">
      <w:pPr>
        <w:ind w:firstLine="709"/>
        <w:jc w:val="both"/>
      </w:pPr>
      <w:r w:rsidRPr="00C817DA">
        <w:t>2.12.2. На информационных стендах размещается следующая информация:</w:t>
      </w:r>
    </w:p>
    <w:p w:rsidR="0026795B" w:rsidRPr="00C817DA" w:rsidRDefault="0026795B" w:rsidP="00C817DA">
      <w:pPr>
        <w:ind w:firstLine="709"/>
        <w:jc w:val="both"/>
      </w:pPr>
      <w:r w:rsidRPr="00C817DA">
        <w:t>- контактные телефоны управления, адрес официального сайта администрации Турковского муниципального района</w:t>
      </w:r>
    </w:p>
    <w:p w:rsidR="0026795B" w:rsidRPr="00C817DA" w:rsidRDefault="0026795B" w:rsidP="00C817DA">
      <w:pPr>
        <w:ind w:firstLine="709"/>
        <w:jc w:val="both"/>
      </w:pPr>
      <w:r w:rsidRPr="00C817DA">
        <w:t>- график работы управления;</w:t>
      </w:r>
    </w:p>
    <w:p w:rsidR="0026795B" w:rsidRPr="00C817DA" w:rsidRDefault="0026795B" w:rsidP="00C817DA">
      <w:pPr>
        <w:ind w:firstLine="709"/>
        <w:jc w:val="both"/>
      </w:pPr>
      <w:r w:rsidRPr="00C817DA">
        <w:t>- извлечение из нормативных правовых актов, регулирующих предоставление муниципальной услуги;</w:t>
      </w:r>
    </w:p>
    <w:p w:rsidR="0026795B" w:rsidRPr="00C817DA" w:rsidRDefault="0026795B" w:rsidP="00C817DA">
      <w:pPr>
        <w:ind w:firstLine="709"/>
        <w:jc w:val="both"/>
      </w:pPr>
      <w:r w:rsidRPr="00C817DA">
        <w:t>- перечень документов, которые необходимо представить для получения муниципальной услуги;</w:t>
      </w:r>
    </w:p>
    <w:p w:rsidR="0026795B" w:rsidRPr="00C817DA" w:rsidRDefault="0026795B" w:rsidP="00C817DA">
      <w:pPr>
        <w:ind w:firstLine="709"/>
        <w:jc w:val="both"/>
      </w:pPr>
      <w:r w:rsidRPr="00C817DA">
        <w:t>- требования, предъявляемые к представленным документам;</w:t>
      </w:r>
    </w:p>
    <w:p w:rsidR="0026795B" w:rsidRPr="00C817DA" w:rsidRDefault="0026795B" w:rsidP="00C817DA">
      <w:pPr>
        <w:ind w:firstLine="709"/>
        <w:jc w:val="both"/>
      </w:pPr>
      <w:r w:rsidRPr="00C817DA">
        <w:t>- срок предоставления муниципальной услуги;</w:t>
      </w:r>
    </w:p>
    <w:p w:rsidR="0026795B" w:rsidRPr="00C817DA" w:rsidRDefault="0026795B" w:rsidP="00C817DA">
      <w:pPr>
        <w:ind w:firstLine="709"/>
        <w:jc w:val="both"/>
      </w:pPr>
      <w:r w:rsidRPr="00C817DA">
        <w:t>- основания для отказа в предоставлении муниципальной услуги;</w:t>
      </w:r>
    </w:p>
    <w:p w:rsidR="0026795B" w:rsidRPr="00C817DA" w:rsidRDefault="0026795B" w:rsidP="00C817DA">
      <w:pPr>
        <w:ind w:firstLine="709"/>
        <w:jc w:val="both"/>
      </w:pPr>
      <w:r w:rsidRPr="00C817DA">
        <w:t>- порядок обжалования действий (бездействий) и решений, осуществляемых (принятых) в ходе предоставления муниципальной услуги;</w:t>
      </w:r>
    </w:p>
    <w:p w:rsidR="0026795B" w:rsidRPr="00C817DA" w:rsidRDefault="0026795B" w:rsidP="00C817DA">
      <w:pPr>
        <w:ind w:firstLine="709"/>
        <w:jc w:val="both"/>
      </w:pPr>
      <w:r w:rsidRPr="00C817DA">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26795B" w:rsidRPr="00C817DA" w:rsidRDefault="0026795B" w:rsidP="00C817DA">
      <w:pPr>
        <w:ind w:firstLine="709"/>
        <w:jc w:val="both"/>
      </w:pPr>
      <w:r w:rsidRPr="00C817DA">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95B" w:rsidRPr="00C817DA" w:rsidRDefault="0026795B" w:rsidP="00C817DA">
      <w:pPr>
        <w:ind w:firstLine="709"/>
        <w:jc w:val="both"/>
      </w:pPr>
      <w:r w:rsidRPr="00C817DA">
        <w:t>2.12.4. Места для приема заявителей оснащаются столами, стульями, бумагой для записи, ручками (карандашами).</w:t>
      </w:r>
    </w:p>
    <w:p w:rsidR="0026795B" w:rsidRPr="005C3E76" w:rsidRDefault="0026795B" w:rsidP="00A538EB">
      <w:pPr>
        <w:spacing w:before="100" w:beforeAutospacing="1" w:after="100" w:afterAutospacing="1"/>
        <w:ind w:firstLine="709"/>
        <w:rPr>
          <w:b/>
          <w:szCs w:val="28"/>
        </w:rPr>
      </w:pPr>
      <w:r w:rsidRPr="005C3E76">
        <w:rPr>
          <w:b/>
          <w:szCs w:val="28"/>
        </w:rPr>
        <w:t>2.13. Показатели доступности и качества муниципальной услуги</w:t>
      </w:r>
    </w:p>
    <w:p w:rsidR="0026795B" w:rsidRPr="00C817DA" w:rsidRDefault="0026795B" w:rsidP="00C817DA">
      <w:pPr>
        <w:ind w:firstLine="709"/>
        <w:jc w:val="both"/>
      </w:pPr>
      <w:r w:rsidRPr="00C817DA">
        <w:t>2.13.1. Показателями доступности и качества муниципальной услуги являются:</w:t>
      </w:r>
    </w:p>
    <w:p w:rsidR="0026795B" w:rsidRPr="00C817DA" w:rsidRDefault="0026795B" w:rsidP="00C817DA">
      <w:pPr>
        <w:ind w:firstLine="709"/>
        <w:jc w:val="both"/>
      </w:pPr>
      <w:r w:rsidRPr="00C817DA">
        <w:t>- своевременность предоставления муниципальной услуги;</w:t>
      </w:r>
    </w:p>
    <w:p w:rsidR="0026795B" w:rsidRPr="00C817DA" w:rsidRDefault="0026795B" w:rsidP="00C817DA">
      <w:pPr>
        <w:ind w:firstLine="709"/>
        <w:jc w:val="both"/>
      </w:pPr>
      <w:r w:rsidRPr="00C817DA">
        <w:t>- достоверность и полнота информирования заявителя о ходе рассмотрения его обращения;</w:t>
      </w:r>
    </w:p>
    <w:p w:rsidR="0026795B" w:rsidRPr="00C817DA" w:rsidRDefault="0026795B" w:rsidP="00C817DA">
      <w:pPr>
        <w:ind w:firstLine="709"/>
        <w:jc w:val="both"/>
      </w:pPr>
      <w:r w:rsidRPr="00C817DA">
        <w:t>- удобство и доступность получения заявителем информации о порядке предоставления муниципальной услуги.</w:t>
      </w:r>
    </w:p>
    <w:p w:rsidR="0026795B" w:rsidRPr="00C817DA" w:rsidRDefault="0026795B" w:rsidP="00C817DA">
      <w:pPr>
        <w:ind w:firstLine="709"/>
        <w:jc w:val="both"/>
      </w:pPr>
      <w:r w:rsidRPr="00C817DA">
        <w:t>2.13.2. Оценка качества и доступности муниципальной услуги должна осуществляться по следующим показателям:</w:t>
      </w:r>
    </w:p>
    <w:p w:rsidR="0026795B" w:rsidRPr="00C817DA" w:rsidRDefault="0026795B" w:rsidP="00C817DA">
      <w:pPr>
        <w:ind w:firstLine="709"/>
        <w:jc w:val="both"/>
      </w:pPr>
      <w:r w:rsidRPr="00C817DA">
        <w:t>- количество жалоб (претензий) и обращений заявителей на качество и доступность муниципальной услуги от общего количества жалоб;</w:t>
      </w:r>
    </w:p>
    <w:p w:rsidR="0026795B" w:rsidRPr="00C817DA" w:rsidRDefault="0026795B" w:rsidP="00C817DA">
      <w:pPr>
        <w:ind w:firstLine="709"/>
        <w:jc w:val="both"/>
      </w:pPr>
      <w:r w:rsidRPr="00C817DA">
        <w:t>- количество удовлетворенных судебных исков на решения о необоснованных отказах в предоставлении муниципальной услуги;</w:t>
      </w:r>
    </w:p>
    <w:p w:rsidR="0026795B" w:rsidRPr="00C817DA" w:rsidRDefault="0026795B" w:rsidP="00C817DA">
      <w:pPr>
        <w:ind w:firstLine="709"/>
        <w:jc w:val="both"/>
      </w:pPr>
      <w:r w:rsidRPr="00C817DA">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95B" w:rsidRPr="00C817DA" w:rsidRDefault="0026795B" w:rsidP="00C817DA">
      <w:pPr>
        <w:ind w:firstLine="709"/>
        <w:jc w:val="both"/>
      </w:pPr>
      <w:r w:rsidRPr="00C817DA">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26795B" w:rsidRPr="00C817DA" w:rsidRDefault="0026795B" w:rsidP="00C817DA">
      <w:pPr>
        <w:ind w:firstLine="709"/>
        <w:jc w:val="both"/>
      </w:pPr>
      <w:r w:rsidRPr="00C817DA">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26795B" w:rsidRPr="00C817DA" w:rsidRDefault="0026795B" w:rsidP="00C817DA">
      <w:pPr>
        <w:ind w:firstLine="709"/>
        <w:jc w:val="both"/>
      </w:pPr>
      <w:r w:rsidRPr="00C817DA">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95B" w:rsidRPr="00C817DA" w:rsidRDefault="0026795B" w:rsidP="00C817DA">
      <w:pPr>
        <w:ind w:firstLine="709"/>
        <w:jc w:val="both"/>
        <w:rPr>
          <w:b/>
        </w:rPr>
      </w:pPr>
      <w:r w:rsidRPr="00C817DA">
        <w:rPr>
          <w:b/>
        </w:rPr>
        <w:lastRenderedPageBreak/>
        <w:t>2.14. Особенности предоставления муниципальной услуги в многофункциональных центрах и в электронной форме</w:t>
      </w:r>
    </w:p>
    <w:p w:rsidR="0026795B" w:rsidRPr="00C817DA" w:rsidRDefault="0026795B" w:rsidP="00C817DA">
      <w:pPr>
        <w:ind w:firstLine="709"/>
        <w:jc w:val="both"/>
      </w:pPr>
      <w:r w:rsidRPr="00C817DA">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26795B" w:rsidRPr="00C817DA" w:rsidRDefault="0026795B" w:rsidP="00C817DA">
      <w:pPr>
        <w:ind w:firstLine="709"/>
        <w:jc w:val="both"/>
      </w:pPr>
      <w:r w:rsidRPr="00C817DA">
        <w:t>2.14.2.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C817DA">
        <w:t>http</w:t>
      </w:r>
      <w:proofErr w:type="spellEnd"/>
      <w:r w:rsidRPr="00C817DA">
        <w:t>://64.gosuslugi.ru/).</w:t>
      </w:r>
    </w:p>
    <w:p w:rsidR="0026795B" w:rsidRPr="005C3E76" w:rsidRDefault="0026795B" w:rsidP="00A538EB">
      <w:pPr>
        <w:pStyle w:val="a3"/>
        <w:spacing w:before="0" w:beforeAutospacing="0" w:after="0"/>
        <w:ind w:firstLine="709"/>
        <w:jc w:val="center"/>
        <w:rPr>
          <w:rStyle w:val="a9"/>
          <w:szCs w:val="28"/>
        </w:rPr>
      </w:pPr>
    </w:p>
    <w:p w:rsidR="0026795B" w:rsidRPr="005C3E76" w:rsidRDefault="0026795B" w:rsidP="00A538EB">
      <w:pPr>
        <w:autoSpaceDE w:val="0"/>
        <w:autoSpaceDN w:val="0"/>
        <w:adjustRightInd w:val="0"/>
        <w:ind w:firstLine="709"/>
        <w:jc w:val="center"/>
        <w:rPr>
          <w:b/>
          <w:szCs w:val="28"/>
        </w:rPr>
      </w:pPr>
      <w:r w:rsidRPr="005C3E76">
        <w:rPr>
          <w:b/>
          <w:szCs w:val="28"/>
        </w:rPr>
        <w:t xml:space="preserve">3. СОСТАВ, ПОСЛЕДОВАТЕЛЬНОСТЬ И СРОКИ ВЫПОЛНЕНИЯ </w:t>
      </w:r>
    </w:p>
    <w:p w:rsidR="0026795B" w:rsidRPr="005C3E76" w:rsidRDefault="0026795B" w:rsidP="00A538EB">
      <w:pPr>
        <w:autoSpaceDE w:val="0"/>
        <w:autoSpaceDN w:val="0"/>
        <w:adjustRightInd w:val="0"/>
        <w:ind w:firstLine="709"/>
        <w:jc w:val="center"/>
        <w:rPr>
          <w:b/>
          <w:szCs w:val="28"/>
        </w:rPr>
      </w:pPr>
      <w:r w:rsidRPr="005C3E76">
        <w:rPr>
          <w:b/>
          <w:szCs w:val="28"/>
        </w:rPr>
        <w:t>АДМИНИСТРАТИВНЫХ ПРОЦЕДУР, ТРЕБОВАНИЯ К ПОРЯДКУ ИХ ВЫПОЛНЕНИЯ</w:t>
      </w:r>
    </w:p>
    <w:p w:rsidR="0026795B" w:rsidRPr="005C3E76" w:rsidRDefault="0026795B" w:rsidP="00A538EB">
      <w:pPr>
        <w:autoSpaceDE w:val="0"/>
        <w:autoSpaceDN w:val="0"/>
        <w:adjustRightInd w:val="0"/>
        <w:ind w:firstLine="709"/>
        <w:jc w:val="center"/>
        <w:rPr>
          <w:b/>
          <w:szCs w:val="28"/>
        </w:rPr>
      </w:pPr>
    </w:p>
    <w:p w:rsidR="0026795B" w:rsidRPr="005C3E76" w:rsidRDefault="0026795B" w:rsidP="00A538EB">
      <w:pPr>
        <w:autoSpaceDE w:val="0"/>
        <w:autoSpaceDN w:val="0"/>
        <w:adjustRightInd w:val="0"/>
        <w:ind w:firstLine="709"/>
        <w:rPr>
          <w:b/>
          <w:szCs w:val="28"/>
        </w:rPr>
      </w:pPr>
      <w:r w:rsidRPr="005C3E76">
        <w:rPr>
          <w:b/>
          <w:szCs w:val="28"/>
        </w:rPr>
        <w:t>3.1. Состав административных процедур</w:t>
      </w:r>
    </w:p>
    <w:p w:rsidR="0026795B" w:rsidRPr="005C3E76" w:rsidRDefault="0026795B" w:rsidP="00C817DA">
      <w:pPr>
        <w:autoSpaceDE w:val="0"/>
        <w:autoSpaceDN w:val="0"/>
        <w:adjustRightInd w:val="0"/>
        <w:spacing w:after="100" w:afterAutospacing="1"/>
        <w:ind w:firstLine="709"/>
        <w:jc w:val="both"/>
        <w:rPr>
          <w:szCs w:val="28"/>
        </w:rPr>
      </w:pPr>
      <w:r w:rsidRPr="005C3E76">
        <w:rPr>
          <w:szCs w:val="28"/>
        </w:rPr>
        <w:t>Предоставление муниципальной услуги включает в себя следующие административные процедуры:</w:t>
      </w:r>
    </w:p>
    <w:p w:rsidR="0026795B" w:rsidRDefault="0026795B" w:rsidP="00C817DA">
      <w:pPr>
        <w:widowControl w:val="0"/>
        <w:tabs>
          <w:tab w:val="left" w:pos="360"/>
        </w:tabs>
        <w:ind w:firstLine="709"/>
        <w:jc w:val="both"/>
        <w:rPr>
          <w:szCs w:val="28"/>
        </w:rPr>
      </w:pPr>
      <w:r w:rsidRPr="00656DF3">
        <w:rPr>
          <w:szCs w:val="28"/>
        </w:rPr>
        <w:t xml:space="preserve">- </w:t>
      </w:r>
      <w:r w:rsidRPr="0097652C">
        <w:rPr>
          <w:szCs w:val="28"/>
        </w:rPr>
        <w:t>приём и регистрация заявления и документов к нему;</w:t>
      </w:r>
    </w:p>
    <w:p w:rsidR="0026795B" w:rsidRDefault="0026795B" w:rsidP="00C817DA">
      <w:pPr>
        <w:widowControl w:val="0"/>
        <w:tabs>
          <w:tab w:val="left" w:pos="360"/>
        </w:tabs>
        <w:ind w:firstLine="709"/>
        <w:jc w:val="both"/>
        <w:rPr>
          <w:szCs w:val="28"/>
        </w:rPr>
      </w:pPr>
      <w:r>
        <w:rPr>
          <w:szCs w:val="28"/>
        </w:rPr>
        <w:t>- ф</w:t>
      </w:r>
      <w:r w:rsidRPr="00C02424">
        <w:rPr>
          <w:szCs w:val="28"/>
        </w:rPr>
        <w:t>ормирование и направление межведомственных запросов в органы (организации), участвующие в предоставлении муниципальной услуги</w:t>
      </w:r>
    </w:p>
    <w:p w:rsidR="0026795B" w:rsidRPr="00C02424" w:rsidRDefault="0026795B" w:rsidP="00C817DA">
      <w:pPr>
        <w:widowControl w:val="0"/>
        <w:tabs>
          <w:tab w:val="left" w:pos="360"/>
        </w:tabs>
        <w:ind w:firstLine="709"/>
        <w:jc w:val="both"/>
        <w:rPr>
          <w:szCs w:val="28"/>
        </w:rPr>
      </w:pPr>
      <w:r w:rsidRPr="0097652C">
        <w:rPr>
          <w:szCs w:val="28"/>
        </w:rPr>
        <w:t xml:space="preserve">- рассмотрение представленных документов </w:t>
      </w:r>
      <w:r w:rsidRPr="00C02424">
        <w:rPr>
          <w:szCs w:val="28"/>
        </w:rPr>
        <w:t xml:space="preserve">и оформление акта освидетельствования либо </w:t>
      </w:r>
      <w:r w:rsidRPr="001A05AE">
        <w:rPr>
          <w:szCs w:val="28"/>
        </w:rPr>
        <w:t>уведомления об отказе в предоставлении муниципальной услуги</w:t>
      </w:r>
      <w:r w:rsidRPr="00C02424">
        <w:rPr>
          <w:szCs w:val="28"/>
        </w:rPr>
        <w:t>;</w:t>
      </w:r>
    </w:p>
    <w:p w:rsidR="0026795B" w:rsidRPr="0097652C" w:rsidRDefault="0026795B" w:rsidP="00C817DA">
      <w:pPr>
        <w:widowControl w:val="0"/>
        <w:tabs>
          <w:tab w:val="left" w:pos="360"/>
        </w:tabs>
        <w:ind w:firstLine="709"/>
        <w:jc w:val="both"/>
        <w:rPr>
          <w:szCs w:val="28"/>
        </w:rPr>
      </w:pPr>
      <w:r w:rsidRPr="0097652C">
        <w:rPr>
          <w:szCs w:val="28"/>
        </w:rPr>
        <w:t xml:space="preserve">- принятие решения о </w:t>
      </w:r>
      <w:r w:rsidRPr="00C02424">
        <w:rPr>
          <w:szCs w:val="28"/>
        </w:rPr>
        <w:t xml:space="preserve">выдаче акта освидетельствования либо </w:t>
      </w:r>
      <w:r w:rsidRPr="001A05AE">
        <w:rPr>
          <w:szCs w:val="28"/>
        </w:rPr>
        <w:t>уведомления об отказе в предоставлении муниципальной услуги</w:t>
      </w:r>
      <w:r w:rsidRPr="0097652C">
        <w:rPr>
          <w:szCs w:val="28"/>
        </w:rPr>
        <w:t>;</w:t>
      </w:r>
    </w:p>
    <w:p w:rsidR="0026795B" w:rsidRPr="00C02424" w:rsidRDefault="0026795B" w:rsidP="00C817DA">
      <w:pPr>
        <w:widowControl w:val="0"/>
        <w:tabs>
          <w:tab w:val="left" w:pos="360"/>
        </w:tabs>
        <w:ind w:firstLine="709"/>
        <w:jc w:val="both"/>
        <w:rPr>
          <w:szCs w:val="28"/>
        </w:rPr>
      </w:pPr>
      <w:r w:rsidRPr="00C02424">
        <w:rPr>
          <w:szCs w:val="28"/>
        </w:rPr>
        <w:t xml:space="preserve">- </w:t>
      </w:r>
      <w:r>
        <w:rPr>
          <w:szCs w:val="28"/>
        </w:rPr>
        <w:t>направление (</w:t>
      </w:r>
      <w:r w:rsidRPr="00C02424">
        <w:rPr>
          <w:szCs w:val="28"/>
        </w:rPr>
        <w:t>выдача</w:t>
      </w:r>
      <w:r>
        <w:rPr>
          <w:szCs w:val="28"/>
        </w:rPr>
        <w:t>)</w:t>
      </w:r>
      <w:r w:rsidRPr="00C02424">
        <w:rPr>
          <w:szCs w:val="28"/>
        </w:rPr>
        <w:t xml:space="preserve"> акта освидетельствования либо </w:t>
      </w:r>
      <w:r w:rsidRPr="001A05AE">
        <w:rPr>
          <w:szCs w:val="28"/>
        </w:rPr>
        <w:t>уведомления об отказе в предоставлении муниципальной услуги</w:t>
      </w:r>
      <w:r w:rsidRPr="00C02424">
        <w:rPr>
          <w:szCs w:val="28"/>
        </w:rPr>
        <w:t>.</w:t>
      </w:r>
    </w:p>
    <w:p w:rsidR="0026795B" w:rsidRPr="005C3E76" w:rsidRDefault="0026795B" w:rsidP="00A538EB">
      <w:pPr>
        <w:widowControl w:val="0"/>
        <w:tabs>
          <w:tab w:val="left" w:pos="360"/>
        </w:tabs>
        <w:ind w:firstLine="709"/>
        <w:rPr>
          <w:b/>
          <w:szCs w:val="28"/>
        </w:rPr>
      </w:pPr>
      <w:r w:rsidRPr="005C3E76">
        <w:rPr>
          <w:b/>
          <w:szCs w:val="28"/>
        </w:rPr>
        <w:t>3.2. Прием и регистрация заявления и документов к нему</w:t>
      </w:r>
    </w:p>
    <w:p w:rsidR="0026795B" w:rsidRPr="00C817DA" w:rsidRDefault="0026795B" w:rsidP="00C817DA">
      <w:pPr>
        <w:ind w:firstLine="709"/>
        <w:jc w:val="both"/>
      </w:pPr>
      <w:r w:rsidRPr="00C817DA">
        <w:t>3.2.1. Основанием для начала исполнения административной процедуры по приему и регистрации заявления и документов к нему является обращение заявителя с документами, обязанность по предоставлению которых возложена на заявителя, в администрацию муниципального района.</w:t>
      </w:r>
    </w:p>
    <w:p w:rsidR="0026795B" w:rsidRPr="00C817DA" w:rsidRDefault="0026795B" w:rsidP="00C817DA">
      <w:pPr>
        <w:ind w:firstLine="709"/>
        <w:jc w:val="both"/>
      </w:pPr>
      <w:r w:rsidRPr="00C817DA">
        <w:t xml:space="preserve">3.2.2. Прием заявителя и регистрация документов осуществляется по адресу: 412070, Саратовская область, </w:t>
      </w:r>
      <w:proofErr w:type="spellStart"/>
      <w:r w:rsidRPr="00C817DA">
        <w:t>р.п</w:t>
      </w:r>
      <w:proofErr w:type="spellEnd"/>
      <w:r w:rsidRPr="00C817DA">
        <w:t xml:space="preserve">. Турки, ул. </w:t>
      </w:r>
      <w:proofErr w:type="gramStart"/>
      <w:r w:rsidRPr="00C817DA">
        <w:t>Советская</w:t>
      </w:r>
      <w:proofErr w:type="gramEnd"/>
      <w:r w:rsidRPr="00C817DA">
        <w:t xml:space="preserve">, дом 26. </w:t>
      </w:r>
    </w:p>
    <w:p w:rsidR="0026795B" w:rsidRPr="00C817DA" w:rsidRDefault="0026795B" w:rsidP="00C817DA">
      <w:pPr>
        <w:ind w:firstLine="709"/>
        <w:jc w:val="both"/>
      </w:pPr>
      <w:r w:rsidRPr="00C817DA">
        <w:t>3.2.3. Документы подаются на имя главы администрации Турковского муниципального района:</w:t>
      </w:r>
    </w:p>
    <w:p w:rsidR="0026795B" w:rsidRPr="00C817DA" w:rsidRDefault="0026795B" w:rsidP="00C817DA">
      <w:pPr>
        <w:ind w:firstLine="709"/>
        <w:jc w:val="both"/>
      </w:pPr>
      <w:r w:rsidRPr="00C817DA">
        <w:t>- лично в приемную главы администрации Турковского муниципального района;</w:t>
      </w:r>
    </w:p>
    <w:p w:rsidR="0026795B" w:rsidRPr="00C817DA" w:rsidRDefault="0026795B" w:rsidP="00C817DA">
      <w:pPr>
        <w:ind w:firstLine="709"/>
        <w:jc w:val="both"/>
      </w:pPr>
      <w:r w:rsidRPr="00C817DA">
        <w:t>- почтовым отправлением на имя главы администрации Турковского муниципального района.</w:t>
      </w:r>
    </w:p>
    <w:p w:rsidR="0026795B" w:rsidRPr="00C817DA" w:rsidRDefault="0026795B" w:rsidP="00C817DA">
      <w:pPr>
        <w:ind w:firstLine="709"/>
        <w:jc w:val="both"/>
      </w:pPr>
      <w:r w:rsidRPr="00C817DA">
        <w:t xml:space="preserve">- </w:t>
      </w:r>
      <w:proofErr w:type="gramStart"/>
      <w:r w:rsidRPr="00C817DA">
        <w:t>п</w:t>
      </w:r>
      <w:proofErr w:type="gramEnd"/>
      <w:r w:rsidRPr="00C817DA">
        <w:t>одача документов может осуществляться в электронном виде на почтовый адрес: Gkhturki@gmail.com,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26795B" w:rsidRPr="00C817DA" w:rsidRDefault="0026795B" w:rsidP="00C817DA">
      <w:pPr>
        <w:ind w:firstLine="709"/>
        <w:jc w:val="both"/>
      </w:pPr>
      <w:r w:rsidRPr="00C817DA">
        <w:t>- в многофункциональный центр при наличии соглашения о взаимодействии.</w:t>
      </w:r>
    </w:p>
    <w:p w:rsidR="0026795B" w:rsidRPr="00C817DA" w:rsidRDefault="0026795B" w:rsidP="00C817DA">
      <w:pPr>
        <w:ind w:firstLine="709"/>
        <w:jc w:val="both"/>
      </w:pPr>
      <w:r w:rsidRPr="00C817DA">
        <w:t>3.2.4. В случае обращения заявителя через Единый портал основанием для начала исполнения административной процедуры является обращение заявителя (представителя заявителя).</w:t>
      </w:r>
    </w:p>
    <w:p w:rsidR="0026795B" w:rsidRPr="00C817DA" w:rsidRDefault="0026795B" w:rsidP="00C817DA">
      <w:pPr>
        <w:ind w:firstLine="709"/>
        <w:jc w:val="both"/>
      </w:pPr>
      <w:r w:rsidRPr="00C817DA">
        <w:t xml:space="preserve">3.2.5. Прием и регистрация документов осуществляется в день их поступления специалистом, ответственным за прием документов, поступающих на имя главы </w:t>
      </w:r>
      <w:r w:rsidRPr="00C817DA">
        <w:lastRenderedPageBreak/>
        <w:t>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управление на исполнение.</w:t>
      </w:r>
    </w:p>
    <w:p w:rsidR="0026795B" w:rsidRPr="00C817DA" w:rsidRDefault="0026795B" w:rsidP="00C817DA">
      <w:pPr>
        <w:ind w:firstLine="709"/>
        <w:jc w:val="both"/>
      </w:pPr>
      <w:r w:rsidRPr="00C817DA">
        <w:t>3.2.6. Специалист управления, ответственный за предоставление данной муниципальной услуги (далее – специалист управления), проверяет представленные документы на отсутствие либо наличие оснований для приёма документов.</w:t>
      </w:r>
    </w:p>
    <w:p w:rsidR="0026795B" w:rsidRPr="00C817DA" w:rsidRDefault="0026795B" w:rsidP="00C817DA">
      <w:pPr>
        <w:ind w:firstLine="709"/>
        <w:jc w:val="both"/>
      </w:pPr>
      <w:r w:rsidRPr="00C817DA">
        <w:t>3.2.7. При отсутствии оснований для отказа в приёме документов, предусмотренных пунктом 2.7.1 настоящего административного регламента, специалист управления, регистрирует заявление.</w:t>
      </w:r>
    </w:p>
    <w:p w:rsidR="0026795B" w:rsidRPr="00C817DA" w:rsidRDefault="0026795B" w:rsidP="00C817DA">
      <w:pPr>
        <w:ind w:firstLine="709"/>
        <w:jc w:val="both"/>
      </w:pPr>
      <w:r w:rsidRPr="00C817DA">
        <w:t>3.2.8. В случае наличия оснований для отказа в приёме документов специалист управления, оформляет уведомление об отказе в приёме документов по форме согласно приложению №2 к настоящему административному регламенту, которое передается заявителю с приложением представленных документов.</w:t>
      </w:r>
    </w:p>
    <w:p w:rsidR="0026795B" w:rsidRPr="00C817DA" w:rsidRDefault="0026795B" w:rsidP="00C817DA">
      <w:pPr>
        <w:ind w:firstLine="709"/>
        <w:jc w:val="both"/>
      </w:pPr>
      <w:r w:rsidRPr="00C817DA">
        <w:t>3.2.9. Максимальный срок исполнения административной процедуры составляет 1 рабочий день со дня подачи заявления.</w:t>
      </w:r>
    </w:p>
    <w:p w:rsidR="0026795B" w:rsidRPr="005C3E76" w:rsidRDefault="0026795B" w:rsidP="00A538EB">
      <w:pPr>
        <w:autoSpaceDE w:val="0"/>
        <w:ind w:firstLine="709"/>
        <w:rPr>
          <w:b/>
          <w:szCs w:val="28"/>
        </w:rPr>
      </w:pPr>
      <w:r w:rsidRPr="005C3E76">
        <w:rPr>
          <w:b/>
          <w:szCs w:val="28"/>
        </w:rPr>
        <w:t>3.3. Формирование и направление межведомственных запросов в органы (организации), участвующие в предоставлении муниципальной услуги</w:t>
      </w:r>
    </w:p>
    <w:p w:rsidR="0026795B" w:rsidRPr="00C817DA" w:rsidRDefault="0026795B" w:rsidP="00C817DA">
      <w:pPr>
        <w:ind w:firstLine="709"/>
        <w:jc w:val="both"/>
      </w:pPr>
      <w:proofErr w:type="gramStart"/>
      <w:r w:rsidRPr="00C817DA">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26795B" w:rsidRPr="00C817DA" w:rsidRDefault="0026795B" w:rsidP="00C817DA">
      <w:pPr>
        <w:ind w:firstLine="709"/>
        <w:jc w:val="both"/>
      </w:pPr>
      <w:r w:rsidRPr="00C817DA">
        <w:t xml:space="preserve">Направление запроса осуществляется по каналам единой системы межведомственного электронного взаимодействия. </w:t>
      </w:r>
    </w:p>
    <w:p w:rsidR="0026795B" w:rsidRPr="00C817DA" w:rsidRDefault="0026795B" w:rsidP="00C817DA">
      <w:pPr>
        <w:ind w:firstLine="709"/>
        <w:jc w:val="both"/>
      </w:pPr>
      <w:r w:rsidRPr="00C817DA">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26795B" w:rsidRPr="00C817DA" w:rsidRDefault="0026795B" w:rsidP="00C817DA">
      <w:pPr>
        <w:ind w:firstLine="709"/>
        <w:jc w:val="both"/>
      </w:pPr>
      <w:r w:rsidRPr="00C817DA">
        <w:t>Направление межведомственного запроса допускается только в целях, связанных с предоставлением муниципальной услуги.</w:t>
      </w:r>
    </w:p>
    <w:p w:rsidR="0026795B" w:rsidRPr="00C817DA" w:rsidRDefault="0026795B" w:rsidP="00C817DA">
      <w:pPr>
        <w:ind w:firstLine="709"/>
        <w:jc w:val="both"/>
      </w:pPr>
      <w:r w:rsidRPr="00C817DA">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26795B" w:rsidRPr="00C817DA" w:rsidRDefault="0026795B" w:rsidP="00C817DA">
      <w:pPr>
        <w:ind w:firstLine="709"/>
        <w:jc w:val="both"/>
      </w:pPr>
      <w:r w:rsidRPr="00C817DA">
        <w:t>3.3.3. Межведомственный запрос о представлении документов и (или) информации для предоставления муниципальной услуги должен содержать:</w:t>
      </w:r>
    </w:p>
    <w:p w:rsidR="0026795B" w:rsidRPr="00C817DA" w:rsidRDefault="0026795B" w:rsidP="00C817DA">
      <w:pPr>
        <w:ind w:firstLine="709"/>
        <w:jc w:val="both"/>
      </w:pPr>
      <w:r w:rsidRPr="00C817DA">
        <w:t>1) наименование организации, направляющей межведомственный запрос;</w:t>
      </w:r>
    </w:p>
    <w:p w:rsidR="0026795B" w:rsidRPr="00C817DA" w:rsidRDefault="0026795B" w:rsidP="00C817DA">
      <w:pPr>
        <w:ind w:firstLine="709"/>
        <w:jc w:val="both"/>
      </w:pPr>
      <w:r w:rsidRPr="00C817DA">
        <w:t>2) наименование органов, в адрес которых направляется межведомственный запрос;</w:t>
      </w:r>
    </w:p>
    <w:p w:rsidR="0026795B" w:rsidRPr="00C817DA" w:rsidRDefault="0026795B" w:rsidP="00C817DA">
      <w:pPr>
        <w:ind w:firstLine="709"/>
        <w:jc w:val="both"/>
      </w:pPr>
      <w:r w:rsidRPr="00C817DA">
        <w:t>3) наименование муниципальной услуги, для предоставления которой необходимо представление документа и (или) информации;</w:t>
      </w:r>
    </w:p>
    <w:p w:rsidR="0026795B" w:rsidRPr="00C817DA" w:rsidRDefault="0026795B" w:rsidP="00C817DA">
      <w:pPr>
        <w:ind w:firstLine="709"/>
        <w:jc w:val="both"/>
      </w:pPr>
      <w:r w:rsidRPr="00C817DA">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95B" w:rsidRPr="00C817DA" w:rsidRDefault="0026795B" w:rsidP="00C817DA">
      <w:pPr>
        <w:ind w:firstLine="709"/>
        <w:jc w:val="both"/>
      </w:pPr>
      <w:r w:rsidRPr="00C817DA">
        <w:t>5) сведения, необходимые для представления документа и (или) информации, в соответствии с настоящим административным регламентом;</w:t>
      </w:r>
    </w:p>
    <w:p w:rsidR="0026795B" w:rsidRPr="00C817DA" w:rsidRDefault="0026795B" w:rsidP="00C817DA">
      <w:pPr>
        <w:ind w:firstLine="709"/>
        <w:jc w:val="both"/>
      </w:pPr>
      <w:r w:rsidRPr="00C817DA">
        <w:t>6) контактную информацию для направления ответа на межведомственный запрос;</w:t>
      </w:r>
    </w:p>
    <w:p w:rsidR="0026795B" w:rsidRPr="00C817DA" w:rsidRDefault="0026795B" w:rsidP="00C817DA">
      <w:pPr>
        <w:ind w:firstLine="709"/>
        <w:jc w:val="both"/>
      </w:pPr>
      <w:r w:rsidRPr="00C817DA">
        <w:t>7) дату направления межведомственного запроса;</w:t>
      </w:r>
    </w:p>
    <w:p w:rsidR="0026795B" w:rsidRPr="00C817DA" w:rsidRDefault="0026795B" w:rsidP="00C817DA">
      <w:pPr>
        <w:ind w:firstLine="709"/>
        <w:jc w:val="both"/>
      </w:pPr>
      <w:r w:rsidRPr="00C817DA">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95B" w:rsidRPr="00C817DA" w:rsidRDefault="0026795B" w:rsidP="00C817DA">
      <w:pPr>
        <w:ind w:firstLine="709"/>
        <w:jc w:val="both"/>
      </w:pPr>
      <w:r w:rsidRPr="00C817DA">
        <w:t xml:space="preserve">3.3.4. В соответствии с частью 3 статьи 7.2 Федерального закона от 27 июля 2010 года № 210-ФЗ «Об организации предоставления государственных и муниципальных услуг» </w:t>
      </w:r>
      <w:r w:rsidRPr="00C817DA">
        <w:lastRenderedPageBreak/>
        <w:t>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26795B" w:rsidRPr="00C817DA" w:rsidRDefault="0026795B" w:rsidP="00C817DA">
      <w:pPr>
        <w:ind w:firstLine="709"/>
        <w:jc w:val="both"/>
      </w:pPr>
      <w:r w:rsidRPr="00C817DA">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26795B" w:rsidRPr="0097652C" w:rsidRDefault="0026795B" w:rsidP="00C817DA">
      <w:pPr>
        <w:autoSpaceDE w:val="0"/>
        <w:ind w:firstLine="709"/>
        <w:jc w:val="both"/>
        <w:rPr>
          <w:b/>
          <w:szCs w:val="28"/>
        </w:rPr>
      </w:pPr>
      <w:r w:rsidRPr="005C3E76">
        <w:rPr>
          <w:b/>
          <w:szCs w:val="28"/>
        </w:rPr>
        <w:t xml:space="preserve">3.4. </w:t>
      </w:r>
      <w:r>
        <w:rPr>
          <w:b/>
          <w:szCs w:val="28"/>
        </w:rPr>
        <w:t>Р</w:t>
      </w:r>
      <w:r w:rsidRPr="00B508C2">
        <w:rPr>
          <w:b/>
          <w:szCs w:val="28"/>
        </w:rPr>
        <w:t xml:space="preserve">ассмотрение представленных документов и оформление акта освидетельствования либо </w:t>
      </w:r>
      <w:r>
        <w:rPr>
          <w:b/>
          <w:szCs w:val="28"/>
        </w:rPr>
        <w:t>уведомления об отказе</w:t>
      </w:r>
      <w:r w:rsidRPr="00B508C2">
        <w:rPr>
          <w:b/>
          <w:szCs w:val="28"/>
        </w:rPr>
        <w:t xml:space="preserve"> в предоставлении муниципальной услуги</w:t>
      </w:r>
    </w:p>
    <w:p w:rsidR="0026795B" w:rsidRPr="005C3E76" w:rsidRDefault="0026795B" w:rsidP="00C817DA">
      <w:pPr>
        <w:autoSpaceDE w:val="0"/>
        <w:ind w:firstLine="709"/>
        <w:jc w:val="both"/>
        <w:rPr>
          <w:szCs w:val="28"/>
        </w:rPr>
      </w:pPr>
      <w:r w:rsidRPr="005C3E76">
        <w:rPr>
          <w:szCs w:val="28"/>
        </w:rPr>
        <w:t>3.4.1. Основанием для начала исполнения административной процедуры является поступление заявления и прилагаемых к нему документов, специалисту управления.</w:t>
      </w:r>
    </w:p>
    <w:p w:rsidR="0026795B" w:rsidRPr="005C3E76" w:rsidRDefault="0026795B" w:rsidP="00C817DA">
      <w:pPr>
        <w:autoSpaceDE w:val="0"/>
        <w:ind w:firstLine="709"/>
        <w:jc w:val="both"/>
        <w:rPr>
          <w:szCs w:val="28"/>
        </w:rPr>
      </w:pPr>
      <w:r w:rsidRPr="005C3E76">
        <w:rPr>
          <w:szCs w:val="28"/>
        </w:rPr>
        <w:t>3.4.2. Специалист управления проводит проверку на наличие документов,</w:t>
      </w:r>
      <w:r>
        <w:rPr>
          <w:szCs w:val="28"/>
        </w:rPr>
        <w:t xml:space="preserve"> предусмотренных пунктом </w:t>
      </w:r>
      <w:r w:rsidRPr="00D32BF2">
        <w:rPr>
          <w:szCs w:val="28"/>
        </w:rPr>
        <w:t xml:space="preserve">2.6.1 </w:t>
      </w:r>
      <w:r w:rsidRPr="005C3E76">
        <w:rPr>
          <w:szCs w:val="28"/>
        </w:rPr>
        <w:t>настоящего административного регламента</w:t>
      </w:r>
      <w:r>
        <w:rPr>
          <w:szCs w:val="28"/>
        </w:rPr>
        <w:t xml:space="preserve">, с учётом пункта </w:t>
      </w:r>
      <w:r w:rsidRPr="00D32BF2">
        <w:rPr>
          <w:szCs w:val="28"/>
        </w:rPr>
        <w:t>2.6.</w:t>
      </w:r>
      <w:r>
        <w:rPr>
          <w:szCs w:val="28"/>
        </w:rPr>
        <w:t>2</w:t>
      </w:r>
      <w:r w:rsidRPr="00D32BF2">
        <w:rPr>
          <w:szCs w:val="28"/>
        </w:rPr>
        <w:t xml:space="preserve"> </w:t>
      </w:r>
      <w:r w:rsidRPr="005C3E76">
        <w:rPr>
          <w:szCs w:val="28"/>
        </w:rPr>
        <w:t>настоящего административного регламента.</w:t>
      </w:r>
    </w:p>
    <w:p w:rsidR="0026795B" w:rsidRDefault="0026795B" w:rsidP="00C817DA">
      <w:pPr>
        <w:autoSpaceDE w:val="0"/>
        <w:ind w:firstLine="709"/>
        <w:jc w:val="both"/>
        <w:rPr>
          <w:szCs w:val="28"/>
        </w:rPr>
      </w:pPr>
      <w:r>
        <w:rPr>
          <w:szCs w:val="28"/>
        </w:rPr>
        <w:t xml:space="preserve">3.4.3. </w:t>
      </w:r>
      <w:r w:rsidRPr="00580DF2">
        <w:rPr>
          <w:szCs w:val="28"/>
        </w:rPr>
        <w:t xml:space="preserve">При поступлении ответа на межведомственный запрос, а также на основании информации, имеющейся в архиве </w:t>
      </w:r>
      <w:r>
        <w:rPr>
          <w:szCs w:val="28"/>
        </w:rPr>
        <w:t>администрации муниципального района</w:t>
      </w:r>
      <w:r w:rsidRPr="00580DF2">
        <w:rPr>
          <w:szCs w:val="28"/>
        </w:rPr>
        <w:t xml:space="preserve">, </w:t>
      </w:r>
      <w:r w:rsidRPr="005C3E76">
        <w:rPr>
          <w:szCs w:val="28"/>
        </w:rPr>
        <w:t xml:space="preserve">специалист управления </w:t>
      </w:r>
      <w:r w:rsidRPr="00580DF2">
        <w:rPr>
          <w:szCs w:val="28"/>
        </w:rPr>
        <w:t>проводит экспертизу документов,</w:t>
      </w:r>
      <w:r>
        <w:rPr>
          <w:szCs w:val="28"/>
        </w:rPr>
        <w:t xml:space="preserve"> </w:t>
      </w:r>
      <w:r w:rsidRPr="005C3E76">
        <w:rPr>
          <w:szCs w:val="28"/>
        </w:rPr>
        <w:t xml:space="preserve">принимает </w:t>
      </w:r>
      <w:r>
        <w:rPr>
          <w:szCs w:val="28"/>
        </w:rPr>
        <w:t xml:space="preserve">решение об организации </w:t>
      </w:r>
      <w:r w:rsidRPr="00D03DD1">
        <w:rPr>
          <w:szCs w:val="28"/>
        </w:rPr>
        <w:t>осмотр</w:t>
      </w:r>
      <w:r>
        <w:rPr>
          <w:szCs w:val="28"/>
        </w:rPr>
        <w:t>а</w:t>
      </w:r>
      <w:r w:rsidRPr="00D03DD1">
        <w:rPr>
          <w:szCs w:val="28"/>
        </w:rPr>
        <w:t xml:space="preserve">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w:t>
      </w:r>
      <w:r>
        <w:rPr>
          <w:szCs w:val="28"/>
        </w:rPr>
        <w:t xml:space="preserve">. </w:t>
      </w:r>
      <w:r w:rsidRPr="00427A1C">
        <w:rPr>
          <w:szCs w:val="28"/>
        </w:rPr>
        <w:t xml:space="preserve">При проведении осмотра могут осуществляться обмеры и обследования </w:t>
      </w:r>
      <w:proofErr w:type="spellStart"/>
      <w:r w:rsidRPr="00427A1C">
        <w:rPr>
          <w:szCs w:val="28"/>
        </w:rPr>
        <w:t>освидетельствуемого</w:t>
      </w:r>
      <w:proofErr w:type="spellEnd"/>
      <w:r w:rsidRPr="00427A1C">
        <w:rPr>
          <w:szCs w:val="28"/>
        </w:rPr>
        <w:t xml:space="preserve"> объекта.</w:t>
      </w:r>
    </w:p>
    <w:p w:rsidR="0026795B" w:rsidRPr="00427A1C" w:rsidRDefault="0026795B" w:rsidP="00C817DA">
      <w:pPr>
        <w:autoSpaceDE w:val="0"/>
        <w:ind w:firstLine="709"/>
        <w:jc w:val="both"/>
        <w:rPr>
          <w:szCs w:val="28"/>
        </w:rPr>
      </w:pPr>
      <w:r>
        <w:rPr>
          <w:szCs w:val="28"/>
        </w:rPr>
        <w:t xml:space="preserve">3.4.4. </w:t>
      </w:r>
      <w:r w:rsidRPr="00427A1C">
        <w:rPr>
          <w:szCs w:val="28"/>
        </w:rPr>
        <w:t xml:space="preserve">При наличии оснований, предусмотренных пунктом 2.8 настоящего административного регламента, </w:t>
      </w:r>
      <w:r w:rsidRPr="005C3E76">
        <w:rPr>
          <w:szCs w:val="28"/>
        </w:rPr>
        <w:t>специалист управления</w:t>
      </w:r>
      <w:r w:rsidRPr="00427A1C">
        <w:rPr>
          <w:szCs w:val="28"/>
        </w:rPr>
        <w:t xml:space="preserve"> готовит </w:t>
      </w:r>
      <w:r>
        <w:rPr>
          <w:szCs w:val="28"/>
        </w:rPr>
        <w:t xml:space="preserve">уведомление об </w:t>
      </w:r>
      <w:r w:rsidRPr="00427A1C">
        <w:rPr>
          <w:szCs w:val="28"/>
        </w:rPr>
        <w:t>отказ</w:t>
      </w:r>
      <w:r>
        <w:rPr>
          <w:szCs w:val="28"/>
        </w:rPr>
        <w:t>е</w:t>
      </w:r>
      <w:r w:rsidRPr="00427A1C">
        <w:rPr>
          <w:szCs w:val="28"/>
        </w:rPr>
        <w:t xml:space="preserve"> в </w:t>
      </w:r>
      <w:r>
        <w:rPr>
          <w:szCs w:val="28"/>
        </w:rPr>
        <w:t>предоставлении муниципальной услуги с указанием оснований для отказа</w:t>
      </w:r>
      <w:r w:rsidRPr="00427A1C">
        <w:rPr>
          <w:szCs w:val="28"/>
        </w:rPr>
        <w:t>.</w:t>
      </w:r>
    </w:p>
    <w:p w:rsidR="0026795B" w:rsidRDefault="0026795B" w:rsidP="00C817DA">
      <w:pPr>
        <w:autoSpaceDE w:val="0"/>
        <w:ind w:firstLine="709"/>
        <w:jc w:val="both"/>
        <w:rPr>
          <w:szCs w:val="28"/>
        </w:rPr>
      </w:pPr>
      <w:r>
        <w:rPr>
          <w:szCs w:val="28"/>
        </w:rPr>
        <w:t xml:space="preserve">3.4.5. </w:t>
      </w:r>
      <w:r w:rsidRPr="00427A1C">
        <w:rPr>
          <w:szCs w:val="28"/>
        </w:rPr>
        <w:t xml:space="preserve">При отсутствии оснований, предусмотренных пунктом 2.8 настоящего административного регламента, </w:t>
      </w:r>
      <w:r w:rsidRPr="005C3E76">
        <w:rPr>
          <w:szCs w:val="28"/>
        </w:rPr>
        <w:t>специалист управления</w:t>
      </w:r>
      <w:r w:rsidRPr="00427A1C">
        <w:rPr>
          <w:szCs w:val="28"/>
        </w:rPr>
        <w:t xml:space="preserve"> оформляет акт освидетельствования по форме, утвержденной Приказом Министерства Регионального развития Российской Федерации от 17</w:t>
      </w:r>
      <w:r>
        <w:rPr>
          <w:szCs w:val="28"/>
        </w:rPr>
        <w:t xml:space="preserve"> </w:t>
      </w:r>
      <w:r w:rsidRPr="00427A1C">
        <w:rPr>
          <w:szCs w:val="28"/>
        </w:rPr>
        <w:t>июня 2011 года № 286.</w:t>
      </w:r>
    </w:p>
    <w:p w:rsidR="0026795B" w:rsidRPr="005C3E76" w:rsidRDefault="0026795B" w:rsidP="00C817DA">
      <w:pPr>
        <w:autoSpaceDE w:val="0"/>
        <w:ind w:firstLine="709"/>
        <w:jc w:val="both"/>
        <w:rPr>
          <w:rFonts w:eastAsia="Arial CYR" w:cs="Arial CYR"/>
          <w:szCs w:val="28"/>
        </w:rPr>
      </w:pPr>
      <w:r w:rsidRPr="005C3E76">
        <w:rPr>
          <w:rFonts w:eastAsia="Arial CYR" w:cs="Arial CYR"/>
          <w:szCs w:val="28"/>
        </w:rPr>
        <w:t>3.</w:t>
      </w:r>
      <w:r>
        <w:rPr>
          <w:rFonts w:eastAsia="Arial CYR" w:cs="Arial CYR"/>
          <w:szCs w:val="28"/>
        </w:rPr>
        <w:t>4</w:t>
      </w:r>
      <w:r w:rsidRPr="005C3E76">
        <w:rPr>
          <w:rFonts w:eastAsia="Arial CYR" w:cs="Arial CYR"/>
          <w:szCs w:val="28"/>
        </w:rPr>
        <w:t>.</w:t>
      </w:r>
      <w:r>
        <w:rPr>
          <w:rFonts w:eastAsia="Arial CYR" w:cs="Arial CYR"/>
          <w:szCs w:val="28"/>
        </w:rPr>
        <w:t>6</w:t>
      </w:r>
      <w:r w:rsidRPr="005C3E76">
        <w:rPr>
          <w:rFonts w:eastAsia="Arial CYR" w:cs="Arial CYR"/>
          <w:szCs w:val="28"/>
        </w:rPr>
        <w:t xml:space="preserve">. Максимальный срок исполнения данной процедуры составляет </w:t>
      </w:r>
      <w:r>
        <w:rPr>
          <w:rFonts w:eastAsia="Arial CYR" w:cs="Arial CYR"/>
          <w:szCs w:val="28"/>
        </w:rPr>
        <w:t>5 рабочих</w:t>
      </w:r>
      <w:r w:rsidRPr="005C3E76">
        <w:rPr>
          <w:rFonts w:eastAsia="Arial CYR" w:cs="Arial CYR"/>
          <w:szCs w:val="28"/>
        </w:rPr>
        <w:t xml:space="preserve"> дней с момента поступления документов специалисту управления.</w:t>
      </w:r>
    </w:p>
    <w:p w:rsidR="0026795B" w:rsidRDefault="0026795B" w:rsidP="00C817DA">
      <w:pPr>
        <w:autoSpaceDE w:val="0"/>
        <w:ind w:firstLine="709"/>
        <w:jc w:val="both"/>
        <w:rPr>
          <w:rFonts w:eastAsia="Arial CYR" w:cs="Arial CYR"/>
          <w:b/>
          <w:szCs w:val="28"/>
        </w:rPr>
      </w:pPr>
      <w:r w:rsidRPr="005C3E76">
        <w:rPr>
          <w:rFonts w:eastAsia="Arial CYR" w:cs="Arial CYR"/>
          <w:b/>
          <w:szCs w:val="28"/>
        </w:rPr>
        <w:t>3.</w:t>
      </w:r>
      <w:r>
        <w:rPr>
          <w:rFonts w:eastAsia="Arial CYR" w:cs="Arial CYR"/>
          <w:b/>
          <w:szCs w:val="28"/>
        </w:rPr>
        <w:t>5</w:t>
      </w:r>
      <w:r w:rsidRPr="005C3E76">
        <w:rPr>
          <w:rFonts w:eastAsia="Arial CYR" w:cs="Arial CYR"/>
          <w:b/>
          <w:szCs w:val="28"/>
        </w:rPr>
        <w:t xml:space="preserve">. </w:t>
      </w:r>
      <w:r>
        <w:rPr>
          <w:b/>
        </w:rPr>
        <w:t>П</w:t>
      </w:r>
      <w:r w:rsidRPr="008E1B79">
        <w:rPr>
          <w:b/>
        </w:rPr>
        <w:t xml:space="preserve">ринятие решения о выдаче акта освидетельствования либо </w:t>
      </w:r>
      <w:r>
        <w:rPr>
          <w:b/>
        </w:rPr>
        <w:t>уведомления об</w:t>
      </w:r>
      <w:r w:rsidRPr="008E1B79">
        <w:rPr>
          <w:b/>
        </w:rPr>
        <w:t xml:space="preserve"> отказ</w:t>
      </w:r>
      <w:r>
        <w:rPr>
          <w:b/>
        </w:rPr>
        <w:t>е</w:t>
      </w:r>
      <w:r w:rsidRPr="008E1B79">
        <w:rPr>
          <w:b/>
        </w:rPr>
        <w:t xml:space="preserve"> в предоставлении муниципальной услуги</w:t>
      </w:r>
    </w:p>
    <w:p w:rsidR="0026795B" w:rsidRPr="00272460" w:rsidRDefault="0026795B" w:rsidP="00C817DA">
      <w:pPr>
        <w:autoSpaceDE w:val="0"/>
        <w:ind w:firstLine="709"/>
        <w:jc w:val="both"/>
        <w:rPr>
          <w:rFonts w:eastAsia="Arial CYR" w:cs="Arial CYR"/>
          <w:szCs w:val="28"/>
        </w:rPr>
      </w:pPr>
      <w:r w:rsidRPr="00272460">
        <w:rPr>
          <w:rFonts w:eastAsia="Arial CYR" w:cs="Arial CYR"/>
          <w:szCs w:val="28"/>
        </w:rPr>
        <w:t>3.</w:t>
      </w:r>
      <w:r>
        <w:rPr>
          <w:rFonts w:eastAsia="Arial CYR" w:cs="Arial CYR"/>
          <w:szCs w:val="28"/>
        </w:rPr>
        <w:t>5</w:t>
      </w:r>
      <w:r w:rsidRPr="00272460">
        <w:rPr>
          <w:rFonts w:eastAsia="Arial CYR" w:cs="Arial CYR"/>
          <w:szCs w:val="28"/>
        </w:rPr>
        <w:t xml:space="preserve">.1. </w:t>
      </w:r>
      <w:r w:rsidRPr="00B06A61">
        <w:rPr>
          <w:rFonts w:eastAsia="Arial CYR" w:cs="Arial CYR"/>
          <w:szCs w:val="28"/>
        </w:rPr>
        <w:t xml:space="preserve">Основанием для начала исполнения административной процедуры является </w:t>
      </w:r>
      <w:r>
        <w:rPr>
          <w:rFonts w:eastAsia="Arial CYR" w:cs="Arial CYR"/>
          <w:szCs w:val="28"/>
        </w:rPr>
        <w:t xml:space="preserve">оформленный </w:t>
      </w:r>
      <w:r w:rsidRPr="00427A1C">
        <w:rPr>
          <w:szCs w:val="28"/>
        </w:rPr>
        <w:t xml:space="preserve">акт освидетельствования </w:t>
      </w:r>
      <w:r w:rsidRPr="00272460">
        <w:rPr>
          <w:rFonts w:eastAsia="Arial CYR" w:cs="Arial CYR"/>
          <w:szCs w:val="28"/>
        </w:rPr>
        <w:t xml:space="preserve">либо уведомление </w:t>
      </w:r>
      <w:r w:rsidRPr="00880792">
        <w:rPr>
          <w:szCs w:val="28"/>
        </w:rPr>
        <w:t xml:space="preserve">об </w:t>
      </w:r>
      <w:r w:rsidRPr="00065327">
        <w:rPr>
          <w:szCs w:val="28"/>
        </w:rPr>
        <w:t xml:space="preserve">отказе </w:t>
      </w:r>
      <w:r>
        <w:rPr>
          <w:szCs w:val="28"/>
        </w:rPr>
        <w:t>в предоставлении муниципальной услуге.</w:t>
      </w:r>
    </w:p>
    <w:p w:rsidR="0026795B" w:rsidRDefault="0026795B" w:rsidP="00C817DA">
      <w:pPr>
        <w:autoSpaceDE w:val="0"/>
        <w:ind w:firstLine="709"/>
        <w:jc w:val="both"/>
        <w:rPr>
          <w:rFonts w:eastAsia="Arial CYR" w:cs="Arial CYR"/>
          <w:szCs w:val="28"/>
        </w:rPr>
      </w:pPr>
      <w:r w:rsidRPr="00272460">
        <w:rPr>
          <w:rFonts w:eastAsia="Arial CYR" w:cs="Arial CYR"/>
          <w:szCs w:val="28"/>
        </w:rPr>
        <w:t>3.</w:t>
      </w:r>
      <w:r>
        <w:rPr>
          <w:rFonts w:eastAsia="Arial CYR" w:cs="Arial CYR"/>
          <w:szCs w:val="28"/>
        </w:rPr>
        <w:t>5</w:t>
      </w:r>
      <w:r w:rsidRPr="00272460">
        <w:rPr>
          <w:rFonts w:eastAsia="Arial CYR" w:cs="Arial CYR"/>
          <w:szCs w:val="28"/>
        </w:rPr>
        <w:t xml:space="preserve">.2. </w:t>
      </w:r>
      <w:r>
        <w:rPr>
          <w:rFonts w:eastAsia="Arial CYR" w:cs="Arial CYR"/>
          <w:szCs w:val="28"/>
        </w:rPr>
        <w:t xml:space="preserve">Оформленный </w:t>
      </w:r>
      <w:r w:rsidRPr="00427A1C">
        <w:rPr>
          <w:szCs w:val="28"/>
        </w:rPr>
        <w:t xml:space="preserve">акт освидетельствования </w:t>
      </w:r>
      <w:r w:rsidRPr="00272460">
        <w:rPr>
          <w:rFonts w:eastAsia="Arial CYR" w:cs="Arial CYR"/>
          <w:szCs w:val="28"/>
        </w:rPr>
        <w:t xml:space="preserve">либо уведомление </w:t>
      </w:r>
      <w:r w:rsidRPr="00880792">
        <w:rPr>
          <w:szCs w:val="28"/>
        </w:rPr>
        <w:t xml:space="preserve">об </w:t>
      </w:r>
      <w:r w:rsidRPr="00065327">
        <w:rPr>
          <w:szCs w:val="28"/>
        </w:rPr>
        <w:t xml:space="preserve">отказе </w:t>
      </w:r>
      <w:r>
        <w:rPr>
          <w:szCs w:val="28"/>
        </w:rPr>
        <w:t>в предоставлении муниципальной услуге</w:t>
      </w:r>
      <w:r w:rsidRPr="00272460">
        <w:rPr>
          <w:rFonts w:eastAsia="Arial CYR" w:cs="Arial CYR"/>
          <w:szCs w:val="28"/>
        </w:rPr>
        <w:t xml:space="preserve"> представляется </w:t>
      </w:r>
      <w:r w:rsidRPr="007B020F">
        <w:rPr>
          <w:rFonts w:eastAsia="Arial CYR" w:cs="Arial CYR"/>
          <w:szCs w:val="28"/>
        </w:rPr>
        <w:t xml:space="preserve">на </w:t>
      </w:r>
      <w:r>
        <w:rPr>
          <w:rFonts w:eastAsia="Arial CYR" w:cs="Arial CYR"/>
          <w:szCs w:val="28"/>
        </w:rPr>
        <w:t>утверждение</w:t>
      </w:r>
      <w:r w:rsidRPr="007B020F">
        <w:rPr>
          <w:rFonts w:eastAsia="Arial CYR" w:cs="Arial CYR"/>
          <w:szCs w:val="28"/>
        </w:rPr>
        <w:t xml:space="preserve"> главе администрации Турковского муниципального района, а в его отсутствие - лицу, его замещающему. </w:t>
      </w:r>
    </w:p>
    <w:p w:rsidR="0026795B" w:rsidRPr="00272460" w:rsidRDefault="0026795B" w:rsidP="00C817DA">
      <w:pPr>
        <w:autoSpaceDE w:val="0"/>
        <w:ind w:firstLine="709"/>
        <w:jc w:val="both"/>
        <w:rPr>
          <w:rFonts w:eastAsia="Arial CYR" w:cs="Arial CYR"/>
          <w:szCs w:val="28"/>
        </w:rPr>
      </w:pPr>
      <w:r w:rsidRPr="00272460">
        <w:rPr>
          <w:rFonts w:eastAsia="Arial CYR" w:cs="Arial CYR"/>
          <w:szCs w:val="28"/>
        </w:rPr>
        <w:t>3.</w:t>
      </w:r>
      <w:r>
        <w:rPr>
          <w:rFonts w:eastAsia="Arial CYR" w:cs="Arial CYR"/>
          <w:szCs w:val="28"/>
        </w:rPr>
        <w:t>5</w:t>
      </w:r>
      <w:r w:rsidRPr="00272460">
        <w:rPr>
          <w:rFonts w:eastAsia="Arial CYR" w:cs="Arial CYR"/>
          <w:szCs w:val="28"/>
        </w:rPr>
        <w:t xml:space="preserve">.3. </w:t>
      </w:r>
      <w:proofErr w:type="gramStart"/>
      <w:r>
        <w:rPr>
          <w:rFonts w:eastAsia="Arial CYR" w:cs="Arial CYR"/>
          <w:szCs w:val="28"/>
        </w:rPr>
        <w:t xml:space="preserve">Утвержденный </w:t>
      </w:r>
      <w:r w:rsidRPr="00427A1C">
        <w:rPr>
          <w:szCs w:val="28"/>
        </w:rPr>
        <w:t xml:space="preserve">акт освидетельствования </w:t>
      </w:r>
      <w:r w:rsidRPr="00272460">
        <w:rPr>
          <w:rFonts w:eastAsia="Arial CYR" w:cs="Arial CYR"/>
          <w:szCs w:val="28"/>
        </w:rPr>
        <w:t xml:space="preserve">либо уведомление </w:t>
      </w:r>
      <w:r w:rsidRPr="00880792">
        <w:rPr>
          <w:szCs w:val="28"/>
        </w:rPr>
        <w:t xml:space="preserve">об </w:t>
      </w:r>
      <w:r w:rsidRPr="00065327">
        <w:rPr>
          <w:szCs w:val="28"/>
        </w:rPr>
        <w:t xml:space="preserve">отказе </w:t>
      </w:r>
      <w:r>
        <w:rPr>
          <w:szCs w:val="28"/>
        </w:rPr>
        <w:t>в предоставлении муниципальной услуге</w:t>
      </w:r>
      <w:r w:rsidRPr="00272460">
        <w:rPr>
          <w:rFonts w:eastAsia="Arial CYR" w:cs="Arial CYR"/>
          <w:szCs w:val="28"/>
        </w:rPr>
        <w:t xml:space="preserve"> является принятым решением </w:t>
      </w:r>
      <w:r>
        <w:rPr>
          <w:rFonts w:eastAsia="Arial CYR" w:cs="Arial CYR"/>
          <w:szCs w:val="28"/>
        </w:rPr>
        <w:t xml:space="preserve">по </w:t>
      </w:r>
      <w:r>
        <w:rPr>
          <w:bCs/>
          <w:szCs w:val="28"/>
        </w:rPr>
        <w:t>выдаче</w:t>
      </w:r>
      <w:r w:rsidRPr="00B37401">
        <w:rPr>
          <w:bCs/>
          <w:szCs w:val="28"/>
        </w:rPr>
        <w:t xml:space="preserve">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272460">
        <w:rPr>
          <w:rFonts w:eastAsia="Arial CYR" w:cs="Arial CYR"/>
          <w:szCs w:val="28"/>
        </w:rPr>
        <w:t>.</w:t>
      </w:r>
      <w:proofErr w:type="gramEnd"/>
    </w:p>
    <w:p w:rsidR="0026795B" w:rsidRPr="00272460" w:rsidRDefault="0026795B" w:rsidP="00C817DA">
      <w:pPr>
        <w:autoSpaceDE w:val="0"/>
        <w:ind w:firstLine="709"/>
        <w:jc w:val="both"/>
        <w:rPr>
          <w:rFonts w:eastAsia="Arial CYR" w:cs="Arial CYR"/>
          <w:szCs w:val="28"/>
        </w:rPr>
      </w:pPr>
      <w:r w:rsidRPr="00272460">
        <w:rPr>
          <w:rFonts w:eastAsia="Arial CYR" w:cs="Arial CYR"/>
          <w:szCs w:val="28"/>
        </w:rPr>
        <w:t>3.</w:t>
      </w:r>
      <w:r>
        <w:rPr>
          <w:rFonts w:eastAsia="Arial CYR" w:cs="Arial CYR"/>
          <w:szCs w:val="28"/>
        </w:rPr>
        <w:t>5</w:t>
      </w:r>
      <w:r w:rsidRPr="00272460">
        <w:rPr>
          <w:rFonts w:eastAsia="Arial CYR" w:cs="Arial CYR"/>
          <w:szCs w:val="28"/>
        </w:rPr>
        <w:t xml:space="preserve">.4. Максимальный срок исполнения данной административной процедуры составляет </w:t>
      </w:r>
      <w:r>
        <w:rPr>
          <w:rFonts w:eastAsia="Arial CYR" w:cs="Arial CYR"/>
          <w:szCs w:val="28"/>
        </w:rPr>
        <w:t>2 рабочих дня</w:t>
      </w:r>
      <w:r w:rsidRPr="00272460">
        <w:rPr>
          <w:rFonts w:eastAsia="Arial CYR" w:cs="Arial CYR"/>
          <w:szCs w:val="28"/>
        </w:rPr>
        <w:t xml:space="preserve"> </w:t>
      </w:r>
      <w:r w:rsidRPr="003C3E0D">
        <w:rPr>
          <w:rFonts w:eastAsia="Arial CYR" w:cs="Arial CYR"/>
          <w:szCs w:val="28"/>
        </w:rPr>
        <w:t xml:space="preserve">с момента </w:t>
      </w:r>
      <w:r>
        <w:rPr>
          <w:rFonts w:eastAsia="Arial CYR" w:cs="Arial CYR"/>
          <w:szCs w:val="28"/>
        </w:rPr>
        <w:t xml:space="preserve">оформления </w:t>
      </w:r>
      <w:r w:rsidRPr="00427A1C">
        <w:rPr>
          <w:szCs w:val="28"/>
        </w:rPr>
        <w:t>акт</w:t>
      </w:r>
      <w:r>
        <w:rPr>
          <w:szCs w:val="28"/>
        </w:rPr>
        <w:t>а</w:t>
      </w:r>
      <w:r w:rsidRPr="00427A1C">
        <w:rPr>
          <w:szCs w:val="28"/>
        </w:rPr>
        <w:t xml:space="preserve"> освидетельствования </w:t>
      </w:r>
      <w:r w:rsidRPr="00272460">
        <w:rPr>
          <w:rFonts w:eastAsia="Arial CYR" w:cs="Arial CYR"/>
          <w:szCs w:val="28"/>
        </w:rPr>
        <w:t>либо уведомлени</w:t>
      </w:r>
      <w:r>
        <w:rPr>
          <w:rFonts w:eastAsia="Arial CYR" w:cs="Arial CYR"/>
          <w:szCs w:val="28"/>
        </w:rPr>
        <w:t>я</w:t>
      </w:r>
      <w:r w:rsidRPr="00272460">
        <w:rPr>
          <w:rFonts w:eastAsia="Arial CYR" w:cs="Arial CYR"/>
          <w:szCs w:val="28"/>
        </w:rPr>
        <w:t xml:space="preserve"> </w:t>
      </w:r>
      <w:r w:rsidRPr="00880792">
        <w:rPr>
          <w:szCs w:val="28"/>
        </w:rPr>
        <w:t xml:space="preserve">об </w:t>
      </w:r>
      <w:r w:rsidRPr="00065327">
        <w:rPr>
          <w:szCs w:val="28"/>
        </w:rPr>
        <w:t xml:space="preserve">отказе </w:t>
      </w:r>
      <w:r>
        <w:rPr>
          <w:szCs w:val="28"/>
        </w:rPr>
        <w:t>в предоставлении муниципальной услуги</w:t>
      </w:r>
      <w:r w:rsidRPr="003C3E0D">
        <w:rPr>
          <w:rFonts w:eastAsia="Arial CYR" w:cs="Arial CYR"/>
          <w:szCs w:val="28"/>
        </w:rPr>
        <w:t>.</w:t>
      </w:r>
    </w:p>
    <w:p w:rsidR="0026795B" w:rsidRDefault="0026795B" w:rsidP="00C817DA">
      <w:pPr>
        <w:autoSpaceDE w:val="0"/>
        <w:ind w:firstLine="709"/>
        <w:jc w:val="both"/>
        <w:rPr>
          <w:b/>
          <w:szCs w:val="28"/>
        </w:rPr>
      </w:pPr>
      <w:r>
        <w:rPr>
          <w:rFonts w:eastAsia="Arial CYR" w:cs="Arial CYR"/>
          <w:b/>
          <w:szCs w:val="28"/>
        </w:rPr>
        <w:t xml:space="preserve">3.6. </w:t>
      </w:r>
      <w:r>
        <w:rPr>
          <w:b/>
        </w:rPr>
        <w:t>Н</w:t>
      </w:r>
      <w:r w:rsidRPr="00C45AEC">
        <w:rPr>
          <w:b/>
        </w:rPr>
        <w:t xml:space="preserve">аправление (выдача) акта освидетельствования либо </w:t>
      </w:r>
      <w:r>
        <w:rPr>
          <w:b/>
        </w:rPr>
        <w:t>уведомления об</w:t>
      </w:r>
      <w:r w:rsidRPr="00C45AEC">
        <w:rPr>
          <w:b/>
        </w:rPr>
        <w:t xml:space="preserve"> отказ</w:t>
      </w:r>
      <w:r>
        <w:rPr>
          <w:b/>
        </w:rPr>
        <w:t>е</w:t>
      </w:r>
      <w:r w:rsidRPr="00C45AEC">
        <w:rPr>
          <w:b/>
        </w:rPr>
        <w:t xml:space="preserve"> в предоставлении муниципальной услуги</w:t>
      </w:r>
    </w:p>
    <w:p w:rsidR="0026795B" w:rsidRPr="0083318A" w:rsidRDefault="0026795B" w:rsidP="00C817DA">
      <w:pPr>
        <w:autoSpaceDE w:val="0"/>
        <w:ind w:firstLine="709"/>
        <w:jc w:val="both"/>
        <w:rPr>
          <w:szCs w:val="28"/>
        </w:rPr>
      </w:pPr>
      <w:r w:rsidRPr="005C3E76">
        <w:rPr>
          <w:szCs w:val="28"/>
        </w:rPr>
        <w:t>3.</w:t>
      </w:r>
      <w:r>
        <w:rPr>
          <w:szCs w:val="28"/>
        </w:rPr>
        <w:t>6</w:t>
      </w:r>
      <w:r w:rsidRPr="005C3E76">
        <w:rPr>
          <w:szCs w:val="28"/>
        </w:rPr>
        <w:t xml:space="preserve">.1. </w:t>
      </w:r>
      <w:r w:rsidRPr="0083318A">
        <w:rPr>
          <w:szCs w:val="28"/>
        </w:rPr>
        <w:t xml:space="preserve">Основанием для начала исполнения административной процедуры является поступление специалисту </w:t>
      </w:r>
      <w:r>
        <w:rPr>
          <w:szCs w:val="28"/>
        </w:rPr>
        <w:t xml:space="preserve">управления утвержденного </w:t>
      </w:r>
      <w:r w:rsidRPr="00427A1C">
        <w:rPr>
          <w:szCs w:val="28"/>
        </w:rPr>
        <w:t>акт</w:t>
      </w:r>
      <w:r>
        <w:rPr>
          <w:szCs w:val="28"/>
        </w:rPr>
        <w:t>а</w:t>
      </w:r>
      <w:r w:rsidRPr="00427A1C">
        <w:rPr>
          <w:szCs w:val="28"/>
        </w:rPr>
        <w:t xml:space="preserve"> освидетельствования </w:t>
      </w:r>
      <w:r w:rsidRPr="00272460">
        <w:rPr>
          <w:rFonts w:eastAsia="Arial CYR" w:cs="Arial CYR"/>
          <w:szCs w:val="28"/>
        </w:rPr>
        <w:t>либо уведомлени</w:t>
      </w:r>
      <w:r>
        <w:rPr>
          <w:rFonts w:eastAsia="Arial CYR" w:cs="Arial CYR"/>
          <w:szCs w:val="28"/>
        </w:rPr>
        <w:t>я</w:t>
      </w:r>
      <w:r w:rsidRPr="00272460">
        <w:rPr>
          <w:rFonts w:eastAsia="Arial CYR" w:cs="Arial CYR"/>
          <w:szCs w:val="28"/>
        </w:rPr>
        <w:t xml:space="preserve"> </w:t>
      </w:r>
      <w:r w:rsidRPr="00880792">
        <w:rPr>
          <w:szCs w:val="28"/>
        </w:rPr>
        <w:t xml:space="preserve">об </w:t>
      </w:r>
      <w:r w:rsidRPr="00065327">
        <w:rPr>
          <w:szCs w:val="28"/>
        </w:rPr>
        <w:t xml:space="preserve">отказе </w:t>
      </w:r>
      <w:r>
        <w:rPr>
          <w:szCs w:val="28"/>
        </w:rPr>
        <w:t>в предоставлении муниципальной услуги</w:t>
      </w:r>
      <w:r w:rsidRPr="0083318A">
        <w:rPr>
          <w:szCs w:val="28"/>
        </w:rPr>
        <w:t>.</w:t>
      </w:r>
    </w:p>
    <w:p w:rsidR="0026795B" w:rsidRPr="00673B1D" w:rsidRDefault="0026795B" w:rsidP="00C817DA">
      <w:pPr>
        <w:autoSpaceDE w:val="0"/>
        <w:ind w:firstLine="709"/>
        <w:jc w:val="both"/>
        <w:rPr>
          <w:szCs w:val="28"/>
        </w:rPr>
      </w:pPr>
      <w:r w:rsidRPr="00673B1D">
        <w:rPr>
          <w:szCs w:val="28"/>
        </w:rPr>
        <w:t>3.</w:t>
      </w:r>
      <w:r>
        <w:rPr>
          <w:szCs w:val="28"/>
        </w:rPr>
        <w:t>6</w:t>
      </w:r>
      <w:r w:rsidRPr="00673B1D">
        <w:rPr>
          <w:szCs w:val="28"/>
        </w:rPr>
        <w:t xml:space="preserve">.2. Специалист </w:t>
      </w:r>
      <w:r>
        <w:rPr>
          <w:szCs w:val="28"/>
        </w:rPr>
        <w:t xml:space="preserve">управления </w:t>
      </w:r>
      <w:r w:rsidRPr="00673B1D">
        <w:rPr>
          <w:szCs w:val="28"/>
        </w:rPr>
        <w:t xml:space="preserve">в день получения </w:t>
      </w:r>
      <w:r>
        <w:rPr>
          <w:szCs w:val="28"/>
        </w:rPr>
        <w:t xml:space="preserve">утвержденного </w:t>
      </w:r>
      <w:r w:rsidRPr="00427A1C">
        <w:rPr>
          <w:szCs w:val="28"/>
        </w:rPr>
        <w:t>акт</w:t>
      </w:r>
      <w:r>
        <w:rPr>
          <w:szCs w:val="28"/>
        </w:rPr>
        <w:t>а</w:t>
      </w:r>
      <w:r w:rsidRPr="00427A1C">
        <w:rPr>
          <w:szCs w:val="28"/>
        </w:rPr>
        <w:t xml:space="preserve"> освидетельствования </w:t>
      </w:r>
      <w:r w:rsidRPr="00272460">
        <w:rPr>
          <w:rFonts w:eastAsia="Arial CYR" w:cs="Arial CYR"/>
          <w:szCs w:val="28"/>
        </w:rPr>
        <w:t>либо уведомлени</w:t>
      </w:r>
      <w:r>
        <w:rPr>
          <w:rFonts w:eastAsia="Arial CYR" w:cs="Arial CYR"/>
          <w:szCs w:val="28"/>
        </w:rPr>
        <w:t>я</w:t>
      </w:r>
      <w:r w:rsidRPr="00272460">
        <w:rPr>
          <w:rFonts w:eastAsia="Arial CYR" w:cs="Arial CYR"/>
          <w:szCs w:val="28"/>
        </w:rPr>
        <w:t xml:space="preserve"> </w:t>
      </w:r>
      <w:r w:rsidRPr="00880792">
        <w:rPr>
          <w:szCs w:val="28"/>
        </w:rPr>
        <w:t xml:space="preserve">об </w:t>
      </w:r>
      <w:r w:rsidRPr="00065327">
        <w:rPr>
          <w:szCs w:val="28"/>
        </w:rPr>
        <w:t xml:space="preserve">отказе </w:t>
      </w:r>
      <w:r>
        <w:rPr>
          <w:szCs w:val="28"/>
        </w:rPr>
        <w:t>в предоставлении муниципальной услуги</w:t>
      </w:r>
      <w:r w:rsidRPr="00673B1D">
        <w:rPr>
          <w:szCs w:val="28"/>
        </w:rPr>
        <w:t xml:space="preserve"> посредством телефонной связи уведомляет заявителя о необходимости получения указанных документов в течение </w:t>
      </w:r>
      <w:r>
        <w:rPr>
          <w:szCs w:val="28"/>
        </w:rPr>
        <w:t xml:space="preserve">2 рабочих </w:t>
      </w:r>
      <w:r w:rsidRPr="00673B1D">
        <w:rPr>
          <w:szCs w:val="28"/>
        </w:rPr>
        <w:t>дней.</w:t>
      </w:r>
    </w:p>
    <w:p w:rsidR="0026795B" w:rsidRPr="00673B1D" w:rsidRDefault="0026795B" w:rsidP="00C817DA">
      <w:pPr>
        <w:autoSpaceDE w:val="0"/>
        <w:ind w:firstLine="709"/>
        <w:jc w:val="both"/>
        <w:rPr>
          <w:szCs w:val="28"/>
        </w:rPr>
      </w:pPr>
      <w:r w:rsidRPr="00673B1D">
        <w:rPr>
          <w:szCs w:val="28"/>
        </w:rPr>
        <w:lastRenderedPageBreak/>
        <w:t>3.</w:t>
      </w:r>
      <w:r>
        <w:rPr>
          <w:szCs w:val="28"/>
        </w:rPr>
        <w:t>6</w:t>
      </w:r>
      <w:r w:rsidRPr="00673B1D">
        <w:rPr>
          <w:szCs w:val="28"/>
        </w:rPr>
        <w:t xml:space="preserve">.3. Прибывший для получения </w:t>
      </w:r>
      <w:r>
        <w:rPr>
          <w:szCs w:val="28"/>
        </w:rPr>
        <w:t xml:space="preserve">утвержденного </w:t>
      </w:r>
      <w:r w:rsidRPr="00427A1C">
        <w:rPr>
          <w:szCs w:val="28"/>
        </w:rPr>
        <w:t>акт</w:t>
      </w:r>
      <w:r>
        <w:rPr>
          <w:szCs w:val="28"/>
        </w:rPr>
        <w:t>а</w:t>
      </w:r>
      <w:r w:rsidRPr="00427A1C">
        <w:rPr>
          <w:szCs w:val="28"/>
        </w:rPr>
        <w:t xml:space="preserve"> освидетельствования </w:t>
      </w:r>
      <w:r w:rsidRPr="00272460">
        <w:rPr>
          <w:rFonts w:eastAsia="Arial CYR" w:cs="Arial CYR"/>
          <w:szCs w:val="28"/>
        </w:rPr>
        <w:t>либо уведомлени</w:t>
      </w:r>
      <w:r>
        <w:rPr>
          <w:rFonts w:eastAsia="Arial CYR" w:cs="Arial CYR"/>
          <w:szCs w:val="28"/>
        </w:rPr>
        <w:t>я</w:t>
      </w:r>
      <w:r w:rsidRPr="00272460">
        <w:rPr>
          <w:rFonts w:eastAsia="Arial CYR" w:cs="Arial CYR"/>
          <w:szCs w:val="28"/>
        </w:rPr>
        <w:t xml:space="preserve"> </w:t>
      </w:r>
      <w:r w:rsidRPr="00880792">
        <w:rPr>
          <w:szCs w:val="28"/>
        </w:rPr>
        <w:t xml:space="preserve">об </w:t>
      </w:r>
      <w:r w:rsidRPr="00065327">
        <w:rPr>
          <w:szCs w:val="28"/>
        </w:rPr>
        <w:t xml:space="preserve">отказе </w:t>
      </w:r>
      <w:r>
        <w:rPr>
          <w:szCs w:val="28"/>
        </w:rPr>
        <w:t>в предоставлении муниципальной услуги</w:t>
      </w:r>
      <w:r w:rsidRPr="00673B1D">
        <w:rPr>
          <w:szCs w:val="28"/>
        </w:rPr>
        <w:t xml:space="preserve"> заявитель представляет документ, удостоверяющий личность, а представитель заявителя - документ, удостоверяющий личность, доверенность и её копию.</w:t>
      </w:r>
      <w:r>
        <w:rPr>
          <w:szCs w:val="28"/>
        </w:rPr>
        <w:t xml:space="preserve"> </w:t>
      </w:r>
      <w:r w:rsidRPr="00CC1D24">
        <w:rPr>
          <w:szCs w:val="28"/>
        </w:rPr>
        <w:t>Акт освидетельствования выдается лицу, получившему государственный сертификат на материнский (семейный) капитал, или его представителю лично под расписку</w:t>
      </w:r>
      <w:r>
        <w:rPr>
          <w:szCs w:val="28"/>
        </w:rPr>
        <w:t>.</w:t>
      </w:r>
    </w:p>
    <w:p w:rsidR="0026795B" w:rsidRDefault="0026795B" w:rsidP="00C817DA">
      <w:pPr>
        <w:autoSpaceDE w:val="0"/>
        <w:ind w:firstLine="709"/>
        <w:jc w:val="both"/>
        <w:rPr>
          <w:szCs w:val="28"/>
        </w:rPr>
      </w:pPr>
      <w:r w:rsidRPr="00673B1D">
        <w:rPr>
          <w:szCs w:val="28"/>
        </w:rPr>
        <w:t>3.</w:t>
      </w:r>
      <w:r>
        <w:rPr>
          <w:szCs w:val="28"/>
        </w:rPr>
        <w:t>6</w:t>
      </w:r>
      <w:r w:rsidRPr="00673B1D">
        <w:rPr>
          <w:szCs w:val="28"/>
        </w:rPr>
        <w:t xml:space="preserve">.4. В случае отсутствия возможности уведомления заявителя посредством телефонной связи, а также в случае неявки заявителя в указанный срок для получения </w:t>
      </w:r>
      <w:r>
        <w:rPr>
          <w:szCs w:val="28"/>
        </w:rPr>
        <w:t xml:space="preserve">утвержденного </w:t>
      </w:r>
      <w:r w:rsidRPr="00427A1C">
        <w:rPr>
          <w:szCs w:val="28"/>
        </w:rPr>
        <w:t>акт</w:t>
      </w:r>
      <w:r>
        <w:rPr>
          <w:szCs w:val="28"/>
        </w:rPr>
        <w:t>а</w:t>
      </w:r>
      <w:r w:rsidRPr="00427A1C">
        <w:rPr>
          <w:szCs w:val="28"/>
        </w:rPr>
        <w:t xml:space="preserve"> освидетельствования </w:t>
      </w:r>
      <w:r w:rsidRPr="00272460">
        <w:rPr>
          <w:rFonts w:eastAsia="Arial CYR" w:cs="Arial CYR"/>
          <w:szCs w:val="28"/>
        </w:rPr>
        <w:t>либо уведомлени</w:t>
      </w:r>
      <w:r>
        <w:rPr>
          <w:rFonts w:eastAsia="Arial CYR" w:cs="Arial CYR"/>
          <w:szCs w:val="28"/>
        </w:rPr>
        <w:t>я</w:t>
      </w:r>
      <w:r w:rsidRPr="00272460">
        <w:rPr>
          <w:rFonts w:eastAsia="Arial CYR" w:cs="Arial CYR"/>
          <w:szCs w:val="28"/>
        </w:rPr>
        <w:t xml:space="preserve"> </w:t>
      </w:r>
      <w:r w:rsidRPr="00880792">
        <w:rPr>
          <w:szCs w:val="28"/>
        </w:rPr>
        <w:t xml:space="preserve">об </w:t>
      </w:r>
      <w:r w:rsidRPr="00065327">
        <w:rPr>
          <w:szCs w:val="28"/>
        </w:rPr>
        <w:t xml:space="preserve">отказе </w:t>
      </w:r>
      <w:r>
        <w:rPr>
          <w:szCs w:val="28"/>
        </w:rPr>
        <w:t>в предоставлении муниципальной услуги</w:t>
      </w:r>
      <w:r w:rsidRPr="00673B1D">
        <w:rPr>
          <w:szCs w:val="28"/>
        </w:rPr>
        <w:t xml:space="preserve"> специалист </w:t>
      </w:r>
      <w:r>
        <w:rPr>
          <w:szCs w:val="28"/>
        </w:rPr>
        <w:t xml:space="preserve">управления </w:t>
      </w:r>
      <w:r w:rsidRPr="00673B1D">
        <w:rPr>
          <w:szCs w:val="28"/>
        </w:rPr>
        <w:t>направляет указанные документы заявителю по почте заказным письмом с уведомлением о вручении.</w:t>
      </w:r>
    </w:p>
    <w:p w:rsidR="0026795B" w:rsidRPr="00DA2FD1" w:rsidRDefault="0026795B" w:rsidP="00C817DA">
      <w:pPr>
        <w:autoSpaceDE w:val="0"/>
        <w:ind w:firstLine="709"/>
        <w:jc w:val="both"/>
        <w:rPr>
          <w:szCs w:val="28"/>
        </w:rPr>
      </w:pPr>
      <w:r w:rsidRPr="00DA2FD1">
        <w:rPr>
          <w:szCs w:val="28"/>
        </w:rPr>
        <w:t xml:space="preserve">3.6.5. В случае обращения заявителя через многофункциональный центр специалист управления направляет </w:t>
      </w:r>
      <w:r w:rsidRPr="003C3E0D">
        <w:rPr>
          <w:rFonts w:eastAsia="Arial CYR" w:cs="Arial CYR"/>
          <w:szCs w:val="28"/>
        </w:rPr>
        <w:t>прое</w:t>
      </w:r>
      <w:proofErr w:type="gramStart"/>
      <w:r w:rsidRPr="003C3E0D">
        <w:rPr>
          <w:rFonts w:eastAsia="Arial CYR" w:cs="Arial CYR"/>
          <w:szCs w:val="28"/>
        </w:rPr>
        <w:t>кт стр</w:t>
      </w:r>
      <w:proofErr w:type="gramEnd"/>
      <w:r w:rsidRPr="003C3E0D">
        <w:rPr>
          <w:rFonts w:eastAsia="Arial CYR" w:cs="Arial CYR"/>
          <w:szCs w:val="28"/>
        </w:rPr>
        <w:t>оительства или установки объекта</w:t>
      </w:r>
      <w:r w:rsidRPr="00272460">
        <w:rPr>
          <w:rFonts w:eastAsia="Arial CYR" w:cs="Arial CYR"/>
          <w:szCs w:val="28"/>
        </w:rPr>
        <w:t xml:space="preserve"> либо уведомление </w:t>
      </w:r>
      <w:r>
        <w:rPr>
          <w:rFonts w:eastAsia="Arial CYR" w:cs="Arial CYR"/>
          <w:szCs w:val="28"/>
        </w:rPr>
        <w:t xml:space="preserve">об </w:t>
      </w:r>
      <w:r w:rsidRPr="00065327">
        <w:rPr>
          <w:szCs w:val="28"/>
        </w:rPr>
        <w:t>отказе в согласовании строительства или установки объекта</w:t>
      </w:r>
      <w:r w:rsidRPr="00DA2FD1">
        <w:rPr>
          <w:szCs w:val="28"/>
        </w:rPr>
        <w:t xml:space="preserve"> в многофункциональный центр.</w:t>
      </w:r>
    </w:p>
    <w:p w:rsidR="0026795B" w:rsidRPr="00673B1D" w:rsidRDefault="0026795B" w:rsidP="00C817DA">
      <w:pPr>
        <w:autoSpaceDE w:val="0"/>
        <w:ind w:firstLine="709"/>
        <w:jc w:val="both"/>
        <w:rPr>
          <w:szCs w:val="28"/>
        </w:rPr>
      </w:pPr>
      <w:r w:rsidRPr="00673B1D">
        <w:rPr>
          <w:szCs w:val="28"/>
        </w:rPr>
        <w:t>3</w:t>
      </w:r>
      <w:r>
        <w:rPr>
          <w:szCs w:val="28"/>
        </w:rPr>
        <w:t>.6</w:t>
      </w:r>
      <w:r w:rsidRPr="00673B1D">
        <w:rPr>
          <w:szCs w:val="28"/>
        </w:rPr>
        <w:t>.</w:t>
      </w:r>
      <w:r>
        <w:rPr>
          <w:szCs w:val="28"/>
        </w:rPr>
        <w:t>6</w:t>
      </w:r>
      <w:r w:rsidRPr="00673B1D">
        <w:rPr>
          <w:szCs w:val="28"/>
        </w:rPr>
        <w:t xml:space="preserve">. Максимальный срок исполнения данной административной процедуры составляет </w:t>
      </w:r>
      <w:r>
        <w:rPr>
          <w:szCs w:val="28"/>
        </w:rPr>
        <w:t>2 рабочих</w:t>
      </w:r>
      <w:r w:rsidRPr="00673B1D">
        <w:rPr>
          <w:szCs w:val="28"/>
        </w:rPr>
        <w:t xml:space="preserve"> дня с момента поступления специалисту </w:t>
      </w:r>
      <w:r>
        <w:rPr>
          <w:szCs w:val="28"/>
        </w:rPr>
        <w:t xml:space="preserve">управления утвержденного </w:t>
      </w:r>
      <w:r w:rsidRPr="00427A1C">
        <w:rPr>
          <w:szCs w:val="28"/>
        </w:rPr>
        <w:t>акт</w:t>
      </w:r>
      <w:r>
        <w:rPr>
          <w:szCs w:val="28"/>
        </w:rPr>
        <w:t>а</w:t>
      </w:r>
      <w:r w:rsidRPr="00427A1C">
        <w:rPr>
          <w:szCs w:val="28"/>
        </w:rPr>
        <w:t xml:space="preserve"> освидетельствования </w:t>
      </w:r>
      <w:r w:rsidRPr="00272460">
        <w:rPr>
          <w:rFonts w:eastAsia="Arial CYR" w:cs="Arial CYR"/>
          <w:szCs w:val="28"/>
        </w:rPr>
        <w:t>либо уведомлени</w:t>
      </w:r>
      <w:r>
        <w:rPr>
          <w:rFonts w:eastAsia="Arial CYR" w:cs="Arial CYR"/>
          <w:szCs w:val="28"/>
        </w:rPr>
        <w:t>я</w:t>
      </w:r>
      <w:r w:rsidRPr="00272460">
        <w:rPr>
          <w:rFonts w:eastAsia="Arial CYR" w:cs="Arial CYR"/>
          <w:szCs w:val="28"/>
        </w:rPr>
        <w:t xml:space="preserve"> </w:t>
      </w:r>
      <w:r w:rsidRPr="00880792">
        <w:rPr>
          <w:szCs w:val="28"/>
        </w:rPr>
        <w:t xml:space="preserve">об </w:t>
      </w:r>
      <w:r w:rsidRPr="00065327">
        <w:rPr>
          <w:szCs w:val="28"/>
        </w:rPr>
        <w:t xml:space="preserve">отказе </w:t>
      </w:r>
      <w:r>
        <w:rPr>
          <w:szCs w:val="28"/>
        </w:rPr>
        <w:t>в предоставлении муниципальной услуги</w:t>
      </w:r>
      <w:r w:rsidRPr="00673B1D">
        <w:rPr>
          <w:szCs w:val="28"/>
        </w:rPr>
        <w:t>.</w:t>
      </w:r>
    </w:p>
    <w:p w:rsidR="0026795B" w:rsidRDefault="0026795B" w:rsidP="00A538EB">
      <w:pPr>
        <w:autoSpaceDE w:val="0"/>
        <w:ind w:firstLine="709"/>
        <w:rPr>
          <w:szCs w:val="28"/>
        </w:rPr>
      </w:pPr>
    </w:p>
    <w:p w:rsidR="0026795B" w:rsidRPr="005C3E76" w:rsidRDefault="0026795B" w:rsidP="00A538EB">
      <w:pPr>
        <w:pStyle w:val="a3"/>
        <w:spacing w:before="0" w:beforeAutospacing="0" w:after="0"/>
        <w:ind w:firstLine="709"/>
        <w:jc w:val="center"/>
        <w:rPr>
          <w:rStyle w:val="a9"/>
          <w:szCs w:val="28"/>
        </w:rPr>
      </w:pPr>
      <w:r w:rsidRPr="005C3E76">
        <w:rPr>
          <w:rStyle w:val="a9"/>
          <w:szCs w:val="28"/>
        </w:rPr>
        <w:t xml:space="preserve">4. ПОРЯДОК И ФОРМЫ </w:t>
      </w:r>
      <w:proofErr w:type="gramStart"/>
      <w:r w:rsidRPr="005C3E76">
        <w:rPr>
          <w:rStyle w:val="a9"/>
          <w:szCs w:val="28"/>
        </w:rPr>
        <w:t>КОНТРОЛЯ ЗА</w:t>
      </w:r>
      <w:proofErr w:type="gramEnd"/>
      <w:r w:rsidRPr="005C3E76">
        <w:rPr>
          <w:rStyle w:val="a9"/>
          <w:szCs w:val="28"/>
        </w:rPr>
        <w:t xml:space="preserve"> ПРЕДОСТАВЛЕНИЕМ МУНИЦИПАЛЬНОЙ УСЛУГИ</w:t>
      </w:r>
    </w:p>
    <w:p w:rsidR="0026795B" w:rsidRPr="005C3E76" w:rsidRDefault="0026795B" w:rsidP="00A538EB">
      <w:pPr>
        <w:pStyle w:val="a3"/>
        <w:spacing w:before="0" w:beforeAutospacing="0" w:after="0"/>
        <w:ind w:firstLine="709"/>
        <w:jc w:val="center"/>
        <w:rPr>
          <w:rStyle w:val="a9"/>
          <w:szCs w:val="28"/>
        </w:rPr>
      </w:pPr>
    </w:p>
    <w:p w:rsidR="0026795B" w:rsidRPr="005C3E76" w:rsidRDefault="0026795B" w:rsidP="00A538EB">
      <w:pPr>
        <w:pStyle w:val="a3"/>
        <w:spacing w:before="0" w:beforeAutospacing="0" w:after="0"/>
        <w:ind w:firstLine="709"/>
        <w:jc w:val="center"/>
        <w:rPr>
          <w:b/>
          <w:sz w:val="28"/>
          <w:szCs w:val="28"/>
        </w:rPr>
      </w:pPr>
      <w:r w:rsidRPr="005C3E76">
        <w:rPr>
          <w:b/>
          <w:sz w:val="28"/>
          <w:szCs w:val="28"/>
        </w:rPr>
        <w:t>4.1. Порядок осуществления текущего контроля</w:t>
      </w:r>
    </w:p>
    <w:p w:rsidR="0026795B" w:rsidRPr="005C3E76" w:rsidRDefault="0026795B" w:rsidP="00C817DA">
      <w:pPr>
        <w:ind w:firstLine="709"/>
        <w:jc w:val="both"/>
      </w:pPr>
      <w:r w:rsidRPr="005C3E76">
        <w:t xml:space="preserve">4.1.1. Текущий </w:t>
      </w:r>
      <w:proofErr w:type="gramStart"/>
      <w:r w:rsidRPr="005C3E76">
        <w:t>контроль за</w:t>
      </w:r>
      <w:proofErr w:type="gramEnd"/>
      <w:r w:rsidRPr="005C3E76">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первый заместитель главы администрации Турковского муниципального района. </w:t>
      </w:r>
    </w:p>
    <w:p w:rsidR="0026795B" w:rsidRPr="005C3E76" w:rsidRDefault="0026795B" w:rsidP="00C817DA">
      <w:pPr>
        <w:ind w:firstLine="709"/>
        <w:jc w:val="both"/>
      </w:pPr>
      <w:r w:rsidRPr="005C3E76">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95B" w:rsidRPr="005C3E76" w:rsidRDefault="0026795B" w:rsidP="00C817DA">
      <w:pPr>
        <w:ind w:firstLine="709"/>
        <w:jc w:val="both"/>
      </w:pPr>
      <w:r w:rsidRPr="005C3E76">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95B" w:rsidRPr="005C3E76" w:rsidRDefault="0026795B" w:rsidP="00C817DA">
      <w:pPr>
        <w:ind w:firstLine="709"/>
        <w:jc w:val="both"/>
      </w:pPr>
      <w:r w:rsidRPr="005C3E76">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95B" w:rsidRPr="005C3E76" w:rsidRDefault="0026795B" w:rsidP="00C817DA">
      <w:pPr>
        <w:ind w:firstLine="709"/>
        <w:jc w:val="both"/>
      </w:pPr>
      <w:r w:rsidRPr="005C3E76">
        <w:t>4.1.4. Результаты проверки оформляются в виде справки, в которой отмечаются выявленные недостатки и предложения по их устранению.</w:t>
      </w:r>
    </w:p>
    <w:p w:rsidR="0026795B" w:rsidRPr="005C3E76" w:rsidRDefault="0026795B" w:rsidP="00C817DA">
      <w:pPr>
        <w:ind w:firstLine="709"/>
        <w:jc w:val="both"/>
      </w:pPr>
      <w:r w:rsidRPr="005C3E76">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95B" w:rsidRPr="005C3E76" w:rsidRDefault="0026795B" w:rsidP="00C817DA">
      <w:pPr>
        <w:ind w:firstLine="709"/>
        <w:jc w:val="both"/>
      </w:pPr>
      <w:r w:rsidRPr="005C3E76">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26795B" w:rsidRPr="005C3E76" w:rsidRDefault="0026795B" w:rsidP="00A538EB">
      <w:pPr>
        <w:autoSpaceDE w:val="0"/>
        <w:ind w:firstLine="709"/>
        <w:rPr>
          <w:szCs w:val="28"/>
        </w:rPr>
      </w:pPr>
    </w:p>
    <w:p w:rsidR="0026795B" w:rsidRPr="005C3E76" w:rsidRDefault="0026795B" w:rsidP="00A538EB">
      <w:pPr>
        <w:pStyle w:val="a3"/>
        <w:ind w:firstLine="709"/>
        <w:rPr>
          <w:rStyle w:val="a9"/>
          <w:szCs w:val="28"/>
        </w:rPr>
      </w:pPr>
      <w:r w:rsidRPr="005C3E76">
        <w:rPr>
          <w:rStyle w:val="a9"/>
          <w:szCs w:val="28"/>
        </w:rPr>
        <w:lastRenderedPageBreak/>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95B" w:rsidRPr="00C817DA" w:rsidRDefault="0026795B" w:rsidP="00C817DA">
      <w:pPr>
        <w:ind w:firstLine="709"/>
        <w:jc w:val="both"/>
      </w:pPr>
    </w:p>
    <w:p w:rsidR="0026795B" w:rsidRPr="00C817DA" w:rsidRDefault="0026795B" w:rsidP="00C817DA">
      <w:pPr>
        <w:ind w:firstLine="709"/>
        <w:jc w:val="both"/>
      </w:pPr>
      <w:r w:rsidRPr="00C817DA">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95B" w:rsidRPr="00C817DA" w:rsidRDefault="0026795B" w:rsidP="00C817DA">
      <w:pPr>
        <w:ind w:firstLine="709"/>
        <w:jc w:val="both"/>
      </w:pPr>
      <w:r w:rsidRPr="00C817DA">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26795B" w:rsidRPr="00C817DA" w:rsidRDefault="0026795B" w:rsidP="00C817DA">
      <w:pPr>
        <w:ind w:firstLine="709"/>
        <w:jc w:val="both"/>
      </w:pPr>
      <w:r w:rsidRPr="00C817DA">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95B" w:rsidRPr="00C817DA" w:rsidRDefault="0026795B" w:rsidP="00C817DA">
      <w:pPr>
        <w:ind w:firstLine="709"/>
        <w:jc w:val="both"/>
      </w:pPr>
      <w:r w:rsidRPr="00C817DA">
        <w:t>5.2. Предмет досудебного (внесудебного) обжалования</w:t>
      </w:r>
    </w:p>
    <w:p w:rsidR="0026795B" w:rsidRPr="00C817DA" w:rsidRDefault="0026795B" w:rsidP="00C817DA">
      <w:pPr>
        <w:ind w:firstLine="709"/>
        <w:jc w:val="both"/>
      </w:pPr>
      <w:r w:rsidRPr="00C817DA">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26795B" w:rsidRPr="00C817DA" w:rsidRDefault="0026795B" w:rsidP="00C817DA">
      <w:pPr>
        <w:ind w:firstLine="709"/>
        <w:jc w:val="both"/>
      </w:pPr>
      <w:r w:rsidRPr="00C817DA">
        <w:t>а) нарушение срока регистрации запроса заявителя о предоставлении муниципальной услуги;</w:t>
      </w:r>
    </w:p>
    <w:p w:rsidR="0026795B" w:rsidRPr="00C817DA" w:rsidRDefault="0026795B" w:rsidP="00C817DA">
      <w:pPr>
        <w:ind w:firstLine="709"/>
        <w:jc w:val="both"/>
      </w:pPr>
      <w:r w:rsidRPr="00C817DA">
        <w:t>б) нарушение срока предоставления муниципальной услуги;</w:t>
      </w:r>
    </w:p>
    <w:p w:rsidR="0026795B" w:rsidRPr="00C817DA" w:rsidRDefault="0026795B" w:rsidP="00C817DA">
      <w:pPr>
        <w:ind w:firstLine="709"/>
        <w:jc w:val="both"/>
      </w:pPr>
      <w:r w:rsidRPr="00C817DA">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95B" w:rsidRPr="00C817DA" w:rsidRDefault="0026795B" w:rsidP="00C817DA">
      <w:pPr>
        <w:ind w:firstLine="709"/>
        <w:jc w:val="both"/>
      </w:pPr>
      <w:r w:rsidRPr="00C817DA">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95B" w:rsidRPr="00C817DA" w:rsidRDefault="0026795B" w:rsidP="00C817DA">
      <w:pPr>
        <w:ind w:firstLine="709"/>
        <w:jc w:val="both"/>
      </w:pPr>
      <w:proofErr w:type="gramStart"/>
      <w:r w:rsidRPr="00C817DA">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26795B" w:rsidRPr="00C817DA" w:rsidRDefault="0026795B" w:rsidP="00C817DA">
      <w:pPr>
        <w:ind w:firstLine="709"/>
        <w:jc w:val="both"/>
      </w:pPr>
      <w:r w:rsidRPr="00C817DA">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95B" w:rsidRPr="00C817DA" w:rsidRDefault="0026795B" w:rsidP="00C817DA">
      <w:pPr>
        <w:ind w:firstLine="709"/>
        <w:jc w:val="both"/>
      </w:pPr>
      <w:proofErr w:type="gramStart"/>
      <w:r w:rsidRPr="00C817DA">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26795B" w:rsidRPr="00C817DA" w:rsidRDefault="0026795B" w:rsidP="00C817DA">
      <w:pPr>
        <w:ind w:firstLine="709"/>
        <w:jc w:val="both"/>
      </w:pPr>
      <w:r w:rsidRPr="00C817DA">
        <w:t>5.3. Исчерпывающий перечень оснований для приостановления рассмотрения жалобы и случаев, в которых ответ на жалобу не дается</w:t>
      </w:r>
    </w:p>
    <w:p w:rsidR="0026795B" w:rsidRPr="00C817DA" w:rsidRDefault="0026795B" w:rsidP="00C817DA">
      <w:pPr>
        <w:ind w:firstLine="709"/>
        <w:jc w:val="both"/>
      </w:pPr>
      <w:r w:rsidRPr="00C817DA">
        <w:t>5.3.1. Оснований для приостановления рассмотрения жалобы не установлено.</w:t>
      </w:r>
    </w:p>
    <w:p w:rsidR="0026795B" w:rsidRPr="00C817DA" w:rsidRDefault="0026795B" w:rsidP="00C817DA">
      <w:pPr>
        <w:ind w:firstLine="709"/>
        <w:jc w:val="both"/>
      </w:pPr>
      <w:r w:rsidRPr="00C817DA">
        <w:t>5.3.2. Ответ на жалобу не дается в случаях, если:</w:t>
      </w:r>
    </w:p>
    <w:p w:rsidR="0026795B" w:rsidRPr="00C817DA" w:rsidRDefault="0026795B" w:rsidP="00C817DA">
      <w:pPr>
        <w:ind w:firstLine="709"/>
        <w:jc w:val="both"/>
      </w:pPr>
      <w:proofErr w:type="gramStart"/>
      <w:r w:rsidRPr="00C817DA">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C817DA">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26795B" w:rsidRPr="00C817DA" w:rsidRDefault="0026795B" w:rsidP="00C817DA">
      <w:pPr>
        <w:ind w:firstLine="709"/>
        <w:jc w:val="both"/>
      </w:pPr>
      <w:r w:rsidRPr="00C817DA">
        <w:t xml:space="preserve">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w:t>
      </w:r>
      <w:r w:rsidRPr="00C817DA">
        <w:lastRenderedPageBreak/>
        <w:t>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26795B" w:rsidRPr="00C817DA" w:rsidRDefault="0026795B" w:rsidP="00C817DA">
      <w:pPr>
        <w:ind w:firstLine="709"/>
        <w:jc w:val="both"/>
      </w:pPr>
      <w:r w:rsidRPr="00C817DA">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26795B" w:rsidRPr="00C817DA" w:rsidRDefault="0026795B" w:rsidP="00C817DA">
      <w:pPr>
        <w:ind w:firstLine="709"/>
        <w:jc w:val="both"/>
      </w:pPr>
      <w:r w:rsidRPr="00C817DA">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C817DA">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C817DA">
        <w:t xml:space="preserve"> О данном решении уведомляется заинтересованное лицо, направившее жалобу;</w:t>
      </w:r>
    </w:p>
    <w:p w:rsidR="0026795B" w:rsidRPr="00C817DA" w:rsidRDefault="0026795B" w:rsidP="00C817DA">
      <w:pPr>
        <w:ind w:firstLine="709"/>
        <w:jc w:val="both"/>
      </w:pPr>
      <w:r w:rsidRPr="00C817DA">
        <w:t>в случае</w:t>
      </w:r>
      <w:proofErr w:type="gramStart"/>
      <w:r w:rsidRPr="00C817DA">
        <w:t>,</w:t>
      </w:r>
      <w:proofErr w:type="gramEnd"/>
      <w:r w:rsidRPr="00C817DA">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26795B" w:rsidRPr="00C817DA" w:rsidRDefault="0026795B" w:rsidP="00C817DA">
      <w:pPr>
        <w:ind w:firstLine="709"/>
        <w:jc w:val="both"/>
      </w:pPr>
      <w:r w:rsidRPr="00C817DA">
        <w:t>5.4. Основания для начала процедуры досудебного (внесудебного) обжалования</w:t>
      </w:r>
    </w:p>
    <w:p w:rsidR="0026795B" w:rsidRPr="00C817DA" w:rsidRDefault="0026795B" w:rsidP="00C817DA">
      <w:pPr>
        <w:ind w:firstLine="709"/>
        <w:jc w:val="both"/>
      </w:pPr>
      <w:r w:rsidRPr="00C817DA">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26795B" w:rsidRPr="00C817DA" w:rsidRDefault="0026795B" w:rsidP="00C817DA">
      <w:pPr>
        <w:ind w:firstLine="709"/>
        <w:jc w:val="both"/>
      </w:pPr>
      <w:r w:rsidRPr="00C817DA">
        <w:t>5.4.2. Жалоба должна содержать:</w:t>
      </w:r>
    </w:p>
    <w:p w:rsidR="0026795B" w:rsidRPr="00C817DA" w:rsidRDefault="0026795B" w:rsidP="00C817DA">
      <w:pPr>
        <w:ind w:firstLine="709"/>
        <w:jc w:val="both"/>
      </w:pPr>
      <w:r w:rsidRPr="00C817DA">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26795B" w:rsidRPr="00C817DA" w:rsidRDefault="0026795B" w:rsidP="00C817DA">
      <w:pPr>
        <w:ind w:firstLine="709"/>
        <w:jc w:val="both"/>
      </w:pPr>
      <w:proofErr w:type="gramStart"/>
      <w:r w:rsidRPr="00C817DA">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6795B" w:rsidRPr="00C817DA" w:rsidRDefault="0026795B" w:rsidP="00C817DA">
      <w:pPr>
        <w:ind w:firstLine="709"/>
        <w:jc w:val="both"/>
      </w:pPr>
      <w:r w:rsidRPr="00C817DA">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26795B" w:rsidRPr="00C817DA" w:rsidRDefault="0026795B" w:rsidP="00C817DA">
      <w:pPr>
        <w:ind w:firstLine="709"/>
        <w:jc w:val="both"/>
      </w:pPr>
      <w:r w:rsidRPr="00C817DA">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26795B" w:rsidRPr="00C817DA" w:rsidRDefault="0026795B" w:rsidP="00C817DA">
      <w:pPr>
        <w:ind w:firstLine="709"/>
        <w:jc w:val="both"/>
      </w:pPr>
      <w:r w:rsidRPr="00C817DA">
        <w:t>Заявителем могут быть представлены документы (при наличии), подтверждающие доводы заявителя, либо их копии.</w:t>
      </w:r>
    </w:p>
    <w:p w:rsidR="0026795B" w:rsidRPr="00C817DA" w:rsidRDefault="0026795B" w:rsidP="00C817DA">
      <w:pPr>
        <w:ind w:firstLine="709"/>
        <w:jc w:val="both"/>
      </w:pPr>
      <w:r w:rsidRPr="00C817DA">
        <w:t>5.5. Право заявителя на получение информации и документов, необходимых для обоснования и рассмотрения жалобы (претензии)</w:t>
      </w:r>
    </w:p>
    <w:p w:rsidR="0026795B" w:rsidRPr="00C817DA" w:rsidRDefault="0026795B" w:rsidP="00C817DA">
      <w:pPr>
        <w:ind w:firstLine="709"/>
        <w:jc w:val="both"/>
      </w:pPr>
      <w:r w:rsidRPr="00C817DA">
        <w:t>Заявитель имеет право на получение информации и документов, необходимых для обоснования и рассмотрения жалобы.</w:t>
      </w:r>
    </w:p>
    <w:p w:rsidR="0026795B" w:rsidRPr="00C817DA" w:rsidRDefault="0026795B" w:rsidP="00C817DA">
      <w:pPr>
        <w:ind w:firstLine="709"/>
        <w:jc w:val="both"/>
      </w:pPr>
      <w:r w:rsidRPr="00C817DA">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26795B" w:rsidRPr="00C817DA" w:rsidRDefault="0026795B" w:rsidP="00C817DA">
      <w:pPr>
        <w:ind w:firstLine="709"/>
        <w:jc w:val="both"/>
      </w:pPr>
      <w:r w:rsidRPr="00C817DA">
        <w:lastRenderedPageBreak/>
        <w:t>5.6. Органы и должностные лица, которым может быть направлена жалоба (претензия) заявителя в досудебном (внесудебном) порядке</w:t>
      </w:r>
    </w:p>
    <w:p w:rsidR="0026795B" w:rsidRPr="00C817DA" w:rsidRDefault="0026795B" w:rsidP="00C817DA">
      <w:pPr>
        <w:ind w:firstLine="709"/>
        <w:jc w:val="both"/>
      </w:pPr>
      <w:r w:rsidRPr="00C817DA">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26795B" w:rsidRPr="00C817DA" w:rsidRDefault="0026795B" w:rsidP="00C817DA">
      <w:pPr>
        <w:ind w:firstLine="709"/>
        <w:jc w:val="both"/>
      </w:pPr>
      <w:r w:rsidRPr="00C817DA">
        <w:t>5.6.2. Прием жалоб в письменной форме осуществляется по адресу, предусмотренному пунктом 1.3 настоящего административного регламента.</w:t>
      </w:r>
    </w:p>
    <w:p w:rsidR="0026795B" w:rsidRPr="00C817DA" w:rsidRDefault="0026795B" w:rsidP="00C817DA">
      <w:pPr>
        <w:ind w:firstLine="709"/>
        <w:jc w:val="both"/>
      </w:pPr>
      <w:r w:rsidRPr="00C817DA">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95B" w:rsidRPr="00C817DA" w:rsidRDefault="0026795B" w:rsidP="00C817DA">
      <w:pPr>
        <w:ind w:firstLine="709"/>
        <w:jc w:val="both"/>
      </w:pPr>
      <w:r w:rsidRPr="00C817DA">
        <w:t>5.6.3. Жалоба в письменной форме может быть направлена по почте.</w:t>
      </w:r>
    </w:p>
    <w:p w:rsidR="0026795B" w:rsidRPr="00C817DA" w:rsidRDefault="0026795B" w:rsidP="00C817DA">
      <w:pPr>
        <w:ind w:firstLine="709"/>
        <w:jc w:val="both"/>
      </w:pPr>
      <w:r w:rsidRPr="00C817DA">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95B" w:rsidRPr="00C817DA" w:rsidRDefault="0026795B" w:rsidP="00C817DA">
      <w:pPr>
        <w:ind w:firstLine="709"/>
        <w:jc w:val="both"/>
      </w:pPr>
      <w:r w:rsidRPr="00C817DA">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C817DA">
        <w:t>представлена</w:t>
      </w:r>
      <w:proofErr w:type="gramEnd"/>
      <w:r w:rsidRPr="00C817DA">
        <w:t>:</w:t>
      </w:r>
    </w:p>
    <w:p w:rsidR="0026795B" w:rsidRPr="00C817DA" w:rsidRDefault="0026795B" w:rsidP="00C817DA">
      <w:pPr>
        <w:ind w:firstLine="709"/>
        <w:jc w:val="both"/>
      </w:pPr>
      <w:r w:rsidRPr="00C817DA">
        <w:t>а) оформленная в соответствии с законодательством Российской Федерации доверенность (для физических лиц);</w:t>
      </w:r>
    </w:p>
    <w:p w:rsidR="0026795B" w:rsidRPr="00C817DA" w:rsidRDefault="0026795B" w:rsidP="00C817DA">
      <w:pPr>
        <w:ind w:firstLine="709"/>
        <w:jc w:val="both"/>
      </w:pPr>
      <w:r w:rsidRPr="00C817DA">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6795B" w:rsidRPr="00C817DA" w:rsidRDefault="0026795B" w:rsidP="00C817DA">
      <w:pPr>
        <w:ind w:firstLine="709"/>
        <w:jc w:val="both"/>
      </w:pPr>
      <w:r w:rsidRPr="00C817DA">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6795B" w:rsidRPr="00C817DA" w:rsidRDefault="0026795B" w:rsidP="00C817DA">
      <w:pPr>
        <w:ind w:firstLine="709"/>
        <w:jc w:val="both"/>
      </w:pPr>
      <w:r w:rsidRPr="00C817DA">
        <w:t>5.6.6. В электронном виде жалоба может быть подана заявителем посредством:</w:t>
      </w:r>
    </w:p>
    <w:p w:rsidR="0026795B" w:rsidRPr="00C817DA" w:rsidRDefault="0026795B" w:rsidP="00C817DA">
      <w:pPr>
        <w:ind w:firstLine="709"/>
        <w:jc w:val="both"/>
      </w:pPr>
      <w:r w:rsidRPr="00C817DA">
        <w:t>а) официального сайта администрации Турковского муниципального района: turki.sarmo.ru, в информационно-телекоммуникационной сети «Интернет»;</w:t>
      </w:r>
    </w:p>
    <w:p w:rsidR="0026795B" w:rsidRPr="00C817DA" w:rsidRDefault="0026795B" w:rsidP="00C817DA">
      <w:pPr>
        <w:ind w:firstLine="709"/>
        <w:jc w:val="both"/>
      </w:pPr>
      <w:r w:rsidRPr="00C817DA">
        <w:t>б) электронной почты по адресу: Orgturki@yandex.ru;</w:t>
      </w:r>
    </w:p>
    <w:p w:rsidR="0026795B" w:rsidRPr="00C817DA" w:rsidRDefault="0026795B" w:rsidP="00C817DA">
      <w:pPr>
        <w:ind w:firstLine="709"/>
        <w:jc w:val="both"/>
      </w:pPr>
      <w:r w:rsidRPr="00C817DA">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26795B" w:rsidRPr="00C817DA" w:rsidRDefault="0026795B" w:rsidP="00C817DA">
      <w:pPr>
        <w:ind w:firstLine="709"/>
        <w:jc w:val="both"/>
      </w:pPr>
      <w:r w:rsidRPr="00C817DA">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95B" w:rsidRPr="00C817DA" w:rsidRDefault="0026795B" w:rsidP="00C817DA">
      <w:pPr>
        <w:ind w:firstLine="709"/>
        <w:jc w:val="both"/>
      </w:pPr>
      <w:r w:rsidRPr="00C817DA">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26795B" w:rsidRPr="00C817DA" w:rsidRDefault="0026795B" w:rsidP="00C817DA">
      <w:pPr>
        <w:ind w:firstLine="709"/>
        <w:jc w:val="both"/>
      </w:pPr>
      <w:r w:rsidRPr="00C817DA">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95B" w:rsidRPr="00C817DA" w:rsidRDefault="0026795B" w:rsidP="00C817DA">
      <w:pPr>
        <w:ind w:firstLine="709"/>
        <w:jc w:val="both"/>
      </w:pPr>
      <w:r w:rsidRPr="00C817DA">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26795B" w:rsidRPr="00C817DA" w:rsidRDefault="0026795B" w:rsidP="00C817DA">
      <w:pPr>
        <w:ind w:firstLine="709"/>
        <w:jc w:val="both"/>
      </w:pPr>
      <w:r w:rsidRPr="00C817DA">
        <w:t xml:space="preserve">При поступлении жалобы МФЦ обеспечивает ее передачу в администрацию муниципального района в порядке и сроки, которые установлены соглашением о </w:t>
      </w:r>
      <w:r w:rsidRPr="00C817DA">
        <w:lastRenderedPageBreak/>
        <w:t>взаимодействии между МФЦ и администрацией муниципального района, но не позднее следующего рабочего дня со дня поступления жалобы.</w:t>
      </w:r>
    </w:p>
    <w:p w:rsidR="0026795B" w:rsidRPr="00C817DA" w:rsidRDefault="0026795B" w:rsidP="00C817DA">
      <w:pPr>
        <w:ind w:firstLine="709"/>
        <w:jc w:val="both"/>
      </w:pPr>
      <w:r w:rsidRPr="00C817DA">
        <w:t>При этом срок рассмотрения жалобы исчисляется со дня регистрации жалобы в администрации муниципального района.</w:t>
      </w:r>
    </w:p>
    <w:p w:rsidR="0026795B" w:rsidRPr="00C817DA" w:rsidRDefault="0026795B" w:rsidP="00C817DA">
      <w:pPr>
        <w:ind w:firstLine="709"/>
        <w:jc w:val="both"/>
      </w:pPr>
      <w:r w:rsidRPr="00C817DA">
        <w:t>5.6.10. Администрация муниципального района обеспечивает:</w:t>
      </w:r>
    </w:p>
    <w:p w:rsidR="0026795B" w:rsidRPr="00C817DA" w:rsidRDefault="0026795B" w:rsidP="00C817DA">
      <w:pPr>
        <w:ind w:firstLine="709"/>
        <w:jc w:val="both"/>
      </w:pPr>
      <w:r w:rsidRPr="00C817DA">
        <w:t>а) оснащение мест приема жалоб;</w:t>
      </w:r>
    </w:p>
    <w:p w:rsidR="0026795B" w:rsidRPr="00C817DA" w:rsidRDefault="0026795B" w:rsidP="00C817DA">
      <w:pPr>
        <w:ind w:firstLine="709"/>
        <w:jc w:val="both"/>
      </w:pPr>
      <w:r w:rsidRPr="00C817DA">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26795B" w:rsidRPr="00C817DA" w:rsidRDefault="0026795B" w:rsidP="00C817DA">
      <w:pPr>
        <w:ind w:firstLine="709"/>
        <w:jc w:val="both"/>
      </w:pPr>
      <w:r w:rsidRPr="00C817DA">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26795B" w:rsidRPr="00C817DA" w:rsidRDefault="0026795B" w:rsidP="00C817DA">
      <w:pPr>
        <w:ind w:firstLine="709"/>
        <w:jc w:val="both"/>
      </w:pPr>
      <w:r w:rsidRPr="00C817DA">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26795B" w:rsidRPr="00C817DA" w:rsidRDefault="0026795B" w:rsidP="00C817DA">
      <w:pPr>
        <w:ind w:firstLine="709"/>
        <w:jc w:val="both"/>
      </w:pPr>
      <w:r w:rsidRPr="00C817DA">
        <w:t>д) формирование отчетности о полученных и рассмотренных жалобах (в том числе о количестве удовлетворенных и неудовлетворенных жалоб).</w:t>
      </w:r>
    </w:p>
    <w:p w:rsidR="0026795B" w:rsidRPr="00C817DA" w:rsidRDefault="0026795B" w:rsidP="00C817DA">
      <w:pPr>
        <w:ind w:firstLine="709"/>
        <w:jc w:val="both"/>
      </w:pPr>
      <w:r w:rsidRPr="00C817DA">
        <w:t>5.7. Сроки рассмотрения жалобы</w:t>
      </w:r>
    </w:p>
    <w:p w:rsidR="0026795B" w:rsidRPr="00C817DA" w:rsidRDefault="0026795B" w:rsidP="00C817DA">
      <w:pPr>
        <w:ind w:firstLine="709"/>
        <w:jc w:val="both"/>
      </w:pPr>
      <w:r w:rsidRPr="00C817DA">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C817DA">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r w:rsidRPr="00C817DA">
        <w:t>.</w:t>
      </w:r>
    </w:p>
    <w:p w:rsidR="0026795B" w:rsidRPr="00C817DA" w:rsidRDefault="0026795B" w:rsidP="00C817DA">
      <w:pPr>
        <w:ind w:firstLine="709"/>
        <w:jc w:val="both"/>
      </w:pPr>
      <w:r w:rsidRPr="00C817DA">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26795B" w:rsidRPr="00C817DA" w:rsidRDefault="0026795B" w:rsidP="00C817DA">
      <w:pPr>
        <w:ind w:firstLine="709"/>
        <w:jc w:val="both"/>
      </w:pPr>
      <w:r w:rsidRPr="00C817DA">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26795B" w:rsidRPr="00C817DA" w:rsidRDefault="0026795B" w:rsidP="00C817DA">
      <w:pPr>
        <w:ind w:firstLine="709"/>
        <w:jc w:val="both"/>
      </w:pPr>
      <w:r w:rsidRPr="00C817DA">
        <w:t>5.8. Результат досудебного (внесудебного) обжалования</w:t>
      </w:r>
    </w:p>
    <w:p w:rsidR="0026795B" w:rsidRPr="00C817DA" w:rsidRDefault="0026795B" w:rsidP="00C817DA">
      <w:pPr>
        <w:ind w:firstLine="709"/>
        <w:jc w:val="both"/>
      </w:pPr>
      <w:r w:rsidRPr="00C817DA">
        <w:t>5.8.1. По результатам рассмотрения жалобы администрация муниципального района принимает одно из следующих решений:</w:t>
      </w:r>
    </w:p>
    <w:p w:rsidR="0026795B" w:rsidRPr="00C817DA" w:rsidRDefault="0026795B" w:rsidP="00C817DA">
      <w:pPr>
        <w:ind w:firstLine="709"/>
        <w:jc w:val="both"/>
      </w:pPr>
      <w:proofErr w:type="gramStart"/>
      <w:r w:rsidRPr="00C817DA">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26795B" w:rsidRPr="00C817DA" w:rsidRDefault="0026795B" w:rsidP="00C817DA">
      <w:pPr>
        <w:ind w:firstLine="709"/>
        <w:jc w:val="both"/>
      </w:pPr>
      <w:r w:rsidRPr="00C817DA">
        <w:t>2) отказывает в удовлетворении жалобы.</w:t>
      </w:r>
    </w:p>
    <w:p w:rsidR="0026795B" w:rsidRPr="00C817DA" w:rsidRDefault="0026795B" w:rsidP="00C817DA">
      <w:pPr>
        <w:ind w:firstLine="709"/>
        <w:jc w:val="both"/>
      </w:pPr>
      <w:r w:rsidRPr="00C817DA">
        <w:t>5.8.2. Администрация муниципального района отказывает в удовлетворении жалобы в следующих случаях:</w:t>
      </w:r>
    </w:p>
    <w:p w:rsidR="0026795B" w:rsidRPr="00C817DA" w:rsidRDefault="0026795B" w:rsidP="00C817DA">
      <w:pPr>
        <w:ind w:firstLine="709"/>
        <w:jc w:val="both"/>
      </w:pPr>
      <w:r w:rsidRPr="00C817DA">
        <w:t>а) наличие вступившего в законную силу решения суда, арбитражного суда по жалобе о том же предмете и по тем же основаниям;</w:t>
      </w:r>
    </w:p>
    <w:p w:rsidR="0026795B" w:rsidRPr="00C817DA" w:rsidRDefault="0026795B" w:rsidP="00C817DA">
      <w:pPr>
        <w:ind w:firstLine="709"/>
        <w:jc w:val="both"/>
      </w:pPr>
      <w:r w:rsidRPr="00C817DA">
        <w:t>б) подача жалобы лицом, полномочия которого не подтверждены в порядке, установленном законодательством Российской Федерации;</w:t>
      </w:r>
    </w:p>
    <w:p w:rsidR="0026795B" w:rsidRPr="00C817DA" w:rsidRDefault="0026795B" w:rsidP="00C817DA">
      <w:pPr>
        <w:ind w:firstLine="709"/>
        <w:jc w:val="both"/>
      </w:pPr>
      <w:r w:rsidRPr="00C817DA">
        <w:t>в) наличие решения по жалобе, принятого ранее в отношении того же заявителя и по тому же предмету жалобы.</w:t>
      </w:r>
    </w:p>
    <w:p w:rsidR="0026795B" w:rsidRPr="00C817DA" w:rsidRDefault="0026795B" w:rsidP="00C817DA">
      <w:pPr>
        <w:ind w:firstLine="709"/>
        <w:jc w:val="both"/>
      </w:pPr>
      <w:r w:rsidRPr="00C817DA">
        <w:lastRenderedPageBreak/>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26795B" w:rsidRPr="00C817DA" w:rsidRDefault="0026795B" w:rsidP="00C817DA">
      <w:pPr>
        <w:ind w:firstLine="709"/>
        <w:jc w:val="both"/>
      </w:pPr>
      <w:r w:rsidRPr="00C817DA">
        <w:t>5.8.3. Решение об удовлетворении жалобы (отказе в удовлетворении жалобы) оформляется распоряжением администрации муниципального района.</w:t>
      </w:r>
    </w:p>
    <w:p w:rsidR="0026795B" w:rsidRPr="00C817DA" w:rsidRDefault="0026795B" w:rsidP="00C817DA">
      <w:pPr>
        <w:ind w:firstLine="709"/>
        <w:jc w:val="both"/>
      </w:pPr>
      <w:r w:rsidRPr="00C817DA">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95B" w:rsidRPr="00C817DA" w:rsidRDefault="0026795B" w:rsidP="00C817DA">
      <w:pPr>
        <w:ind w:firstLine="709"/>
        <w:jc w:val="both"/>
      </w:pPr>
      <w:r w:rsidRPr="00C817DA">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95B" w:rsidRPr="00C817DA" w:rsidRDefault="0026795B" w:rsidP="00C817DA">
      <w:pPr>
        <w:ind w:firstLine="709"/>
        <w:jc w:val="both"/>
      </w:pPr>
      <w:r w:rsidRPr="00C817DA">
        <w:t>5.8.5. В ответе по результатам рассмотрения жалобы указываются:</w:t>
      </w:r>
    </w:p>
    <w:p w:rsidR="0026795B" w:rsidRPr="00C817DA" w:rsidRDefault="0026795B" w:rsidP="00C817DA">
      <w:pPr>
        <w:ind w:firstLine="709"/>
        <w:jc w:val="both"/>
      </w:pPr>
      <w:proofErr w:type="gramStart"/>
      <w:r w:rsidRPr="00C817DA">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26795B" w:rsidRPr="00C817DA" w:rsidRDefault="0026795B" w:rsidP="00C817DA">
      <w:pPr>
        <w:ind w:firstLine="709"/>
        <w:jc w:val="both"/>
      </w:pPr>
      <w:r w:rsidRPr="00C817DA">
        <w:t>б) номер, дата, место принятия решения, включая сведения о должностном лице, решение или действие (бездействие) которого обжалуется;</w:t>
      </w:r>
    </w:p>
    <w:p w:rsidR="0026795B" w:rsidRPr="00C817DA" w:rsidRDefault="0026795B" w:rsidP="00C817DA">
      <w:pPr>
        <w:ind w:firstLine="709"/>
        <w:jc w:val="both"/>
      </w:pPr>
      <w:r w:rsidRPr="00C817DA">
        <w:t>в) фамилия, имя, отчество (при наличии) или наименование заявителя;</w:t>
      </w:r>
    </w:p>
    <w:p w:rsidR="0026795B" w:rsidRPr="00C817DA" w:rsidRDefault="0026795B" w:rsidP="00C817DA">
      <w:pPr>
        <w:ind w:firstLine="709"/>
        <w:jc w:val="both"/>
      </w:pPr>
      <w:r w:rsidRPr="00C817DA">
        <w:t>г) основания для принятия решения по жалобе;</w:t>
      </w:r>
    </w:p>
    <w:p w:rsidR="0026795B" w:rsidRPr="00C817DA" w:rsidRDefault="0026795B" w:rsidP="00C817DA">
      <w:pPr>
        <w:ind w:firstLine="709"/>
        <w:jc w:val="both"/>
      </w:pPr>
      <w:r w:rsidRPr="00C817DA">
        <w:t>д) принятое по жалобе решение;</w:t>
      </w:r>
    </w:p>
    <w:p w:rsidR="0026795B" w:rsidRPr="00C817DA" w:rsidRDefault="0026795B" w:rsidP="00C817DA">
      <w:pPr>
        <w:ind w:firstLine="709"/>
        <w:jc w:val="both"/>
      </w:pPr>
      <w:r w:rsidRPr="00C817DA">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95B" w:rsidRPr="00C817DA" w:rsidRDefault="0026795B" w:rsidP="00C817DA">
      <w:pPr>
        <w:ind w:firstLine="709"/>
        <w:jc w:val="both"/>
      </w:pPr>
      <w:r w:rsidRPr="00C817DA">
        <w:t>ж) сведения о порядке обжалования принятого по жалобе решения.</w:t>
      </w:r>
    </w:p>
    <w:p w:rsidR="0026795B" w:rsidRPr="00C817DA" w:rsidRDefault="0026795B" w:rsidP="00C817DA">
      <w:pPr>
        <w:ind w:firstLine="709"/>
        <w:jc w:val="both"/>
      </w:pPr>
      <w:r w:rsidRPr="00C817DA">
        <w:t>5.8.6. Ответ по результатам рассмотрения жалобы подписывается главой администрации Турковского муниципального района (лицом его замещающим).</w:t>
      </w:r>
    </w:p>
    <w:p w:rsidR="0026795B" w:rsidRPr="00C817DA" w:rsidRDefault="0026795B" w:rsidP="00C817DA">
      <w:pPr>
        <w:ind w:firstLine="709"/>
        <w:jc w:val="both"/>
      </w:pPr>
      <w:r w:rsidRPr="00C817DA">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95B" w:rsidRPr="005C3E76" w:rsidRDefault="0026795B" w:rsidP="00A538EB">
      <w:pPr>
        <w:pStyle w:val="a3"/>
        <w:ind w:firstLine="709"/>
        <w:rPr>
          <w:rStyle w:val="a9"/>
          <w:b w:val="0"/>
          <w:szCs w:val="28"/>
        </w:rPr>
        <w:sectPr w:rsidR="0026795B" w:rsidRPr="005C3E76" w:rsidSect="0026795B">
          <w:pgSz w:w="11907" w:h="16840" w:code="9"/>
          <w:pgMar w:top="-567" w:right="708" w:bottom="709" w:left="1559" w:header="425" w:footer="720" w:gutter="0"/>
          <w:cols w:space="720"/>
        </w:sectPr>
      </w:pPr>
    </w:p>
    <w:p w:rsidR="0026795B" w:rsidRPr="001B5168" w:rsidRDefault="0026795B" w:rsidP="00A538EB">
      <w:pPr>
        <w:widowControl w:val="0"/>
        <w:ind w:left="3402" w:firstLine="709"/>
        <w:rPr>
          <w:szCs w:val="28"/>
        </w:rPr>
      </w:pPr>
      <w:r w:rsidRPr="001B5168">
        <w:rPr>
          <w:szCs w:val="28"/>
        </w:rPr>
        <w:lastRenderedPageBreak/>
        <w:t>Приложение № 1</w:t>
      </w:r>
    </w:p>
    <w:p w:rsidR="0026795B" w:rsidRPr="001B5168" w:rsidRDefault="0026795B" w:rsidP="00A538EB">
      <w:pPr>
        <w:widowControl w:val="0"/>
        <w:ind w:left="3402" w:firstLine="709"/>
        <w:rPr>
          <w:szCs w:val="28"/>
        </w:rPr>
      </w:pPr>
      <w:r w:rsidRPr="001B5168">
        <w:rPr>
          <w:szCs w:val="28"/>
        </w:rPr>
        <w:t>к административному регламенту</w:t>
      </w:r>
    </w:p>
    <w:p w:rsidR="0026795B" w:rsidRPr="001B5168" w:rsidRDefault="0026795B" w:rsidP="00A538EB">
      <w:pPr>
        <w:widowControl w:val="0"/>
        <w:ind w:left="3402" w:firstLine="709"/>
        <w:outlineLvl w:val="0"/>
        <w:rPr>
          <w:szCs w:val="28"/>
        </w:rPr>
      </w:pPr>
      <w:r w:rsidRPr="001B5168">
        <w:rPr>
          <w:szCs w:val="28"/>
        </w:rPr>
        <w:t>предоставления муниципальной услуги</w:t>
      </w:r>
    </w:p>
    <w:p w:rsidR="0026795B" w:rsidRPr="001B5168" w:rsidRDefault="0026795B" w:rsidP="00A538EB">
      <w:pPr>
        <w:ind w:left="3402" w:firstLine="709"/>
        <w:rPr>
          <w:szCs w:val="28"/>
        </w:rPr>
      </w:pPr>
      <w:r w:rsidRPr="001B5168">
        <w:rPr>
          <w:szCs w:val="28"/>
        </w:rPr>
        <w:t>«</w:t>
      </w:r>
      <w:r w:rsidRPr="00880AF4">
        <w:rPr>
          <w:bCs/>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B5168">
        <w:rPr>
          <w:szCs w:val="28"/>
        </w:rPr>
        <w:t>»</w:t>
      </w:r>
    </w:p>
    <w:p w:rsidR="0026795B" w:rsidRDefault="0026795B" w:rsidP="00A538EB">
      <w:pPr>
        <w:ind w:firstLine="709"/>
      </w:pPr>
    </w:p>
    <w:p w:rsidR="0026795B" w:rsidRDefault="0026795B" w:rsidP="00A538EB">
      <w:pPr>
        <w:ind w:right="-330" w:firstLine="709"/>
        <w:jc w:val="center"/>
        <w:rPr>
          <w:rFonts w:eastAsia="Arial"/>
          <w:bCs/>
          <w:szCs w:val="28"/>
        </w:rPr>
      </w:pPr>
      <w:r>
        <w:rPr>
          <w:rFonts w:eastAsia="Arial"/>
          <w:bCs/>
          <w:szCs w:val="28"/>
        </w:rPr>
        <w:t>Форма заявления</w:t>
      </w:r>
    </w:p>
    <w:p w:rsidR="0026795B" w:rsidRPr="000A4BE6" w:rsidRDefault="0026795B" w:rsidP="00A538EB">
      <w:pPr>
        <w:autoSpaceDE w:val="0"/>
        <w:spacing w:line="100" w:lineRule="atLeast"/>
        <w:ind w:left="6237" w:right="-342" w:firstLine="709"/>
        <w:rPr>
          <w:rFonts w:eastAsia="Arial"/>
          <w:bCs/>
          <w:szCs w:val="28"/>
        </w:rPr>
      </w:pPr>
    </w:p>
    <w:p w:rsidR="0026795B" w:rsidRPr="000A4BE6" w:rsidRDefault="0026795B" w:rsidP="00A538EB">
      <w:pPr>
        <w:ind w:left="5103" w:firstLine="709"/>
        <w:rPr>
          <w:szCs w:val="28"/>
        </w:rPr>
      </w:pPr>
      <w:r>
        <w:rPr>
          <w:szCs w:val="28"/>
        </w:rPr>
        <w:t>Главе администрации</w:t>
      </w:r>
    </w:p>
    <w:p w:rsidR="0026795B" w:rsidRDefault="0026795B" w:rsidP="00A538EB">
      <w:pPr>
        <w:ind w:left="5103" w:firstLine="709"/>
        <w:rPr>
          <w:szCs w:val="28"/>
        </w:rPr>
      </w:pPr>
      <w:r>
        <w:rPr>
          <w:szCs w:val="28"/>
        </w:rPr>
        <w:t xml:space="preserve">Турковского </w:t>
      </w:r>
      <w:r w:rsidRPr="000A4BE6">
        <w:rPr>
          <w:szCs w:val="28"/>
        </w:rPr>
        <w:t xml:space="preserve">муниципального </w:t>
      </w:r>
    </w:p>
    <w:p w:rsidR="0026795B" w:rsidRPr="000A4BE6" w:rsidRDefault="0026795B" w:rsidP="00A538EB">
      <w:pPr>
        <w:ind w:left="5103" w:firstLine="709"/>
        <w:rPr>
          <w:szCs w:val="28"/>
        </w:rPr>
      </w:pPr>
      <w:r>
        <w:rPr>
          <w:szCs w:val="28"/>
        </w:rPr>
        <w:t>района</w:t>
      </w:r>
    </w:p>
    <w:p w:rsidR="0026795B" w:rsidRPr="00880AF4" w:rsidRDefault="0026795B" w:rsidP="00A538EB">
      <w:pPr>
        <w:ind w:left="5103" w:firstLine="709"/>
        <w:rPr>
          <w:szCs w:val="28"/>
        </w:rPr>
      </w:pPr>
    </w:p>
    <w:p w:rsidR="0026795B" w:rsidRDefault="0026795B" w:rsidP="00A538EB">
      <w:pPr>
        <w:autoSpaceDE w:val="0"/>
        <w:autoSpaceDN w:val="0"/>
        <w:adjustRightInd w:val="0"/>
        <w:ind w:firstLine="709"/>
        <w:jc w:val="center"/>
        <w:rPr>
          <w:b/>
          <w:bCs/>
          <w:color w:val="26282F"/>
          <w:szCs w:val="28"/>
        </w:rPr>
      </w:pPr>
      <w:r w:rsidRPr="00880AF4">
        <w:rPr>
          <w:b/>
          <w:bCs/>
          <w:color w:val="26282F"/>
          <w:szCs w:val="28"/>
        </w:rPr>
        <w:t>Заявление</w:t>
      </w:r>
    </w:p>
    <w:p w:rsidR="0026795B" w:rsidRPr="00880AF4" w:rsidRDefault="0026795B" w:rsidP="00A538EB">
      <w:pPr>
        <w:autoSpaceDE w:val="0"/>
        <w:autoSpaceDN w:val="0"/>
        <w:adjustRightInd w:val="0"/>
        <w:ind w:firstLine="709"/>
        <w:jc w:val="center"/>
        <w:rPr>
          <w:szCs w:val="28"/>
        </w:rPr>
      </w:pPr>
      <w:r w:rsidRPr="00880AF4">
        <w:rPr>
          <w:b/>
          <w:bCs/>
          <w:color w:val="26282F"/>
          <w:szCs w:val="28"/>
        </w:rPr>
        <w:t xml:space="preserve">о выдаче акта освидетельствования проведения основных работ </w:t>
      </w:r>
      <w:proofErr w:type="gramStart"/>
      <w:r w:rsidRPr="00880AF4">
        <w:rPr>
          <w:b/>
          <w:bCs/>
          <w:color w:val="26282F"/>
          <w:szCs w:val="28"/>
        </w:rPr>
        <w:t>по</w:t>
      </w:r>
      <w:proofErr w:type="gramEnd"/>
    </w:p>
    <w:p w:rsidR="0026795B" w:rsidRPr="00880AF4" w:rsidRDefault="0026795B" w:rsidP="00A538EB">
      <w:pPr>
        <w:autoSpaceDE w:val="0"/>
        <w:autoSpaceDN w:val="0"/>
        <w:adjustRightInd w:val="0"/>
        <w:ind w:firstLine="709"/>
        <w:jc w:val="center"/>
        <w:rPr>
          <w:szCs w:val="28"/>
        </w:rPr>
      </w:pPr>
      <w:r w:rsidRPr="00880AF4">
        <w:rPr>
          <w:b/>
          <w:bCs/>
          <w:color w:val="26282F"/>
          <w:szCs w:val="28"/>
        </w:rPr>
        <w:t>строительству или проведения работ по реконструкции объектов</w:t>
      </w:r>
    </w:p>
    <w:p w:rsidR="0026795B" w:rsidRPr="00880AF4" w:rsidRDefault="0026795B" w:rsidP="00A538EB">
      <w:pPr>
        <w:autoSpaceDE w:val="0"/>
        <w:autoSpaceDN w:val="0"/>
        <w:adjustRightInd w:val="0"/>
        <w:ind w:firstLine="709"/>
        <w:jc w:val="center"/>
        <w:rPr>
          <w:szCs w:val="28"/>
        </w:rPr>
      </w:pPr>
      <w:r w:rsidRPr="00880AF4">
        <w:rPr>
          <w:b/>
          <w:bCs/>
          <w:color w:val="26282F"/>
          <w:szCs w:val="28"/>
        </w:rPr>
        <w:t>индивидуального жилищного строительства</w:t>
      </w:r>
    </w:p>
    <w:p w:rsidR="0026795B" w:rsidRPr="00880AF4" w:rsidRDefault="0026795B" w:rsidP="00A538EB">
      <w:pPr>
        <w:autoSpaceDE w:val="0"/>
        <w:autoSpaceDN w:val="0"/>
        <w:adjustRightInd w:val="0"/>
        <w:ind w:firstLine="709"/>
        <w:rPr>
          <w:szCs w:val="28"/>
        </w:rPr>
      </w:pPr>
    </w:p>
    <w:p w:rsidR="0026795B" w:rsidRPr="00880AF4" w:rsidRDefault="0026795B" w:rsidP="00A538EB">
      <w:pPr>
        <w:autoSpaceDE w:val="0"/>
        <w:autoSpaceDN w:val="0"/>
        <w:adjustRightInd w:val="0"/>
        <w:ind w:firstLine="709"/>
        <w:rPr>
          <w:szCs w:val="28"/>
        </w:rPr>
      </w:pPr>
      <w:r w:rsidRPr="00880AF4">
        <w:rPr>
          <w:szCs w:val="28"/>
        </w:rPr>
        <w:t xml:space="preserve">Прошу выдать акт освидетельствования </w:t>
      </w:r>
      <w:proofErr w:type="gramStart"/>
      <w:r w:rsidRPr="00880AF4">
        <w:rPr>
          <w:szCs w:val="28"/>
        </w:rPr>
        <w:t>по</w:t>
      </w:r>
      <w:proofErr w:type="gramEnd"/>
      <w:r w:rsidRPr="00880AF4">
        <w:rPr>
          <w:szCs w:val="28"/>
        </w:rPr>
        <w:t xml:space="preserve"> ____________________________</w:t>
      </w:r>
    </w:p>
    <w:p w:rsidR="0026795B" w:rsidRPr="00880AF4" w:rsidRDefault="0026795B" w:rsidP="00A538EB">
      <w:pPr>
        <w:autoSpaceDE w:val="0"/>
        <w:autoSpaceDN w:val="0"/>
        <w:adjustRightInd w:val="0"/>
        <w:ind w:left="4956" w:firstLine="709"/>
        <w:rPr>
          <w:szCs w:val="28"/>
        </w:rPr>
      </w:pPr>
      <w:r w:rsidRPr="00880AF4">
        <w:rPr>
          <w:szCs w:val="28"/>
        </w:rPr>
        <w:t>(строительству, реконструкции)</w:t>
      </w:r>
    </w:p>
    <w:p w:rsidR="0026795B" w:rsidRPr="00880AF4" w:rsidRDefault="0026795B" w:rsidP="00A538EB">
      <w:pPr>
        <w:autoSpaceDE w:val="0"/>
        <w:autoSpaceDN w:val="0"/>
        <w:adjustRightInd w:val="0"/>
        <w:ind w:firstLine="709"/>
        <w:rPr>
          <w:szCs w:val="28"/>
        </w:rPr>
      </w:pPr>
      <w:r w:rsidRPr="00880AF4">
        <w:rPr>
          <w:szCs w:val="28"/>
        </w:rPr>
        <w:t>объекта индивидуального жилищного строительства _________________________</w:t>
      </w:r>
    </w:p>
    <w:p w:rsidR="0026795B" w:rsidRPr="00880AF4" w:rsidRDefault="0026795B" w:rsidP="00A538EB">
      <w:pPr>
        <w:autoSpaceDE w:val="0"/>
        <w:autoSpaceDN w:val="0"/>
        <w:adjustRightInd w:val="0"/>
        <w:ind w:left="5664" w:firstLine="709"/>
        <w:rPr>
          <w:szCs w:val="28"/>
        </w:rPr>
      </w:pPr>
      <w:r w:rsidRPr="00880AF4">
        <w:rPr>
          <w:szCs w:val="28"/>
        </w:rPr>
        <w:t xml:space="preserve"> (наименование объекта)</w:t>
      </w:r>
    </w:p>
    <w:p w:rsidR="0026795B" w:rsidRPr="00880AF4" w:rsidRDefault="0026795B" w:rsidP="00A538EB">
      <w:pPr>
        <w:autoSpaceDE w:val="0"/>
        <w:autoSpaceDN w:val="0"/>
        <w:adjustRightInd w:val="0"/>
        <w:ind w:firstLine="709"/>
        <w:rPr>
          <w:szCs w:val="28"/>
        </w:rPr>
      </w:pPr>
      <w:r w:rsidRPr="00880AF4">
        <w:rPr>
          <w:szCs w:val="28"/>
        </w:rPr>
        <w:t>На земельном участке, расположенном по адресу (местоположение):</w:t>
      </w:r>
    </w:p>
    <w:p w:rsidR="0026795B" w:rsidRPr="00880AF4" w:rsidRDefault="0026795B" w:rsidP="00A538EB">
      <w:pPr>
        <w:autoSpaceDE w:val="0"/>
        <w:autoSpaceDN w:val="0"/>
        <w:adjustRightInd w:val="0"/>
        <w:ind w:firstLine="709"/>
        <w:rPr>
          <w:szCs w:val="28"/>
        </w:rPr>
      </w:pPr>
      <w:r w:rsidRPr="00880AF4">
        <w:rPr>
          <w:szCs w:val="28"/>
        </w:rPr>
        <w:t>_________________________________________</w:t>
      </w:r>
      <w:r>
        <w:rPr>
          <w:szCs w:val="28"/>
        </w:rPr>
        <w:t>_______________________________</w:t>
      </w:r>
    </w:p>
    <w:p w:rsidR="0026795B" w:rsidRPr="00880AF4" w:rsidRDefault="0026795B" w:rsidP="00A538EB">
      <w:pPr>
        <w:autoSpaceDE w:val="0"/>
        <w:autoSpaceDN w:val="0"/>
        <w:adjustRightInd w:val="0"/>
        <w:ind w:firstLine="709"/>
        <w:rPr>
          <w:szCs w:val="28"/>
        </w:rPr>
      </w:pPr>
      <w:r w:rsidRPr="00880AF4">
        <w:rPr>
          <w:szCs w:val="28"/>
        </w:rPr>
        <w:t>(наименование субъекта Российской Федерации, муниципального образования,</w:t>
      </w:r>
      <w:r>
        <w:rPr>
          <w:szCs w:val="28"/>
        </w:rPr>
        <w:t xml:space="preserve"> </w:t>
      </w:r>
      <w:r w:rsidRPr="00880AF4">
        <w:rPr>
          <w:szCs w:val="28"/>
        </w:rPr>
        <w:t>почтовый или строительный адрес земельного участка)</w:t>
      </w:r>
    </w:p>
    <w:p w:rsidR="0026795B" w:rsidRPr="00880AF4" w:rsidRDefault="0026795B" w:rsidP="00A538EB">
      <w:pPr>
        <w:autoSpaceDE w:val="0"/>
        <w:autoSpaceDN w:val="0"/>
        <w:adjustRightInd w:val="0"/>
        <w:ind w:firstLine="709"/>
        <w:rPr>
          <w:szCs w:val="28"/>
        </w:rPr>
      </w:pPr>
      <w:r w:rsidRPr="00880AF4">
        <w:rPr>
          <w:szCs w:val="28"/>
        </w:rPr>
        <w:t xml:space="preserve"> Наименование конструкций:</w:t>
      </w:r>
    </w:p>
    <w:p w:rsidR="0026795B" w:rsidRPr="00880AF4" w:rsidRDefault="0026795B" w:rsidP="00A538EB">
      <w:pPr>
        <w:autoSpaceDE w:val="0"/>
        <w:autoSpaceDN w:val="0"/>
        <w:adjustRightInd w:val="0"/>
        <w:ind w:firstLine="709"/>
        <w:rPr>
          <w:szCs w:val="28"/>
        </w:rPr>
      </w:pPr>
      <w:r w:rsidRPr="00880AF4">
        <w:rPr>
          <w:szCs w:val="28"/>
        </w:rPr>
        <w:t xml:space="preserve"> Монтаж фундамента __________________________________________________</w:t>
      </w:r>
    </w:p>
    <w:p w:rsidR="0026795B" w:rsidRPr="00880AF4" w:rsidRDefault="0026795B" w:rsidP="00A538EB">
      <w:pPr>
        <w:autoSpaceDE w:val="0"/>
        <w:autoSpaceDN w:val="0"/>
        <w:adjustRightInd w:val="0"/>
        <w:ind w:firstLine="709"/>
        <w:rPr>
          <w:szCs w:val="28"/>
        </w:rPr>
      </w:pPr>
      <w:r w:rsidRPr="00880AF4">
        <w:rPr>
          <w:szCs w:val="28"/>
        </w:rPr>
        <w:t xml:space="preserve"> (тип конструкций, материал)</w:t>
      </w:r>
    </w:p>
    <w:p w:rsidR="0026795B" w:rsidRPr="00880AF4" w:rsidRDefault="0026795B" w:rsidP="00A538EB">
      <w:pPr>
        <w:autoSpaceDE w:val="0"/>
        <w:autoSpaceDN w:val="0"/>
        <w:adjustRightInd w:val="0"/>
        <w:ind w:firstLine="709"/>
        <w:rPr>
          <w:szCs w:val="28"/>
        </w:rPr>
      </w:pPr>
      <w:r w:rsidRPr="00880AF4">
        <w:rPr>
          <w:szCs w:val="28"/>
        </w:rPr>
        <w:t xml:space="preserve"> Возведение стен ____________________________________________________</w:t>
      </w:r>
    </w:p>
    <w:p w:rsidR="0026795B" w:rsidRPr="00880AF4" w:rsidRDefault="0026795B" w:rsidP="00A538EB">
      <w:pPr>
        <w:autoSpaceDE w:val="0"/>
        <w:autoSpaceDN w:val="0"/>
        <w:adjustRightInd w:val="0"/>
        <w:ind w:firstLine="709"/>
        <w:rPr>
          <w:szCs w:val="28"/>
        </w:rPr>
      </w:pPr>
      <w:r w:rsidRPr="00880AF4">
        <w:rPr>
          <w:szCs w:val="28"/>
        </w:rPr>
        <w:t xml:space="preserve"> (тип конструкций, материал)</w:t>
      </w:r>
    </w:p>
    <w:p w:rsidR="0026795B" w:rsidRPr="00880AF4" w:rsidRDefault="0026795B" w:rsidP="00A538EB">
      <w:pPr>
        <w:autoSpaceDE w:val="0"/>
        <w:autoSpaceDN w:val="0"/>
        <w:adjustRightInd w:val="0"/>
        <w:ind w:firstLine="709"/>
        <w:rPr>
          <w:szCs w:val="28"/>
        </w:rPr>
      </w:pPr>
      <w:r w:rsidRPr="00880AF4">
        <w:rPr>
          <w:szCs w:val="28"/>
        </w:rPr>
        <w:t xml:space="preserve"> Возведение кровли __________________________________________________</w:t>
      </w:r>
    </w:p>
    <w:p w:rsidR="0026795B" w:rsidRPr="00880AF4" w:rsidRDefault="0026795B" w:rsidP="00A538EB">
      <w:pPr>
        <w:autoSpaceDE w:val="0"/>
        <w:autoSpaceDN w:val="0"/>
        <w:adjustRightInd w:val="0"/>
        <w:ind w:firstLine="709"/>
        <w:rPr>
          <w:szCs w:val="28"/>
        </w:rPr>
      </w:pPr>
      <w:r w:rsidRPr="00880AF4">
        <w:rPr>
          <w:szCs w:val="28"/>
        </w:rPr>
        <w:t xml:space="preserve"> (тип конструкций, материал)</w:t>
      </w:r>
    </w:p>
    <w:p w:rsidR="0026795B" w:rsidRPr="00880AF4" w:rsidRDefault="0026795B" w:rsidP="00A538EB">
      <w:pPr>
        <w:autoSpaceDE w:val="0"/>
        <w:autoSpaceDN w:val="0"/>
        <w:adjustRightInd w:val="0"/>
        <w:ind w:firstLine="709"/>
        <w:rPr>
          <w:szCs w:val="28"/>
        </w:rPr>
      </w:pPr>
      <w:r w:rsidRPr="00880AF4">
        <w:rPr>
          <w:szCs w:val="28"/>
        </w:rPr>
        <w:t xml:space="preserve"> Обща площадь реконструируемого объекта __________________________ м</w:t>
      </w:r>
      <w:proofErr w:type="gramStart"/>
      <w:r w:rsidRPr="00880AF4">
        <w:rPr>
          <w:szCs w:val="28"/>
        </w:rPr>
        <w:t>2</w:t>
      </w:r>
      <w:proofErr w:type="gramEnd"/>
    </w:p>
    <w:p w:rsidR="0026795B" w:rsidRPr="00880AF4" w:rsidRDefault="0026795B" w:rsidP="00A538EB">
      <w:pPr>
        <w:autoSpaceDE w:val="0"/>
        <w:autoSpaceDN w:val="0"/>
        <w:adjustRightInd w:val="0"/>
        <w:ind w:firstLine="709"/>
        <w:rPr>
          <w:szCs w:val="28"/>
        </w:rPr>
      </w:pPr>
      <w:r w:rsidRPr="00880AF4">
        <w:rPr>
          <w:szCs w:val="28"/>
        </w:rPr>
        <w:t xml:space="preserve"> Площадь после реконструкции объекта _____________________________ м</w:t>
      </w:r>
      <w:proofErr w:type="gramStart"/>
      <w:r w:rsidRPr="00880AF4">
        <w:rPr>
          <w:szCs w:val="28"/>
        </w:rPr>
        <w:t>2</w:t>
      </w:r>
      <w:proofErr w:type="gramEnd"/>
    </w:p>
    <w:p w:rsidR="0026795B" w:rsidRPr="00880AF4" w:rsidRDefault="0026795B" w:rsidP="00A538EB">
      <w:pPr>
        <w:autoSpaceDE w:val="0"/>
        <w:autoSpaceDN w:val="0"/>
        <w:adjustRightInd w:val="0"/>
        <w:ind w:firstLine="709"/>
        <w:rPr>
          <w:szCs w:val="28"/>
        </w:rPr>
      </w:pPr>
      <w:r w:rsidRPr="00880AF4">
        <w:rPr>
          <w:szCs w:val="28"/>
        </w:rPr>
        <w:t xml:space="preserve"> К заявлению прилагаются следующие документы:</w:t>
      </w:r>
    </w:p>
    <w:p w:rsidR="0026795B" w:rsidRPr="00880AF4" w:rsidRDefault="0026795B" w:rsidP="00A538EB">
      <w:pPr>
        <w:autoSpaceDE w:val="0"/>
        <w:autoSpaceDN w:val="0"/>
        <w:adjustRightInd w:val="0"/>
        <w:ind w:firstLine="709"/>
        <w:rPr>
          <w:szCs w:val="28"/>
        </w:rPr>
      </w:pPr>
      <w:r w:rsidRPr="00880AF4">
        <w:rPr>
          <w:szCs w:val="28"/>
        </w:rPr>
        <w:t>____________________________________________________</w:t>
      </w:r>
      <w:r>
        <w:rPr>
          <w:szCs w:val="28"/>
        </w:rPr>
        <w:t>____________________</w:t>
      </w:r>
    </w:p>
    <w:p w:rsidR="0026795B" w:rsidRPr="00880AF4" w:rsidRDefault="0026795B" w:rsidP="00A538EB">
      <w:pPr>
        <w:autoSpaceDE w:val="0"/>
        <w:autoSpaceDN w:val="0"/>
        <w:adjustRightInd w:val="0"/>
        <w:ind w:firstLine="709"/>
        <w:rPr>
          <w:szCs w:val="28"/>
        </w:rPr>
      </w:pPr>
      <w:r w:rsidRPr="00880AF4">
        <w:rPr>
          <w:szCs w:val="28"/>
        </w:rPr>
        <w:t>Застройщик (заявитель)</w:t>
      </w:r>
    </w:p>
    <w:p w:rsidR="0026795B" w:rsidRPr="00880AF4" w:rsidRDefault="0026795B" w:rsidP="00A538EB">
      <w:pPr>
        <w:autoSpaceDE w:val="0"/>
        <w:autoSpaceDN w:val="0"/>
        <w:adjustRightInd w:val="0"/>
        <w:ind w:firstLine="709"/>
        <w:rPr>
          <w:szCs w:val="28"/>
        </w:rPr>
      </w:pPr>
    </w:p>
    <w:p w:rsidR="0026795B" w:rsidRPr="00880AF4" w:rsidRDefault="0026795B" w:rsidP="00A538EB">
      <w:pPr>
        <w:autoSpaceDE w:val="0"/>
        <w:autoSpaceDN w:val="0"/>
        <w:adjustRightInd w:val="0"/>
        <w:ind w:firstLine="709"/>
        <w:rPr>
          <w:szCs w:val="28"/>
        </w:rPr>
      </w:pPr>
      <w:r w:rsidRPr="00880AF4">
        <w:rPr>
          <w:szCs w:val="28"/>
        </w:rPr>
        <w:t>_______________ ________________ ____________________________________</w:t>
      </w:r>
    </w:p>
    <w:p w:rsidR="0026795B" w:rsidRPr="00880AF4" w:rsidRDefault="0026795B" w:rsidP="00A538EB">
      <w:pPr>
        <w:autoSpaceDE w:val="0"/>
        <w:autoSpaceDN w:val="0"/>
        <w:adjustRightInd w:val="0"/>
        <w:ind w:firstLine="709"/>
        <w:rPr>
          <w:szCs w:val="28"/>
        </w:rPr>
      </w:pPr>
      <w:r w:rsidRPr="00880AF4">
        <w:rPr>
          <w:szCs w:val="28"/>
        </w:rPr>
        <w:t>Должность</w:t>
      </w:r>
      <w:r>
        <w:rPr>
          <w:szCs w:val="28"/>
        </w:rPr>
        <w:tab/>
      </w:r>
      <w:r>
        <w:rPr>
          <w:szCs w:val="28"/>
        </w:rPr>
        <w:tab/>
      </w:r>
      <w:r>
        <w:rPr>
          <w:szCs w:val="28"/>
        </w:rPr>
        <w:tab/>
      </w:r>
      <w:r>
        <w:rPr>
          <w:szCs w:val="28"/>
        </w:rPr>
        <w:tab/>
      </w:r>
      <w:r w:rsidRPr="00880AF4">
        <w:rPr>
          <w:szCs w:val="28"/>
        </w:rPr>
        <w:t xml:space="preserve"> подпись </w:t>
      </w:r>
      <w:r>
        <w:rPr>
          <w:szCs w:val="28"/>
        </w:rPr>
        <w:tab/>
      </w:r>
      <w:r>
        <w:rPr>
          <w:szCs w:val="28"/>
        </w:rPr>
        <w:tab/>
      </w:r>
      <w:r w:rsidRPr="00880AF4">
        <w:rPr>
          <w:szCs w:val="28"/>
        </w:rPr>
        <w:t>расшифровка подписи</w:t>
      </w:r>
    </w:p>
    <w:p w:rsidR="0026795B" w:rsidRPr="00880AF4" w:rsidRDefault="0026795B" w:rsidP="00A538EB">
      <w:pPr>
        <w:autoSpaceDE w:val="0"/>
        <w:autoSpaceDN w:val="0"/>
        <w:adjustRightInd w:val="0"/>
        <w:ind w:firstLine="709"/>
        <w:rPr>
          <w:rFonts w:ascii="Arial" w:hAnsi="Arial" w:cs="Arial"/>
        </w:rPr>
      </w:pPr>
    </w:p>
    <w:p w:rsidR="0026795B" w:rsidRPr="00A33C06" w:rsidRDefault="0026795B" w:rsidP="00A538EB">
      <w:pPr>
        <w:autoSpaceDE w:val="0"/>
        <w:autoSpaceDN w:val="0"/>
        <w:adjustRightInd w:val="0"/>
        <w:ind w:firstLine="709"/>
        <w:rPr>
          <w:szCs w:val="28"/>
        </w:rPr>
      </w:pPr>
    </w:p>
    <w:p w:rsidR="0026795B" w:rsidRPr="00F4165A" w:rsidRDefault="0026795B" w:rsidP="00A538EB">
      <w:pPr>
        <w:autoSpaceDE w:val="0"/>
        <w:autoSpaceDN w:val="0"/>
        <w:adjustRightInd w:val="0"/>
        <w:ind w:firstLine="709"/>
        <w:rPr>
          <w:rFonts w:ascii="Arial" w:hAnsi="Arial" w:cs="Arial"/>
        </w:rPr>
      </w:pPr>
    </w:p>
    <w:p w:rsidR="0026795B" w:rsidRPr="00F4165A" w:rsidRDefault="0026795B" w:rsidP="00A538EB">
      <w:pPr>
        <w:autoSpaceDE w:val="0"/>
        <w:autoSpaceDN w:val="0"/>
        <w:adjustRightInd w:val="0"/>
        <w:ind w:firstLine="709"/>
        <w:rPr>
          <w:rFonts w:ascii="Arial" w:hAnsi="Arial" w:cs="Arial"/>
        </w:rPr>
      </w:pPr>
    </w:p>
    <w:p w:rsidR="0026795B" w:rsidRDefault="0026795B" w:rsidP="00A538EB">
      <w:pPr>
        <w:ind w:firstLine="709"/>
      </w:pPr>
    </w:p>
    <w:p w:rsidR="0026795B" w:rsidRPr="005D08AD" w:rsidRDefault="0026795B" w:rsidP="00A538EB">
      <w:pPr>
        <w:ind w:firstLine="709"/>
        <w:sectPr w:rsidR="0026795B" w:rsidRPr="005D08AD" w:rsidSect="0026795B">
          <w:pgSz w:w="11907" w:h="16840" w:code="9"/>
          <w:pgMar w:top="-284" w:right="708" w:bottom="709" w:left="993" w:header="425" w:footer="720" w:gutter="0"/>
          <w:cols w:space="720"/>
        </w:sectPr>
      </w:pPr>
    </w:p>
    <w:p w:rsidR="0026795B" w:rsidRPr="001B5168" w:rsidRDefault="0026795B" w:rsidP="00A538EB">
      <w:pPr>
        <w:widowControl w:val="0"/>
        <w:ind w:left="3969" w:firstLine="709"/>
        <w:rPr>
          <w:szCs w:val="28"/>
        </w:rPr>
      </w:pPr>
      <w:r>
        <w:rPr>
          <w:szCs w:val="28"/>
        </w:rPr>
        <w:lastRenderedPageBreak/>
        <w:t>Приложение № 2</w:t>
      </w:r>
    </w:p>
    <w:p w:rsidR="0026795B" w:rsidRPr="001B5168" w:rsidRDefault="0026795B" w:rsidP="00A538EB">
      <w:pPr>
        <w:widowControl w:val="0"/>
        <w:ind w:left="3969" w:firstLine="709"/>
        <w:rPr>
          <w:szCs w:val="28"/>
        </w:rPr>
      </w:pPr>
      <w:r w:rsidRPr="001B5168">
        <w:rPr>
          <w:szCs w:val="28"/>
        </w:rPr>
        <w:t>к административному регламенту</w:t>
      </w:r>
    </w:p>
    <w:p w:rsidR="0026795B" w:rsidRPr="001B5168" w:rsidRDefault="0026795B" w:rsidP="00A538EB">
      <w:pPr>
        <w:widowControl w:val="0"/>
        <w:ind w:left="3969" w:firstLine="709"/>
        <w:outlineLvl w:val="0"/>
        <w:rPr>
          <w:szCs w:val="28"/>
        </w:rPr>
      </w:pPr>
      <w:r w:rsidRPr="001B5168">
        <w:rPr>
          <w:szCs w:val="28"/>
        </w:rPr>
        <w:t>предоставления муниципальной услуги</w:t>
      </w:r>
    </w:p>
    <w:p w:rsidR="0026795B" w:rsidRDefault="0026795B" w:rsidP="00A538EB">
      <w:pPr>
        <w:autoSpaceDE w:val="0"/>
        <w:spacing w:line="100" w:lineRule="atLeast"/>
        <w:ind w:left="3969" w:right="-2" w:firstLine="709"/>
        <w:rPr>
          <w:bCs/>
        </w:rPr>
      </w:pPr>
      <w:r w:rsidRPr="001B5168">
        <w:rPr>
          <w:szCs w:val="28"/>
        </w:rPr>
        <w:t>«</w:t>
      </w:r>
      <w:r w:rsidRPr="00880AF4">
        <w:rPr>
          <w:bCs/>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B5168">
        <w:rPr>
          <w:szCs w:val="28"/>
        </w:rPr>
        <w:t>»</w:t>
      </w:r>
    </w:p>
    <w:p w:rsidR="0026795B" w:rsidRDefault="0026795B" w:rsidP="00A538EB">
      <w:pPr>
        <w:autoSpaceDE w:val="0"/>
        <w:spacing w:line="100" w:lineRule="atLeast"/>
        <w:ind w:left="5670" w:right="-2" w:firstLine="709"/>
        <w:rPr>
          <w:bCs/>
        </w:rPr>
      </w:pPr>
    </w:p>
    <w:p w:rsidR="0026795B" w:rsidRPr="00BC6A59" w:rsidRDefault="0026795B" w:rsidP="00A538EB">
      <w:pPr>
        <w:autoSpaceDE w:val="0"/>
        <w:spacing w:line="100" w:lineRule="atLeast"/>
        <w:ind w:right="-2" w:firstLine="709"/>
        <w:rPr>
          <w:bCs/>
        </w:rPr>
      </w:pPr>
    </w:p>
    <w:p w:rsidR="0026795B" w:rsidRDefault="0026795B" w:rsidP="00A538EB">
      <w:pPr>
        <w:autoSpaceDE w:val="0"/>
        <w:spacing w:line="100" w:lineRule="atLeast"/>
        <w:ind w:right="-2" w:firstLine="709"/>
        <w:jc w:val="center"/>
        <w:rPr>
          <w:bCs/>
        </w:rPr>
      </w:pPr>
      <w:r w:rsidRPr="00BC6A59">
        <w:rPr>
          <w:bCs/>
        </w:rPr>
        <w:t>Бланк администрации Турковского муниципального района</w:t>
      </w:r>
    </w:p>
    <w:p w:rsidR="0026795B" w:rsidRDefault="0026795B" w:rsidP="00A538EB">
      <w:pPr>
        <w:autoSpaceDE w:val="0"/>
        <w:spacing w:line="100" w:lineRule="atLeast"/>
        <w:ind w:left="5670" w:right="-2" w:firstLine="709"/>
        <w:rPr>
          <w:bCs/>
        </w:rPr>
      </w:pPr>
    </w:p>
    <w:p w:rsidR="0026795B" w:rsidRPr="00971C60" w:rsidRDefault="0026795B" w:rsidP="00A538EB">
      <w:pPr>
        <w:autoSpaceDE w:val="0"/>
        <w:spacing w:line="100" w:lineRule="atLeast"/>
        <w:ind w:left="3969" w:right="-2" w:firstLine="709"/>
        <w:rPr>
          <w:bCs/>
        </w:rPr>
      </w:pPr>
      <w:r w:rsidRPr="00971C60">
        <w:rPr>
          <w:bCs/>
        </w:rPr>
        <w:t>ФИО (наименование заявителя):</w:t>
      </w:r>
    </w:p>
    <w:p w:rsidR="0026795B" w:rsidRPr="008D5626" w:rsidRDefault="0026795B" w:rsidP="00A538EB">
      <w:pPr>
        <w:autoSpaceDE w:val="0"/>
        <w:spacing w:line="100" w:lineRule="atLeast"/>
        <w:ind w:left="3969" w:right="-2" w:firstLine="709"/>
        <w:rPr>
          <w:bCs/>
        </w:rPr>
      </w:pPr>
      <w:r w:rsidRPr="00971C60">
        <w:rPr>
          <w:bCs/>
        </w:rPr>
        <w:t>_______________</w:t>
      </w:r>
      <w:r>
        <w:rPr>
          <w:bCs/>
        </w:rPr>
        <w:t>_____________________</w:t>
      </w:r>
    </w:p>
    <w:p w:rsidR="0026795B" w:rsidRPr="008D5626" w:rsidRDefault="0026795B" w:rsidP="00A538EB">
      <w:pPr>
        <w:autoSpaceDE w:val="0"/>
        <w:spacing w:line="100" w:lineRule="atLeast"/>
        <w:ind w:left="3969" w:right="-2" w:firstLine="709"/>
        <w:rPr>
          <w:bCs/>
        </w:rPr>
      </w:pPr>
      <w:r w:rsidRPr="00971C60">
        <w:rPr>
          <w:bCs/>
        </w:rPr>
        <w:t>_____________________________</w:t>
      </w:r>
      <w:r w:rsidRPr="008D5626">
        <w:rPr>
          <w:bCs/>
        </w:rPr>
        <w:t>_______</w:t>
      </w:r>
    </w:p>
    <w:p w:rsidR="0026795B" w:rsidRPr="00971C60" w:rsidRDefault="0026795B" w:rsidP="00A538EB">
      <w:pPr>
        <w:autoSpaceDE w:val="0"/>
        <w:spacing w:line="100" w:lineRule="atLeast"/>
        <w:ind w:left="3969" w:right="-2" w:firstLine="709"/>
        <w:rPr>
          <w:bCs/>
        </w:rPr>
      </w:pPr>
    </w:p>
    <w:p w:rsidR="0026795B" w:rsidRPr="00971C60" w:rsidRDefault="0026795B" w:rsidP="00A538EB">
      <w:pPr>
        <w:autoSpaceDE w:val="0"/>
        <w:spacing w:line="100" w:lineRule="atLeast"/>
        <w:ind w:left="3969" w:right="-2" w:firstLine="709"/>
        <w:rPr>
          <w:bCs/>
        </w:rPr>
      </w:pPr>
      <w:r w:rsidRPr="00971C60">
        <w:rPr>
          <w:bCs/>
        </w:rPr>
        <w:t>Адрес регистрации:</w:t>
      </w:r>
    </w:p>
    <w:p w:rsidR="0026795B" w:rsidRPr="00B27D29" w:rsidRDefault="0026795B" w:rsidP="00A538EB">
      <w:pPr>
        <w:autoSpaceDE w:val="0"/>
        <w:spacing w:line="100" w:lineRule="atLeast"/>
        <w:ind w:left="3969" w:right="-2" w:firstLine="709"/>
        <w:rPr>
          <w:bCs/>
        </w:rPr>
      </w:pPr>
      <w:r w:rsidRPr="00971C60">
        <w:rPr>
          <w:bCs/>
        </w:rPr>
        <w:t>____________________________________</w:t>
      </w:r>
    </w:p>
    <w:p w:rsidR="0026795B" w:rsidRPr="00ED691E" w:rsidRDefault="0026795B" w:rsidP="00A538EB">
      <w:pPr>
        <w:autoSpaceDE w:val="0"/>
        <w:spacing w:line="100" w:lineRule="atLeast"/>
        <w:ind w:left="3969" w:right="-2" w:firstLine="709"/>
        <w:rPr>
          <w:bCs/>
        </w:rPr>
      </w:pPr>
      <w:r w:rsidRPr="00971C60">
        <w:rPr>
          <w:bCs/>
        </w:rPr>
        <w:t>_____________________________</w:t>
      </w:r>
      <w:r w:rsidRPr="00ED691E">
        <w:rPr>
          <w:bCs/>
        </w:rPr>
        <w:t>_______</w:t>
      </w:r>
    </w:p>
    <w:p w:rsidR="0026795B" w:rsidRPr="00ED691E" w:rsidRDefault="0026795B" w:rsidP="00A538EB">
      <w:pPr>
        <w:autoSpaceDE w:val="0"/>
        <w:spacing w:line="100" w:lineRule="atLeast"/>
        <w:ind w:right="-342" w:firstLine="709"/>
        <w:rPr>
          <w:bCs/>
        </w:rPr>
      </w:pPr>
    </w:p>
    <w:p w:rsidR="0026795B" w:rsidRPr="00316FC4" w:rsidRDefault="0026795B" w:rsidP="00A538EB">
      <w:pPr>
        <w:autoSpaceDE w:val="0"/>
        <w:spacing w:line="100" w:lineRule="atLeast"/>
        <w:ind w:right="-342" w:firstLine="709"/>
        <w:jc w:val="center"/>
        <w:rPr>
          <w:b/>
          <w:bCs/>
        </w:rPr>
      </w:pPr>
      <w:r w:rsidRPr="00316FC4">
        <w:rPr>
          <w:b/>
          <w:bCs/>
        </w:rPr>
        <w:t>Уведомление</w:t>
      </w:r>
    </w:p>
    <w:p w:rsidR="0026795B" w:rsidRPr="00316FC4" w:rsidRDefault="0026795B" w:rsidP="00A538EB">
      <w:pPr>
        <w:autoSpaceDE w:val="0"/>
        <w:spacing w:line="100" w:lineRule="atLeast"/>
        <w:ind w:right="-342" w:firstLine="709"/>
        <w:jc w:val="center"/>
        <w:rPr>
          <w:b/>
          <w:bCs/>
        </w:rPr>
      </w:pPr>
      <w:r w:rsidRPr="00316FC4">
        <w:rPr>
          <w:b/>
          <w:bCs/>
        </w:rPr>
        <w:t>об отказе в приёме документов</w:t>
      </w:r>
    </w:p>
    <w:p w:rsidR="0026795B" w:rsidRPr="00971C60" w:rsidRDefault="0026795B" w:rsidP="00A538EB">
      <w:pPr>
        <w:autoSpaceDE w:val="0"/>
        <w:spacing w:line="100" w:lineRule="atLeast"/>
        <w:ind w:right="-342" w:firstLine="709"/>
        <w:jc w:val="center"/>
        <w:rPr>
          <w:bCs/>
        </w:rPr>
      </w:pPr>
    </w:p>
    <w:p w:rsidR="0026795B" w:rsidRDefault="0026795B" w:rsidP="00A538EB">
      <w:pPr>
        <w:autoSpaceDE w:val="0"/>
        <w:spacing w:line="100" w:lineRule="atLeast"/>
        <w:ind w:right="15" w:firstLine="709"/>
        <w:rPr>
          <w:rFonts w:cs="Arial"/>
        </w:rPr>
      </w:pPr>
      <w:r w:rsidRPr="00971C60">
        <w:rPr>
          <w:bCs/>
        </w:rPr>
        <w:t>На основании пункта 2.7</w:t>
      </w:r>
      <w:r>
        <w:rPr>
          <w:bCs/>
        </w:rPr>
        <w:t>.1</w:t>
      </w:r>
      <w:r w:rsidRPr="00971C60">
        <w:rPr>
          <w:bCs/>
        </w:rPr>
        <w:t xml:space="preserve"> а</w:t>
      </w:r>
      <w:r w:rsidRPr="00971C60">
        <w:t xml:space="preserve">дминистративного регламента предоставления муниципальной услуги </w:t>
      </w:r>
      <w:r w:rsidRPr="00971C60">
        <w:rPr>
          <w:rFonts w:cs="Arial"/>
        </w:rPr>
        <w:t>«</w:t>
      </w:r>
      <w:r w:rsidRPr="00880AF4">
        <w:rPr>
          <w:bCs/>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971C60">
        <w:rPr>
          <w:rFonts w:cs="Arial"/>
        </w:rPr>
        <w:t>» Вам отказано в приёме документов по следующим</w:t>
      </w:r>
      <w:r>
        <w:rPr>
          <w:rFonts w:cs="Arial"/>
        </w:rPr>
        <w:t xml:space="preserve"> </w:t>
      </w:r>
      <w:r w:rsidRPr="00971C60">
        <w:rPr>
          <w:rFonts w:cs="Arial"/>
        </w:rPr>
        <w:t>основаниям:</w:t>
      </w:r>
    </w:p>
    <w:p w:rsidR="0026795B" w:rsidRPr="00B27D29" w:rsidRDefault="0026795B" w:rsidP="00A538EB">
      <w:pPr>
        <w:autoSpaceDE w:val="0"/>
        <w:spacing w:line="100" w:lineRule="atLeast"/>
        <w:ind w:right="15" w:firstLine="709"/>
        <w:rPr>
          <w:rFonts w:cs="Arial"/>
        </w:rPr>
      </w:pPr>
      <w:r w:rsidRPr="00971C60">
        <w:rPr>
          <w:rFonts w:cs="Arial"/>
        </w:rPr>
        <w:t>_______________________________________________________</w:t>
      </w:r>
      <w:r w:rsidRPr="00ED691E">
        <w:rPr>
          <w:rFonts w:cs="Arial"/>
        </w:rPr>
        <w:t>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ED691E" w:rsidRDefault="0026795B" w:rsidP="00A538EB">
      <w:pPr>
        <w:autoSpaceDE w:val="0"/>
        <w:spacing w:line="100" w:lineRule="atLeast"/>
        <w:ind w:right="15" w:firstLine="709"/>
        <w:rPr>
          <w:rFonts w:cs="Arial"/>
        </w:rPr>
      </w:pPr>
      <w:r w:rsidRPr="00971C60">
        <w:rPr>
          <w:rFonts w:cs="Arial"/>
        </w:rPr>
        <w:t>___________________________________________________________________</w:t>
      </w:r>
    </w:p>
    <w:p w:rsidR="0026795B" w:rsidRPr="00971C60" w:rsidRDefault="0026795B" w:rsidP="00A538EB">
      <w:pPr>
        <w:autoSpaceDE w:val="0"/>
        <w:spacing w:line="100" w:lineRule="atLeast"/>
        <w:ind w:right="15" w:firstLine="709"/>
        <w:rPr>
          <w:rFonts w:cs="Arial"/>
        </w:rPr>
      </w:pPr>
    </w:p>
    <w:p w:rsidR="0026795B" w:rsidRPr="00971C60" w:rsidRDefault="0026795B" w:rsidP="00A538EB">
      <w:pPr>
        <w:autoSpaceDE w:val="0"/>
        <w:spacing w:line="100" w:lineRule="atLeast"/>
        <w:ind w:right="15" w:firstLine="709"/>
        <w:rPr>
          <w:rFonts w:cs="Arial"/>
        </w:rPr>
      </w:pPr>
      <w:r w:rsidRPr="00971C60">
        <w:rPr>
          <w:rFonts w:cs="Arial"/>
        </w:rPr>
        <w:t>___________________</w:t>
      </w:r>
      <w:r w:rsidRPr="00ED691E">
        <w:rPr>
          <w:rFonts w:cs="Arial"/>
        </w:rPr>
        <w:t>___</w:t>
      </w:r>
      <w:r>
        <w:rPr>
          <w:rFonts w:cs="Arial"/>
        </w:rPr>
        <w:t>_МП</w:t>
      </w:r>
      <w:r>
        <w:rPr>
          <w:rFonts w:cs="Arial"/>
        </w:rPr>
        <w:tab/>
        <w:t xml:space="preserve"> _____________</w:t>
      </w:r>
      <w:r w:rsidRPr="00971C60">
        <w:rPr>
          <w:rFonts w:cs="Arial"/>
        </w:rPr>
        <w:t xml:space="preserve"> / _____________________/</w:t>
      </w:r>
    </w:p>
    <w:p w:rsidR="0026795B" w:rsidRPr="00ED691E" w:rsidRDefault="0026795B" w:rsidP="00A538EB">
      <w:pPr>
        <w:ind w:firstLine="709"/>
      </w:pPr>
      <w:r w:rsidRPr="00971C60">
        <w:rPr>
          <w:rFonts w:cs="Arial"/>
        </w:rPr>
        <w:t>(должность)</w:t>
      </w:r>
      <w:r w:rsidRPr="00971C60">
        <w:rPr>
          <w:rFonts w:cs="Arial"/>
        </w:rPr>
        <w:tab/>
      </w:r>
      <w:r w:rsidRPr="00971C60">
        <w:rPr>
          <w:rFonts w:cs="Arial"/>
        </w:rPr>
        <w:tab/>
      </w:r>
      <w:r w:rsidRPr="00971C60">
        <w:rPr>
          <w:rFonts w:cs="Arial"/>
        </w:rPr>
        <w:tab/>
      </w:r>
      <w:r>
        <w:rPr>
          <w:rFonts w:cs="Arial"/>
        </w:rPr>
        <w:tab/>
      </w:r>
      <w:r w:rsidRPr="00971C60">
        <w:rPr>
          <w:rFonts w:cs="Arial"/>
        </w:rPr>
        <w:t>(подпись)</w:t>
      </w:r>
      <w:r w:rsidRPr="00971C60">
        <w:rPr>
          <w:rFonts w:cs="Arial"/>
        </w:rPr>
        <w:tab/>
      </w:r>
      <w:r w:rsidRPr="00971C60">
        <w:rPr>
          <w:rFonts w:cs="Arial"/>
        </w:rPr>
        <w:tab/>
      </w:r>
      <w:r w:rsidRPr="00B27D29">
        <w:rPr>
          <w:rFonts w:cs="Arial"/>
        </w:rPr>
        <w:tab/>
      </w:r>
      <w:r w:rsidRPr="00ED691E">
        <w:rPr>
          <w:rFonts w:cs="Arial"/>
        </w:rPr>
        <w:t>(</w:t>
      </w:r>
      <w:r>
        <w:rPr>
          <w:rFonts w:cs="Arial"/>
        </w:rPr>
        <w:t>ФИО</w:t>
      </w:r>
      <w:r w:rsidRPr="00ED691E">
        <w:rPr>
          <w:rFonts w:cs="Arial"/>
        </w:rPr>
        <w:t>)</w:t>
      </w:r>
    </w:p>
    <w:p w:rsidR="0026795B" w:rsidRPr="00ED691E" w:rsidRDefault="0026795B" w:rsidP="00A538EB">
      <w:pPr>
        <w:ind w:firstLine="709"/>
      </w:pPr>
    </w:p>
    <w:p w:rsidR="0026795B" w:rsidRPr="005C3E76" w:rsidRDefault="0026795B" w:rsidP="00A538EB">
      <w:pPr>
        <w:ind w:firstLine="709"/>
        <w:jc w:val="center"/>
        <w:rPr>
          <w:sz w:val="16"/>
        </w:rPr>
      </w:pPr>
      <w:r>
        <w:rPr>
          <w:noProof/>
          <w:sz w:val="16"/>
          <w:lang w:eastAsia="ru-RU"/>
        </w:rPr>
        <w:drawing>
          <wp:inline distT="0" distB="0" distL="0" distR="0" wp14:anchorId="7BEFC8AD" wp14:editId="38F28C36">
            <wp:extent cx="762000" cy="914400"/>
            <wp:effectExtent l="0" t="0" r="0" b="0"/>
            <wp:docPr id="22" name="Рисунок 2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6795B" w:rsidRPr="005C3E76" w:rsidRDefault="0026795B" w:rsidP="00A538EB">
      <w:pPr>
        <w:ind w:firstLine="709"/>
        <w:jc w:val="center"/>
        <w:rPr>
          <w:b/>
          <w:szCs w:val="28"/>
        </w:rPr>
      </w:pPr>
    </w:p>
    <w:p w:rsidR="0026795B" w:rsidRPr="005C3E76" w:rsidRDefault="0026795B" w:rsidP="00A538EB">
      <w:pPr>
        <w:ind w:firstLine="709"/>
        <w:jc w:val="center"/>
        <w:rPr>
          <w:b/>
        </w:rPr>
      </w:pPr>
      <w:r w:rsidRPr="005C3E76">
        <w:rPr>
          <w:b/>
        </w:rPr>
        <w:t>АДМИНИСТРАЦИЯ</w:t>
      </w:r>
    </w:p>
    <w:p w:rsidR="0026795B" w:rsidRPr="005C3E76" w:rsidRDefault="0026795B" w:rsidP="00A538EB">
      <w:pPr>
        <w:ind w:firstLine="709"/>
        <w:jc w:val="center"/>
        <w:rPr>
          <w:b/>
        </w:rPr>
      </w:pPr>
      <w:r w:rsidRPr="005C3E76">
        <w:rPr>
          <w:b/>
        </w:rPr>
        <w:t xml:space="preserve">ТУРКОВСКОГО МУНИЦИПАЛЬНОГО РАЙОНА </w:t>
      </w:r>
    </w:p>
    <w:p w:rsidR="0026795B" w:rsidRPr="005C3E76" w:rsidRDefault="0026795B" w:rsidP="00A538EB">
      <w:pPr>
        <w:ind w:firstLine="709"/>
        <w:jc w:val="center"/>
        <w:rPr>
          <w:b/>
        </w:rPr>
      </w:pPr>
      <w:r w:rsidRPr="005C3E76">
        <w:rPr>
          <w:b/>
        </w:rPr>
        <w:t>САРАТОВСКОЙ ОБЛАСТИ</w:t>
      </w:r>
    </w:p>
    <w:p w:rsidR="0026795B" w:rsidRPr="005C3E76" w:rsidRDefault="0026795B" w:rsidP="00A538EB">
      <w:pPr>
        <w:widowControl w:val="0"/>
        <w:ind w:firstLine="709"/>
        <w:jc w:val="center"/>
        <w:outlineLvl w:val="1"/>
        <w:rPr>
          <w:b/>
          <w:bCs/>
          <w:iCs/>
          <w:szCs w:val="28"/>
        </w:rPr>
      </w:pPr>
    </w:p>
    <w:p w:rsidR="0026795B" w:rsidRPr="005C3E76" w:rsidRDefault="0026795B" w:rsidP="00A538EB">
      <w:pPr>
        <w:widowControl w:val="0"/>
        <w:ind w:firstLine="709"/>
        <w:jc w:val="center"/>
        <w:outlineLvl w:val="1"/>
        <w:rPr>
          <w:b/>
          <w:bCs/>
          <w:iCs/>
          <w:szCs w:val="32"/>
        </w:rPr>
      </w:pPr>
      <w:r w:rsidRPr="005C3E76">
        <w:rPr>
          <w:b/>
          <w:bCs/>
          <w:iCs/>
          <w:szCs w:val="32"/>
        </w:rPr>
        <w:t>ПОСТАНОВЛЕНИЕ</w:t>
      </w:r>
    </w:p>
    <w:p w:rsidR="0026795B" w:rsidRPr="005C3E76" w:rsidRDefault="0026795B" w:rsidP="00A538EB">
      <w:pPr>
        <w:widowControl w:val="0"/>
        <w:ind w:firstLine="709"/>
        <w:jc w:val="center"/>
        <w:outlineLvl w:val="1"/>
        <w:rPr>
          <w:b/>
          <w:bCs/>
          <w:iCs/>
          <w:szCs w:val="28"/>
        </w:rPr>
      </w:pPr>
    </w:p>
    <w:p w:rsidR="0026795B" w:rsidRPr="005C3E76" w:rsidRDefault="0026795B" w:rsidP="00A538EB">
      <w:pPr>
        <w:widowControl w:val="0"/>
        <w:ind w:firstLine="709"/>
        <w:rPr>
          <w:szCs w:val="28"/>
        </w:rPr>
      </w:pPr>
      <w:r w:rsidRPr="005C3E76">
        <w:rPr>
          <w:szCs w:val="28"/>
        </w:rPr>
        <w:t xml:space="preserve">От </w:t>
      </w:r>
      <w:r>
        <w:rPr>
          <w:szCs w:val="28"/>
        </w:rPr>
        <w:t>22</w:t>
      </w:r>
      <w:r w:rsidRPr="005C3E76">
        <w:rPr>
          <w:szCs w:val="28"/>
        </w:rPr>
        <w:t>.</w:t>
      </w:r>
      <w:r>
        <w:rPr>
          <w:szCs w:val="28"/>
        </w:rPr>
        <w:t>06.2015</w:t>
      </w:r>
      <w:r w:rsidRPr="005C3E76">
        <w:rPr>
          <w:szCs w:val="28"/>
        </w:rPr>
        <w:t xml:space="preserve"> г. № </w:t>
      </w:r>
      <w:r>
        <w:rPr>
          <w:szCs w:val="28"/>
        </w:rPr>
        <w:t>220</w:t>
      </w:r>
    </w:p>
    <w:p w:rsidR="0026795B" w:rsidRPr="005C3E76" w:rsidRDefault="0026795B" w:rsidP="00A538EB">
      <w:pPr>
        <w:widowControl w:val="0"/>
        <w:ind w:firstLine="709"/>
        <w:rPr>
          <w:szCs w:val="28"/>
        </w:rPr>
      </w:pPr>
    </w:p>
    <w:p w:rsidR="0026795B" w:rsidRPr="00C817DA" w:rsidRDefault="0026795B" w:rsidP="00C817DA">
      <w:pPr>
        <w:ind w:right="3403"/>
        <w:rPr>
          <w:b/>
        </w:rPr>
      </w:pPr>
      <w:r w:rsidRPr="005C3E76">
        <w:rPr>
          <w:b/>
        </w:rPr>
        <w:lastRenderedPageBreak/>
        <w:t>О</w:t>
      </w:r>
      <w:r>
        <w:rPr>
          <w:b/>
        </w:rPr>
        <w:t xml:space="preserve"> внесении изменений в </w:t>
      </w:r>
      <w:r w:rsidRPr="005523CD">
        <w:rPr>
          <w:b/>
        </w:rPr>
        <w:t>постановление администрации Турковского муниципального района от 15 июля 201</w:t>
      </w:r>
      <w:r>
        <w:rPr>
          <w:b/>
        </w:rPr>
        <w:t>4</w:t>
      </w:r>
      <w:r w:rsidRPr="005523CD">
        <w:rPr>
          <w:b/>
        </w:rPr>
        <w:t xml:space="preserve"> года № 268 «Об утверждении административного регламента по предоставлению муниципальной услуги «Выдача справок о составе семьи жителям частных жилых домов и муниципального жилищного фонда»</w:t>
      </w:r>
    </w:p>
    <w:p w:rsidR="0026795B" w:rsidRPr="005C3E76" w:rsidRDefault="0026795B" w:rsidP="00A538EB">
      <w:pPr>
        <w:widowControl w:val="0"/>
        <w:spacing w:before="120" w:after="120"/>
        <w:ind w:firstLine="709"/>
        <w:rPr>
          <w:b/>
          <w:bCs/>
          <w:szCs w:val="28"/>
        </w:rPr>
      </w:pPr>
      <w:r w:rsidRPr="005C3E76">
        <w:rPr>
          <w:szCs w:val="28"/>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w:t>
      </w:r>
      <w:r>
        <w:rPr>
          <w:szCs w:val="28"/>
        </w:rPr>
        <w:t>Градостроительным</w:t>
      </w:r>
      <w:r w:rsidRPr="005C3E76">
        <w:rPr>
          <w:szCs w:val="28"/>
        </w:rPr>
        <w:t xml:space="preserve"> кодексом Российской Федерации, Уставом Турковского муниципального района администрация Турковского муниципального района </w:t>
      </w:r>
      <w:r w:rsidRPr="005C3E76">
        <w:rPr>
          <w:bCs/>
          <w:szCs w:val="28"/>
        </w:rPr>
        <w:t>ПОСТАНОВЛЯЕТ:</w:t>
      </w:r>
    </w:p>
    <w:p w:rsidR="0026795B" w:rsidRDefault="0026795B" w:rsidP="00A538EB">
      <w:pPr>
        <w:widowControl w:val="0"/>
        <w:ind w:firstLine="709"/>
        <w:rPr>
          <w:color w:val="000000"/>
          <w:szCs w:val="28"/>
        </w:rPr>
      </w:pPr>
      <w:r w:rsidRPr="005C3E76">
        <w:rPr>
          <w:szCs w:val="28"/>
        </w:rPr>
        <w:t xml:space="preserve">1. </w:t>
      </w:r>
      <w:r>
        <w:rPr>
          <w:szCs w:val="28"/>
        </w:rPr>
        <w:t xml:space="preserve">Внести изменения в </w:t>
      </w:r>
      <w:r w:rsidRPr="00646A73">
        <w:rPr>
          <w:szCs w:val="28"/>
        </w:rPr>
        <w:t>постановление администрации Турковского муниципального района от 15 июля 201</w:t>
      </w:r>
      <w:r>
        <w:rPr>
          <w:szCs w:val="28"/>
        </w:rPr>
        <w:t>4</w:t>
      </w:r>
      <w:r w:rsidRPr="00646A73">
        <w:rPr>
          <w:szCs w:val="28"/>
        </w:rPr>
        <w:t xml:space="preserve"> года № 268 «</w:t>
      </w:r>
      <w:r w:rsidRPr="00646A73">
        <w:rPr>
          <w:bCs/>
          <w:color w:val="000000"/>
          <w:szCs w:val="28"/>
        </w:rPr>
        <w:t>Об утверждении административного регламента по предоставлению муниципальной услуги «</w:t>
      </w:r>
      <w:r w:rsidRPr="00646A73">
        <w:rPr>
          <w:color w:val="000000"/>
          <w:szCs w:val="28"/>
        </w:rPr>
        <w:t>Выдача справок о составе семьи жителям частных жилых домов и муниципального жилищного фонда»</w:t>
      </w:r>
      <w:r>
        <w:rPr>
          <w:color w:val="000000"/>
          <w:szCs w:val="28"/>
        </w:rPr>
        <w:t xml:space="preserve">, </w:t>
      </w:r>
      <w:r w:rsidRPr="005523CD">
        <w:rPr>
          <w:color w:val="000000"/>
          <w:szCs w:val="28"/>
        </w:rPr>
        <w:t xml:space="preserve">изложив приложение к постановлению в новой редакции </w:t>
      </w:r>
      <w:r>
        <w:rPr>
          <w:color w:val="000000"/>
          <w:szCs w:val="28"/>
        </w:rPr>
        <w:t xml:space="preserve">согласно </w:t>
      </w:r>
      <w:r w:rsidRPr="005523CD">
        <w:rPr>
          <w:color w:val="000000"/>
          <w:szCs w:val="28"/>
        </w:rPr>
        <w:t>приложени</w:t>
      </w:r>
      <w:r>
        <w:rPr>
          <w:color w:val="000000"/>
          <w:szCs w:val="28"/>
        </w:rPr>
        <w:t>ю</w:t>
      </w:r>
      <w:r w:rsidRPr="005523CD">
        <w:rPr>
          <w:color w:val="000000"/>
          <w:szCs w:val="28"/>
        </w:rPr>
        <w:t>.</w:t>
      </w:r>
    </w:p>
    <w:p w:rsidR="0026795B" w:rsidRPr="005C3E76" w:rsidRDefault="0026795B" w:rsidP="00A538EB">
      <w:pPr>
        <w:widowControl w:val="0"/>
        <w:ind w:firstLine="709"/>
        <w:rPr>
          <w:szCs w:val="28"/>
        </w:rPr>
      </w:pPr>
      <w:r>
        <w:rPr>
          <w:szCs w:val="28"/>
        </w:rPr>
        <w:t>2</w:t>
      </w:r>
      <w:r w:rsidRPr="005C3E76">
        <w:rPr>
          <w:szCs w:val="28"/>
        </w:rPr>
        <w:t xml:space="preserve">. Опубликовать настоящее постановление в </w:t>
      </w:r>
      <w:r w:rsidRPr="005C3E76">
        <w:rPr>
          <w:rFonts w:eastAsia="Calibri"/>
          <w:szCs w:val="28"/>
        </w:rPr>
        <w:t>официальном информационном бюллетене «Вестник Турковского муниципального района»</w:t>
      </w:r>
      <w:r w:rsidRPr="005C3E76">
        <w:rPr>
          <w:szCs w:val="28"/>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26795B" w:rsidRPr="005C3E76" w:rsidRDefault="0026795B" w:rsidP="00C817DA">
      <w:pPr>
        <w:widowControl w:val="0"/>
        <w:ind w:firstLine="709"/>
        <w:rPr>
          <w:szCs w:val="28"/>
        </w:rPr>
      </w:pPr>
      <w:r>
        <w:rPr>
          <w:szCs w:val="28"/>
        </w:rPr>
        <w:t>3</w:t>
      </w:r>
      <w:r w:rsidRPr="005C3E76">
        <w:rPr>
          <w:szCs w:val="28"/>
        </w:rPr>
        <w:t>. Настоящее постановление вступает в силу после его официального опубликования.</w:t>
      </w:r>
    </w:p>
    <w:p w:rsidR="0026795B" w:rsidRPr="005C3E76" w:rsidRDefault="0026795B" w:rsidP="00A538EB">
      <w:pPr>
        <w:widowControl w:val="0"/>
        <w:autoSpaceDE w:val="0"/>
        <w:autoSpaceDN w:val="0"/>
        <w:adjustRightInd w:val="0"/>
        <w:ind w:firstLine="709"/>
        <w:rPr>
          <w:rFonts w:cs="Arial"/>
          <w:b/>
          <w:szCs w:val="28"/>
        </w:rPr>
      </w:pPr>
      <w:r w:rsidRPr="005C3E76">
        <w:rPr>
          <w:rFonts w:cs="Arial"/>
          <w:b/>
          <w:szCs w:val="28"/>
        </w:rPr>
        <w:t>Глава администрации</w:t>
      </w:r>
    </w:p>
    <w:p w:rsidR="0026795B" w:rsidRPr="005C3E76" w:rsidRDefault="0026795B" w:rsidP="00A538EB">
      <w:pPr>
        <w:widowControl w:val="0"/>
        <w:autoSpaceDE w:val="0"/>
        <w:autoSpaceDN w:val="0"/>
        <w:adjustRightInd w:val="0"/>
        <w:ind w:firstLine="709"/>
        <w:rPr>
          <w:rFonts w:cs="Arial"/>
          <w:b/>
          <w:szCs w:val="28"/>
        </w:rPr>
      </w:pPr>
      <w:r w:rsidRPr="005C3E76">
        <w:rPr>
          <w:rFonts w:cs="Arial"/>
          <w:b/>
          <w:szCs w:val="28"/>
        </w:rPr>
        <w:t>муниципального района</w:t>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r>
      <w:r w:rsidRPr="005C3E76">
        <w:rPr>
          <w:rFonts w:cs="Arial"/>
          <w:b/>
          <w:szCs w:val="28"/>
        </w:rPr>
        <w:tab/>
        <w:t>Д.В. Кудряшов</w:t>
      </w:r>
    </w:p>
    <w:p w:rsidR="0026795B" w:rsidRPr="00C817DA" w:rsidRDefault="0026795B" w:rsidP="00C817DA">
      <w:pPr>
        <w:pStyle w:val="a3"/>
        <w:spacing w:before="0" w:beforeAutospacing="0" w:after="0"/>
        <w:ind w:firstLine="709"/>
      </w:pPr>
      <w:r w:rsidRPr="005C3E76">
        <w:t> </w:t>
      </w:r>
    </w:p>
    <w:p w:rsidR="0026795B" w:rsidRDefault="0026795B" w:rsidP="00C817DA">
      <w:pPr>
        <w:ind w:left="4536"/>
        <w:rPr>
          <w:szCs w:val="28"/>
        </w:rPr>
      </w:pPr>
      <w:r w:rsidRPr="005C3E76">
        <w:rPr>
          <w:szCs w:val="28"/>
        </w:rPr>
        <w:t xml:space="preserve">Приложение к постановлению администрации муниципального района от </w:t>
      </w:r>
      <w:r>
        <w:rPr>
          <w:szCs w:val="28"/>
        </w:rPr>
        <w:t>22.06.2015</w:t>
      </w:r>
      <w:r w:rsidRPr="005C3E76">
        <w:rPr>
          <w:szCs w:val="28"/>
        </w:rPr>
        <w:t xml:space="preserve"> г. № </w:t>
      </w:r>
      <w:r>
        <w:rPr>
          <w:szCs w:val="28"/>
        </w:rPr>
        <w:t>220</w:t>
      </w:r>
    </w:p>
    <w:p w:rsidR="0026795B" w:rsidRDefault="0026795B" w:rsidP="00A538EB">
      <w:pPr>
        <w:ind w:left="4536" w:firstLine="709"/>
        <w:rPr>
          <w:szCs w:val="28"/>
        </w:rPr>
      </w:pPr>
    </w:p>
    <w:p w:rsidR="0026795B" w:rsidRPr="000B3952" w:rsidRDefault="0026795B" w:rsidP="00C817DA">
      <w:pPr>
        <w:ind w:left="4536"/>
        <w:rPr>
          <w:szCs w:val="28"/>
        </w:rPr>
      </w:pPr>
      <w:r>
        <w:rPr>
          <w:szCs w:val="28"/>
        </w:rPr>
        <w:t>«</w:t>
      </w:r>
      <w:r w:rsidRPr="000B3952">
        <w:rPr>
          <w:szCs w:val="28"/>
        </w:rPr>
        <w:t>Приложение к постановлению администрации муниципального района от</w:t>
      </w:r>
      <w:r>
        <w:rPr>
          <w:szCs w:val="28"/>
        </w:rPr>
        <w:t xml:space="preserve"> 15.07.2014 г.</w:t>
      </w:r>
      <w:r w:rsidRPr="000B1739">
        <w:rPr>
          <w:szCs w:val="28"/>
        </w:rPr>
        <w:t xml:space="preserve"> </w:t>
      </w:r>
      <w:r w:rsidRPr="000B3952">
        <w:rPr>
          <w:szCs w:val="28"/>
        </w:rPr>
        <w:t>№</w:t>
      </w:r>
      <w:r>
        <w:rPr>
          <w:szCs w:val="28"/>
        </w:rPr>
        <w:t xml:space="preserve"> 268</w:t>
      </w:r>
    </w:p>
    <w:p w:rsidR="0026795B" w:rsidRPr="005C3E76" w:rsidRDefault="0026795B" w:rsidP="00A538EB">
      <w:pPr>
        <w:ind w:left="4536" w:firstLine="709"/>
        <w:rPr>
          <w:szCs w:val="28"/>
        </w:rPr>
      </w:pPr>
    </w:p>
    <w:p w:rsidR="0026795B" w:rsidRPr="00E442E1" w:rsidRDefault="0026795B" w:rsidP="00A538EB">
      <w:pPr>
        <w:ind w:firstLine="709"/>
        <w:jc w:val="center"/>
        <w:rPr>
          <w:b/>
          <w:szCs w:val="28"/>
        </w:rPr>
      </w:pPr>
      <w:r w:rsidRPr="00E442E1">
        <w:rPr>
          <w:b/>
          <w:szCs w:val="28"/>
        </w:rPr>
        <w:t>АДМИНИСТРАТИВНЫЙ РЕГЛАМЕНТ</w:t>
      </w:r>
    </w:p>
    <w:p w:rsidR="0026795B" w:rsidRDefault="0026795B" w:rsidP="00A538EB">
      <w:pPr>
        <w:ind w:firstLine="709"/>
        <w:jc w:val="center"/>
        <w:rPr>
          <w:b/>
          <w:szCs w:val="28"/>
        </w:rPr>
      </w:pPr>
      <w:r w:rsidRPr="00E442E1">
        <w:rPr>
          <w:b/>
          <w:szCs w:val="28"/>
        </w:rPr>
        <w:t xml:space="preserve">по предоставлению муниципальной услуги </w:t>
      </w:r>
    </w:p>
    <w:p w:rsidR="0026795B" w:rsidRPr="00E442E1" w:rsidRDefault="0026795B" w:rsidP="00A538EB">
      <w:pPr>
        <w:ind w:firstLine="709"/>
        <w:jc w:val="center"/>
        <w:rPr>
          <w:b/>
          <w:bCs/>
          <w:szCs w:val="28"/>
        </w:rPr>
      </w:pPr>
      <w:r w:rsidRPr="00E442E1">
        <w:rPr>
          <w:b/>
          <w:bCs/>
          <w:szCs w:val="28"/>
        </w:rPr>
        <w:t>«</w:t>
      </w:r>
      <w:r w:rsidRPr="00646A73">
        <w:rPr>
          <w:b/>
          <w:bCs/>
          <w:szCs w:val="28"/>
        </w:rPr>
        <w:t>Выдача справок о составе семьи жителям частных жилых домов и муниципального жилищного фонда</w:t>
      </w:r>
      <w:r w:rsidRPr="00E442E1">
        <w:rPr>
          <w:b/>
          <w:bCs/>
          <w:szCs w:val="28"/>
        </w:rPr>
        <w:t>»</w:t>
      </w:r>
    </w:p>
    <w:p w:rsidR="0026795B" w:rsidRPr="005C3E76" w:rsidRDefault="0026795B" w:rsidP="00A538EB">
      <w:pPr>
        <w:ind w:firstLine="709"/>
        <w:jc w:val="center"/>
        <w:rPr>
          <w:b/>
          <w:szCs w:val="28"/>
        </w:rPr>
      </w:pPr>
    </w:p>
    <w:p w:rsidR="0026795B" w:rsidRPr="005C3E76" w:rsidRDefault="0026795B" w:rsidP="00A538EB">
      <w:pPr>
        <w:ind w:left="1080" w:firstLine="709"/>
        <w:jc w:val="center"/>
        <w:rPr>
          <w:b/>
          <w:bCs/>
          <w:szCs w:val="28"/>
        </w:rPr>
      </w:pPr>
      <w:r w:rsidRPr="005C3E76">
        <w:rPr>
          <w:b/>
          <w:bCs/>
          <w:szCs w:val="28"/>
        </w:rPr>
        <w:t>1. ОБЩИЕ ПОЛОЖЕНИЯ</w:t>
      </w:r>
    </w:p>
    <w:p w:rsidR="0026795B" w:rsidRPr="005C3E76" w:rsidRDefault="0026795B" w:rsidP="00A538EB">
      <w:pPr>
        <w:ind w:left="1080" w:firstLine="709"/>
        <w:jc w:val="center"/>
        <w:rPr>
          <w:b/>
          <w:bCs/>
          <w:szCs w:val="28"/>
        </w:rPr>
      </w:pPr>
    </w:p>
    <w:p w:rsidR="0026795B" w:rsidRPr="00C817DA" w:rsidRDefault="0026795B" w:rsidP="00A538EB">
      <w:pPr>
        <w:pStyle w:val="a3"/>
        <w:spacing w:before="0" w:beforeAutospacing="0" w:after="0"/>
        <w:ind w:firstLine="709"/>
        <w:rPr>
          <w:b/>
        </w:rPr>
      </w:pPr>
      <w:r w:rsidRPr="00C817DA">
        <w:rPr>
          <w:b/>
        </w:rPr>
        <w:t>1.1. Предмет регулирования муниципальной услуги</w:t>
      </w:r>
    </w:p>
    <w:p w:rsidR="0026795B" w:rsidRPr="00C817DA" w:rsidRDefault="0026795B" w:rsidP="00C817DA">
      <w:pPr>
        <w:ind w:firstLine="709"/>
        <w:jc w:val="both"/>
        <w:rPr>
          <w:rFonts w:cs="Tahoma"/>
        </w:rPr>
      </w:pPr>
      <w:proofErr w:type="gramStart"/>
      <w:r w:rsidRPr="00C817DA">
        <w:rPr>
          <w:rFonts w:cs="Tahoma"/>
        </w:rPr>
        <w:t>Административный регламент предоставления муниципальной услуги «</w:t>
      </w:r>
      <w:r w:rsidRPr="00C817DA">
        <w:rPr>
          <w:bCs/>
        </w:rPr>
        <w:t>Выдача справок о составе семьи жителям частных жилых домов и муниципального жилищного фонда</w:t>
      </w:r>
      <w:r w:rsidRPr="00C817DA">
        <w:rPr>
          <w:rFonts w:cs="Tahoma"/>
        </w:rPr>
        <w:t>» (далее — административный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 при предоставлении муниципальной услуги</w:t>
      </w:r>
      <w:proofErr w:type="gramEnd"/>
      <w:r w:rsidRPr="00C817DA">
        <w:rPr>
          <w:rFonts w:cs="Tahoma"/>
        </w:rPr>
        <w:t>.</w:t>
      </w:r>
    </w:p>
    <w:p w:rsidR="0026795B" w:rsidRPr="00C817DA" w:rsidRDefault="0026795B" w:rsidP="00A538EB">
      <w:pPr>
        <w:pStyle w:val="a3"/>
        <w:spacing w:before="0" w:beforeAutospacing="0" w:after="0"/>
        <w:ind w:firstLine="709"/>
        <w:rPr>
          <w:b/>
        </w:rPr>
      </w:pPr>
      <w:r w:rsidRPr="00C817DA">
        <w:rPr>
          <w:b/>
        </w:rPr>
        <w:t>1.2. Круг заявителей</w:t>
      </w:r>
    </w:p>
    <w:p w:rsidR="0026795B" w:rsidRPr="00C817DA" w:rsidRDefault="0026795B" w:rsidP="00C817DA">
      <w:pPr>
        <w:ind w:firstLine="709"/>
        <w:jc w:val="both"/>
      </w:pPr>
      <w:r w:rsidRPr="00C817DA">
        <w:t>Заявителем на предоставление муниципальной услуги (далее - заявитель) является:</w:t>
      </w:r>
    </w:p>
    <w:p w:rsidR="0026795B" w:rsidRPr="00C817DA" w:rsidRDefault="0026795B" w:rsidP="00C817DA">
      <w:pPr>
        <w:ind w:firstLine="709"/>
        <w:jc w:val="both"/>
      </w:pPr>
      <w:r w:rsidRPr="00C817DA">
        <w:t>- гражданин, проживающий (ранее проживавший) и (или) зарегистрированный (снятый с регистрационного учета) в частном жилом доме, расположенном на территории Турковского муниципального образования Турковского муниципального района;</w:t>
      </w:r>
    </w:p>
    <w:p w:rsidR="0026795B" w:rsidRPr="00C817DA" w:rsidRDefault="0026795B" w:rsidP="00C817DA">
      <w:pPr>
        <w:ind w:firstLine="709"/>
        <w:jc w:val="both"/>
      </w:pPr>
      <w:r w:rsidRPr="00C817DA">
        <w:lastRenderedPageBreak/>
        <w:t>- гражданин, проживающий (ранее проживавший) и (или) зарегистрированный (снятый с регистрационного учёта) в жилом помещении муниципального жилищного фонда, расположенного на территории Турковского муниципального образования Турковского муниципального района, на условиях социального найма, найма, поднайма.</w:t>
      </w:r>
    </w:p>
    <w:p w:rsidR="0026795B" w:rsidRPr="00C817DA" w:rsidRDefault="0026795B" w:rsidP="00C817DA">
      <w:pPr>
        <w:ind w:firstLine="709"/>
        <w:jc w:val="both"/>
      </w:pPr>
      <w:r w:rsidRPr="00C817DA">
        <w:t>От имени заявителя могут выступать его уполномоченные представители.</w:t>
      </w:r>
    </w:p>
    <w:p w:rsidR="0026795B" w:rsidRPr="005C3E76" w:rsidRDefault="0026795B" w:rsidP="00A538EB">
      <w:pPr>
        <w:spacing w:after="100" w:afterAutospacing="1"/>
        <w:ind w:firstLine="709"/>
        <w:rPr>
          <w:b/>
          <w:szCs w:val="28"/>
        </w:rPr>
      </w:pPr>
      <w:r w:rsidRPr="005C3E76">
        <w:rPr>
          <w:b/>
          <w:szCs w:val="28"/>
        </w:rPr>
        <w:t>1.3. Требования к порядку информирования о предоставлении муниципальной услуги</w:t>
      </w:r>
    </w:p>
    <w:p w:rsidR="0026795B" w:rsidRPr="00C817DA" w:rsidRDefault="0026795B" w:rsidP="00C817DA">
      <w:pPr>
        <w:ind w:firstLine="709"/>
        <w:jc w:val="both"/>
      </w:pPr>
      <w:r w:rsidRPr="00C817DA">
        <w:t>1.3.1. Структурное подразделение администрации Турковского муниципального района, ответственное за предоставление муниципальной услуги - управление строительства, ЖКХ, ГО и ЧС администрации Турковского муниципального района.</w:t>
      </w:r>
    </w:p>
    <w:p w:rsidR="0026795B" w:rsidRPr="00C817DA" w:rsidRDefault="0026795B" w:rsidP="00C817DA">
      <w:pPr>
        <w:ind w:firstLine="709"/>
        <w:jc w:val="both"/>
      </w:pPr>
      <w:r w:rsidRPr="00C817DA">
        <w:t xml:space="preserve">1.3.2. Место нахождения управления строительства, ЖКХ, ГО и ЧС администрации Турковского муниципального района: 412070, Саратовская область, </w:t>
      </w:r>
      <w:proofErr w:type="spellStart"/>
      <w:r w:rsidRPr="00C817DA">
        <w:t>р.п</w:t>
      </w:r>
      <w:proofErr w:type="spellEnd"/>
      <w:r w:rsidRPr="00C817DA">
        <w:t xml:space="preserve">. Турки, ул. </w:t>
      </w:r>
      <w:proofErr w:type="gramStart"/>
      <w:r w:rsidRPr="00C817DA">
        <w:t>Советская</w:t>
      </w:r>
      <w:proofErr w:type="gramEnd"/>
      <w:r w:rsidRPr="00C817DA">
        <w:t xml:space="preserve">, д.26. </w:t>
      </w:r>
    </w:p>
    <w:p w:rsidR="0026795B" w:rsidRPr="00C817DA" w:rsidRDefault="0026795B" w:rsidP="00C817DA">
      <w:pPr>
        <w:ind w:firstLine="709"/>
        <w:jc w:val="both"/>
      </w:pPr>
      <w:r w:rsidRPr="00C817DA">
        <w:t>1.3.3. Управление строительства, ЖКХ, ГО и ЧС администрации Турковского муниципального района осуществляет прием заявителей в соответствии со следующим графиком:</w:t>
      </w:r>
    </w:p>
    <w:p w:rsidR="0026795B" w:rsidRPr="00C817DA" w:rsidRDefault="0026795B" w:rsidP="00C817DA">
      <w:pPr>
        <w:ind w:firstLine="709"/>
        <w:jc w:val="both"/>
      </w:pPr>
      <w:r w:rsidRPr="00C817DA">
        <w:t xml:space="preserve">понедельник-пятница с 08.00 до 17.00 (перерыв с 12.00 до 13.00), суббота-воскресенье – выходные дни. </w:t>
      </w:r>
    </w:p>
    <w:p w:rsidR="0026795B" w:rsidRPr="00C817DA" w:rsidRDefault="0026795B" w:rsidP="00C817DA">
      <w:pPr>
        <w:ind w:firstLine="709"/>
        <w:jc w:val="both"/>
      </w:pPr>
      <w:r w:rsidRPr="00C817DA">
        <w:t>Справочный телефон/факс: 8(84543) 2-13-56/8(84543) 2-27-38.</w:t>
      </w:r>
    </w:p>
    <w:p w:rsidR="0026795B" w:rsidRPr="00C817DA" w:rsidRDefault="0026795B" w:rsidP="00C817DA">
      <w:pPr>
        <w:ind w:firstLine="709"/>
        <w:jc w:val="both"/>
      </w:pPr>
      <w:r w:rsidRPr="00C817DA">
        <w:t>Официальный сайт администрации Турковского муниципального района в информационно - коммуникационной сети «Интернет»: www.turki.sarmo.ru.</w:t>
      </w:r>
    </w:p>
    <w:p w:rsidR="0026795B" w:rsidRPr="00C817DA" w:rsidRDefault="0026795B" w:rsidP="00C817DA">
      <w:pPr>
        <w:ind w:firstLine="709"/>
        <w:jc w:val="both"/>
      </w:pPr>
      <w:r w:rsidRPr="00C817DA">
        <w:t>Электронная почта: Gkhturki@gmail.com.</w:t>
      </w:r>
    </w:p>
    <w:p w:rsidR="0026795B" w:rsidRPr="00C817DA" w:rsidRDefault="0026795B" w:rsidP="00C817DA">
      <w:pPr>
        <w:ind w:firstLine="709"/>
        <w:jc w:val="both"/>
      </w:pPr>
      <w:r w:rsidRPr="00C817DA">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управления строительства, ЖКХ, ГО и ЧС администрации Турковского муниципального района,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26795B" w:rsidRPr="00C817DA" w:rsidRDefault="0026795B" w:rsidP="00C817DA">
      <w:pPr>
        <w:ind w:firstLine="709"/>
        <w:jc w:val="both"/>
      </w:pPr>
      <w:r w:rsidRPr="00C817DA">
        <w:t xml:space="preserve">Кроме того, информация по вопросам предоставления муниципальной услуги размещается </w:t>
      </w:r>
      <w:proofErr w:type="gramStart"/>
      <w:r w:rsidRPr="00C817DA">
        <w:t>на</w:t>
      </w:r>
      <w:proofErr w:type="gramEnd"/>
      <w:r w:rsidRPr="00C817DA">
        <w:t>:</w:t>
      </w:r>
    </w:p>
    <w:p w:rsidR="0026795B" w:rsidRPr="00C817DA" w:rsidRDefault="0026795B" w:rsidP="00C817DA">
      <w:pPr>
        <w:ind w:firstLine="709"/>
        <w:jc w:val="both"/>
      </w:pPr>
      <w:r w:rsidRPr="00C817DA">
        <w:t xml:space="preserve">официальном </w:t>
      </w:r>
      <w:proofErr w:type="gramStart"/>
      <w:r w:rsidRPr="00C817DA">
        <w:t>сайте</w:t>
      </w:r>
      <w:proofErr w:type="gramEnd"/>
      <w:r w:rsidRPr="00C817DA">
        <w:t xml:space="preserve"> администрации Турковского муниципального района в информационно - коммуникационной сети «Интернет»: www.turki.sarmo.ru;</w:t>
      </w:r>
    </w:p>
    <w:p w:rsidR="0026795B" w:rsidRPr="00C817DA" w:rsidRDefault="0026795B" w:rsidP="00C817DA">
      <w:pPr>
        <w:ind w:firstLine="709"/>
        <w:jc w:val="both"/>
      </w:pPr>
      <w:r w:rsidRPr="00C817DA">
        <w:t xml:space="preserve">справочно-информационном </w:t>
      </w:r>
      <w:proofErr w:type="gramStart"/>
      <w:r w:rsidRPr="00C817DA">
        <w:t>портале</w:t>
      </w:r>
      <w:proofErr w:type="gramEnd"/>
      <w:r w:rsidRPr="00C817DA">
        <w:t xml:space="preserve"> «Государственные и муниципальные услуги»: www.gosuslugi.ru;</w:t>
      </w:r>
    </w:p>
    <w:p w:rsidR="0026795B" w:rsidRPr="00C817DA" w:rsidRDefault="0026795B" w:rsidP="00C817DA">
      <w:pPr>
        <w:ind w:firstLine="709"/>
        <w:jc w:val="both"/>
      </w:pPr>
      <w:proofErr w:type="gramStart"/>
      <w:r w:rsidRPr="00C817DA">
        <w:t>портале</w:t>
      </w:r>
      <w:proofErr w:type="gramEnd"/>
      <w:r w:rsidRPr="00C817DA">
        <w:t xml:space="preserve"> государственных и муниципальных услуг Саратовской области www.pgu.saratov.gov.ru;</w:t>
      </w:r>
    </w:p>
    <w:p w:rsidR="0026795B" w:rsidRPr="00C817DA" w:rsidRDefault="0026795B" w:rsidP="00C817DA">
      <w:pPr>
        <w:ind w:firstLine="709"/>
        <w:jc w:val="both"/>
      </w:pPr>
      <w:r w:rsidRPr="00C817DA">
        <w:t xml:space="preserve">информационных </w:t>
      </w:r>
      <w:proofErr w:type="gramStart"/>
      <w:r w:rsidRPr="00C817DA">
        <w:t>стендах</w:t>
      </w:r>
      <w:proofErr w:type="gramEnd"/>
      <w:r w:rsidRPr="00C817DA">
        <w:t xml:space="preserve"> в местах предоставления муниципальной услуги, доступных для заявителей.</w:t>
      </w:r>
    </w:p>
    <w:p w:rsidR="0026795B" w:rsidRPr="00C817DA" w:rsidRDefault="0026795B" w:rsidP="00C817DA">
      <w:pPr>
        <w:ind w:firstLine="709"/>
        <w:jc w:val="both"/>
      </w:pPr>
      <w:r w:rsidRPr="00C817DA">
        <w:t>1.3.5. Информирование по вопросам предоставления муниципальной услуги осуществляется следующими способами:</w:t>
      </w:r>
    </w:p>
    <w:p w:rsidR="0026795B" w:rsidRPr="00C817DA" w:rsidRDefault="0026795B" w:rsidP="00C817DA">
      <w:pPr>
        <w:ind w:firstLine="709"/>
        <w:jc w:val="both"/>
      </w:pPr>
      <w:r w:rsidRPr="00C817DA">
        <w:t>индивидуальное устное информирование непосредственно в управлении строительства, ЖКХ, ГО и ЧС администрации Турковского муниципального района;</w:t>
      </w:r>
    </w:p>
    <w:p w:rsidR="0026795B" w:rsidRPr="00C817DA" w:rsidRDefault="0026795B" w:rsidP="00C817DA">
      <w:pPr>
        <w:ind w:firstLine="709"/>
        <w:jc w:val="both"/>
      </w:pPr>
      <w:r w:rsidRPr="00C817DA">
        <w:t>индивидуальное устное информирование по телефону;</w:t>
      </w:r>
    </w:p>
    <w:p w:rsidR="0026795B" w:rsidRPr="00C817DA" w:rsidRDefault="0026795B" w:rsidP="00C817DA">
      <w:pPr>
        <w:ind w:firstLine="709"/>
        <w:jc w:val="both"/>
      </w:pPr>
      <w:r w:rsidRPr="00C817DA">
        <w:t>индивидуальное информирование в письменной форме, в том числе в форме электронного документа;</w:t>
      </w:r>
    </w:p>
    <w:p w:rsidR="0026795B" w:rsidRPr="00C817DA" w:rsidRDefault="0026795B" w:rsidP="00C817DA">
      <w:pPr>
        <w:ind w:firstLine="709"/>
        <w:jc w:val="both"/>
      </w:pPr>
      <w:r w:rsidRPr="00C817DA">
        <w:t>публичное письменное информирование;</w:t>
      </w:r>
    </w:p>
    <w:p w:rsidR="0026795B" w:rsidRPr="00C817DA" w:rsidRDefault="0026795B" w:rsidP="00C817DA">
      <w:pPr>
        <w:ind w:firstLine="709"/>
        <w:jc w:val="both"/>
      </w:pPr>
      <w:r w:rsidRPr="00C817DA">
        <w:t xml:space="preserve">публичное устное информирование. </w:t>
      </w:r>
    </w:p>
    <w:p w:rsidR="0026795B" w:rsidRPr="005C3E76" w:rsidRDefault="0026795B" w:rsidP="00A538EB">
      <w:pPr>
        <w:widowControl w:val="0"/>
        <w:ind w:firstLine="709"/>
        <w:rPr>
          <w:szCs w:val="28"/>
        </w:rPr>
      </w:pPr>
    </w:p>
    <w:p w:rsidR="0026795B" w:rsidRPr="00C817DA" w:rsidRDefault="0026795B" w:rsidP="00C817DA">
      <w:pPr>
        <w:pStyle w:val="a3"/>
        <w:spacing w:before="0" w:beforeAutospacing="0" w:after="0"/>
        <w:ind w:firstLine="709"/>
        <w:jc w:val="center"/>
        <w:rPr>
          <w:b/>
          <w:sz w:val="28"/>
          <w:szCs w:val="28"/>
        </w:rPr>
      </w:pPr>
      <w:r w:rsidRPr="005C3E76">
        <w:rPr>
          <w:b/>
          <w:sz w:val="28"/>
          <w:szCs w:val="28"/>
        </w:rPr>
        <w:t>2. СТАНДАРТ ПРЕДОСТАВЛЕНИЯ МУНИЦИПАЛЬНОЙ УСЛУГИ</w:t>
      </w:r>
    </w:p>
    <w:p w:rsidR="0026795B" w:rsidRPr="005C3E76" w:rsidRDefault="0026795B" w:rsidP="00A538EB">
      <w:pPr>
        <w:ind w:firstLine="709"/>
        <w:rPr>
          <w:b/>
        </w:rPr>
      </w:pPr>
      <w:r w:rsidRPr="005C3E76">
        <w:rPr>
          <w:b/>
        </w:rPr>
        <w:t>2.1. Наименование муниципальной услуги</w:t>
      </w:r>
    </w:p>
    <w:p w:rsidR="0026795B" w:rsidRPr="005C3E76" w:rsidRDefault="0026795B" w:rsidP="00A538EB">
      <w:pPr>
        <w:ind w:firstLine="709"/>
      </w:pPr>
      <w:r w:rsidRPr="005C3E76">
        <w:t xml:space="preserve">Наименование муниципальной услуги - </w:t>
      </w:r>
      <w:r w:rsidRPr="00646A73">
        <w:rPr>
          <w:bCs/>
          <w:szCs w:val="28"/>
        </w:rPr>
        <w:t>Выдача справок о составе семьи жителям</w:t>
      </w:r>
      <w:r>
        <w:rPr>
          <w:bCs/>
          <w:szCs w:val="28"/>
        </w:rPr>
        <w:t xml:space="preserve"> </w:t>
      </w:r>
      <w:r w:rsidRPr="00646A73">
        <w:rPr>
          <w:bCs/>
          <w:szCs w:val="28"/>
        </w:rPr>
        <w:t>частных жилых домов и муниципального</w:t>
      </w:r>
      <w:r>
        <w:rPr>
          <w:bCs/>
          <w:szCs w:val="28"/>
        </w:rPr>
        <w:t xml:space="preserve"> </w:t>
      </w:r>
      <w:r w:rsidRPr="00646A73">
        <w:rPr>
          <w:bCs/>
          <w:szCs w:val="28"/>
        </w:rPr>
        <w:t>жилищного фонда</w:t>
      </w:r>
      <w:r w:rsidRPr="005C3E76">
        <w:t>.</w:t>
      </w:r>
    </w:p>
    <w:p w:rsidR="0026795B" w:rsidRPr="005C3E76" w:rsidRDefault="0026795B" w:rsidP="00A538EB">
      <w:pPr>
        <w:ind w:firstLine="709"/>
        <w:rPr>
          <w:b/>
        </w:rPr>
      </w:pPr>
      <w:r w:rsidRPr="005C3E76">
        <w:rPr>
          <w:b/>
        </w:rPr>
        <w:lastRenderedPageBreak/>
        <w:t>2.2. Наименование муниципального органа, предоставляющего муниципальную услугу</w:t>
      </w:r>
    </w:p>
    <w:p w:rsidR="0026795B" w:rsidRPr="005C3E76" w:rsidRDefault="0026795B" w:rsidP="00C817DA">
      <w:pPr>
        <w:ind w:firstLine="709"/>
        <w:jc w:val="both"/>
      </w:pPr>
      <w:r w:rsidRPr="005C3E76">
        <w:t>Муниципальная услуга предоставляется администрацией Турковского муниципального района (далее – администрация муниципального района).</w:t>
      </w:r>
    </w:p>
    <w:p w:rsidR="0026795B" w:rsidRPr="005C3E76" w:rsidRDefault="0026795B" w:rsidP="00C817DA">
      <w:pPr>
        <w:ind w:firstLine="709"/>
        <w:jc w:val="both"/>
      </w:pPr>
      <w:r w:rsidRPr="005C3E76">
        <w:t xml:space="preserve">Структурным подразделением администрации муниципального района, уполномоченным на предоставление муниципальной услуги, является управление строительства, ЖКХ, ГО и ЧС </w:t>
      </w:r>
      <w:r w:rsidRPr="00431862">
        <w:t xml:space="preserve">администрации Турковского муниципального района </w:t>
      </w:r>
      <w:r w:rsidRPr="005C3E76">
        <w:t>(далее - управление).</w:t>
      </w:r>
    </w:p>
    <w:p w:rsidR="0026795B" w:rsidRPr="005C3E76" w:rsidRDefault="0026795B" w:rsidP="00A538EB">
      <w:pPr>
        <w:ind w:firstLine="709"/>
        <w:rPr>
          <w:b/>
        </w:rPr>
      </w:pPr>
      <w:r w:rsidRPr="005C3E76">
        <w:rPr>
          <w:b/>
        </w:rPr>
        <w:t xml:space="preserve">2.3. Результат предоставления муниципальной услуги </w:t>
      </w:r>
    </w:p>
    <w:p w:rsidR="0026795B" w:rsidRDefault="0026795B" w:rsidP="00C817DA">
      <w:pPr>
        <w:ind w:firstLine="709"/>
        <w:jc w:val="both"/>
        <w:rPr>
          <w:rFonts w:eastAsia="Arial CYR" w:cs="Arial CYR"/>
          <w:szCs w:val="28"/>
        </w:rPr>
      </w:pPr>
      <w:r>
        <w:rPr>
          <w:rFonts w:eastAsia="Arial"/>
          <w:szCs w:val="28"/>
        </w:rPr>
        <w:t>Результатом предоставления муниципальной услуги является</w:t>
      </w:r>
      <w:r>
        <w:rPr>
          <w:rFonts w:eastAsia="Arial CYR" w:cs="Arial CYR"/>
          <w:szCs w:val="28"/>
        </w:rPr>
        <w:t xml:space="preserve"> </w:t>
      </w:r>
      <w:r w:rsidRPr="00D223BA">
        <w:rPr>
          <w:rFonts w:eastAsia="Arial CYR" w:cs="Arial CYR"/>
          <w:szCs w:val="28"/>
        </w:rPr>
        <w:t>выдача справки о составе семьи жителям частных жилых домов и муниципального жилищного фонда</w:t>
      </w:r>
      <w:r>
        <w:rPr>
          <w:rFonts w:eastAsia="Arial CYR" w:cs="Arial CYR"/>
          <w:szCs w:val="28"/>
        </w:rPr>
        <w:t>.</w:t>
      </w:r>
    </w:p>
    <w:p w:rsidR="0026795B" w:rsidRPr="005C3E76" w:rsidRDefault="0026795B" w:rsidP="00A538EB">
      <w:pPr>
        <w:ind w:firstLine="709"/>
        <w:rPr>
          <w:b/>
        </w:rPr>
      </w:pPr>
      <w:r w:rsidRPr="005C3E76">
        <w:rPr>
          <w:b/>
        </w:rPr>
        <w:t>2.4. Сроки предоставления муниципальной услуги</w:t>
      </w:r>
    </w:p>
    <w:p w:rsidR="0026795B" w:rsidRPr="00EB2C73" w:rsidRDefault="0026795B" w:rsidP="00C817DA">
      <w:pPr>
        <w:ind w:firstLine="709"/>
        <w:jc w:val="both"/>
      </w:pPr>
      <w:r w:rsidRPr="00330930">
        <w:rPr>
          <w:szCs w:val="28"/>
        </w:rPr>
        <w:t>Срок предоставления услуги не должен превышать 60 минут, а при направлении межведомственного запроса или обращения заявителя через единый портал государственных и муниципальных услуг (далее - Единый портал) - восьми рабочих дней.</w:t>
      </w:r>
    </w:p>
    <w:p w:rsidR="0026795B" w:rsidRPr="005C3E76" w:rsidRDefault="0026795B" w:rsidP="00A538EB">
      <w:pPr>
        <w:ind w:firstLine="709"/>
        <w:rPr>
          <w:b/>
        </w:rPr>
      </w:pPr>
      <w:r w:rsidRPr="005C3E76">
        <w:rPr>
          <w:b/>
        </w:rPr>
        <w:t>2.5. Правовые основания для предоставления муниципальной услуги</w:t>
      </w:r>
    </w:p>
    <w:p w:rsidR="0026795B" w:rsidRPr="00C817DA" w:rsidRDefault="0026795B" w:rsidP="00C817DA">
      <w:pPr>
        <w:ind w:firstLine="709"/>
        <w:jc w:val="both"/>
      </w:pPr>
      <w:r w:rsidRPr="00C817DA">
        <w:t xml:space="preserve">Предоставление муниципальной услуги осуществляется в соответствии </w:t>
      </w:r>
      <w:proofErr w:type="gramStart"/>
      <w:r w:rsidRPr="00C817DA">
        <w:t>с</w:t>
      </w:r>
      <w:proofErr w:type="gramEnd"/>
      <w:r w:rsidRPr="00C817DA">
        <w:t xml:space="preserve">: </w:t>
      </w:r>
    </w:p>
    <w:p w:rsidR="0026795B" w:rsidRPr="00C817DA" w:rsidRDefault="0026795B" w:rsidP="00C817DA">
      <w:pPr>
        <w:ind w:firstLine="709"/>
        <w:jc w:val="both"/>
      </w:pPr>
      <w:r w:rsidRPr="00C817DA">
        <w:t>- Федеральным законом от 27 июля 2010 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26795B" w:rsidRPr="00C817DA" w:rsidRDefault="0026795B" w:rsidP="00C817DA">
      <w:pPr>
        <w:ind w:firstLine="709"/>
        <w:jc w:val="both"/>
      </w:pPr>
      <w:r w:rsidRPr="00C817DA">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26795B" w:rsidRPr="00C817DA" w:rsidRDefault="0026795B" w:rsidP="00C817DA">
      <w:pPr>
        <w:pStyle w:val="ConsPlusNormal"/>
        <w:ind w:firstLine="709"/>
        <w:jc w:val="both"/>
        <w:rPr>
          <w:rFonts w:ascii="Times New Roman" w:eastAsia="Arial" w:hAnsi="Times New Roman" w:cs="Times New Roman"/>
          <w:color w:val="000000"/>
          <w:sz w:val="24"/>
          <w:szCs w:val="24"/>
        </w:rPr>
      </w:pPr>
      <w:proofErr w:type="gramStart"/>
      <w:r w:rsidRPr="00C817DA">
        <w:rPr>
          <w:rFonts w:ascii="Times New Roman" w:eastAsia="Arial" w:hAnsi="Times New Roman" w:cs="Times New Roman"/>
          <w:color w:val="000000"/>
          <w:sz w:val="24"/>
          <w:szCs w:val="24"/>
        </w:rPr>
        <w:t>- Федеральным законом от 6 октября 2003 г.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 202, «Парламентская газета» от 8 октября 2003 г. № 186, Собрание законодательства Российской Федерации от 6 октября 2003 г. № 40 ст. 3822);</w:t>
      </w:r>
      <w:proofErr w:type="gramEnd"/>
    </w:p>
    <w:p w:rsidR="0026795B" w:rsidRPr="00C817DA" w:rsidRDefault="0026795B" w:rsidP="00C817DA">
      <w:pPr>
        <w:ind w:firstLine="709"/>
        <w:jc w:val="both"/>
      </w:pPr>
      <w:r w:rsidRPr="00C817DA">
        <w:t>- Уставом Турковского муниципального района.</w:t>
      </w:r>
    </w:p>
    <w:p w:rsidR="0026795B" w:rsidRPr="00434887" w:rsidRDefault="0026795B" w:rsidP="00A538EB">
      <w:pPr>
        <w:ind w:firstLine="709"/>
        <w:rPr>
          <w:b/>
          <w:szCs w:val="28"/>
        </w:rPr>
      </w:pPr>
      <w:r w:rsidRPr="00434887">
        <w:rPr>
          <w:b/>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6795B" w:rsidRDefault="0026795B" w:rsidP="00C817DA">
      <w:pPr>
        <w:ind w:firstLine="709"/>
        <w:jc w:val="both"/>
      </w:pPr>
      <w:r>
        <w:t>2.6.1. Для получения муниципальной услуги заявитель обращается устно в управление:</w:t>
      </w:r>
    </w:p>
    <w:p w:rsidR="0026795B" w:rsidRDefault="0026795B" w:rsidP="00C817DA">
      <w:pPr>
        <w:ind w:firstLine="709"/>
        <w:jc w:val="both"/>
      </w:pPr>
      <w:r>
        <w:t>Заявителем представляются следующие документы:</w:t>
      </w:r>
    </w:p>
    <w:p w:rsidR="0026795B" w:rsidRDefault="0026795B" w:rsidP="00C817DA">
      <w:pPr>
        <w:ind w:firstLine="709"/>
        <w:jc w:val="both"/>
      </w:pPr>
      <w:r>
        <w:t>1. паспорт заявителя (в оригинале);</w:t>
      </w:r>
    </w:p>
    <w:p w:rsidR="0026795B" w:rsidRDefault="0026795B" w:rsidP="00C817DA">
      <w:pPr>
        <w:ind w:firstLine="709"/>
        <w:jc w:val="both"/>
      </w:pPr>
      <w:r>
        <w:t>2. домовая книга с данными о регистрации граждан (в оригинале) или договор социального найма, найма, поднайма жилого помещения (в оригинале);</w:t>
      </w:r>
    </w:p>
    <w:p w:rsidR="0026795B" w:rsidRDefault="0026795B" w:rsidP="00C817DA">
      <w:pPr>
        <w:ind w:firstLine="709"/>
        <w:jc w:val="both"/>
      </w:pPr>
      <w:r>
        <w:t xml:space="preserve">3. </w:t>
      </w:r>
      <w:proofErr w:type="gramStart"/>
      <w:r>
        <w:t>Выписка из Единого государственного реестра прав на недвижимое имущество и сделок с ним о правах на жилой дом или копия документа, удостоверяющего (устанавливающего) права на жилой дом, если право на такой дом в соответствии с законодательством Российской Федерации признается возникшим независимо от его регистрации в Едином государственном реестре прав на недвижимое имущество и сделок с ним (для частных жилых домов);</w:t>
      </w:r>
      <w:proofErr w:type="gramEnd"/>
    </w:p>
    <w:p w:rsidR="0026795B" w:rsidRDefault="0026795B" w:rsidP="00C817DA">
      <w:pPr>
        <w:ind w:firstLine="709"/>
        <w:jc w:val="both"/>
      </w:pPr>
      <w:r>
        <w:t>4. надлежащим образом оформленная доверенность (в случае обращения за получением справки о составе семьи представителя заявителя).</w:t>
      </w:r>
    </w:p>
    <w:p w:rsidR="0026795B" w:rsidRDefault="0026795B" w:rsidP="00C817DA">
      <w:pPr>
        <w:ind w:firstLine="709"/>
        <w:jc w:val="both"/>
      </w:pPr>
      <w:r>
        <w:t xml:space="preserve">2.6.2. В случае непредставления Заявителем самостоятельно договора социального найма, найма, поднайма, специалист управления осуществляет проверку документа в архиве администрации муниципального района. </w:t>
      </w:r>
    </w:p>
    <w:p w:rsidR="0026795B" w:rsidRDefault="0026795B" w:rsidP="00C817DA">
      <w:pPr>
        <w:ind w:firstLine="709"/>
        <w:jc w:val="both"/>
      </w:pPr>
      <w:r>
        <w:t>В случае непредставления заявителем самостоятельно документа, предусмотренного подпунктом 3 пункта 2.6.1 настоящего административного регламента, документ запрашивается по межведомственному запросу.</w:t>
      </w:r>
    </w:p>
    <w:p w:rsidR="0026795B" w:rsidRPr="00463C00" w:rsidRDefault="0026795B" w:rsidP="00C817DA">
      <w:pPr>
        <w:ind w:firstLine="709"/>
        <w:jc w:val="both"/>
      </w:pPr>
      <w:r>
        <w:lastRenderedPageBreak/>
        <w:t xml:space="preserve">2.6.3. </w:t>
      </w:r>
      <w:r w:rsidRPr="00463C00">
        <w:t>К документам, представляемым заявителем, устанавливаются следующие требования:</w:t>
      </w:r>
    </w:p>
    <w:p w:rsidR="0026795B" w:rsidRPr="00463C00" w:rsidRDefault="0026795B" w:rsidP="00C817DA">
      <w:pPr>
        <w:ind w:firstLine="709"/>
        <w:jc w:val="both"/>
      </w:pPr>
      <w:bookmarkStart w:id="60" w:name="sub_123122"/>
      <w:r w:rsidRPr="00463C00">
        <w:t>- текст документов должен поддаваться прочтению;</w:t>
      </w:r>
    </w:p>
    <w:bookmarkEnd w:id="60"/>
    <w:p w:rsidR="0026795B" w:rsidRPr="00463C00" w:rsidRDefault="0026795B" w:rsidP="00C817DA">
      <w:pPr>
        <w:ind w:firstLine="709"/>
        <w:jc w:val="both"/>
      </w:pPr>
      <w:r w:rsidRPr="00463C00">
        <w:t>- документы не должны содержать подчистки либо приписки, зачеркнутые слова и иные не оговорённые в них исправления, иметь серьёзных повреждений, не позволяющих однозначно истолковывать их содержание, не должны иметь разночтений.</w:t>
      </w:r>
    </w:p>
    <w:p w:rsidR="0026795B" w:rsidRPr="00463C00" w:rsidRDefault="0026795B" w:rsidP="00C817DA">
      <w:pPr>
        <w:ind w:firstLine="709"/>
        <w:jc w:val="both"/>
      </w:pPr>
      <w:bookmarkStart w:id="61" w:name="sub_12313"/>
      <w:r w:rsidRPr="00463C00">
        <w:t>2.</w:t>
      </w:r>
      <w:r>
        <w:t>6.4.</w:t>
      </w:r>
      <w:r w:rsidRPr="00463C00">
        <w:t xml:space="preserve"> Документы представляются лично заявителем (его представителем) для рассмотрения и проверки специалистом </w:t>
      </w:r>
      <w:r>
        <w:t>управления</w:t>
      </w:r>
      <w:r w:rsidRPr="00463C00">
        <w:t xml:space="preserve"> в присутствии заявителя (его представителя), после чего документы возвращаются заявителю (его представителю).</w:t>
      </w:r>
    </w:p>
    <w:bookmarkEnd w:id="61"/>
    <w:p w:rsidR="0026795B" w:rsidRPr="005C3E76" w:rsidRDefault="0026795B" w:rsidP="00A538EB">
      <w:pPr>
        <w:ind w:firstLine="709"/>
        <w:rPr>
          <w:b/>
          <w:szCs w:val="28"/>
        </w:rPr>
      </w:pPr>
      <w:r w:rsidRPr="005C3E76">
        <w:rPr>
          <w:b/>
          <w:szCs w:val="28"/>
        </w:rPr>
        <w:t>2.7. Исчерпывающий перечень оснований для отказа в приеме документов, необходимых для предоставления муниципальной услуги</w:t>
      </w:r>
    </w:p>
    <w:p w:rsidR="0026795B" w:rsidRPr="00C817DA" w:rsidRDefault="0026795B" w:rsidP="00C817DA">
      <w:pPr>
        <w:ind w:firstLine="709"/>
        <w:jc w:val="both"/>
        <w:rPr>
          <w:rFonts w:eastAsia="Arial CYR"/>
        </w:rPr>
      </w:pPr>
      <w:r w:rsidRPr="00C817DA">
        <w:t>2.7.1. Заявителю отказывается в приеме документов по следующим основаниям</w:t>
      </w:r>
      <w:r w:rsidRPr="00C817DA">
        <w:rPr>
          <w:rFonts w:eastAsia="Arial CYR"/>
        </w:rPr>
        <w:t>:</w:t>
      </w:r>
    </w:p>
    <w:p w:rsidR="0026795B" w:rsidRPr="00C817DA" w:rsidRDefault="0026795B" w:rsidP="00C817DA">
      <w:pPr>
        <w:ind w:firstLine="709"/>
        <w:jc w:val="both"/>
        <w:rPr>
          <w:rFonts w:eastAsia="Arial CYR"/>
        </w:rPr>
      </w:pPr>
      <w:r w:rsidRPr="00C817DA">
        <w:rPr>
          <w:rFonts w:eastAsia="Arial CYR"/>
        </w:rPr>
        <w:t>- представление документов лицом, не соответствующим статусу заявителя, определённому пунктом 1.2 настоящего административного регламента;</w:t>
      </w:r>
    </w:p>
    <w:p w:rsidR="0026795B" w:rsidRPr="00C817DA" w:rsidRDefault="0026795B" w:rsidP="00C817DA">
      <w:pPr>
        <w:ind w:firstLine="709"/>
        <w:jc w:val="both"/>
        <w:rPr>
          <w:rFonts w:eastAsia="Arial CYR"/>
        </w:rPr>
      </w:pPr>
      <w:r w:rsidRPr="00C817DA">
        <w:rPr>
          <w:rFonts w:eastAsia="Arial CYR"/>
        </w:rPr>
        <w:t>- наличие в заявлении и прилагаемых к заявлению документах исправлений, серьёзных повреждений, не позволяющих однозначно истолковать их содержание, подчисток либо приписок, а также зачёркнутых слов, заполнение заявления и прилагаемых к нему документов карандашом;</w:t>
      </w:r>
    </w:p>
    <w:p w:rsidR="0026795B" w:rsidRPr="00C817DA" w:rsidRDefault="0026795B" w:rsidP="00C817DA">
      <w:pPr>
        <w:ind w:firstLine="709"/>
        <w:jc w:val="both"/>
      </w:pPr>
      <w:r w:rsidRPr="00C817DA">
        <w:t>2.7.2. Отказ в приёме документов не препятствует повторному обращению за получением муниципальной услуги после устранения причин, послуживших основанием для отказа.</w:t>
      </w:r>
    </w:p>
    <w:p w:rsidR="0026795B" w:rsidRPr="005C3E76" w:rsidRDefault="0026795B" w:rsidP="00A538EB">
      <w:pPr>
        <w:spacing w:before="100" w:beforeAutospacing="1" w:after="100" w:afterAutospacing="1"/>
        <w:ind w:firstLine="709"/>
        <w:rPr>
          <w:b/>
          <w:szCs w:val="28"/>
        </w:rPr>
      </w:pPr>
      <w:r w:rsidRPr="005C3E76">
        <w:rPr>
          <w:b/>
          <w:szCs w:val="28"/>
        </w:rPr>
        <w:t>2.8. Исчерпывающий перечень оснований для отказа в предоставлении муниципальной услуги</w:t>
      </w:r>
    </w:p>
    <w:p w:rsidR="0026795B" w:rsidRPr="00C817DA" w:rsidRDefault="0026795B" w:rsidP="00C817DA">
      <w:pPr>
        <w:ind w:firstLine="709"/>
        <w:jc w:val="both"/>
      </w:pPr>
      <w:r w:rsidRPr="00C817DA">
        <w:t>Основаниями для отказа в предоставлении муниципальной услуги являются:</w:t>
      </w:r>
    </w:p>
    <w:p w:rsidR="0026795B" w:rsidRPr="00C817DA" w:rsidRDefault="0026795B" w:rsidP="00C817DA">
      <w:pPr>
        <w:ind w:firstLine="709"/>
        <w:jc w:val="both"/>
      </w:pPr>
      <w:r w:rsidRPr="00C817DA">
        <w:t>- непредставление документов, предусмотренных пунктами 2.6.1, с учётом пункта 2.6.2 настоящего административного регламента;</w:t>
      </w:r>
    </w:p>
    <w:p w:rsidR="0026795B" w:rsidRPr="00C817DA" w:rsidRDefault="0026795B" w:rsidP="00C817DA">
      <w:pPr>
        <w:ind w:firstLine="709"/>
        <w:jc w:val="both"/>
      </w:pPr>
      <w:r w:rsidRPr="00C817DA">
        <w:t xml:space="preserve">- поступление в управление ответа на межведомственный запрос, свидетельствующего об отсутствии документа и (или) информации, </w:t>
      </w:r>
      <w:proofErr w:type="gramStart"/>
      <w:r w:rsidRPr="00C817DA">
        <w:t>необходимых</w:t>
      </w:r>
      <w:proofErr w:type="gramEnd"/>
      <w:r w:rsidRPr="00C817DA">
        <w:t xml:space="preserve"> для предоставления муниципальной услуги.</w:t>
      </w:r>
    </w:p>
    <w:p w:rsidR="0026795B" w:rsidRPr="005C3E76" w:rsidRDefault="0026795B" w:rsidP="00A538EB">
      <w:pPr>
        <w:spacing w:before="100" w:beforeAutospacing="1" w:after="100" w:afterAutospacing="1"/>
        <w:ind w:firstLine="709"/>
        <w:rPr>
          <w:b/>
          <w:szCs w:val="28"/>
        </w:rPr>
      </w:pPr>
      <w:r w:rsidRPr="005C3E76">
        <w:rPr>
          <w:b/>
          <w:szCs w:val="28"/>
        </w:rPr>
        <w:t>2.9. Размер платы, взимаемый с заявителя при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 xml:space="preserve">Предоставление муниципальной услуги осуществляется на безвозмездной основе. </w:t>
      </w:r>
    </w:p>
    <w:p w:rsidR="0026795B" w:rsidRPr="005C3E76" w:rsidRDefault="0026795B" w:rsidP="00A538EB">
      <w:pPr>
        <w:spacing w:before="100" w:beforeAutospacing="1" w:after="100" w:afterAutospacing="1"/>
        <w:ind w:firstLine="709"/>
        <w:rPr>
          <w:b/>
          <w:szCs w:val="28"/>
        </w:rPr>
      </w:pPr>
      <w:r w:rsidRPr="005C3E76">
        <w:rPr>
          <w:b/>
          <w:szCs w:val="28"/>
        </w:rPr>
        <w:t>2.10. Максимальный срок ожидания в очереди при подаче запроса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26795B" w:rsidRPr="005C3E76" w:rsidRDefault="0026795B" w:rsidP="00A538EB">
      <w:pPr>
        <w:spacing w:before="100" w:beforeAutospacing="1" w:after="100" w:afterAutospacing="1"/>
        <w:ind w:firstLine="709"/>
        <w:rPr>
          <w:b/>
          <w:szCs w:val="28"/>
        </w:rPr>
      </w:pPr>
      <w:r w:rsidRPr="005C3E76">
        <w:rPr>
          <w:b/>
          <w:szCs w:val="28"/>
        </w:rPr>
        <w:t>2.11. Срок регистрации запроса заявителя о предоставлении муниципальной услуги</w:t>
      </w:r>
    </w:p>
    <w:p w:rsidR="0026795B" w:rsidRPr="005C3E76" w:rsidRDefault="0026795B" w:rsidP="00A538EB">
      <w:pPr>
        <w:spacing w:before="100" w:beforeAutospacing="1" w:after="100" w:afterAutospacing="1"/>
        <w:ind w:firstLine="709"/>
        <w:rPr>
          <w:szCs w:val="28"/>
        </w:rPr>
      </w:pPr>
      <w:r w:rsidRPr="005C3E76">
        <w:rPr>
          <w:szCs w:val="28"/>
        </w:rPr>
        <w:t>Регистрация заявления и прием документов осуществляется специалистом, ответственным за прием документов, поступающих на имя главы администрации Турковского муниципального района. Срок регистрации заявления заявителя о предоставлении муниципальной услуги составляет один день.</w:t>
      </w:r>
    </w:p>
    <w:p w:rsidR="0026795B" w:rsidRPr="005C3E76" w:rsidRDefault="0026795B" w:rsidP="00A538EB">
      <w:pPr>
        <w:spacing w:before="100" w:beforeAutospacing="1" w:after="100" w:afterAutospacing="1"/>
        <w:ind w:firstLine="709"/>
        <w:rPr>
          <w:b/>
          <w:szCs w:val="28"/>
        </w:rPr>
      </w:pPr>
      <w:r w:rsidRPr="005C3E76">
        <w:rPr>
          <w:b/>
          <w:szCs w:val="28"/>
        </w:rPr>
        <w:lastRenderedPageBreak/>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26795B" w:rsidRPr="00C817DA" w:rsidRDefault="0026795B" w:rsidP="00C817DA">
      <w:pPr>
        <w:ind w:firstLine="709"/>
        <w:jc w:val="both"/>
      </w:pPr>
      <w:r w:rsidRPr="00C817DA">
        <w:t>2.12.1. Помещение управления должно соответствовать санитарно-эпидемиологическим правилам и нормам.</w:t>
      </w:r>
    </w:p>
    <w:p w:rsidR="0026795B" w:rsidRPr="00C817DA" w:rsidRDefault="0026795B" w:rsidP="00C817DA">
      <w:pPr>
        <w:ind w:firstLine="709"/>
        <w:jc w:val="both"/>
      </w:pPr>
      <w:r w:rsidRPr="00C817DA">
        <w:t>Места, предназначенные для ознакомления заявителей с информационными материалами, оборудуются информационными стендами.</w:t>
      </w:r>
    </w:p>
    <w:p w:rsidR="0026795B" w:rsidRPr="00C817DA" w:rsidRDefault="0026795B" w:rsidP="00C817DA">
      <w:pPr>
        <w:ind w:firstLine="709"/>
        <w:jc w:val="both"/>
      </w:pPr>
      <w:r w:rsidRPr="00C817DA">
        <w:t>2.12.2. На информационных стендах размещается следующая информация:</w:t>
      </w:r>
    </w:p>
    <w:p w:rsidR="0026795B" w:rsidRPr="00C817DA" w:rsidRDefault="0026795B" w:rsidP="00C817DA">
      <w:pPr>
        <w:ind w:firstLine="709"/>
        <w:jc w:val="both"/>
      </w:pPr>
      <w:r w:rsidRPr="00C817DA">
        <w:t>- контактные телефоны управления, адрес официального сайта администрации Турковского муниципального района</w:t>
      </w:r>
    </w:p>
    <w:p w:rsidR="0026795B" w:rsidRPr="00C817DA" w:rsidRDefault="0026795B" w:rsidP="00C817DA">
      <w:pPr>
        <w:ind w:firstLine="709"/>
        <w:jc w:val="both"/>
      </w:pPr>
      <w:r w:rsidRPr="00C817DA">
        <w:t>- график работы управления;</w:t>
      </w:r>
    </w:p>
    <w:p w:rsidR="0026795B" w:rsidRPr="00C817DA" w:rsidRDefault="0026795B" w:rsidP="00C817DA">
      <w:pPr>
        <w:ind w:firstLine="709"/>
        <w:jc w:val="both"/>
      </w:pPr>
      <w:r w:rsidRPr="00C817DA">
        <w:t>- извлечение из нормативных правовых актов, регулирующих предоставление муниципальной услуги;</w:t>
      </w:r>
    </w:p>
    <w:p w:rsidR="0026795B" w:rsidRPr="00C817DA" w:rsidRDefault="0026795B" w:rsidP="00C817DA">
      <w:pPr>
        <w:ind w:firstLine="709"/>
        <w:jc w:val="both"/>
      </w:pPr>
      <w:r w:rsidRPr="00C817DA">
        <w:t>- перечень документов, которые необходимо представить для получения муниципальной услуги;</w:t>
      </w:r>
    </w:p>
    <w:p w:rsidR="0026795B" w:rsidRPr="00C817DA" w:rsidRDefault="0026795B" w:rsidP="00C817DA">
      <w:pPr>
        <w:ind w:firstLine="709"/>
        <w:jc w:val="both"/>
      </w:pPr>
      <w:r w:rsidRPr="00C817DA">
        <w:t>- требования, предъявляемые к представленным документам;</w:t>
      </w:r>
    </w:p>
    <w:p w:rsidR="0026795B" w:rsidRPr="00C817DA" w:rsidRDefault="0026795B" w:rsidP="00C817DA">
      <w:pPr>
        <w:ind w:firstLine="709"/>
        <w:jc w:val="both"/>
      </w:pPr>
      <w:r w:rsidRPr="00C817DA">
        <w:t>- срок предоставления муниципальной услуги;</w:t>
      </w:r>
    </w:p>
    <w:p w:rsidR="0026795B" w:rsidRPr="00C817DA" w:rsidRDefault="0026795B" w:rsidP="00C817DA">
      <w:pPr>
        <w:ind w:firstLine="709"/>
        <w:jc w:val="both"/>
      </w:pPr>
      <w:r w:rsidRPr="00C817DA">
        <w:t>- основания для отказа в предоставлении муниципальной услуги;</w:t>
      </w:r>
    </w:p>
    <w:p w:rsidR="0026795B" w:rsidRPr="00C817DA" w:rsidRDefault="0026795B" w:rsidP="00C817DA">
      <w:pPr>
        <w:ind w:firstLine="709"/>
        <w:jc w:val="both"/>
      </w:pPr>
      <w:r w:rsidRPr="00C817DA">
        <w:t>- порядок обжалования действий (бездействий) и решений, осуществляемых (принятых) в ходе предоставления муниципальной услуги;</w:t>
      </w:r>
    </w:p>
    <w:p w:rsidR="0026795B" w:rsidRPr="00C817DA" w:rsidRDefault="0026795B" w:rsidP="00C817DA">
      <w:pPr>
        <w:ind w:firstLine="709"/>
        <w:jc w:val="both"/>
      </w:pPr>
      <w:r w:rsidRPr="00C817DA">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26795B" w:rsidRPr="00C817DA" w:rsidRDefault="0026795B" w:rsidP="00C817DA">
      <w:pPr>
        <w:ind w:firstLine="709"/>
        <w:jc w:val="both"/>
      </w:pPr>
      <w:r w:rsidRPr="00C817DA">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26795B" w:rsidRPr="00C817DA" w:rsidRDefault="0026795B" w:rsidP="00C817DA">
      <w:pPr>
        <w:ind w:firstLine="709"/>
        <w:jc w:val="both"/>
      </w:pPr>
      <w:r w:rsidRPr="00C817DA">
        <w:t>2.12.4. Места для приема заявителей оснащаются столами, стульями, бумагой для записи, ручками (карандашами).</w:t>
      </w:r>
    </w:p>
    <w:p w:rsidR="0026795B" w:rsidRPr="005C3E76" w:rsidRDefault="0026795B" w:rsidP="00A538EB">
      <w:pPr>
        <w:spacing w:before="100" w:beforeAutospacing="1" w:after="100" w:afterAutospacing="1"/>
        <w:ind w:firstLine="709"/>
        <w:rPr>
          <w:b/>
          <w:szCs w:val="28"/>
        </w:rPr>
      </w:pPr>
      <w:r w:rsidRPr="005C3E76">
        <w:rPr>
          <w:b/>
          <w:szCs w:val="28"/>
        </w:rPr>
        <w:t>2.13. Показатели доступности и качества муниципальной услуги</w:t>
      </w:r>
    </w:p>
    <w:p w:rsidR="0026795B" w:rsidRPr="00C817DA" w:rsidRDefault="0026795B" w:rsidP="00C817DA">
      <w:pPr>
        <w:ind w:firstLine="709"/>
        <w:jc w:val="both"/>
      </w:pPr>
      <w:r w:rsidRPr="00C817DA">
        <w:t>2.13.1. Показателями доступности и качества муниципальной услуги являются:</w:t>
      </w:r>
    </w:p>
    <w:p w:rsidR="0026795B" w:rsidRPr="00C817DA" w:rsidRDefault="0026795B" w:rsidP="00C817DA">
      <w:pPr>
        <w:ind w:firstLine="709"/>
        <w:jc w:val="both"/>
      </w:pPr>
      <w:r w:rsidRPr="00C817DA">
        <w:t>- своевременность предоставления муниципальной услуги;</w:t>
      </w:r>
    </w:p>
    <w:p w:rsidR="0026795B" w:rsidRPr="00C817DA" w:rsidRDefault="0026795B" w:rsidP="00C817DA">
      <w:pPr>
        <w:ind w:firstLine="709"/>
        <w:jc w:val="both"/>
      </w:pPr>
      <w:r w:rsidRPr="00C817DA">
        <w:t>- достоверность и полнота информирования заявителя о ходе рассмотрения его обращения;</w:t>
      </w:r>
    </w:p>
    <w:p w:rsidR="0026795B" w:rsidRPr="00C817DA" w:rsidRDefault="0026795B" w:rsidP="00C817DA">
      <w:pPr>
        <w:ind w:firstLine="709"/>
        <w:jc w:val="both"/>
      </w:pPr>
      <w:r w:rsidRPr="00C817DA">
        <w:t>- удобство и доступность получения заявителем информации о порядке предоставления муниципальной услуги.</w:t>
      </w:r>
    </w:p>
    <w:p w:rsidR="0026795B" w:rsidRPr="00C817DA" w:rsidRDefault="0026795B" w:rsidP="00C817DA">
      <w:pPr>
        <w:ind w:firstLine="709"/>
        <w:jc w:val="both"/>
      </w:pPr>
      <w:r w:rsidRPr="00C817DA">
        <w:t>2.13.2. Оценка качества и доступности муниципальной услуги должна осуществляться по следующим показателям:</w:t>
      </w:r>
    </w:p>
    <w:p w:rsidR="0026795B" w:rsidRPr="00C817DA" w:rsidRDefault="0026795B" w:rsidP="00C817DA">
      <w:pPr>
        <w:ind w:firstLine="709"/>
        <w:jc w:val="both"/>
      </w:pPr>
      <w:r w:rsidRPr="00C817DA">
        <w:t>- количество жалоб (претензий) и обращений заявителей на качество и доступность муниципальной услуги от общего количества жалоб;</w:t>
      </w:r>
    </w:p>
    <w:p w:rsidR="0026795B" w:rsidRPr="00C817DA" w:rsidRDefault="0026795B" w:rsidP="00C817DA">
      <w:pPr>
        <w:ind w:firstLine="709"/>
        <w:jc w:val="both"/>
      </w:pPr>
      <w:r w:rsidRPr="00C817DA">
        <w:t>- количество удовлетворенных судебных исков на решения о необоснованных отказах в предоставлении муниципальной услуги;</w:t>
      </w:r>
    </w:p>
    <w:p w:rsidR="0026795B" w:rsidRPr="00C817DA" w:rsidRDefault="0026795B" w:rsidP="00C817DA">
      <w:pPr>
        <w:ind w:firstLine="709"/>
        <w:jc w:val="both"/>
      </w:pPr>
      <w:r w:rsidRPr="00C817DA">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26795B" w:rsidRPr="00C817DA" w:rsidRDefault="0026795B" w:rsidP="00C817DA">
      <w:pPr>
        <w:ind w:firstLine="709"/>
        <w:jc w:val="both"/>
      </w:pPr>
      <w:r w:rsidRPr="00C817DA">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26795B" w:rsidRPr="00C817DA" w:rsidRDefault="0026795B" w:rsidP="00C817DA">
      <w:pPr>
        <w:ind w:firstLine="709"/>
        <w:jc w:val="both"/>
      </w:pPr>
      <w:r w:rsidRPr="00C817DA">
        <w:lastRenderedPageBreak/>
        <w:t>2.13.4. Заявитель (либо его представитель) осуществляет взаимодействие при предоставлении муниципальной услуги с должностными лицами управления дважды: при предоставлении документов лично и при получении результата предоставления муниципальной услуги.</w:t>
      </w:r>
    </w:p>
    <w:p w:rsidR="0026795B" w:rsidRPr="00C817DA" w:rsidRDefault="0026795B" w:rsidP="00C817DA">
      <w:pPr>
        <w:ind w:firstLine="709"/>
        <w:jc w:val="both"/>
      </w:pPr>
      <w:r w:rsidRPr="00C817DA">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26795B" w:rsidRPr="005C3E76" w:rsidRDefault="0026795B" w:rsidP="00A538EB">
      <w:pPr>
        <w:autoSpaceDE w:val="0"/>
        <w:autoSpaceDN w:val="0"/>
        <w:adjustRightInd w:val="0"/>
        <w:spacing w:before="100" w:beforeAutospacing="1" w:after="100" w:afterAutospacing="1"/>
        <w:ind w:firstLine="709"/>
        <w:rPr>
          <w:b/>
          <w:szCs w:val="28"/>
        </w:rPr>
      </w:pPr>
      <w:r w:rsidRPr="005C3E76">
        <w:rPr>
          <w:b/>
          <w:szCs w:val="28"/>
        </w:rPr>
        <w:t>2.14. Особенности предоставления муниципальной услуги в многофункциональных центрах и в электронной форме</w:t>
      </w:r>
    </w:p>
    <w:p w:rsidR="0026795B" w:rsidRPr="00C817DA" w:rsidRDefault="0026795B" w:rsidP="00C817DA">
      <w:pPr>
        <w:ind w:firstLine="709"/>
        <w:jc w:val="both"/>
      </w:pPr>
      <w:r w:rsidRPr="00C817DA">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26795B" w:rsidRPr="00C817DA" w:rsidRDefault="0026795B" w:rsidP="00C817DA">
      <w:pPr>
        <w:ind w:firstLine="709"/>
        <w:jc w:val="both"/>
      </w:pPr>
      <w:r w:rsidRPr="00C817DA">
        <w:t>2.14.2. Подача документов может осуществляться в электронном виде на почтовый адрес Gkhturki@gmail.com, 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C817DA">
        <w:t>http</w:t>
      </w:r>
      <w:proofErr w:type="spellEnd"/>
      <w:r w:rsidRPr="00C817DA">
        <w:t>://64.gosuslugi.ru/).</w:t>
      </w:r>
    </w:p>
    <w:p w:rsidR="0026795B" w:rsidRPr="00C817DA" w:rsidRDefault="0026795B" w:rsidP="00C817DA">
      <w:pPr>
        <w:ind w:firstLine="709"/>
        <w:jc w:val="both"/>
      </w:pPr>
    </w:p>
    <w:p w:rsidR="0026795B" w:rsidRPr="00C817DA" w:rsidRDefault="0026795B" w:rsidP="00C817DA">
      <w:pPr>
        <w:ind w:firstLine="709"/>
        <w:jc w:val="both"/>
      </w:pPr>
    </w:p>
    <w:p w:rsidR="0026795B" w:rsidRPr="00C817DA" w:rsidRDefault="0026795B" w:rsidP="00C817DA">
      <w:pPr>
        <w:ind w:firstLine="709"/>
        <w:jc w:val="both"/>
      </w:pPr>
    </w:p>
    <w:p w:rsidR="0026795B" w:rsidRPr="005C3E76" w:rsidRDefault="0026795B" w:rsidP="00A538EB">
      <w:pPr>
        <w:autoSpaceDE w:val="0"/>
        <w:autoSpaceDN w:val="0"/>
        <w:adjustRightInd w:val="0"/>
        <w:ind w:firstLine="709"/>
        <w:jc w:val="center"/>
        <w:rPr>
          <w:b/>
          <w:szCs w:val="28"/>
        </w:rPr>
      </w:pPr>
      <w:r w:rsidRPr="005C3E76">
        <w:rPr>
          <w:b/>
          <w:szCs w:val="28"/>
        </w:rPr>
        <w:t xml:space="preserve">3. СОСТАВ, ПОСЛЕДОВАТЕЛЬНОСТЬ И СРОКИ ВЫПОЛНЕНИЯ </w:t>
      </w:r>
    </w:p>
    <w:p w:rsidR="0026795B" w:rsidRPr="005C3E76" w:rsidRDefault="0026795B" w:rsidP="00A538EB">
      <w:pPr>
        <w:autoSpaceDE w:val="0"/>
        <w:autoSpaceDN w:val="0"/>
        <w:adjustRightInd w:val="0"/>
        <w:ind w:firstLine="709"/>
        <w:jc w:val="center"/>
        <w:rPr>
          <w:b/>
          <w:szCs w:val="28"/>
        </w:rPr>
      </w:pPr>
      <w:r w:rsidRPr="005C3E76">
        <w:rPr>
          <w:b/>
          <w:szCs w:val="28"/>
        </w:rPr>
        <w:t>АДМИНИСТРАТИВНЫХ ПРОЦЕДУР, ТРЕБОВАНИЯ К ПОРЯДКУ ИХ ВЫПОЛНЕНИЯ</w:t>
      </w:r>
    </w:p>
    <w:p w:rsidR="0026795B" w:rsidRPr="005C3E76" w:rsidRDefault="0026795B" w:rsidP="00A538EB">
      <w:pPr>
        <w:autoSpaceDE w:val="0"/>
        <w:autoSpaceDN w:val="0"/>
        <w:adjustRightInd w:val="0"/>
        <w:ind w:firstLine="709"/>
        <w:jc w:val="center"/>
        <w:rPr>
          <w:b/>
          <w:szCs w:val="28"/>
        </w:rPr>
      </w:pPr>
    </w:p>
    <w:p w:rsidR="0026795B" w:rsidRPr="00C817DA" w:rsidRDefault="0026795B" w:rsidP="00C817DA">
      <w:pPr>
        <w:ind w:firstLine="709"/>
        <w:jc w:val="both"/>
      </w:pPr>
      <w:r w:rsidRPr="00C817DA">
        <w:t>3.1. Состав административных процедур</w:t>
      </w:r>
    </w:p>
    <w:p w:rsidR="0026795B" w:rsidRPr="00C817DA" w:rsidRDefault="0026795B" w:rsidP="00C817DA">
      <w:pPr>
        <w:ind w:firstLine="709"/>
        <w:jc w:val="both"/>
      </w:pPr>
      <w:r w:rsidRPr="00C817DA">
        <w:t>Предоставление муниципальной услуги включает в себя следующие административные процедуры:</w:t>
      </w:r>
    </w:p>
    <w:p w:rsidR="0026795B" w:rsidRPr="00C817DA" w:rsidRDefault="0026795B" w:rsidP="00C817DA">
      <w:pPr>
        <w:ind w:firstLine="709"/>
        <w:jc w:val="both"/>
      </w:pPr>
      <w:r w:rsidRPr="00C817DA">
        <w:t>- прием и рассмотрение документов;</w:t>
      </w:r>
    </w:p>
    <w:p w:rsidR="0026795B" w:rsidRPr="00C817DA" w:rsidRDefault="0026795B" w:rsidP="00C817DA">
      <w:pPr>
        <w:ind w:firstLine="709"/>
        <w:jc w:val="both"/>
      </w:pPr>
      <w:r w:rsidRPr="00C817DA">
        <w:t>- формирование и направление межведомственных запросов в органы (организации), участвующие в предоставлении муниципальной услуги;</w:t>
      </w:r>
    </w:p>
    <w:p w:rsidR="0026795B" w:rsidRPr="00C817DA" w:rsidRDefault="0026795B" w:rsidP="00C817DA">
      <w:pPr>
        <w:ind w:firstLine="709"/>
        <w:jc w:val="both"/>
      </w:pPr>
      <w:r w:rsidRPr="00C817DA">
        <w:t>- оформление и выдача справки о составе семьи.</w:t>
      </w:r>
    </w:p>
    <w:p w:rsidR="0026795B" w:rsidRPr="005C3E76" w:rsidRDefault="0026795B" w:rsidP="00A538EB">
      <w:pPr>
        <w:autoSpaceDE w:val="0"/>
        <w:ind w:firstLine="709"/>
        <w:rPr>
          <w:b/>
          <w:szCs w:val="28"/>
        </w:rPr>
      </w:pPr>
      <w:r w:rsidRPr="005C3E76">
        <w:rPr>
          <w:b/>
          <w:szCs w:val="28"/>
        </w:rPr>
        <w:t>3.2. Прием</w:t>
      </w:r>
      <w:r>
        <w:rPr>
          <w:b/>
          <w:szCs w:val="28"/>
        </w:rPr>
        <w:t xml:space="preserve"> </w:t>
      </w:r>
      <w:r w:rsidRPr="00E345B8">
        <w:rPr>
          <w:b/>
          <w:szCs w:val="28"/>
        </w:rPr>
        <w:t>и рассмотрение документов</w:t>
      </w:r>
    </w:p>
    <w:p w:rsidR="0026795B" w:rsidRPr="00C817DA" w:rsidRDefault="0026795B" w:rsidP="00C817DA">
      <w:pPr>
        <w:ind w:firstLine="709"/>
        <w:jc w:val="both"/>
      </w:pPr>
      <w:r w:rsidRPr="00C817DA">
        <w:t>3.2.1. Основанием для начала исполнения административной процедуры по приему и рассмотрению документов является обращение заявителя или его представителя лично в управление или через Единый портал.</w:t>
      </w:r>
    </w:p>
    <w:p w:rsidR="0026795B" w:rsidRPr="00C817DA" w:rsidRDefault="0026795B" w:rsidP="00C817DA">
      <w:pPr>
        <w:ind w:firstLine="709"/>
        <w:jc w:val="both"/>
      </w:pPr>
      <w:r w:rsidRPr="00C817DA">
        <w:t>Специалист управления, ответственный за приём и рассмотрение заявлений и документов (далее – специалист управления) осуществляет проверку представленных документов на наличие оснований для отказа в приеме документов, предусмотренных п. 2.7 настоящего административного регламента.</w:t>
      </w:r>
    </w:p>
    <w:p w:rsidR="0026795B" w:rsidRPr="00C817DA" w:rsidRDefault="0026795B" w:rsidP="00C817DA">
      <w:pPr>
        <w:ind w:firstLine="709"/>
        <w:jc w:val="both"/>
      </w:pPr>
      <w:r w:rsidRPr="00C817DA">
        <w:t>В случае наличия указанных оснований специалист управления уведомляет заявителя об отказе в приеме документов с указанием причин отказа.</w:t>
      </w:r>
    </w:p>
    <w:p w:rsidR="0026795B" w:rsidRPr="00C817DA" w:rsidRDefault="0026795B" w:rsidP="00C817DA">
      <w:pPr>
        <w:ind w:firstLine="709"/>
        <w:jc w:val="both"/>
      </w:pPr>
      <w:r w:rsidRPr="00C817DA">
        <w:t>При личном обращении заявителя в управление и предоставлении полного пакета документов, предусмотренных пунктом 2.6.1, с учетом пункта 2.6.2 настоящего административного регламента, специалист управления приступает к оформлению и выдаче справки.</w:t>
      </w:r>
    </w:p>
    <w:p w:rsidR="0026795B" w:rsidRPr="00C817DA" w:rsidRDefault="0026795B" w:rsidP="00C817DA">
      <w:pPr>
        <w:ind w:firstLine="709"/>
        <w:jc w:val="both"/>
      </w:pPr>
      <w:r w:rsidRPr="00C817DA">
        <w:t>3.2.2. При личном обращении заявителя максимальный срок исполнения данной административной процедуры составляет 10 минут.</w:t>
      </w:r>
    </w:p>
    <w:p w:rsidR="0026795B" w:rsidRPr="00C817DA" w:rsidRDefault="0026795B" w:rsidP="00C817DA">
      <w:pPr>
        <w:ind w:firstLine="709"/>
        <w:jc w:val="both"/>
      </w:pPr>
      <w:r w:rsidRPr="00C817DA">
        <w:t>3.2.3. При обращении заявителя через Единый портал максимальный срок исполнения данной административной процедуры составляет два рабочих дня.</w:t>
      </w:r>
    </w:p>
    <w:p w:rsidR="0026795B" w:rsidRPr="005C3E76" w:rsidRDefault="0026795B" w:rsidP="00A538EB">
      <w:pPr>
        <w:spacing w:after="100" w:afterAutospacing="1"/>
        <w:ind w:firstLine="709"/>
        <w:rPr>
          <w:b/>
          <w:szCs w:val="28"/>
        </w:rPr>
      </w:pPr>
      <w:r w:rsidRPr="005C3E76">
        <w:rPr>
          <w:b/>
          <w:szCs w:val="28"/>
        </w:rPr>
        <w:lastRenderedPageBreak/>
        <w:t>3.3. Формирование и направление межведомственных запросов в органы (организации), участвующие в предоставлении муниципальной услуги</w:t>
      </w:r>
    </w:p>
    <w:p w:rsidR="0026795B" w:rsidRPr="00C817DA" w:rsidRDefault="0026795B" w:rsidP="00C817DA">
      <w:pPr>
        <w:ind w:firstLine="709"/>
        <w:jc w:val="both"/>
      </w:pPr>
      <w:proofErr w:type="gramStart"/>
      <w:r w:rsidRPr="00C817DA">
        <w:t>3.3.1 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26795B" w:rsidRPr="00C817DA" w:rsidRDefault="0026795B" w:rsidP="00C817DA">
      <w:pPr>
        <w:ind w:firstLine="709"/>
        <w:jc w:val="both"/>
      </w:pPr>
      <w:r w:rsidRPr="00C817DA">
        <w:t xml:space="preserve">Направление запроса осуществляется по каналам единой системы межведомственного электронного взаимодействия. </w:t>
      </w:r>
    </w:p>
    <w:p w:rsidR="0026795B" w:rsidRPr="00C817DA" w:rsidRDefault="0026795B" w:rsidP="00C817DA">
      <w:pPr>
        <w:ind w:firstLine="709"/>
        <w:jc w:val="both"/>
      </w:pPr>
      <w:r w:rsidRPr="00C817DA">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26795B" w:rsidRPr="00C817DA" w:rsidRDefault="0026795B" w:rsidP="00C817DA">
      <w:pPr>
        <w:ind w:firstLine="709"/>
        <w:jc w:val="both"/>
      </w:pPr>
      <w:r w:rsidRPr="00C817DA">
        <w:t>Направление межведомственного запроса допускается только в целях, связанных с предоставлением муниципальной услуги.</w:t>
      </w:r>
    </w:p>
    <w:p w:rsidR="0026795B" w:rsidRPr="00C817DA" w:rsidRDefault="0026795B" w:rsidP="00C817DA">
      <w:pPr>
        <w:ind w:firstLine="709"/>
        <w:jc w:val="both"/>
      </w:pPr>
      <w:r w:rsidRPr="00C817DA">
        <w:t>3.3.2.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26795B" w:rsidRPr="00C817DA" w:rsidRDefault="0026795B" w:rsidP="00C817DA">
      <w:pPr>
        <w:ind w:firstLine="709"/>
        <w:jc w:val="both"/>
      </w:pPr>
      <w:r w:rsidRPr="00C817DA">
        <w:t>3.3.3. Межведомственный запрос о представлении документов и (или) информации для предоставления муниципальной услуги должен содержать:</w:t>
      </w:r>
    </w:p>
    <w:p w:rsidR="0026795B" w:rsidRPr="00C817DA" w:rsidRDefault="0026795B" w:rsidP="00C817DA">
      <w:pPr>
        <w:ind w:firstLine="709"/>
        <w:jc w:val="both"/>
      </w:pPr>
      <w:r w:rsidRPr="00C817DA">
        <w:t>1) наименование организации, направляющей межведомственный запрос;</w:t>
      </w:r>
    </w:p>
    <w:p w:rsidR="0026795B" w:rsidRPr="00C817DA" w:rsidRDefault="0026795B" w:rsidP="00C817DA">
      <w:pPr>
        <w:ind w:firstLine="709"/>
        <w:jc w:val="both"/>
      </w:pPr>
      <w:r w:rsidRPr="00C817DA">
        <w:t>2) наименование органов, в адрес которых направляется межведомственный запрос;</w:t>
      </w:r>
    </w:p>
    <w:p w:rsidR="0026795B" w:rsidRPr="00C817DA" w:rsidRDefault="0026795B" w:rsidP="00C817DA">
      <w:pPr>
        <w:ind w:firstLine="709"/>
        <w:jc w:val="both"/>
      </w:pPr>
      <w:r w:rsidRPr="00C817DA">
        <w:t>3) наименование муниципальной услуги, для предоставления которой необходимо представление документа и (или) информации;</w:t>
      </w:r>
    </w:p>
    <w:p w:rsidR="0026795B" w:rsidRPr="00C817DA" w:rsidRDefault="0026795B" w:rsidP="00C817DA">
      <w:pPr>
        <w:ind w:firstLine="709"/>
        <w:jc w:val="both"/>
      </w:pPr>
      <w:r w:rsidRPr="00C817DA">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26795B" w:rsidRPr="00C817DA" w:rsidRDefault="0026795B" w:rsidP="00C817DA">
      <w:pPr>
        <w:ind w:firstLine="709"/>
        <w:jc w:val="both"/>
      </w:pPr>
      <w:r w:rsidRPr="00C817DA">
        <w:t>5) сведения, необходимые для представления документа и (или) информации, в соответствии с настоящим административным регламентом;</w:t>
      </w:r>
    </w:p>
    <w:p w:rsidR="0026795B" w:rsidRPr="00C817DA" w:rsidRDefault="0026795B" w:rsidP="00C817DA">
      <w:pPr>
        <w:ind w:firstLine="709"/>
        <w:jc w:val="both"/>
      </w:pPr>
      <w:r w:rsidRPr="00C817DA">
        <w:t>6) контактную информацию для направления ответа на межведомственный запрос;</w:t>
      </w:r>
    </w:p>
    <w:p w:rsidR="0026795B" w:rsidRPr="00C817DA" w:rsidRDefault="0026795B" w:rsidP="00C817DA">
      <w:pPr>
        <w:ind w:firstLine="709"/>
        <w:jc w:val="both"/>
      </w:pPr>
      <w:r w:rsidRPr="00C817DA">
        <w:t>7) дату направления межведомственного запроса;</w:t>
      </w:r>
    </w:p>
    <w:p w:rsidR="0026795B" w:rsidRPr="00C817DA" w:rsidRDefault="0026795B" w:rsidP="00C817DA">
      <w:pPr>
        <w:ind w:firstLine="709"/>
        <w:jc w:val="both"/>
      </w:pPr>
      <w:r w:rsidRPr="00C817DA">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6795B" w:rsidRPr="00C817DA" w:rsidRDefault="0026795B" w:rsidP="00C817DA">
      <w:pPr>
        <w:ind w:firstLine="709"/>
        <w:jc w:val="both"/>
      </w:pPr>
      <w:r w:rsidRPr="00C817DA">
        <w:t>3.3.4.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26795B" w:rsidRPr="005C3E76" w:rsidRDefault="0026795B" w:rsidP="00C817DA">
      <w:pPr>
        <w:ind w:firstLine="709"/>
        <w:jc w:val="both"/>
      </w:pPr>
      <w:r w:rsidRPr="00C817DA">
        <w:t>3.3.5. Результатом административной процедуры является получение управлением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r w:rsidRPr="005C3E76">
        <w:t>.</w:t>
      </w:r>
    </w:p>
    <w:p w:rsidR="0026795B" w:rsidRPr="004D4D7D" w:rsidRDefault="0026795B" w:rsidP="00A538EB">
      <w:pPr>
        <w:autoSpaceDE w:val="0"/>
        <w:ind w:firstLine="709"/>
        <w:rPr>
          <w:b/>
          <w:szCs w:val="28"/>
        </w:rPr>
      </w:pPr>
      <w:r w:rsidRPr="004D4D7D">
        <w:rPr>
          <w:b/>
          <w:szCs w:val="28"/>
        </w:rPr>
        <w:t>3.4. Оформление и выдача справки о составе семьи</w:t>
      </w:r>
    </w:p>
    <w:p w:rsidR="0026795B" w:rsidRPr="00ED482F" w:rsidRDefault="0026795B" w:rsidP="00C817DA">
      <w:pPr>
        <w:ind w:firstLine="709"/>
        <w:jc w:val="both"/>
        <w:rPr>
          <w:szCs w:val="28"/>
        </w:rPr>
      </w:pPr>
      <w:r w:rsidRPr="005C3E76">
        <w:rPr>
          <w:szCs w:val="28"/>
        </w:rPr>
        <w:t xml:space="preserve">3.4.1. </w:t>
      </w:r>
      <w:r w:rsidRPr="00ED482F">
        <w:rPr>
          <w:szCs w:val="28"/>
        </w:rPr>
        <w:t>Основанием для начала исполнения административной процедуры по оформлению и выдаче справки является результат рассмотрения документов, представленных заявителем.</w:t>
      </w:r>
    </w:p>
    <w:p w:rsidR="0026795B" w:rsidRPr="000D75E4" w:rsidRDefault="0026795B" w:rsidP="00C817DA">
      <w:pPr>
        <w:ind w:firstLine="709"/>
        <w:jc w:val="both"/>
        <w:rPr>
          <w:szCs w:val="28"/>
        </w:rPr>
      </w:pPr>
      <w:r>
        <w:rPr>
          <w:szCs w:val="28"/>
        </w:rPr>
        <w:t>3.4.2. Специалист управления</w:t>
      </w:r>
      <w:r w:rsidRPr="000D75E4">
        <w:rPr>
          <w:szCs w:val="28"/>
        </w:rPr>
        <w:t xml:space="preserve"> проводит анализ заявления и приложенных к нему (полученных в порядке межведомственного информационного взаимодействия) документов на предмет наличия либо отсутствия оснований для отказа в предоставлении муниципальной услуги.</w:t>
      </w:r>
    </w:p>
    <w:p w:rsidR="0026795B" w:rsidRPr="00F10CF7" w:rsidRDefault="0026795B" w:rsidP="00C817DA">
      <w:pPr>
        <w:ind w:firstLine="709"/>
        <w:jc w:val="both"/>
        <w:rPr>
          <w:szCs w:val="28"/>
        </w:rPr>
      </w:pPr>
      <w:r>
        <w:rPr>
          <w:szCs w:val="28"/>
        </w:rPr>
        <w:t xml:space="preserve">3.4.3. </w:t>
      </w:r>
      <w:r w:rsidRPr="00153D0B">
        <w:rPr>
          <w:szCs w:val="28"/>
        </w:rPr>
        <w:t>При отсутствии оснований, предусмотренных пунктом 2.</w:t>
      </w:r>
      <w:r>
        <w:rPr>
          <w:szCs w:val="28"/>
        </w:rPr>
        <w:t>8</w:t>
      </w:r>
      <w:r w:rsidRPr="00153D0B">
        <w:rPr>
          <w:szCs w:val="28"/>
        </w:rPr>
        <w:t xml:space="preserve"> настоящего административного регламента, </w:t>
      </w:r>
      <w:r>
        <w:rPr>
          <w:szCs w:val="28"/>
        </w:rPr>
        <w:t>специалист управления</w:t>
      </w:r>
      <w:r w:rsidRPr="00153D0B">
        <w:rPr>
          <w:szCs w:val="28"/>
        </w:rPr>
        <w:t xml:space="preserve"> </w:t>
      </w:r>
      <w:r w:rsidRPr="00F10CF7">
        <w:rPr>
          <w:szCs w:val="28"/>
        </w:rPr>
        <w:t xml:space="preserve">оформляет </w:t>
      </w:r>
      <w:r w:rsidRPr="00FE4825">
        <w:rPr>
          <w:szCs w:val="28"/>
        </w:rPr>
        <w:t>справку о составе семьи</w:t>
      </w:r>
      <w:r>
        <w:rPr>
          <w:szCs w:val="28"/>
        </w:rPr>
        <w:t xml:space="preserve"> </w:t>
      </w:r>
      <w:r w:rsidRPr="00153D0B">
        <w:rPr>
          <w:szCs w:val="28"/>
        </w:rPr>
        <w:lastRenderedPageBreak/>
        <w:t>по форм</w:t>
      </w:r>
      <w:r>
        <w:rPr>
          <w:szCs w:val="28"/>
        </w:rPr>
        <w:t>ам</w:t>
      </w:r>
      <w:r w:rsidRPr="00153D0B">
        <w:rPr>
          <w:szCs w:val="28"/>
        </w:rPr>
        <w:t>, предусмотренн</w:t>
      </w:r>
      <w:r>
        <w:rPr>
          <w:szCs w:val="28"/>
        </w:rPr>
        <w:t>ым</w:t>
      </w:r>
      <w:r w:rsidRPr="00153D0B">
        <w:rPr>
          <w:szCs w:val="28"/>
        </w:rPr>
        <w:t xml:space="preserve"> приложением №</w:t>
      </w:r>
      <w:r>
        <w:rPr>
          <w:szCs w:val="28"/>
        </w:rPr>
        <w:t xml:space="preserve">1, </w:t>
      </w:r>
      <w:r w:rsidRPr="00153D0B">
        <w:rPr>
          <w:szCs w:val="28"/>
        </w:rPr>
        <w:t>к настоящему административному регламенту</w:t>
      </w:r>
      <w:r>
        <w:rPr>
          <w:szCs w:val="28"/>
        </w:rPr>
        <w:t xml:space="preserve"> </w:t>
      </w:r>
      <w:r w:rsidRPr="008767BA">
        <w:rPr>
          <w:szCs w:val="28"/>
        </w:rPr>
        <w:t>и заверяет своей подписью</w:t>
      </w:r>
      <w:r>
        <w:rPr>
          <w:szCs w:val="28"/>
        </w:rPr>
        <w:t>.</w:t>
      </w:r>
    </w:p>
    <w:p w:rsidR="0026795B" w:rsidRDefault="0026795B" w:rsidP="00C817DA">
      <w:pPr>
        <w:ind w:firstLine="709"/>
        <w:jc w:val="both"/>
        <w:rPr>
          <w:szCs w:val="28"/>
        </w:rPr>
      </w:pPr>
      <w:r>
        <w:rPr>
          <w:szCs w:val="28"/>
        </w:rPr>
        <w:t xml:space="preserve">3.4.4. </w:t>
      </w:r>
      <w:r w:rsidRPr="00153D0B">
        <w:rPr>
          <w:szCs w:val="28"/>
        </w:rPr>
        <w:t>При наличии оснований, предусмотренных пунктом 2.</w:t>
      </w:r>
      <w:r>
        <w:rPr>
          <w:szCs w:val="28"/>
        </w:rPr>
        <w:t>8</w:t>
      </w:r>
      <w:r w:rsidRPr="00153D0B">
        <w:rPr>
          <w:szCs w:val="28"/>
        </w:rPr>
        <w:t xml:space="preserve"> настоящего административного регламента, </w:t>
      </w:r>
      <w:r>
        <w:rPr>
          <w:szCs w:val="28"/>
        </w:rPr>
        <w:t>специалист управления уведомляет заявителя</w:t>
      </w:r>
      <w:r w:rsidRPr="00153D0B">
        <w:rPr>
          <w:szCs w:val="28"/>
        </w:rPr>
        <w:t xml:space="preserve"> </w:t>
      </w:r>
      <w:r w:rsidRPr="00D17224">
        <w:rPr>
          <w:szCs w:val="28"/>
        </w:rPr>
        <w:t>об отказе в предоставлении муниципальной услуги с указанием причины отказа</w:t>
      </w:r>
      <w:r w:rsidRPr="00153D0B">
        <w:rPr>
          <w:szCs w:val="28"/>
        </w:rPr>
        <w:t>.</w:t>
      </w:r>
    </w:p>
    <w:p w:rsidR="0026795B" w:rsidRPr="00FE4825" w:rsidRDefault="0026795B" w:rsidP="00C817DA">
      <w:pPr>
        <w:ind w:firstLine="709"/>
        <w:jc w:val="both"/>
        <w:rPr>
          <w:szCs w:val="28"/>
        </w:rPr>
      </w:pPr>
      <w:r>
        <w:rPr>
          <w:szCs w:val="28"/>
        </w:rPr>
        <w:t xml:space="preserve">3.4.5. </w:t>
      </w:r>
      <w:r w:rsidRPr="00FE4825">
        <w:rPr>
          <w:szCs w:val="28"/>
        </w:rPr>
        <w:t xml:space="preserve">Оформленная справка о составе семьи подписывается </w:t>
      </w:r>
      <w:r>
        <w:rPr>
          <w:szCs w:val="28"/>
        </w:rPr>
        <w:t>главой администрации Турковского муниципального района</w:t>
      </w:r>
      <w:r w:rsidRPr="00FE4825">
        <w:rPr>
          <w:szCs w:val="28"/>
        </w:rPr>
        <w:t>.</w:t>
      </w:r>
    </w:p>
    <w:p w:rsidR="0026795B" w:rsidRPr="00FE4825" w:rsidRDefault="0026795B" w:rsidP="00C817DA">
      <w:pPr>
        <w:ind w:firstLine="709"/>
        <w:jc w:val="both"/>
        <w:rPr>
          <w:szCs w:val="28"/>
        </w:rPr>
      </w:pPr>
      <w:r>
        <w:rPr>
          <w:szCs w:val="28"/>
        </w:rPr>
        <w:t>3.4.6. Справка</w:t>
      </w:r>
      <w:r w:rsidRPr="00FE4825">
        <w:rPr>
          <w:szCs w:val="28"/>
        </w:rPr>
        <w:t xml:space="preserve"> регистрируется в журнале </w:t>
      </w:r>
      <w:r>
        <w:rPr>
          <w:szCs w:val="28"/>
        </w:rPr>
        <w:t>«</w:t>
      </w:r>
      <w:r w:rsidRPr="00FE4825">
        <w:rPr>
          <w:szCs w:val="28"/>
        </w:rPr>
        <w:t>Регистрация выданных справок</w:t>
      </w:r>
      <w:r>
        <w:rPr>
          <w:szCs w:val="28"/>
        </w:rPr>
        <w:t xml:space="preserve"> о составе семьи»</w:t>
      </w:r>
      <w:r w:rsidRPr="00FE4825">
        <w:rPr>
          <w:szCs w:val="28"/>
        </w:rPr>
        <w:t xml:space="preserve"> с присвоением регистрационного номера, даты выдачи, указанием фамилии заявителя и адреса, по которому расположен частный жилой дом или жилое помещение муниципального жилищного фонда, и выдается заявителю (его представителю).</w:t>
      </w:r>
    </w:p>
    <w:p w:rsidR="0026795B" w:rsidRDefault="0026795B" w:rsidP="00C817DA">
      <w:pPr>
        <w:ind w:firstLine="709"/>
        <w:jc w:val="both"/>
        <w:rPr>
          <w:szCs w:val="28"/>
        </w:rPr>
      </w:pPr>
      <w:r>
        <w:rPr>
          <w:szCs w:val="28"/>
        </w:rPr>
        <w:t xml:space="preserve">3.4.7. </w:t>
      </w:r>
      <w:r w:rsidRPr="00FE4825">
        <w:rPr>
          <w:szCs w:val="28"/>
        </w:rPr>
        <w:t>Максимальный срок исполнения данной административной процедуры составляет 50 минут.</w:t>
      </w:r>
      <w:r w:rsidRPr="00D12EDC">
        <w:rPr>
          <w:szCs w:val="28"/>
        </w:rPr>
        <w:t xml:space="preserve"> </w:t>
      </w:r>
    </w:p>
    <w:p w:rsidR="0026795B" w:rsidRDefault="0026795B" w:rsidP="00C817DA">
      <w:pPr>
        <w:ind w:firstLine="709"/>
        <w:jc w:val="both"/>
        <w:rPr>
          <w:b/>
          <w:szCs w:val="28"/>
        </w:rPr>
      </w:pPr>
      <w:r w:rsidRPr="002F0B63">
        <w:rPr>
          <w:szCs w:val="28"/>
        </w:rPr>
        <w:t xml:space="preserve">При обращении заявителя через Единый портал максимальный срок исполнения данной административной процедуры составляет </w:t>
      </w:r>
      <w:r>
        <w:rPr>
          <w:szCs w:val="28"/>
        </w:rPr>
        <w:t>5</w:t>
      </w:r>
      <w:r w:rsidRPr="002F0B63">
        <w:rPr>
          <w:szCs w:val="28"/>
        </w:rPr>
        <w:t xml:space="preserve"> рабочих дн</w:t>
      </w:r>
      <w:r>
        <w:rPr>
          <w:szCs w:val="28"/>
        </w:rPr>
        <w:t>ей</w:t>
      </w:r>
      <w:r w:rsidRPr="002F0B63">
        <w:rPr>
          <w:szCs w:val="28"/>
        </w:rPr>
        <w:t>.</w:t>
      </w:r>
    </w:p>
    <w:p w:rsidR="0026795B" w:rsidRDefault="0026795B" w:rsidP="00C817DA">
      <w:pPr>
        <w:autoSpaceDE w:val="0"/>
        <w:ind w:firstLine="709"/>
        <w:jc w:val="both"/>
        <w:rPr>
          <w:szCs w:val="28"/>
        </w:rPr>
      </w:pPr>
    </w:p>
    <w:p w:rsidR="0026795B" w:rsidRPr="005C3E76" w:rsidRDefault="0026795B" w:rsidP="00A538EB">
      <w:pPr>
        <w:pStyle w:val="a3"/>
        <w:spacing w:before="0" w:beforeAutospacing="0" w:after="0"/>
        <w:ind w:firstLine="709"/>
        <w:jc w:val="center"/>
        <w:rPr>
          <w:rStyle w:val="a9"/>
          <w:szCs w:val="28"/>
        </w:rPr>
      </w:pPr>
      <w:r w:rsidRPr="005C3E76">
        <w:rPr>
          <w:rStyle w:val="a9"/>
          <w:szCs w:val="28"/>
        </w:rPr>
        <w:t xml:space="preserve">4. ПОРЯДОК И ФОРМЫ </w:t>
      </w:r>
      <w:proofErr w:type="gramStart"/>
      <w:r w:rsidRPr="005C3E76">
        <w:rPr>
          <w:rStyle w:val="a9"/>
          <w:szCs w:val="28"/>
        </w:rPr>
        <w:t>КОНТРОЛЯ ЗА</w:t>
      </w:r>
      <w:proofErr w:type="gramEnd"/>
      <w:r w:rsidRPr="005C3E76">
        <w:rPr>
          <w:rStyle w:val="a9"/>
          <w:szCs w:val="28"/>
        </w:rPr>
        <w:t xml:space="preserve"> ПРЕДОСТАВЛЕНИЕМ МУНИЦИПАЛЬНОЙ УСЛУГИ</w:t>
      </w:r>
    </w:p>
    <w:p w:rsidR="0026795B" w:rsidRPr="005C3E76" w:rsidRDefault="0026795B" w:rsidP="00A538EB">
      <w:pPr>
        <w:pStyle w:val="a3"/>
        <w:spacing w:before="0" w:beforeAutospacing="0" w:after="0"/>
        <w:ind w:firstLine="709"/>
        <w:jc w:val="center"/>
        <w:rPr>
          <w:rStyle w:val="a9"/>
          <w:szCs w:val="28"/>
        </w:rPr>
      </w:pPr>
    </w:p>
    <w:p w:rsidR="0026795B" w:rsidRPr="005C3E76" w:rsidRDefault="0026795B" w:rsidP="00A538EB">
      <w:pPr>
        <w:pStyle w:val="a3"/>
        <w:spacing w:before="0" w:beforeAutospacing="0" w:after="0"/>
        <w:ind w:firstLine="709"/>
        <w:jc w:val="center"/>
        <w:rPr>
          <w:b/>
          <w:sz w:val="28"/>
          <w:szCs w:val="28"/>
        </w:rPr>
      </w:pPr>
      <w:r w:rsidRPr="005C3E76">
        <w:rPr>
          <w:b/>
          <w:sz w:val="28"/>
          <w:szCs w:val="28"/>
        </w:rPr>
        <w:t>4.1. Порядок осуществления текущего контроля</w:t>
      </w:r>
    </w:p>
    <w:p w:rsidR="0026795B" w:rsidRPr="005C3E76" w:rsidRDefault="0026795B" w:rsidP="00C817DA">
      <w:pPr>
        <w:ind w:firstLine="709"/>
        <w:jc w:val="both"/>
      </w:pPr>
      <w:r w:rsidRPr="005C3E76">
        <w:t xml:space="preserve">4.1.1. Текущий </w:t>
      </w:r>
      <w:proofErr w:type="gramStart"/>
      <w:r w:rsidRPr="005C3E76">
        <w:t>контроль за</w:t>
      </w:r>
      <w:proofErr w:type="gramEnd"/>
      <w:r w:rsidRPr="005C3E76">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глав</w:t>
      </w:r>
      <w:r>
        <w:t>а</w:t>
      </w:r>
      <w:r w:rsidRPr="005C3E76">
        <w:t xml:space="preserve"> администрации Турковского муниципального района. </w:t>
      </w:r>
    </w:p>
    <w:p w:rsidR="0026795B" w:rsidRPr="005C3E76" w:rsidRDefault="0026795B" w:rsidP="00C817DA">
      <w:pPr>
        <w:ind w:firstLine="709"/>
        <w:jc w:val="both"/>
      </w:pPr>
      <w:r w:rsidRPr="005C3E76">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26795B" w:rsidRPr="005C3E76" w:rsidRDefault="0026795B" w:rsidP="00C817DA">
      <w:pPr>
        <w:ind w:firstLine="709"/>
        <w:jc w:val="both"/>
      </w:pPr>
      <w:r w:rsidRPr="005C3E76">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26795B" w:rsidRPr="005C3E76" w:rsidRDefault="0026795B" w:rsidP="00C817DA">
      <w:pPr>
        <w:ind w:firstLine="709"/>
        <w:jc w:val="both"/>
      </w:pPr>
      <w:r w:rsidRPr="005C3E76">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26795B" w:rsidRPr="005C3E76" w:rsidRDefault="0026795B" w:rsidP="00C817DA">
      <w:pPr>
        <w:ind w:firstLine="709"/>
        <w:jc w:val="both"/>
      </w:pPr>
      <w:r w:rsidRPr="005C3E76">
        <w:t>4.1.4. Результаты проверки оформляются в виде справки, в которой отмечаются выявленные недостатки и предложения по их устранению.</w:t>
      </w:r>
    </w:p>
    <w:p w:rsidR="0026795B" w:rsidRPr="005C3E76" w:rsidRDefault="0026795B" w:rsidP="00C817DA">
      <w:pPr>
        <w:ind w:firstLine="709"/>
        <w:jc w:val="both"/>
      </w:pPr>
      <w:r w:rsidRPr="005C3E76">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26795B" w:rsidRPr="005C3E76" w:rsidRDefault="0026795B" w:rsidP="00C817DA">
      <w:pPr>
        <w:ind w:firstLine="709"/>
        <w:jc w:val="both"/>
      </w:pPr>
      <w:r w:rsidRPr="005C3E76">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26795B" w:rsidRPr="005C3E76" w:rsidRDefault="0026795B" w:rsidP="00C817DA">
      <w:pPr>
        <w:autoSpaceDE w:val="0"/>
        <w:ind w:firstLine="709"/>
        <w:jc w:val="both"/>
        <w:rPr>
          <w:szCs w:val="28"/>
        </w:rPr>
      </w:pPr>
    </w:p>
    <w:p w:rsidR="0026795B" w:rsidRPr="005C3E76" w:rsidRDefault="0026795B" w:rsidP="00A538EB">
      <w:pPr>
        <w:pStyle w:val="a3"/>
        <w:ind w:firstLine="709"/>
        <w:rPr>
          <w:rStyle w:val="a9"/>
          <w:szCs w:val="28"/>
        </w:rPr>
      </w:pPr>
      <w:r w:rsidRPr="005C3E76">
        <w:rPr>
          <w:rStyle w:val="a9"/>
          <w:szCs w:val="28"/>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26795B" w:rsidRPr="00C817DA" w:rsidRDefault="0026795B" w:rsidP="00C817DA">
      <w:pPr>
        <w:ind w:firstLine="709"/>
        <w:jc w:val="both"/>
      </w:pPr>
    </w:p>
    <w:p w:rsidR="0026795B" w:rsidRPr="00C817DA" w:rsidRDefault="0026795B" w:rsidP="00C817DA">
      <w:pPr>
        <w:ind w:firstLine="709"/>
        <w:jc w:val="both"/>
      </w:pPr>
      <w:r w:rsidRPr="00C817DA">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6795B" w:rsidRPr="00C817DA" w:rsidRDefault="0026795B" w:rsidP="00C817DA">
      <w:pPr>
        <w:ind w:firstLine="709"/>
        <w:jc w:val="both"/>
      </w:pPr>
      <w:r w:rsidRPr="00C817DA">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26795B" w:rsidRPr="00C817DA" w:rsidRDefault="0026795B" w:rsidP="00C817DA">
      <w:pPr>
        <w:ind w:firstLine="709"/>
        <w:jc w:val="both"/>
      </w:pPr>
      <w:r w:rsidRPr="00C817DA">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26795B" w:rsidRPr="00C817DA" w:rsidRDefault="0026795B" w:rsidP="00C817DA">
      <w:pPr>
        <w:ind w:firstLine="709"/>
        <w:jc w:val="both"/>
      </w:pPr>
      <w:r w:rsidRPr="00C817DA">
        <w:t>5.2. Предмет досудебного (внесудебного) обжалования</w:t>
      </w:r>
    </w:p>
    <w:p w:rsidR="0026795B" w:rsidRPr="00C817DA" w:rsidRDefault="0026795B" w:rsidP="00C817DA">
      <w:pPr>
        <w:ind w:firstLine="709"/>
        <w:jc w:val="both"/>
      </w:pPr>
      <w:r w:rsidRPr="00C817DA">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26795B" w:rsidRPr="00C817DA" w:rsidRDefault="0026795B" w:rsidP="00C817DA">
      <w:pPr>
        <w:ind w:firstLine="709"/>
        <w:jc w:val="both"/>
      </w:pPr>
      <w:r w:rsidRPr="00C817DA">
        <w:t>а) нарушение срока регистрации запроса заявителя о предоставлении муниципальной услуги;</w:t>
      </w:r>
    </w:p>
    <w:p w:rsidR="0026795B" w:rsidRPr="00C817DA" w:rsidRDefault="0026795B" w:rsidP="00C817DA">
      <w:pPr>
        <w:ind w:firstLine="709"/>
        <w:jc w:val="both"/>
      </w:pPr>
      <w:r w:rsidRPr="00C817DA">
        <w:t>б) нарушение срока предоставления муниципальной услуги;</w:t>
      </w:r>
    </w:p>
    <w:p w:rsidR="0026795B" w:rsidRPr="00C817DA" w:rsidRDefault="0026795B" w:rsidP="00C817DA">
      <w:pPr>
        <w:ind w:firstLine="709"/>
        <w:jc w:val="both"/>
      </w:pPr>
      <w:r w:rsidRPr="00C817DA">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26795B" w:rsidRPr="00C817DA" w:rsidRDefault="0026795B" w:rsidP="00C817DA">
      <w:pPr>
        <w:ind w:firstLine="709"/>
        <w:jc w:val="both"/>
      </w:pPr>
      <w:r w:rsidRPr="00C817DA">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 у заявителя;</w:t>
      </w:r>
    </w:p>
    <w:p w:rsidR="0026795B" w:rsidRPr="00C817DA" w:rsidRDefault="0026795B" w:rsidP="00C817DA">
      <w:pPr>
        <w:ind w:firstLine="709"/>
        <w:jc w:val="both"/>
      </w:pPr>
      <w:proofErr w:type="gramStart"/>
      <w:r w:rsidRPr="00C817DA">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26795B" w:rsidRPr="00C817DA" w:rsidRDefault="0026795B" w:rsidP="00C817DA">
      <w:pPr>
        <w:ind w:firstLine="709"/>
        <w:jc w:val="both"/>
      </w:pPr>
      <w:r w:rsidRPr="00C817DA">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26795B" w:rsidRPr="00C817DA" w:rsidRDefault="0026795B" w:rsidP="00C817DA">
      <w:pPr>
        <w:ind w:firstLine="709"/>
        <w:jc w:val="both"/>
      </w:pPr>
      <w:proofErr w:type="gramStart"/>
      <w:r w:rsidRPr="00C817DA">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26795B" w:rsidRPr="00C817DA" w:rsidRDefault="0026795B" w:rsidP="00C817DA">
      <w:pPr>
        <w:ind w:firstLine="709"/>
        <w:jc w:val="both"/>
      </w:pPr>
      <w:r w:rsidRPr="00C817DA">
        <w:t>5.3. Исчерпывающий перечень оснований для приостановления рассмотрения жалобы и случаев, в которых ответ на жалобу не дается</w:t>
      </w:r>
    </w:p>
    <w:p w:rsidR="0026795B" w:rsidRPr="00C817DA" w:rsidRDefault="0026795B" w:rsidP="00C817DA">
      <w:pPr>
        <w:ind w:firstLine="709"/>
        <w:jc w:val="both"/>
      </w:pPr>
      <w:r w:rsidRPr="00C817DA">
        <w:t>5.3.1. Оснований для приостановления рассмотрения жалобы не установлено.</w:t>
      </w:r>
    </w:p>
    <w:p w:rsidR="0026795B" w:rsidRPr="00C817DA" w:rsidRDefault="0026795B" w:rsidP="00C817DA">
      <w:pPr>
        <w:ind w:firstLine="709"/>
        <w:jc w:val="both"/>
      </w:pPr>
      <w:r w:rsidRPr="00C817DA">
        <w:t>5.3.2. Ответ на жалобу не дается в случаях, если:</w:t>
      </w:r>
    </w:p>
    <w:p w:rsidR="0026795B" w:rsidRPr="00C817DA" w:rsidRDefault="0026795B" w:rsidP="00C817DA">
      <w:pPr>
        <w:ind w:firstLine="709"/>
        <w:jc w:val="both"/>
      </w:pPr>
      <w:proofErr w:type="gramStart"/>
      <w:r w:rsidRPr="00C817DA">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C817DA">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26795B" w:rsidRPr="00C817DA" w:rsidRDefault="0026795B" w:rsidP="00C817DA">
      <w:pPr>
        <w:ind w:firstLine="709"/>
        <w:jc w:val="both"/>
      </w:pPr>
      <w:r w:rsidRPr="00C817DA">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26795B" w:rsidRPr="00C817DA" w:rsidRDefault="0026795B" w:rsidP="00C817DA">
      <w:pPr>
        <w:ind w:firstLine="709"/>
        <w:jc w:val="both"/>
      </w:pPr>
      <w:r w:rsidRPr="00C817DA">
        <w:lastRenderedPageBreak/>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26795B" w:rsidRPr="00C817DA" w:rsidRDefault="0026795B" w:rsidP="00C817DA">
      <w:pPr>
        <w:ind w:firstLine="709"/>
        <w:jc w:val="both"/>
      </w:pPr>
      <w:r w:rsidRPr="00C817DA">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C817DA">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C817DA">
        <w:t xml:space="preserve"> О данном решении уведомляется заинтересованное лицо, направившее жалобу;</w:t>
      </w:r>
    </w:p>
    <w:p w:rsidR="0026795B" w:rsidRPr="00C817DA" w:rsidRDefault="0026795B" w:rsidP="00C817DA">
      <w:pPr>
        <w:ind w:firstLine="709"/>
        <w:jc w:val="both"/>
      </w:pPr>
      <w:r w:rsidRPr="00C817DA">
        <w:t>в случае</w:t>
      </w:r>
      <w:proofErr w:type="gramStart"/>
      <w:r w:rsidRPr="00C817DA">
        <w:t>,</w:t>
      </w:r>
      <w:proofErr w:type="gramEnd"/>
      <w:r w:rsidRPr="00C817DA">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26795B" w:rsidRPr="00C817DA" w:rsidRDefault="0026795B" w:rsidP="00C817DA">
      <w:pPr>
        <w:ind w:firstLine="709"/>
        <w:jc w:val="both"/>
      </w:pPr>
      <w:r w:rsidRPr="00C817DA">
        <w:t>5.4. Основания для начала процедуры досудебного (внесудебного) обжалования</w:t>
      </w:r>
    </w:p>
    <w:p w:rsidR="0026795B" w:rsidRPr="00C817DA" w:rsidRDefault="0026795B" w:rsidP="00C817DA">
      <w:pPr>
        <w:ind w:firstLine="709"/>
        <w:jc w:val="both"/>
      </w:pPr>
      <w:r w:rsidRPr="00C817DA">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26795B" w:rsidRPr="00C817DA" w:rsidRDefault="0026795B" w:rsidP="00C817DA">
      <w:pPr>
        <w:ind w:firstLine="709"/>
        <w:jc w:val="both"/>
      </w:pPr>
      <w:r w:rsidRPr="00C817DA">
        <w:t>5.4.2. Жалоба должна содержать:</w:t>
      </w:r>
    </w:p>
    <w:p w:rsidR="0026795B" w:rsidRPr="00C817DA" w:rsidRDefault="0026795B" w:rsidP="00C817DA">
      <w:pPr>
        <w:ind w:firstLine="709"/>
        <w:jc w:val="both"/>
      </w:pPr>
      <w:r w:rsidRPr="00C817DA">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26795B" w:rsidRPr="00C817DA" w:rsidRDefault="0026795B" w:rsidP="00C817DA">
      <w:pPr>
        <w:ind w:firstLine="709"/>
        <w:jc w:val="both"/>
      </w:pPr>
      <w:proofErr w:type="gramStart"/>
      <w:r w:rsidRPr="00C817DA">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6795B" w:rsidRPr="00C817DA" w:rsidRDefault="0026795B" w:rsidP="00C817DA">
      <w:pPr>
        <w:ind w:firstLine="709"/>
        <w:jc w:val="both"/>
      </w:pPr>
      <w:r w:rsidRPr="00C817DA">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26795B" w:rsidRPr="00C817DA" w:rsidRDefault="0026795B" w:rsidP="00C817DA">
      <w:pPr>
        <w:ind w:firstLine="709"/>
        <w:jc w:val="both"/>
      </w:pPr>
      <w:r w:rsidRPr="00C817DA">
        <w:t>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района, должностного лица либо муниципального служащего администрации муниципального района.</w:t>
      </w:r>
    </w:p>
    <w:p w:rsidR="0026795B" w:rsidRPr="00C817DA" w:rsidRDefault="0026795B" w:rsidP="00C817DA">
      <w:pPr>
        <w:ind w:firstLine="709"/>
        <w:jc w:val="both"/>
      </w:pPr>
      <w:r w:rsidRPr="00C817DA">
        <w:t>Заявителем могут быть представлены документы (при наличии), подтверждающие доводы заявителя, либо их копии.</w:t>
      </w:r>
    </w:p>
    <w:p w:rsidR="0026795B" w:rsidRPr="00C817DA" w:rsidRDefault="0026795B" w:rsidP="00C817DA">
      <w:pPr>
        <w:ind w:firstLine="709"/>
        <w:jc w:val="both"/>
      </w:pPr>
      <w:r w:rsidRPr="00C817DA">
        <w:t>5.5. Право заявителя на получение информации и документов, необходимых для обоснования и рассмотрения жалобы (претензии)</w:t>
      </w:r>
    </w:p>
    <w:p w:rsidR="0026795B" w:rsidRPr="00C817DA" w:rsidRDefault="0026795B" w:rsidP="00C817DA">
      <w:pPr>
        <w:ind w:firstLine="709"/>
        <w:jc w:val="both"/>
      </w:pPr>
      <w:r w:rsidRPr="00C817DA">
        <w:t>Заявитель имеет право на получение информации и документов, необходимых для обоснования и рассмотрения жалобы.</w:t>
      </w:r>
    </w:p>
    <w:p w:rsidR="0026795B" w:rsidRPr="00C817DA" w:rsidRDefault="0026795B" w:rsidP="00C817DA">
      <w:pPr>
        <w:ind w:firstLine="709"/>
        <w:jc w:val="both"/>
      </w:pPr>
      <w:r w:rsidRPr="00C817DA">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26795B" w:rsidRPr="00C817DA" w:rsidRDefault="0026795B" w:rsidP="00C817DA">
      <w:pPr>
        <w:ind w:firstLine="709"/>
        <w:jc w:val="both"/>
      </w:pPr>
      <w:r w:rsidRPr="00C817DA">
        <w:t>5.6. Органы и должностные лица, которым может быть направлена жалоба (претензия) заявителя в досудебном (внесудебном) порядке</w:t>
      </w:r>
    </w:p>
    <w:p w:rsidR="0026795B" w:rsidRPr="00C817DA" w:rsidRDefault="0026795B" w:rsidP="00C817DA">
      <w:pPr>
        <w:ind w:firstLine="709"/>
        <w:jc w:val="both"/>
      </w:pPr>
      <w:r w:rsidRPr="00C817DA">
        <w:lastRenderedPageBreak/>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26795B" w:rsidRPr="00C817DA" w:rsidRDefault="0026795B" w:rsidP="00C817DA">
      <w:pPr>
        <w:ind w:firstLine="709"/>
        <w:jc w:val="both"/>
      </w:pPr>
      <w:r w:rsidRPr="00C817DA">
        <w:t>5.6.2. Прием жалоб в письменной форме осуществляется по адресу, предусмотренному пунктом 1.3 настоящего административного регламента.</w:t>
      </w:r>
    </w:p>
    <w:p w:rsidR="0026795B" w:rsidRPr="00C817DA" w:rsidRDefault="0026795B" w:rsidP="00C817DA">
      <w:pPr>
        <w:ind w:firstLine="709"/>
        <w:jc w:val="both"/>
      </w:pPr>
      <w:r w:rsidRPr="00C817DA">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26795B" w:rsidRPr="00C817DA" w:rsidRDefault="0026795B" w:rsidP="00C817DA">
      <w:pPr>
        <w:ind w:firstLine="709"/>
        <w:jc w:val="both"/>
      </w:pPr>
      <w:r w:rsidRPr="00C817DA">
        <w:t>5.6.3. Жалоба в письменной форме может быть направлена по почте.</w:t>
      </w:r>
    </w:p>
    <w:p w:rsidR="0026795B" w:rsidRPr="00C817DA" w:rsidRDefault="0026795B" w:rsidP="00C817DA">
      <w:pPr>
        <w:ind w:firstLine="709"/>
        <w:jc w:val="both"/>
      </w:pPr>
      <w:r w:rsidRPr="00C817DA">
        <w:t>5.6.4.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6795B" w:rsidRPr="00C817DA" w:rsidRDefault="0026795B" w:rsidP="00C817DA">
      <w:pPr>
        <w:ind w:firstLine="709"/>
        <w:jc w:val="both"/>
      </w:pPr>
      <w:r w:rsidRPr="00C817DA">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C817DA">
        <w:t>представлена</w:t>
      </w:r>
      <w:proofErr w:type="gramEnd"/>
      <w:r w:rsidRPr="00C817DA">
        <w:t>:</w:t>
      </w:r>
    </w:p>
    <w:p w:rsidR="0026795B" w:rsidRPr="00C817DA" w:rsidRDefault="0026795B" w:rsidP="00C817DA">
      <w:pPr>
        <w:ind w:firstLine="709"/>
        <w:jc w:val="both"/>
      </w:pPr>
      <w:r w:rsidRPr="00C817DA">
        <w:t>а) оформленная в соответствии с законодательством Российской Федерации доверенность (для физических лиц);</w:t>
      </w:r>
    </w:p>
    <w:p w:rsidR="0026795B" w:rsidRPr="00C817DA" w:rsidRDefault="0026795B" w:rsidP="00C817DA">
      <w:pPr>
        <w:ind w:firstLine="709"/>
        <w:jc w:val="both"/>
      </w:pPr>
      <w:r w:rsidRPr="00C817DA">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26795B" w:rsidRPr="00C817DA" w:rsidRDefault="0026795B" w:rsidP="00C817DA">
      <w:pPr>
        <w:ind w:firstLine="709"/>
        <w:jc w:val="both"/>
      </w:pPr>
      <w:r w:rsidRPr="00C817DA">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6795B" w:rsidRPr="00C817DA" w:rsidRDefault="0026795B" w:rsidP="00C817DA">
      <w:pPr>
        <w:ind w:firstLine="709"/>
        <w:jc w:val="both"/>
      </w:pPr>
      <w:r w:rsidRPr="00C817DA">
        <w:t>5.6.6. В электронном виде жалоба может быть подана заявителем посредством:</w:t>
      </w:r>
    </w:p>
    <w:p w:rsidR="0026795B" w:rsidRPr="00C817DA" w:rsidRDefault="0026795B" w:rsidP="00C817DA">
      <w:pPr>
        <w:ind w:firstLine="709"/>
        <w:jc w:val="both"/>
      </w:pPr>
      <w:r w:rsidRPr="00C817DA">
        <w:t>а) официального сайта администрации Турковского муниципального района: turki.sarmo.ru, в информационно-телекоммуникационной сети «Интернет»;</w:t>
      </w:r>
    </w:p>
    <w:p w:rsidR="0026795B" w:rsidRPr="00C817DA" w:rsidRDefault="0026795B" w:rsidP="00C817DA">
      <w:pPr>
        <w:ind w:firstLine="709"/>
        <w:jc w:val="both"/>
      </w:pPr>
      <w:r w:rsidRPr="00C817DA">
        <w:t>б) электронной почты по адресу: Orgturki@yandex.ru;</w:t>
      </w:r>
    </w:p>
    <w:p w:rsidR="0026795B" w:rsidRPr="00C817DA" w:rsidRDefault="0026795B" w:rsidP="00C817DA">
      <w:pPr>
        <w:ind w:firstLine="709"/>
        <w:jc w:val="both"/>
      </w:pPr>
      <w:r w:rsidRPr="00C817DA">
        <w:t>в) Единого портала государственных и муниципальных услуг (функций)/ регионального портала государственных и муниципальных услуг (функций) (http://www.gosuslugi.ru/http://64.gosuslugi.ru/).</w:t>
      </w:r>
    </w:p>
    <w:p w:rsidR="0026795B" w:rsidRPr="00C817DA" w:rsidRDefault="0026795B" w:rsidP="00C817DA">
      <w:pPr>
        <w:ind w:firstLine="709"/>
        <w:jc w:val="both"/>
      </w:pPr>
      <w:r w:rsidRPr="00C817DA">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6795B" w:rsidRPr="00C817DA" w:rsidRDefault="0026795B" w:rsidP="00C817DA">
      <w:pPr>
        <w:ind w:firstLine="709"/>
        <w:jc w:val="both"/>
      </w:pPr>
      <w:r w:rsidRPr="00C817DA">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26795B" w:rsidRPr="00C817DA" w:rsidRDefault="0026795B" w:rsidP="00C817DA">
      <w:pPr>
        <w:ind w:firstLine="709"/>
        <w:jc w:val="both"/>
      </w:pPr>
      <w:r w:rsidRPr="00C817DA">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26795B" w:rsidRPr="00C817DA" w:rsidRDefault="0026795B" w:rsidP="00C817DA">
      <w:pPr>
        <w:ind w:firstLine="709"/>
        <w:jc w:val="both"/>
      </w:pPr>
      <w:r w:rsidRPr="00C817DA">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26795B" w:rsidRPr="00C817DA" w:rsidRDefault="0026795B" w:rsidP="00C817DA">
      <w:pPr>
        <w:ind w:firstLine="709"/>
        <w:jc w:val="both"/>
      </w:pPr>
      <w:r w:rsidRPr="00C817DA">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26795B" w:rsidRPr="00C817DA" w:rsidRDefault="0026795B" w:rsidP="00C817DA">
      <w:pPr>
        <w:ind w:firstLine="709"/>
        <w:jc w:val="both"/>
      </w:pPr>
      <w:r w:rsidRPr="00C817DA">
        <w:lastRenderedPageBreak/>
        <w:t>При этом срок рассмотрения жалобы исчисляется со дня регистрации жалобы в администрации муниципального района.</w:t>
      </w:r>
    </w:p>
    <w:p w:rsidR="0026795B" w:rsidRPr="00C817DA" w:rsidRDefault="0026795B" w:rsidP="00C817DA">
      <w:pPr>
        <w:ind w:firstLine="709"/>
        <w:jc w:val="both"/>
      </w:pPr>
      <w:r w:rsidRPr="00C817DA">
        <w:t>5.6.10. Администрация муниципального района обеспечивает:</w:t>
      </w:r>
    </w:p>
    <w:p w:rsidR="0026795B" w:rsidRPr="00C817DA" w:rsidRDefault="0026795B" w:rsidP="00C817DA">
      <w:pPr>
        <w:ind w:firstLine="709"/>
        <w:jc w:val="both"/>
      </w:pPr>
      <w:r w:rsidRPr="00C817DA">
        <w:t>а) оснащение мест приема жалоб;</w:t>
      </w:r>
    </w:p>
    <w:p w:rsidR="0026795B" w:rsidRPr="00C817DA" w:rsidRDefault="0026795B" w:rsidP="00C817DA">
      <w:pPr>
        <w:ind w:firstLine="709"/>
        <w:jc w:val="both"/>
      </w:pPr>
      <w:r w:rsidRPr="00C817DA">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26795B" w:rsidRPr="00C817DA" w:rsidRDefault="0026795B" w:rsidP="00C817DA">
      <w:pPr>
        <w:ind w:firstLine="709"/>
        <w:jc w:val="both"/>
      </w:pPr>
      <w:r w:rsidRPr="00C817DA">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26795B" w:rsidRPr="00C817DA" w:rsidRDefault="0026795B" w:rsidP="00C817DA">
      <w:pPr>
        <w:ind w:firstLine="709"/>
        <w:jc w:val="both"/>
      </w:pPr>
      <w:r w:rsidRPr="00C817DA">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26795B" w:rsidRPr="00C817DA" w:rsidRDefault="0026795B" w:rsidP="00C817DA">
      <w:pPr>
        <w:ind w:firstLine="709"/>
        <w:jc w:val="both"/>
      </w:pPr>
      <w:r w:rsidRPr="00C817DA">
        <w:t>д) формирование отчетности о полученных и рассмотренных жалобах (в том числе о количестве удовлетворенных и неудовлетворенных жалоб).</w:t>
      </w:r>
    </w:p>
    <w:p w:rsidR="0026795B" w:rsidRPr="00C817DA" w:rsidRDefault="0026795B" w:rsidP="00C817DA">
      <w:pPr>
        <w:ind w:firstLine="709"/>
        <w:jc w:val="both"/>
      </w:pPr>
      <w:r w:rsidRPr="00C817DA">
        <w:t>5.7. Сроки рассмотрения жалобы</w:t>
      </w:r>
    </w:p>
    <w:p w:rsidR="0026795B" w:rsidRPr="00C817DA" w:rsidRDefault="0026795B" w:rsidP="00C817DA">
      <w:pPr>
        <w:ind w:firstLine="709"/>
        <w:jc w:val="both"/>
      </w:pPr>
      <w:r w:rsidRPr="00C817DA">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C817DA">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r w:rsidRPr="00C817DA">
        <w:t>.</w:t>
      </w:r>
    </w:p>
    <w:p w:rsidR="0026795B" w:rsidRPr="00C817DA" w:rsidRDefault="0026795B" w:rsidP="00C817DA">
      <w:pPr>
        <w:ind w:firstLine="709"/>
        <w:jc w:val="both"/>
      </w:pPr>
      <w:r w:rsidRPr="00C817DA">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26795B" w:rsidRPr="00C817DA" w:rsidRDefault="0026795B" w:rsidP="00C817DA">
      <w:pPr>
        <w:ind w:firstLine="709"/>
        <w:jc w:val="both"/>
      </w:pPr>
      <w:r w:rsidRPr="00C817DA">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26795B" w:rsidRPr="00C817DA" w:rsidRDefault="0026795B" w:rsidP="00C817DA">
      <w:pPr>
        <w:ind w:firstLine="709"/>
        <w:jc w:val="both"/>
      </w:pPr>
      <w:r w:rsidRPr="00C817DA">
        <w:t>5.8. Результат досудебного (внесудебного) обжалования</w:t>
      </w:r>
    </w:p>
    <w:p w:rsidR="0026795B" w:rsidRPr="00C817DA" w:rsidRDefault="0026795B" w:rsidP="00C817DA">
      <w:pPr>
        <w:ind w:firstLine="709"/>
        <w:jc w:val="both"/>
      </w:pPr>
      <w:r w:rsidRPr="00C817DA">
        <w:t>5.8.1. По результатам рассмотрения жалобы администрация муниципального района принимает одно из следующих решений:</w:t>
      </w:r>
    </w:p>
    <w:p w:rsidR="0026795B" w:rsidRPr="00C817DA" w:rsidRDefault="0026795B" w:rsidP="00C817DA">
      <w:pPr>
        <w:ind w:firstLine="709"/>
        <w:jc w:val="both"/>
      </w:pPr>
      <w:proofErr w:type="gramStart"/>
      <w:r w:rsidRPr="00C817DA">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26795B" w:rsidRPr="00C817DA" w:rsidRDefault="0026795B" w:rsidP="00C817DA">
      <w:pPr>
        <w:ind w:firstLine="709"/>
        <w:jc w:val="both"/>
      </w:pPr>
      <w:r w:rsidRPr="00C817DA">
        <w:t>2) отказывает в удовлетворении жалобы.</w:t>
      </w:r>
    </w:p>
    <w:p w:rsidR="0026795B" w:rsidRPr="00C817DA" w:rsidRDefault="0026795B" w:rsidP="00C817DA">
      <w:pPr>
        <w:ind w:firstLine="709"/>
        <w:jc w:val="both"/>
      </w:pPr>
      <w:r w:rsidRPr="00C817DA">
        <w:t>5.8.2. Администрация муниципального района отказывает в удовлетворении жалобы в следующих случаях:</w:t>
      </w:r>
    </w:p>
    <w:p w:rsidR="0026795B" w:rsidRPr="00C817DA" w:rsidRDefault="0026795B" w:rsidP="00C817DA">
      <w:pPr>
        <w:ind w:firstLine="709"/>
        <w:jc w:val="both"/>
      </w:pPr>
      <w:r w:rsidRPr="00C817DA">
        <w:t>а) наличие вступившего в законную силу решения суда, арбитражного суда по жалобе о том же предмете и по тем же основаниям;</w:t>
      </w:r>
    </w:p>
    <w:p w:rsidR="0026795B" w:rsidRPr="00C817DA" w:rsidRDefault="0026795B" w:rsidP="00C817DA">
      <w:pPr>
        <w:ind w:firstLine="709"/>
        <w:jc w:val="both"/>
      </w:pPr>
      <w:r w:rsidRPr="00C817DA">
        <w:t>б) подача жалобы лицом, полномочия которого не подтверждены в порядке, установленном законодательством Российской Федерации;</w:t>
      </w:r>
    </w:p>
    <w:p w:rsidR="0026795B" w:rsidRPr="00C817DA" w:rsidRDefault="0026795B" w:rsidP="00C817DA">
      <w:pPr>
        <w:ind w:firstLine="709"/>
        <w:jc w:val="both"/>
      </w:pPr>
      <w:r w:rsidRPr="00C817DA">
        <w:t>в) наличие решения по жалобе, принятого ранее в отношении того же заявителя и по тому же предмету жалобы.</w:t>
      </w:r>
    </w:p>
    <w:p w:rsidR="0026795B" w:rsidRPr="00C817DA" w:rsidRDefault="0026795B" w:rsidP="00C817DA">
      <w:pPr>
        <w:ind w:firstLine="709"/>
        <w:jc w:val="both"/>
      </w:pPr>
      <w:r w:rsidRPr="00C817DA">
        <w:t xml:space="preserve">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w:t>
      </w:r>
      <w:r w:rsidRPr="00C817DA">
        <w:lastRenderedPageBreak/>
        <w:t>района, а также несоответствия законодательству принимаемых ими решений при предоставлении муниципальной услуги не установлены.</w:t>
      </w:r>
    </w:p>
    <w:p w:rsidR="0026795B" w:rsidRPr="00C817DA" w:rsidRDefault="0026795B" w:rsidP="00C817DA">
      <w:pPr>
        <w:ind w:firstLine="709"/>
        <w:jc w:val="both"/>
      </w:pPr>
      <w:r w:rsidRPr="00C817DA">
        <w:t>5.8.3. Решение об удовлетворении жалобы (отказе в удовлетворении жалобы) оформляется распоряжением администрации муниципального района.</w:t>
      </w:r>
    </w:p>
    <w:p w:rsidR="0026795B" w:rsidRPr="00C817DA" w:rsidRDefault="0026795B" w:rsidP="00C817DA">
      <w:pPr>
        <w:ind w:firstLine="709"/>
        <w:jc w:val="both"/>
      </w:pPr>
      <w:r w:rsidRPr="00C817DA">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6795B" w:rsidRPr="00C817DA" w:rsidRDefault="0026795B" w:rsidP="00C817DA">
      <w:pPr>
        <w:ind w:firstLine="709"/>
        <w:jc w:val="both"/>
      </w:pPr>
      <w:r w:rsidRPr="00C817DA">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26795B" w:rsidRPr="00C817DA" w:rsidRDefault="0026795B" w:rsidP="00C817DA">
      <w:pPr>
        <w:ind w:firstLine="709"/>
        <w:jc w:val="both"/>
      </w:pPr>
      <w:r w:rsidRPr="00C817DA">
        <w:t>5.8.5. В ответе по результатам рассмотрения жалобы указываются:</w:t>
      </w:r>
    </w:p>
    <w:p w:rsidR="0026795B" w:rsidRPr="00C817DA" w:rsidRDefault="0026795B" w:rsidP="00C817DA">
      <w:pPr>
        <w:ind w:firstLine="709"/>
        <w:jc w:val="both"/>
      </w:pPr>
      <w:proofErr w:type="gramStart"/>
      <w:r w:rsidRPr="00C817DA">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26795B" w:rsidRPr="00C817DA" w:rsidRDefault="0026795B" w:rsidP="00C817DA">
      <w:pPr>
        <w:ind w:firstLine="709"/>
        <w:jc w:val="both"/>
      </w:pPr>
      <w:r w:rsidRPr="00C817DA">
        <w:t>б) номер, дата, место принятия решения, включая сведения о должностном лице, решение или действие (бездействие) которого обжалуется;</w:t>
      </w:r>
    </w:p>
    <w:p w:rsidR="0026795B" w:rsidRPr="00C817DA" w:rsidRDefault="0026795B" w:rsidP="00C817DA">
      <w:pPr>
        <w:ind w:firstLine="709"/>
        <w:jc w:val="both"/>
      </w:pPr>
      <w:r w:rsidRPr="00C817DA">
        <w:t>в) фамилия, имя, отчество (при наличии) или наименование заявителя;</w:t>
      </w:r>
    </w:p>
    <w:p w:rsidR="0026795B" w:rsidRPr="00C817DA" w:rsidRDefault="0026795B" w:rsidP="00C817DA">
      <w:pPr>
        <w:ind w:firstLine="709"/>
        <w:jc w:val="both"/>
      </w:pPr>
      <w:r w:rsidRPr="00C817DA">
        <w:t>г) основания для принятия решения по жалобе;</w:t>
      </w:r>
    </w:p>
    <w:p w:rsidR="0026795B" w:rsidRPr="00C817DA" w:rsidRDefault="0026795B" w:rsidP="00C817DA">
      <w:pPr>
        <w:ind w:firstLine="709"/>
        <w:jc w:val="both"/>
      </w:pPr>
      <w:r w:rsidRPr="00C817DA">
        <w:t>д) принятое по жалобе решение;</w:t>
      </w:r>
    </w:p>
    <w:p w:rsidR="0026795B" w:rsidRPr="00C817DA" w:rsidRDefault="0026795B" w:rsidP="00C817DA">
      <w:pPr>
        <w:ind w:firstLine="709"/>
        <w:jc w:val="both"/>
      </w:pPr>
      <w:r w:rsidRPr="00C817DA">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6795B" w:rsidRPr="00C817DA" w:rsidRDefault="0026795B" w:rsidP="00C817DA">
      <w:pPr>
        <w:ind w:firstLine="709"/>
        <w:jc w:val="both"/>
      </w:pPr>
      <w:r w:rsidRPr="00C817DA">
        <w:t>ж) сведения о порядке обжалования принятого по жалобе решения.</w:t>
      </w:r>
    </w:p>
    <w:p w:rsidR="0026795B" w:rsidRPr="00C817DA" w:rsidRDefault="0026795B" w:rsidP="00C817DA">
      <w:pPr>
        <w:ind w:firstLine="709"/>
        <w:jc w:val="both"/>
      </w:pPr>
      <w:r w:rsidRPr="00C817DA">
        <w:t>5.8.6. Ответ по результатам рассмотрения жалобы подписывается главой администрации Турковского муниципального района (лицом его замещающим).</w:t>
      </w:r>
    </w:p>
    <w:p w:rsidR="0026795B" w:rsidRPr="00C817DA" w:rsidRDefault="0026795B" w:rsidP="00C817DA">
      <w:pPr>
        <w:ind w:firstLine="709"/>
        <w:jc w:val="both"/>
      </w:pPr>
      <w:r w:rsidRPr="00C817DA">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6795B" w:rsidRPr="005C3E76" w:rsidRDefault="0026795B" w:rsidP="00A538EB">
      <w:pPr>
        <w:pStyle w:val="a3"/>
        <w:ind w:firstLine="709"/>
        <w:rPr>
          <w:rStyle w:val="a9"/>
          <w:b w:val="0"/>
          <w:szCs w:val="28"/>
        </w:rPr>
        <w:sectPr w:rsidR="0026795B" w:rsidRPr="005C3E76" w:rsidSect="0026795B">
          <w:pgSz w:w="11907" w:h="16840" w:code="9"/>
          <w:pgMar w:top="-567" w:right="708" w:bottom="709" w:left="1559" w:header="425" w:footer="720" w:gutter="0"/>
          <w:cols w:space="720"/>
        </w:sectPr>
      </w:pPr>
    </w:p>
    <w:p w:rsidR="0026795B" w:rsidRPr="00E271BF" w:rsidRDefault="0026795B" w:rsidP="00A538EB">
      <w:pPr>
        <w:widowControl w:val="0"/>
        <w:autoSpaceDE w:val="0"/>
        <w:autoSpaceDN w:val="0"/>
        <w:adjustRightInd w:val="0"/>
        <w:ind w:firstLine="709"/>
      </w:pPr>
      <w:r w:rsidRPr="00E271BF">
        <w:lastRenderedPageBreak/>
        <w:t xml:space="preserve">Угловой штамп   </w:t>
      </w:r>
    </w:p>
    <w:p w:rsidR="0026795B" w:rsidRPr="00E271BF" w:rsidRDefault="0026795B" w:rsidP="00A538EB">
      <w:pPr>
        <w:widowControl w:val="0"/>
        <w:autoSpaceDE w:val="0"/>
        <w:autoSpaceDN w:val="0"/>
        <w:adjustRightInd w:val="0"/>
        <w:ind w:left="3969" w:firstLine="709"/>
        <w:rPr>
          <w:rFonts w:cs="Arial"/>
          <w:szCs w:val="28"/>
        </w:rPr>
      </w:pPr>
      <w:r w:rsidRPr="00E271BF">
        <w:rPr>
          <w:rFonts w:cs="Arial"/>
          <w:szCs w:val="28"/>
        </w:rPr>
        <w:t>Приложение № 1</w:t>
      </w:r>
    </w:p>
    <w:p w:rsidR="0026795B" w:rsidRPr="00E271BF" w:rsidRDefault="0026795B" w:rsidP="00A538EB">
      <w:pPr>
        <w:widowControl w:val="0"/>
        <w:autoSpaceDE w:val="0"/>
        <w:autoSpaceDN w:val="0"/>
        <w:adjustRightInd w:val="0"/>
        <w:ind w:left="3969" w:firstLine="709"/>
        <w:rPr>
          <w:rFonts w:cs="Arial"/>
          <w:szCs w:val="28"/>
        </w:rPr>
      </w:pPr>
      <w:r w:rsidRPr="00E271BF">
        <w:rPr>
          <w:rFonts w:cs="Arial"/>
          <w:szCs w:val="28"/>
        </w:rPr>
        <w:t xml:space="preserve">к административному регламенту </w:t>
      </w:r>
      <w:proofErr w:type="gramStart"/>
      <w:r w:rsidRPr="00E271BF">
        <w:rPr>
          <w:rFonts w:cs="Arial"/>
          <w:szCs w:val="28"/>
        </w:rPr>
        <w:t>по</w:t>
      </w:r>
      <w:proofErr w:type="gramEnd"/>
      <w:r w:rsidRPr="00E271BF">
        <w:rPr>
          <w:rFonts w:cs="Arial"/>
          <w:szCs w:val="28"/>
        </w:rPr>
        <w:t xml:space="preserve"> </w:t>
      </w:r>
    </w:p>
    <w:p w:rsidR="0026795B" w:rsidRPr="00E271BF" w:rsidRDefault="0026795B" w:rsidP="00A538EB">
      <w:pPr>
        <w:widowControl w:val="0"/>
        <w:autoSpaceDE w:val="0"/>
        <w:autoSpaceDN w:val="0"/>
        <w:adjustRightInd w:val="0"/>
        <w:ind w:left="3969" w:firstLine="709"/>
        <w:rPr>
          <w:rFonts w:cs="Arial"/>
          <w:szCs w:val="28"/>
        </w:rPr>
      </w:pPr>
      <w:r w:rsidRPr="00E271BF">
        <w:rPr>
          <w:rFonts w:cs="Arial"/>
          <w:szCs w:val="28"/>
        </w:rPr>
        <w:t>предоставлению муниципальной услуги «</w:t>
      </w:r>
      <w:r w:rsidRPr="00E271BF">
        <w:rPr>
          <w:szCs w:val="28"/>
        </w:rPr>
        <w:t>Выдача справок о составе семьи жителям частных жилых домов и муниципального жилищного фонда</w:t>
      </w:r>
      <w:r w:rsidRPr="00E271BF">
        <w:rPr>
          <w:rFonts w:cs="Arial"/>
          <w:szCs w:val="28"/>
        </w:rPr>
        <w:t>»</w:t>
      </w:r>
    </w:p>
    <w:p w:rsidR="0026795B" w:rsidRPr="00E271BF" w:rsidRDefault="0026795B" w:rsidP="00A538EB">
      <w:pPr>
        <w:widowControl w:val="0"/>
        <w:autoSpaceDE w:val="0"/>
        <w:autoSpaceDN w:val="0"/>
        <w:adjustRightInd w:val="0"/>
        <w:ind w:firstLine="709"/>
        <w:jc w:val="center"/>
        <w:rPr>
          <w:b/>
          <w:bCs/>
        </w:rPr>
      </w:pPr>
    </w:p>
    <w:p w:rsidR="0026795B" w:rsidRPr="00E271BF" w:rsidRDefault="0026795B" w:rsidP="00A538EB">
      <w:pPr>
        <w:widowControl w:val="0"/>
        <w:autoSpaceDE w:val="0"/>
        <w:autoSpaceDN w:val="0"/>
        <w:adjustRightInd w:val="0"/>
        <w:ind w:firstLine="709"/>
        <w:jc w:val="center"/>
        <w:rPr>
          <w:b/>
          <w:bCs/>
        </w:rPr>
      </w:pPr>
      <w:r w:rsidRPr="00E271BF">
        <w:rPr>
          <w:b/>
          <w:bCs/>
        </w:rPr>
        <w:t>Справка</w:t>
      </w:r>
    </w:p>
    <w:p w:rsidR="0026795B" w:rsidRPr="00E271BF" w:rsidRDefault="0026795B" w:rsidP="00A538EB">
      <w:pPr>
        <w:widowControl w:val="0"/>
        <w:autoSpaceDE w:val="0"/>
        <w:autoSpaceDN w:val="0"/>
        <w:adjustRightInd w:val="0"/>
        <w:ind w:firstLine="709"/>
      </w:pPr>
    </w:p>
    <w:p w:rsidR="0026795B" w:rsidRPr="00E271BF" w:rsidRDefault="0026795B" w:rsidP="00A538EB">
      <w:pPr>
        <w:widowControl w:val="0"/>
        <w:autoSpaceDE w:val="0"/>
        <w:autoSpaceDN w:val="0"/>
        <w:adjustRightInd w:val="0"/>
        <w:ind w:firstLine="709"/>
      </w:pPr>
      <w:r w:rsidRPr="00E271BF">
        <w:t>Дана_______________________________________________________________________</w:t>
      </w:r>
    </w:p>
    <w:p w:rsidR="0026795B" w:rsidRPr="00E271BF" w:rsidRDefault="0026795B" w:rsidP="00A538EB">
      <w:pPr>
        <w:widowControl w:val="0"/>
        <w:autoSpaceDE w:val="0"/>
        <w:autoSpaceDN w:val="0"/>
        <w:adjustRightInd w:val="0"/>
        <w:ind w:firstLine="709"/>
      </w:pPr>
      <w:r w:rsidRPr="00E271BF">
        <w:tab/>
      </w:r>
      <w:r w:rsidRPr="00E271BF">
        <w:tab/>
      </w:r>
      <w:r w:rsidRPr="00E271BF">
        <w:tab/>
      </w:r>
      <w:r w:rsidRPr="00E271BF">
        <w:tab/>
        <w:t>( Ф.И.О.)</w:t>
      </w:r>
      <w:r w:rsidRPr="00E271BF">
        <w:tab/>
      </w:r>
      <w:r w:rsidRPr="00E271BF">
        <w:tab/>
      </w:r>
      <w:r w:rsidRPr="00E271BF">
        <w:tab/>
      </w:r>
      <w:r w:rsidRPr="00E271BF">
        <w:tab/>
      </w:r>
      <w:r w:rsidRPr="00E271BF">
        <w:tab/>
      </w:r>
      <w:r w:rsidRPr="00E271BF">
        <w:tab/>
      </w:r>
      <w:r w:rsidRPr="00E271BF">
        <w:tab/>
      </w:r>
      <w:r w:rsidRPr="00E271BF">
        <w:tab/>
      </w:r>
    </w:p>
    <w:p w:rsidR="0026795B" w:rsidRPr="00E271BF" w:rsidRDefault="0026795B" w:rsidP="00A538EB">
      <w:pPr>
        <w:widowControl w:val="0"/>
        <w:autoSpaceDE w:val="0"/>
        <w:autoSpaceDN w:val="0"/>
        <w:adjustRightInd w:val="0"/>
        <w:ind w:firstLine="709"/>
      </w:pPr>
      <w:r w:rsidRPr="00E271BF">
        <w:t>В том, что он (а) проживает, зарегистрирова</w:t>
      </w:r>
      <w:proofErr w:type="gramStart"/>
      <w:r w:rsidRPr="00E271BF">
        <w:t>н(</w:t>
      </w:r>
      <w:proofErr w:type="gramEnd"/>
      <w:r w:rsidRPr="00E271BF">
        <w:t>а) по адресу: ________________________</w:t>
      </w:r>
    </w:p>
    <w:p w:rsidR="0026795B" w:rsidRPr="00E271BF" w:rsidRDefault="0026795B" w:rsidP="00A538EB">
      <w:pPr>
        <w:widowControl w:val="0"/>
        <w:autoSpaceDE w:val="0"/>
        <w:autoSpaceDN w:val="0"/>
        <w:adjustRightInd w:val="0"/>
        <w:ind w:firstLine="709"/>
      </w:pPr>
      <w:r w:rsidRPr="00E271BF">
        <w:t>___________________________________________________________________________</w:t>
      </w:r>
    </w:p>
    <w:p w:rsidR="0026795B" w:rsidRPr="00E271BF" w:rsidRDefault="0026795B" w:rsidP="00A538EB">
      <w:pPr>
        <w:widowControl w:val="0"/>
        <w:autoSpaceDE w:val="0"/>
        <w:autoSpaceDN w:val="0"/>
        <w:adjustRightInd w:val="0"/>
        <w:ind w:firstLine="709"/>
      </w:pPr>
      <w:r w:rsidRPr="00E271BF">
        <w:tab/>
        <w:t>(индекс, область, район, город (поселок), улица, дом, квартира)</w:t>
      </w:r>
    </w:p>
    <w:p w:rsidR="0026795B" w:rsidRPr="00E271BF" w:rsidRDefault="0026795B" w:rsidP="00A538EB">
      <w:pPr>
        <w:widowControl w:val="0"/>
        <w:autoSpaceDE w:val="0"/>
        <w:autoSpaceDN w:val="0"/>
        <w:adjustRightInd w:val="0"/>
        <w:ind w:firstLine="709"/>
      </w:pPr>
    </w:p>
    <w:p w:rsidR="0026795B" w:rsidRPr="00E271BF" w:rsidRDefault="0026795B" w:rsidP="00A538EB">
      <w:pPr>
        <w:widowControl w:val="0"/>
        <w:autoSpaceDE w:val="0"/>
        <w:autoSpaceDN w:val="0"/>
        <w:adjustRightInd w:val="0"/>
        <w:ind w:firstLine="709"/>
      </w:pPr>
      <w:r w:rsidRPr="00E271BF">
        <w:t>Квартиросъемщиком (владельцем) указанной квартиры (дома) является________________</w:t>
      </w:r>
    </w:p>
    <w:p w:rsidR="0026795B" w:rsidRPr="00E271BF" w:rsidRDefault="0026795B" w:rsidP="00A538EB">
      <w:pPr>
        <w:widowControl w:val="0"/>
        <w:autoSpaceDE w:val="0"/>
        <w:autoSpaceDN w:val="0"/>
        <w:adjustRightInd w:val="0"/>
        <w:ind w:firstLine="709"/>
      </w:pPr>
      <w:r w:rsidRPr="00E271BF">
        <w:t>___________________________________________________________________________</w:t>
      </w:r>
    </w:p>
    <w:p w:rsidR="0026795B" w:rsidRPr="00E271BF" w:rsidRDefault="0026795B" w:rsidP="00A538EB">
      <w:pPr>
        <w:widowControl w:val="0"/>
        <w:autoSpaceDE w:val="0"/>
        <w:autoSpaceDN w:val="0"/>
        <w:adjustRightInd w:val="0"/>
        <w:ind w:firstLine="709"/>
      </w:pPr>
      <w:r w:rsidRPr="00E271BF">
        <w:tab/>
      </w:r>
      <w:r w:rsidRPr="00E271BF">
        <w:tab/>
      </w:r>
      <w:r w:rsidRPr="00E271BF">
        <w:tab/>
      </w:r>
      <w:r w:rsidRPr="00E271BF">
        <w:tab/>
        <w:t>(Ф.И.О., год рождения)</w:t>
      </w:r>
    </w:p>
    <w:p w:rsidR="0026795B" w:rsidRPr="00E271BF" w:rsidRDefault="0026795B" w:rsidP="00A538EB">
      <w:pPr>
        <w:widowControl w:val="0"/>
        <w:autoSpaceDE w:val="0"/>
        <w:autoSpaceDN w:val="0"/>
        <w:adjustRightInd w:val="0"/>
        <w:ind w:firstLine="709"/>
      </w:pPr>
      <w:r w:rsidRPr="00E271BF">
        <w:t>Жилое помещение, дом (комната (ы) в коммунальной квартире) №__________</w:t>
      </w:r>
    </w:p>
    <w:p w:rsidR="0026795B" w:rsidRPr="00E271BF" w:rsidRDefault="0026795B" w:rsidP="00A538EB">
      <w:pPr>
        <w:widowControl w:val="0"/>
        <w:autoSpaceDE w:val="0"/>
        <w:autoSpaceDN w:val="0"/>
        <w:adjustRightInd w:val="0"/>
        <w:ind w:firstLine="709"/>
      </w:pPr>
      <w:r w:rsidRPr="00E271BF">
        <w:t xml:space="preserve">состоит из______ комнат общей площадью________ </w:t>
      </w:r>
      <w:proofErr w:type="spellStart"/>
      <w:r w:rsidRPr="00E271BF">
        <w:t>кв.м</w:t>
      </w:r>
      <w:proofErr w:type="spellEnd"/>
      <w:r w:rsidRPr="00E271BF">
        <w:t>.; из них изолированных комнат _______, в них ________ кв. м.; смежных комнат______</w:t>
      </w:r>
      <w:proofErr w:type="gramStart"/>
      <w:r w:rsidRPr="00E271BF">
        <w:t xml:space="preserve"> ,</w:t>
      </w:r>
      <w:proofErr w:type="gramEnd"/>
      <w:r w:rsidRPr="00E271BF">
        <w:t xml:space="preserve"> в них ________ кв. м.; в указанном жилом помещении зарегистрированы и проживают _____ человек.</w:t>
      </w:r>
    </w:p>
    <w:p w:rsidR="0026795B" w:rsidRPr="00E271BF" w:rsidRDefault="0026795B" w:rsidP="00A538EB">
      <w:pPr>
        <w:widowControl w:val="0"/>
        <w:autoSpaceDE w:val="0"/>
        <w:autoSpaceDN w:val="0"/>
        <w:adjustRightInd w:val="0"/>
        <w:ind w:firstLine="709"/>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2374"/>
        <w:gridCol w:w="2374"/>
        <w:gridCol w:w="2374"/>
      </w:tblGrid>
      <w:tr w:rsidR="0026795B" w:rsidRPr="00E271BF" w:rsidTr="0026795B">
        <w:trPr>
          <w:trHeight w:val="1089"/>
        </w:trPr>
        <w:tc>
          <w:tcPr>
            <w:tcW w:w="2373" w:type="dxa"/>
          </w:tcPr>
          <w:p w:rsidR="0026795B" w:rsidRPr="00E271BF" w:rsidRDefault="0026795B" w:rsidP="00A538EB">
            <w:pPr>
              <w:widowControl w:val="0"/>
              <w:autoSpaceDE w:val="0"/>
              <w:autoSpaceDN w:val="0"/>
              <w:adjustRightInd w:val="0"/>
              <w:ind w:firstLine="709"/>
            </w:pPr>
            <w:r w:rsidRPr="00E271BF">
              <w:t>Родственные отношения</w:t>
            </w:r>
          </w:p>
        </w:tc>
        <w:tc>
          <w:tcPr>
            <w:tcW w:w="2374" w:type="dxa"/>
          </w:tcPr>
          <w:p w:rsidR="0026795B" w:rsidRPr="00E271BF" w:rsidRDefault="0026795B" w:rsidP="00A538EB">
            <w:pPr>
              <w:widowControl w:val="0"/>
              <w:autoSpaceDE w:val="0"/>
              <w:autoSpaceDN w:val="0"/>
              <w:adjustRightInd w:val="0"/>
              <w:ind w:firstLine="709"/>
            </w:pPr>
            <w:r w:rsidRPr="00E271BF">
              <w:t>Возраст (число, месяц, год рождения)</w:t>
            </w:r>
          </w:p>
        </w:tc>
        <w:tc>
          <w:tcPr>
            <w:tcW w:w="2374" w:type="dxa"/>
          </w:tcPr>
          <w:p w:rsidR="0026795B" w:rsidRPr="00E271BF" w:rsidRDefault="0026795B" w:rsidP="00A538EB">
            <w:pPr>
              <w:widowControl w:val="0"/>
              <w:autoSpaceDE w:val="0"/>
              <w:autoSpaceDN w:val="0"/>
              <w:adjustRightInd w:val="0"/>
              <w:ind w:firstLine="709"/>
            </w:pPr>
            <w:r w:rsidRPr="00E271BF">
              <w:t xml:space="preserve">С какого времени </w:t>
            </w:r>
            <w:proofErr w:type="gramStart"/>
            <w:r w:rsidRPr="00E271BF">
              <w:t>зарегистрирован</w:t>
            </w:r>
            <w:proofErr w:type="gramEnd"/>
          </w:p>
        </w:tc>
        <w:tc>
          <w:tcPr>
            <w:tcW w:w="2374" w:type="dxa"/>
          </w:tcPr>
          <w:p w:rsidR="0026795B" w:rsidRPr="00E271BF" w:rsidRDefault="0026795B" w:rsidP="00A538EB">
            <w:pPr>
              <w:widowControl w:val="0"/>
              <w:autoSpaceDE w:val="0"/>
              <w:autoSpaceDN w:val="0"/>
              <w:adjustRightInd w:val="0"/>
              <w:ind w:firstLine="709"/>
            </w:pPr>
            <w:r w:rsidRPr="00E271BF">
              <w:t>Ф.И.О каждого члена семьи</w:t>
            </w:r>
          </w:p>
        </w:tc>
      </w:tr>
      <w:tr w:rsidR="0026795B" w:rsidRPr="00E271BF" w:rsidTr="0026795B">
        <w:trPr>
          <w:trHeight w:val="35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76"/>
        </w:trPr>
        <w:tc>
          <w:tcPr>
            <w:tcW w:w="2373"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c>
          <w:tcPr>
            <w:tcW w:w="2374" w:type="dxa"/>
          </w:tcPr>
          <w:p w:rsidR="0026795B" w:rsidRPr="00E271BF" w:rsidRDefault="0026795B" w:rsidP="00A538EB">
            <w:pPr>
              <w:widowControl w:val="0"/>
              <w:autoSpaceDE w:val="0"/>
              <w:autoSpaceDN w:val="0"/>
              <w:adjustRightInd w:val="0"/>
              <w:ind w:firstLine="709"/>
            </w:pPr>
          </w:p>
        </w:tc>
      </w:tr>
    </w:tbl>
    <w:p w:rsidR="0026795B" w:rsidRPr="00E271BF" w:rsidRDefault="0026795B" w:rsidP="00A538EB">
      <w:pPr>
        <w:widowControl w:val="0"/>
        <w:autoSpaceDE w:val="0"/>
        <w:autoSpaceDN w:val="0"/>
        <w:adjustRightInd w:val="0"/>
        <w:ind w:firstLine="709"/>
      </w:pPr>
    </w:p>
    <w:p w:rsidR="0026795B" w:rsidRPr="00E271BF" w:rsidRDefault="0026795B" w:rsidP="00A538EB">
      <w:pPr>
        <w:widowControl w:val="0"/>
        <w:autoSpaceDE w:val="0"/>
        <w:autoSpaceDN w:val="0"/>
        <w:adjustRightInd w:val="0"/>
        <w:ind w:firstLine="709"/>
      </w:pPr>
      <w:r w:rsidRPr="00E271BF">
        <w:t>Количество временно проживающих жильцов_____________________________</w:t>
      </w:r>
    </w:p>
    <w:p w:rsidR="0026795B" w:rsidRPr="00E271BF" w:rsidRDefault="0026795B" w:rsidP="00A538EB">
      <w:pPr>
        <w:widowControl w:val="0"/>
        <w:autoSpaceDE w:val="0"/>
        <w:autoSpaceDN w:val="0"/>
        <w:adjustRightInd w:val="0"/>
        <w:ind w:firstLine="709"/>
      </w:pPr>
      <w:r w:rsidRPr="00E271BF">
        <w:t>Справка дана на основании_____________________________________________</w:t>
      </w:r>
    </w:p>
    <w:p w:rsidR="0026795B" w:rsidRPr="00E271BF" w:rsidRDefault="0026795B" w:rsidP="00A538EB">
      <w:pPr>
        <w:widowControl w:val="0"/>
        <w:autoSpaceDE w:val="0"/>
        <w:autoSpaceDN w:val="0"/>
        <w:adjustRightInd w:val="0"/>
        <w:ind w:firstLine="709"/>
      </w:pPr>
      <w:r w:rsidRPr="00E271BF">
        <w:t xml:space="preserve">для предъявления </w:t>
      </w:r>
      <w:proofErr w:type="gramStart"/>
      <w:r w:rsidRPr="00E271BF">
        <w:t>в</w:t>
      </w:r>
      <w:proofErr w:type="gramEnd"/>
      <w:r w:rsidRPr="00E271BF">
        <w:t>___________________________________________________________</w:t>
      </w:r>
    </w:p>
    <w:p w:rsidR="0026795B" w:rsidRPr="00E271BF" w:rsidRDefault="0026795B" w:rsidP="00A538EB">
      <w:pPr>
        <w:widowControl w:val="0"/>
        <w:autoSpaceDE w:val="0"/>
        <w:autoSpaceDN w:val="0"/>
        <w:adjustRightInd w:val="0"/>
        <w:ind w:firstLine="709"/>
      </w:pPr>
    </w:p>
    <w:p w:rsidR="0026795B" w:rsidRPr="00E271BF" w:rsidRDefault="0026795B" w:rsidP="00A538EB">
      <w:pPr>
        <w:widowControl w:val="0"/>
        <w:autoSpaceDE w:val="0"/>
        <w:autoSpaceDN w:val="0"/>
        <w:adjustRightInd w:val="0"/>
        <w:ind w:firstLine="709"/>
        <w:rPr>
          <w:b/>
          <w:bCs/>
        </w:rPr>
      </w:pPr>
      <w:r w:rsidRPr="00E271BF">
        <w:rPr>
          <w:b/>
          <w:bCs/>
        </w:rPr>
        <w:t>Глава администрации</w:t>
      </w:r>
      <w:r w:rsidRPr="00E271BF">
        <w:rPr>
          <w:b/>
          <w:bCs/>
        </w:rPr>
        <w:tab/>
        <w:t xml:space="preserve">                     _________________    </w:t>
      </w:r>
    </w:p>
    <w:p w:rsidR="0026795B" w:rsidRPr="00E271BF" w:rsidRDefault="0026795B" w:rsidP="00A538EB">
      <w:pPr>
        <w:widowControl w:val="0"/>
        <w:autoSpaceDE w:val="0"/>
        <w:autoSpaceDN w:val="0"/>
        <w:adjustRightInd w:val="0"/>
        <w:ind w:firstLine="709"/>
        <w:rPr>
          <w:sz w:val="20"/>
        </w:rPr>
      </w:pPr>
      <w:r w:rsidRPr="00E271BF">
        <w:rPr>
          <w:b/>
          <w:bCs/>
        </w:rPr>
        <w:t>муниципального района</w:t>
      </w:r>
      <w:r w:rsidRPr="00E271BF">
        <w:tab/>
      </w:r>
      <w:r w:rsidRPr="00E271BF">
        <w:tab/>
        <w:t xml:space="preserve">                  </w:t>
      </w:r>
      <w:r w:rsidRPr="00E271BF">
        <w:rPr>
          <w:sz w:val="20"/>
        </w:rPr>
        <w:t>(подпись)                   (расшифровка  подписи)</w:t>
      </w:r>
    </w:p>
    <w:p w:rsidR="0026795B" w:rsidRPr="00E271BF" w:rsidRDefault="0026795B" w:rsidP="00A538EB">
      <w:pPr>
        <w:widowControl w:val="0"/>
        <w:autoSpaceDE w:val="0"/>
        <w:autoSpaceDN w:val="0"/>
        <w:adjustRightInd w:val="0"/>
        <w:ind w:firstLine="709"/>
        <w:rPr>
          <w:sz w:val="20"/>
        </w:rPr>
      </w:pPr>
    </w:p>
    <w:p w:rsidR="0026795B" w:rsidRPr="00E271BF" w:rsidRDefault="0026795B" w:rsidP="00A538EB">
      <w:pPr>
        <w:widowControl w:val="0"/>
        <w:autoSpaceDE w:val="0"/>
        <w:autoSpaceDN w:val="0"/>
        <w:adjustRightInd w:val="0"/>
        <w:ind w:firstLine="709"/>
        <w:rPr>
          <w:b/>
          <w:bCs/>
        </w:rPr>
      </w:pPr>
      <w:r w:rsidRPr="00E271BF">
        <w:rPr>
          <w:b/>
          <w:bCs/>
        </w:rPr>
        <w:t>специалист администрации</w:t>
      </w:r>
      <w:r w:rsidRPr="00E271BF">
        <w:rPr>
          <w:b/>
          <w:bCs/>
        </w:rPr>
        <w:tab/>
        <w:t xml:space="preserve">         _________________    </w:t>
      </w:r>
    </w:p>
    <w:p w:rsidR="0026795B" w:rsidRPr="00E271BF" w:rsidRDefault="0026795B" w:rsidP="00A538EB">
      <w:pPr>
        <w:widowControl w:val="0"/>
        <w:autoSpaceDE w:val="0"/>
        <w:autoSpaceDN w:val="0"/>
        <w:adjustRightInd w:val="0"/>
        <w:ind w:firstLine="709"/>
        <w:rPr>
          <w:sz w:val="20"/>
        </w:rPr>
      </w:pPr>
      <w:r w:rsidRPr="00E271BF">
        <w:rPr>
          <w:b/>
          <w:bCs/>
        </w:rPr>
        <w:t>муниципального района</w:t>
      </w:r>
      <w:r w:rsidRPr="00E271BF">
        <w:tab/>
      </w:r>
      <w:r w:rsidRPr="00E271BF">
        <w:tab/>
        <w:t xml:space="preserve">                   </w:t>
      </w:r>
      <w:r w:rsidRPr="00E271BF">
        <w:rPr>
          <w:sz w:val="20"/>
        </w:rPr>
        <w:t>(подпись)             (расшифровка  подписи)</w:t>
      </w:r>
    </w:p>
    <w:p w:rsidR="0026795B" w:rsidRPr="00E271BF" w:rsidRDefault="0026795B" w:rsidP="00A538EB">
      <w:pPr>
        <w:widowControl w:val="0"/>
        <w:autoSpaceDE w:val="0"/>
        <w:autoSpaceDN w:val="0"/>
        <w:adjustRightInd w:val="0"/>
        <w:ind w:firstLine="709"/>
        <w:rPr>
          <w:sz w:val="20"/>
        </w:rPr>
      </w:pPr>
    </w:p>
    <w:p w:rsidR="0026795B" w:rsidRPr="00E271BF" w:rsidRDefault="0026795B" w:rsidP="00A538EB">
      <w:pPr>
        <w:widowControl w:val="0"/>
        <w:autoSpaceDE w:val="0"/>
        <w:autoSpaceDN w:val="0"/>
        <w:adjustRightInd w:val="0"/>
        <w:ind w:firstLine="709"/>
        <w:rPr>
          <w:b/>
          <w:bCs/>
          <w:sz w:val="20"/>
        </w:rPr>
      </w:pPr>
      <w:r w:rsidRPr="00E271BF">
        <w:rPr>
          <w:sz w:val="20"/>
        </w:rPr>
        <w:t xml:space="preserve">                                                                                               </w:t>
      </w:r>
      <w:r w:rsidRPr="00E271BF">
        <w:rPr>
          <w:b/>
          <w:bCs/>
          <w:sz w:val="20"/>
        </w:rPr>
        <w:t>М. П.</w:t>
      </w:r>
    </w:p>
    <w:p w:rsidR="0026795B" w:rsidRDefault="0026795B" w:rsidP="005F5D09">
      <w:pPr>
        <w:widowControl w:val="0"/>
        <w:autoSpaceDE w:val="0"/>
        <w:autoSpaceDN w:val="0"/>
        <w:adjustRightInd w:val="0"/>
      </w:pPr>
    </w:p>
    <w:p w:rsidR="0026795B" w:rsidRPr="00E271BF" w:rsidRDefault="0026795B" w:rsidP="00A538EB">
      <w:pPr>
        <w:widowControl w:val="0"/>
        <w:autoSpaceDE w:val="0"/>
        <w:autoSpaceDN w:val="0"/>
        <w:adjustRightInd w:val="0"/>
        <w:ind w:firstLine="709"/>
      </w:pPr>
      <w:r w:rsidRPr="00E271BF">
        <w:t xml:space="preserve">Угловой штамп   </w:t>
      </w:r>
    </w:p>
    <w:p w:rsidR="0026795B" w:rsidRPr="00E271BF" w:rsidRDefault="0026795B" w:rsidP="005F5D09">
      <w:pPr>
        <w:widowControl w:val="0"/>
        <w:autoSpaceDE w:val="0"/>
        <w:autoSpaceDN w:val="0"/>
        <w:adjustRightInd w:val="0"/>
      </w:pPr>
      <w:r w:rsidRPr="00E271BF">
        <w:t>Действительна в течени</w:t>
      </w:r>
      <w:proofErr w:type="gramStart"/>
      <w:r w:rsidRPr="00E271BF">
        <w:t>и</w:t>
      </w:r>
      <w:proofErr w:type="gramEnd"/>
      <w:r w:rsidRPr="00E271BF">
        <w:t xml:space="preserve">          10 дней</w:t>
      </w:r>
    </w:p>
    <w:p w:rsidR="0026795B" w:rsidRPr="00E271BF" w:rsidRDefault="0026795B" w:rsidP="00A538EB">
      <w:pPr>
        <w:widowControl w:val="0"/>
        <w:autoSpaceDE w:val="0"/>
        <w:autoSpaceDN w:val="0"/>
        <w:adjustRightInd w:val="0"/>
        <w:ind w:firstLine="709"/>
        <w:jc w:val="center"/>
        <w:rPr>
          <w:b/>
          <w:bCs/>
        </w:rPr>
      </w:pPr>
    </w:p>
    <w:p w:rsidR="0026795B" w:rsidRPr="00E271BF" w:rsidRDefault="0026795B" w:rsidP="00A538EB">
      <w:pPr>
        <w:widowControl w:val="0"/>
        <w:autoSpaceDE w:val="0"/>
        <w:autoSpaceDN w:val="0"/>
        <w:adjustRightInd w:val="0"/>
        <w:ind w:firstLine="709"/>
        <w:jc w:val="center"/>
        <w:rPr>
          <w:b/>
          <w:bCs/>
        </w:rPr>
      </w:pPr>
      <w:r w:rsidRPr="00E271BF">
        <w:rPr>
          <w:b/>
          <w:bCs/>
        </w:rPr>
        <w:t>Справка</w:t>
      </w:r>
    </w:p>
    <w:p w:rsidR="0026795B" w:rsidRPr="00E271BF" w:rsidRDefault="0026795B" w:rsidP="00A538EB">
      <w:pPr>
        <w:widowControl w:val="0"/>
        <w:autoSpaceDE w:val="0"/>
        <w:autoSpaceDN w:val="0"/>
        <w:adjustRightInd w:val="0"/>
        <w:ind w:firstLine="709"/>
      </w:pPr>
      <w:proofErr w:type="gramStart"/>
      <w:r w:rsidRPr="00E271BF">
        <w:t>Дана</w:t>
      </w:r>
      <w:proofErr w:type="gramEnd"/>
      <w:r w:rsidRPr="00E271BF">
        <w:t xml:space="preserve"> в  том, что в квартире (жилом доме) по адресу: ___________________________________________________________________________</w:t>
      </w:r>
    </w:p>
    <w:p w:rsidR="0026795B" w:rsidRPr="00E271BF" w:rsidRDefault="0026795B" w:rsidP="00A538EB">
      <w:pPr>
        <w:widowControl w:val="0"/>
        <w:autoSpaceDE w:val="0"/>
        <w:autoSpaceDN w:val="0"/>
        <w:adjustRightInd w:val="0"/>
        <w:ind w:firstLine="709"/>
      </w:pPr>
      <w:r w:rsidRPr="00E271BF">
        <w:t>___________________________________________________________________________</w:t>
      </w:r>
    </w:p>
    <w:p w:rsidR="0026795B" w:rsidRPr="00E271BF" w:rsidRDefault="0026795B" w:rsidP="00A538EB">
      <w:pPr>
        <w:widowControl w:val="0"/>
        <w:autoSpaceDE w:val="0"/>
        <w:autoSpaceDN w:val="0"/>
        <w:adjustRightInd w:val="0"/>
        <w:ind w:firstLine="709"/>
      </w:pPr>
      <w:r w:rsidRPr="00E271BF">
        <w:t>Количество комнат __________Общая площадь________________</w:t>
      </w:r>
    </w:p>
    <w:p w:rsidR="0026795B" w:rsidRPr="00E271BF" w:rsidRDefault="0026795B" w:rsidP="00A538EB">
      <w:pPr>
        <w:widowControl w:val="0"/>
        <w:autoSpaceDE w:val="0"/>
        <w:autoSpaceDN w:val="0"/>
        <w:adjustRightInd w:val="0"/>
        <w:ind w:firstLine="709"/>
      </w:pPr>
      <w:r w:rsidRPr="00E271BF">
        <w:t>Жилая площадь ___________________________________________</w:t>
      </w:r>
    </w:p>
    <w:p w:rsidR="0026795B" w:rsidRPr="00E271BF" w:rsidRDefault="0026795B" w:rsidP="00A538EB">
      <w:pPr>
        <w:widowControl w:val="0"/>
        <w:autoSpaceDE w:val="0"/>
        <w:autoSpaceDN w:val="0"/>
        <w:adjustRightInd w:val="0"/>
        <w:ind w:firstLine="709"/>
      </w:pPr>
      <w:r w:rsidRPr="00E271BF">
        <w:t>Зарегистрированы:</w:t>
      </w:r>
    </w:p>
    <w:p w:rsidR="0026795B" w:rsidRPr="00E271BF" w:rsidRDefault="0026795B" w:rsidP="00A538EB">
      <w:pPr>
        <w:widowControl w:val="0"/>
        <w:autoSpaceDE w:val="0"/>
        <w:autoSpaceDN w:val="0"/>
        <w:adjustRightInd w:val="0"/>
        <w:ind w:firstLine="709"/>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1553"/>
        <w:gridCol w:w="1826"/>
        <w:gridCol w:w="2167"/>
        <w:gridCol w:w="2167"/>
      </w:tblGrid>
      <w:tr w:rsidR="0026795B" w:rsidRPr="00E271BF" w:rsidTr="0026795B">
        <w:trPr>
          <w:trHeight w:val="1089"/>
        </w:trPr>
        <w:tc>
          <w:tcPr>
            <w:tcW w:w="1858" w:type="dxa"/>
          </w:tcPr>
          <w:p w:rsidR="0026795B" w:rsidRPr="00E271BF" w:rsidRDefault="0026795B" w:rsidP="00A538EB">
            <w:pPr>
              <w:widowControl w:val="0"/>
              <w:autoSpaceDE w:val="0"/>
              <w:autoSpaceDN w:val="0"/>
              <w:adjustRightInd w:val="0"/>
              <w:ind w:firstLine="709"/>
            </w:pPr>
            <w:r w:rsidRPr="00E271BF">
              <w:t>Ф.И.О.</w:t>
            </w:r>
          </w:p>
        </w:tc>
        <w:tc>
          <w:tcPr>
            <w:tcW w:w="1553" w:type="dxa"/>
          </w:tcPr>
          <w:p w:rsidR="0026795B" w:rsidRPr="00E271BF" w:rsidRDefault="0026795B" w:rsidP="00A538EB">
            <w:pPr>
              <w:widowControl w:val="0"/>
              <w:autoSpaceDE w:val="0"/>
              <w:autoSpaceDN w:val="0"/>
              <w:adjustRightInd w:val="0"/>
              <w:ind w:firstLine="709"/>
            </w:pPr>
            <w:r w:rsidRPr="00E271BF">
              <w:t>Возраст (число, месяц, год рождения)</w:t>
            </w:r>
          </w:p>
        </w:tc>
        <w:tc>
          <w:tcPr>
            <w:tcW w:w="1826" w:type="dxa"/>
          </w:tcPr>
          <w:p w:rsidR="0026795B" w:rsidRPr="00E271BF" w:rsidRDefault="0026795B" w:rsidP="00A538EB">
            <w:pPr>
              <w:widowControl w:val="0"/>
              <w:autoSpaceDE w:val="0"/>
              <w:autoSpaceDN w:val="0"/>
              <w:adjustRightInd w:val="0"/>
              <w:ind w:firstLine="709"/>
            </w:pPr>
            <w:r w:rsidRPr="00E271BF">
              <w:t>Родственные отношения</w:t>
            </w:r>
          </w:p>
        </w:tc>
        <w:tc>
          <w:tcPr>
            <w:tcW w:w="2167" w:type="dxa"/>
          </w:tcPr>
          <w:p w:rsidR="0026795B" w:rsidRPr="00E271BF" w:rsidRDefault="0026795B" w:rsidP="00A538EB">
            <w:pPr>
              <w:widowControl w:val="0"/>
              <w:autoSpaceDE w:val="0"/>
              <w:autoSpaceDN w:val="0"/>
              <w:adjustRightInd w:val="0"/>
              <w:ind w:firstLine="709"/>
            </w:pPr>
            <w:r w:rsidRPr="00E271BF">
              <w:t>Дата постановки</w:t>
            </w:r>
          </w:p>
          <w:p w:rsidR="0026795B" w:rsidRPr="00E271BF" w:rsidRDefault="0026795B" w:rsidP="00A538EB">
            <w:pPr>
              <w:widowControl w:val="0"/>
              <w:autoSpaceDE w:val="0"/>
              <w:autoSpaceDN w:val="0"/>
              <w:adjustRightInd w:val="0"/>
              <w:ind w:firstLine="709"/>
            </w:pPr>
            <w:r w:rsidRPr="00E271BF">
              <w:t xml:space="preserve">на </w:t>
            </w:r>
          </w:p>
          <w:p w:rsidR="0026795B" w:rsidRPr="00E271BF" w:rsidRDefault="0026795B" w:rsidP="00A538EB">
            <w:pPr>
              <w:widowControl w:val="0"/>
              <w:autoSpaceDE w:val="0"/>
              <w:autoSpaceDN w:val="0"/>
              <w:adjustRightInd w:val="0"/>
              <w:ind w:firstLine="709"/>
            </w:pPr>
            <w:r w:rsidRPr="00E271BF">
              <w:t>регистрационный</w:t>
            </w:r>
          </w:p>
          <w:p w:rsidR="0026795B" w:rsidRPr="00E271BF" w:rsidRDefault="0026795B" w:rsidP="00A538EB">
            <w:pPr>
              <w:widowControl w:val="0"/>
              <w:autoSpaceDE w:val="0"/>
              <w:autoSpaceDN w:val="0"/>
              <w:adjustRightInd w:val="0"/>
              <w:ind w:firstLine="709"/>
            </w:pPr>
            <w:r w:rsidRPr="00E271BF">
              <w:t>учет</w:t>
            </w:r>
          </w:p>
        </w:tc>
        <w:tc>
          <w:tcPr>
            <w:tcW w:w="2167" w:type="dxa"/>
          </w:tcPr>
          <w:p w:rsidR="0026795B" w:rsidRPr="00E271BF" w:rsidRDefault="0026795B" w:rsidP="00A538EB">
            <w:pPr>
              <w:widowControl w:val="0"/>
              <w:autoSpaceDE w:val="0"/>
              <w:autoSpaceDN w:val="0"/>
              <w:adjustRightInd w:val="0"/>
              <w:ind w:firstLine="709"/>
            </w:pPr>
            <w:r w:rsidRPr="00E271BF">
              <w:t xml:space="preserve">Дата снятия </w:t>
            </w:r>
            <w:proofErr w:type="gramStart"/>
            <w:r w:rsidRPr="00E271BF">
              <w:t>с</w:t>
            </w:r>
            <w:proofErr w:type="gramEnd"/>
            <w:r w:rsidRPr="00E271BF">
              <w:t xml:space="preserve"> </w:t>
            </w:r>
          </w:p>
          <w:p w:rsidR="0026795B" w:rsidRPr="00E271BF" w:rsidRDefault="0026795B" w:rsidP="00A538EB">
            <w:pPr>
              <w:widowControl w:val="0"/>
              <w:autoSpaceDE w:val="0"/>
              <w:autoSpaceDN w:val="0"/>
              <w:adjustRightInd w:val="0"/>
              <w:ind w:firstLine="709"/>
            </w:pPr>
            <w:r w:rsidRPr="00E271BF">
              <w:t>регистрационного</w:t>
            </w:r>
          </w:p>
          <w:p w:rsidR="0026795B" w:rsidRPr="00E271BF" w:rsidRDefault="0026795B" w:rsidP="00A538EB">
            <w:pPr>
              <w:widowControl w:val="0"/>
              <w:autoSpaceDE w:val="0"/>
              <w:autoSpaceDN w:val="0"/>
              <w:adjustRightInd w:val="0"/>
              <w:ind w:firstLine="709"/>
            </w:pPr>
            <w:r w:rsidRPr="00E271BF">
              <w:t>учета</w:t>
            </w:r>
          </w:p>
        </w:tc>
      </w:tr>
      <w:tr w:rsidR="0026795B" w:rsidRPr="00E271BF" w:rsidTr="0026795B">
        <w:trPr>
          <w:trHeight w:val="356"/>
        </w:trPr>
        <w:tc>
          <w:tcPr>
            <w:tcW w:w="1858" w:type="dxa"/>
          </w:tcPr>
          <w:p w:rsidR="0026795B" w:rsidRPr="00E271BF" w:rsidRDefault="0026795B" w:rsidP="00A538EB">
            <w:pPr>
              <w:widowControl w:val="0"/>
              <w:autoSpaceDE w:val="0"/>
              <w:autoSpaceDN w:val="0"/>
              <w:adjustRightInd w:val="0"/>
              <w:ind w:firstLine="709"/>
            </w:pPr>
          </w:p>
        </w:tc>
        <w:tc>
          <w:tcPr>
            <w:tcW w:w="1553" w:type="dxa"/>
          </w:tcPr>
          <w:p w:rsidR="0026795B" w:rsidRPr="00E271BF" w:rsidRDefault="0026795B" w:rsidP="00A538EB">
            <w:pPr>
              <w:widowControl w:val="0"/>
              <w:autoSpaceDE w:val="0"/>
              <w:autoSpaceDN w:val="0"/>
              <w:adjustRightInd w:val="0"/>
              <w:ind w:firstLine="709"/>
            </w:pPr>
          </w:p>
        </w:tc>
        <w:tc>
          <w:tcPr>
            <w:tcW w:w="1826"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1858" w:type="dxa"/>
          </w:tcPr>
          <w:p w:rsidR="0026795B" w:rsidRPr="00E271BF" w:rsidRDefault="0026795B" w:rsidP="00A538EB">
            <w:pPr>
              <w:widowControl w:val="0"/>
              <w:autoSpaceDE w:val="0"/>
              <w:autoSpaceDN w:val="0"/>
              <w:adjustRightInd w:val="0"/>
              <w:ind w:firstLine="709"/>
            </w:pPr>
          </w:p>
        </w:tc>
        <w:tc>
          <w:tcPr>
            <w:tcW w:w="1553" w:type="dxa"/>
          </w:tcPr>
          <w:p w:rsidR="0026795B" w:rsidRPr="00E271BF" w:rsidRDefault="0026795B" w:rsidP="00A538EB">
            <w:pPr>
              <w:widowControl w:val="0"/>
              <w:autoSpaceDE w:val="0"/>
              <w:autoSpaceDN w:val="0"/>
              <w:adjustRightInd w:val="0"/>
              <w:ind w:firstLine="709"/>
            </w:pPr>
          </w:p>
        </w:tc>
        <w:tc>
          <w:tcPr>
            <w:tcW w:w="1826"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1858" w:type="dxa"/>
          </w:tcPr>
          <w:p w:rsidR="0026795B" w:rsidRPr="00E271BF" w:rsidRDefault="0026795B" w:rsidP="00A538EB">
            <w:pPr>
              <w:widowControl w:val="0"/>
              <w:autoSpaceDE w:val="0"/>
              <w:autoSpaceDN w:val="0"/>
              <w:adjustRightInd w:val="0"/>
              <w:ind w:firstLine="709"/>
            </w:pPr>
          </w:p>
        </w:tc>
        <w:tc>
          <w:tcPr>
            <w:tcW w:w="1553" w:type="dxa"/>
          </w:tcPr>
          <w:p w:rsidR="0026795B" w:rsidRPr="00E271BF" w:rsidRDefault="0026795B" w:rsidP="00A538EB">
            <w:pPr>
              <w:widowControl w:val="0"/>
              <w:autoSpaceDE w:val="0"/>
              <w:autoSpaceDN w:val="0"/>
              <w:adjustRightInd w:val="0"/>
              <w:ind w:firstLine="709"/>
            </w:pPr>
          </w:p>
        </w:tc>
        <w:tc>
          <w:tcPr>
            <w:tcW w:w="1826"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1858" w:type="dxa"/>
          </w:tcPr>
          <w:p w:rsidR="0026795B" w:rsidRPr="00E271BF" w:rsidRDefault="0026795B" w:rsidP="00A538EB">
            <w:pPr>
              <w:widowControl w:val="0"/>
              <w:autoSpaceDE w:val="0"/>
              <w:autoSpaceDN w:val="0"/>
              <w:adjustRightInd w:val="0"/>
              <w:ind w:firstLine="709"/>
            </w:pPr>
          </w:p>
        </w:tc>
        <w:tc>
          <w:tcPr>
            <w:tcW w:w="1553" w:type="dxa"/>
          </w:tcPr>
          <w:p w:rsidR="0026795B" w:rsidRPr="00E271BF" w:rsidRDefault="0026795B" w:rsidP="00A538EB">
            <w:pPr>
              <w:widowControl w:val="0"/>
              <w:autoSpaceDE w:val="0"/>
              <w:autoSpaceDN w:val="0"/>
              <w:adjustRightInd w:val="0"/>
              <w:ind w:firstLine="709"/>
            </w:pPr>
          </w:p>
        </w:tc>
        <w:tc>
          <w:tcPr>
            <w:tcW w:w="1826"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r>
    </w:tbl>
    <w:p w:rsidR="0026795B" w:rsidRPr="00E271BF" w:rsidRDefault="0026795B" w:rsidP="00A538EB">
      <w:pPr>
        <w:widowControl w:val="0"/>
        <w:autoSpaceDE w:val="0"/>
        <w:autoSpaceDN w:val="0"/>
        <w:adjustRightInd w:val="0"/>
        <w:ind w:firstLine="709"/>
        <w:rPr>
          <w:sz w:val="20"/>
        </w:rPr>
      </w:pPr>
      <w:r w:rsidRPr="00E271BF">
        <w:rPr>
          <w:sz w:val="20"/>
        </w:rPr>
        <w:t>Перечень лиц, снявшихся с регистрационного учета, но сохраняющих право проживания по вышеуказанному адрес</w:t>
      </w:r>
      <w:proofErr w:type="gramStart"/>
      <w:r w:rsidRPr="00E271BF">
        <w:rPr>
          <w:sz w:val="20"/>
        </w:rPr>
        <w:t>у(</w:t>
      </w:r>
      <w:proofErr w:type="gramEnd"/>
      <w:r w:rsidRPr="00E271BF">
        <w:rPr>
          <w:sz w:val="20"/>
        </w:rPr>
        <w:t>несовершеннолетние дети, лица выписанные на учебу, проходящие военную службу по призыву, находящиеся в местах лишения свободы и т.д. в соответствии со ст. 60, 127 ЖК РФ)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1553"/>
        <w:gridCol w:w="1826"/>
        <w:gridCol w:w="2167"/>
        <w:gridCol w:w="2167"/>
      </w:tblGrid>
      <w:tr w:rsidR="0026795B" w:rsidRPr="00E271BF" w:rsidTr="0026795B">
        <w:trPr>
          <w:trHeight w:val="1089"/>
        </w:trPr>
        <w:tc>
          <w:tcPr>
            <w:tcW w:w="1858" w:type="dxa"/>
          </w:tcPr>
          <w:p w:rsidR="0026795B" w:rsidRPr="00E271BF" w:rsidRDefault="0026795B" w:rsidP="00A538EB">
            <w:pPr>
              <w:widowControl w:val="0"/>
              <w:autoSpaceDE w:val="0"/>
              <w:autoSpaceDN w:val="0"/>
              <w:adjustRightInd w:val="0"/>
              <w:ind w:firstLine="709"/>
            </w:pPr>
            <w:r w:rsidRPr="00E271BF">
              <w:t>Ф.И.О.</w:t>
            </w:r>
          </w:p>
        </w:tc>
        <w:tc>
          <w:tcPr>
            <w:tcW w:w="1553" w:type="dxa"/>
          </w:tcPr>
          <w:p w:rsidR="0026795B" w:rsidRPr="00E271BF" w:rsidRDefault="0026795B" w:rsidP="00A538EB">
            <w:pPr>
              <w:widowControl w:val="0"/>
              <w:autoSpaceDE w:val="0"/>
              <w:autoSpaceDN w:val="0"/>
              <w:adjustRightInd w:val="0"/>
              <w:ind w:firstLine="709"/>
            </w:pPr>
            <w:r w:rsidRPr="00E271BF">
              <w:t>Возраст (число, месяц, год рождения)</w:t>
            </w:r>
          </w:p>
        </w:tc>
        <w:tc>
          <w:tcPr>
            <w:tcW w:w="1826" w:type="dxa"/>
          </w:tcPr>
          <w:p w:rsidR="0026795B" w:rsidRPr="00E271BF" w:rsidRDefault="0026795B" w:rsidP="00A538EB">
            <w:pPr>
              <w:widowControl w:val="0"/>
              <w:autoSpaceDE w:val="0"/>
              <w:autoSpaceDN w:val="0"/>
              <w:adjustRightInd w:val="0"/>
              <w:ind w:firstLine="709"/>
            </w:pPr>
            <w:r w:rsidRPr="00E271BF">
              <w:t>Родственные отношения</w:t>
            </w:r>
          </w:p>
        </w:tc>
        <w:tc>
          <w:tcPr>
            <w:tcW w:w="2167" w:type="dxa"/>
          </w:tcPr>
          <w:p w:rsidR="0026795B" w:rsidRPr="00E271BF" w:rsidRDefault="0026795B" w:rsidP="00A538EB">
            <w:pPr>
              <w:widowControl w:val="0"/>
              <w:autoSpaceDE w:val="0"/>
              <w:autoSpaceDN w:val="0"/>
              <w:adjustRightInd w:val="0"/>
              <w:ind w:firstLine="709"/>
            </w:pPr>
            <w:r w:rsidRPr="00E271BF">
              <w:t>Дата постановки</w:t>
            </w:r>
          </w:p>
          <w:p w:rsidR="0026795B" w:rsidRPr="00E271BF" w:rsidRDefault="0026795B" w:rsidP="00A538EB">
            <w:pPr>
              <w:widowControl w:val="0"/>
              <w:autoSpaceDE w:val="0"/>
              <w:autoSpaceDN w:val="0"/>
              <w:adjustRightInd w:val="0"/>
              <w:ind w:firstLine="709"/>
            </w:pPr>
            <w:r w:rsidRPr="00E271BF">
              <w:t xml:space="preserve">на </w:t>
            </w:r>
          </w:p>
          <w:p w:rsidR="0026795B" w:rsidRPr="00E271BF" w:rsidRDefault="0026795B" w:rsidP="00A538EB">
            <w:pPr>
              <w:widowControl w:val="0"/>
              <w:autoSpaceDE w:val="0"/>
              <w:autoSpaceDN w:val="0"/>
              <w:adjustRightInd w:val="0"/>
              <w:ind w:firstLine="709"/>
            </w:pPr>
            <w:r w:rsidRPr="00E271BF">
              <w:t>регистрационный</w:t>
            </w:r>
          </w:p>
          <w:p w:rsidR="0026795B" w:rsidRPr="00E271BF" w:rsidRDefault="0026795B" w:rsidP="00A538EB">
            <w:pPr>
              <w:widowControl w:val="0"/>
              <w:autoSpaceDE w:val="0"/>
              <w:autoSpaceDN w:val="0"/>
              <w:adjustRightInd w:val="0"/>
              <w:ind w:firstLine="709"/>
            </w:pPr>
            <w:r w:rsidRPr="00E271BF">
              <w:t>учет</w:t>
            </w:r>
          </w:p>
        </w:tc>
        <w:tc>
          <w:tcPr>
            <w:tcW w:w="2167" w:type="dxa"/>
          </w:tcPr>
          <w:p w:rsidR="0026795B" w:rsidRPr="00E271BF" w:rsidRDefault="0026795B" w:rsidP="00A538EB">
            <w:pPr>
              <w:widowControl w:val="0"/>
              <w:autoSpaceDE w:val="0"/>
              <w:autoSpaceDN w:val="0"/>
              <w:adjustRightInd w:val="0"/>
              <w:ind w:firstLine="709"/>
            </w:pPr>
            <w:r w:rsidRPr="00E271BF">
              <w:t xml:space="preserve">Дата снятия </w:t>
            </w:r>
            <w:proofErr w:type="gramStart"/>
            <w:r w:rsidRPr="00E271BF">
              <w:t>с</w:t>
            </w:r>
            <w:proofErr w:type="gramEnd"/>
            <w:r w:rsidRPr="00E271BF">
              <w:t xml:space="preserve"> </w:t>
            </w:r>
          </w:p>
          <w:p w:rsidR="0026795B" w:rsidRPr="00E271BF" w:rsidRDefault="0026795B" w:rsidP="00A538EB">
            <w:pPr>
              <w:widowControl w:val="0"/>
              <w:autoSpaceDE w:val="0"/>
              <w:autoSpaceDN w:val="0"/>
              <w:adjustRightInd w:val="0"/>
              <w:ind w:firstLine="709"/>
            </w:pPr>
            <w:r w:rsidRPr="00E271BF">
              <w:t>регистрационного</w:t>
            </w:r>
          </w:p>
          <w:p w:rsidR="0026795B" w:rsidRPr="00E271BF" w:rsidRDefault="0026795B" w:rsidP="00A538EB">
            <w:pPr>
              <w:widowControl w:val="0"/>
              <w:autoSpaceDE w:val="0"/>
              <w:autoSpaceDN w:val="0"/>
              <w:adjustRightInd w:val="0"/>
              <w:ind w:firstLine="709"/>
            </w:pPr>
            <w:r w:rsidRPr="00E271BF">
              <w:t>учета</w:t>
            </w:r>
          </w:p>
        </w:tc>
      </w:tr>
      <w:tr w:rsidR="0026795B" w:rsidRPr="00E271BF" w:rsidTr="0026795B">
        <w:trPr>
          <w:trHeight w:val="356"/>
        </w:trPr>
        <w:tc>
          <w:tcPr>
            <w:tcW w:w="1858" w:type="dxa"/>
          </w:tcPr>
          <w:p w:rsidR="0026795B" w:rsidRPr="00E271BF" w:rsidRDefault="0026795B" w:rsidP="00A538EB">
            <w:pPr>
              <w:widowControl w:val="0"/>
              <w:autoSpaceDE w:val="0"/>
              <w:autoSpaceDN w:val="0"/>
              <w:adjustRightInd w:val="0"/>
              <w:ind w:firstLine="709"/>
            </w:pPr>
          </w:p>
        </w:tc>
        <w:tc>
          <w:tcPr>
            <w:tcW w:w="1553" w:type="dxa"/>
          </w:tcPr>
          <w:p w:rsidR="0026795B" w:rsidRPr="00E271BF" w:rsidRDefault="0026795B" w:rsidP="00A538EB">
            <w:pPr>
              <w:widowControl w:val="0"/>
              <w:autoSpaceDE w:val="0"/>
              <w:autoSpaceDN w:val="0"/>
              <w:adjustRightInd w:val="0"/>
              <w:ind w:firstLine="709"/>
            </w:pPr>
          </w:p>
        </w:tc>
        <w:tc>
          <w:tcPr>
            <w:tcW w:w="1826"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r>
      <w:tr w:rsidR="0026795B" w:rsidRPr="00E271BF" w:rsidTr="0026795B">
        <w:trPr>
          <w:trHeight w:val="356"/>
        </w:trPr>
        <w:tc>
          <w:tcPr>
            <w:tcW w:w="1858" w:type="dxa"/>
          </w:tcPr>
          <w:p w:rsidR="0026795B" w:rsidRPr="00E271BF" w:rsidRDefault="0026795B" w:rsidP="00A538EB">
            <w:pPr>
              <w:widowControl w:val="0"/>
              <w:autoSpaceDE w:val="0"/>
              <w:autoSpaceDN w:val="0"/>
              <w:adjustRightInd w:val="0"/>
              <w:ind w:firstLine="709"/>
            </w:pPr>
          </w:p>
        </w:tc>
        <w:tc>
          <w:tcPr>
            <w:tcW w:w="1553" w:type="dxa"/>
          </w:tcPr>
          <w:p w:rsidR="0026795B" w:rsidRPr="00E271BF" w:rsidRDefault="0026795B" w:rsidP="00A538EB">
            <w:pPr>
              <w:widowControl w:val="0"/>
              <w:autoSpaceDE w:val="0"/>
              <w:autoSpaceDN w:val="0"/>
              <w:adjustRightInd w:val="0"/>
              <w:ind w:firstLine="709"/>
            </w:pPr>
          </w:p>
        </w:tc>
        <w:tc>
          <w:tcPr>
            <w:tcW w:w="1826"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c>
          <w:tcPr>
            <w:tcW w:w="2167" w:type="dxa"/>
          </w:tcPr>
          <w:p w:rsidR="0026795B" w:rsidRPr="00E271BF" w:rsidRDefault="0026795B" w:rsidP="00A538EB">
            <w:pPr>
              <w:widowControl w:val="0"/>
              <w:autoSpaceDE w:val="0"/>
              <w:autoSpaceDN w:val="0"/>
              <w:adjustRightInd w:val="0"/>
              <w:ind w:firstLine="709"/>
            </w:pPr>
          </w:p>
        </w:tc>
      </w:tr>
    </w:tbl>
    <w:p w:rsidR="0026795B" w:rsidRPr="00E271BF" w:rsidRDefault="0026795B" w:rsidP="00A538EB">
      <w:pPr>
        <w:widowControl w:val="0"/>
        <w:autoSpaceDE w:val="0"/>
        <w:autoSpaceDN w:val="0"/>
        <w:adjustRightInd w:val="0"/>
        <w:ind w:firstLine="709"/>
      </w:pPr>
      <w:r w:rsidRPr="00E271BF">
        <w:t>Данные приведены на основании______________________________________________</w:t>
      </w:r>
    </w:p>
    <w:p w:rsidR="0026795B" w:rsidRPr="00E271BF" w:rsidRDefault="0026795B" w:rsidP="00A538EB">
      <w:pPr>
        <w:widowControl w:val="0"/>
        <w:autoSpaceDE w:val="0"/>
        <w:autoSpaceDN w:val="0"/>
        <w:adjustRightInd w:val="0"/>
        <w:ind w:firstLine="709"/>
        <w:rPr>
          <w:sz w:val="20"/>
        </w:rPr>
      </w:pPr>
      <w:r w:rsidRPr="00E271BF">
        <w:t>___________________________________________</w:t>
      </w:r>
      <w:r w:rsidR="005F5D09">
        <w:t>_______________________________</w:t>
      </w:r>
    </w:p>
    <w:p w:rsidR="0026795B" w:rsidRPr="00E271BF" w:rsidRDefault="0026795B" w:rsidP="00A538EB">
      <w:pPr>
        <w:widowControl w:val="0"/>
        <w:autoSpaceDE w:val="0"/>
        <w:autoSpaceDN w:val="0"/>
        <w:adjustRightInd w:val="0"/>
        <w:ind w:firstLine="709"/>
        <w:rPr>
          <w:b/>
          <w:bCs/>
        </w:rPr>
      </w:pPr>
      <w:r w:rsidRPr="00E271BF">
        <w:rPr>
          <w:b/>
          <w:bCs/>
        </w:rPr>
        <w:t>Глава администрации</w:t>
      </w:r>
      <w:r w:rsidRPr="00E271BF">
        <w:rPr>
          <w:b/>
          <w:bCs/>
        </w:rPr>
        <w:tab/>
        <w:t xml:space="preserve">                     _________________    </w:t>
      </w:r>
    </w:p>
    <w:p w:rsidR="0026795B" w:rsidRPr="00E271BF" w:rsidRDefault="0026795B" w:rsidP="00A538EB">
      <w:pPr>
        <w:widowControl w:val="0"/>
        <w:autoSpaceDE w:val="0"/>
        <w:autoSpaceDN w:val="0"/>
        <w:adjustRightInd w:val="0"/>
        <w:ind w:firstLine="709"/>
        <w:rPr>
          <w:sz w:val="20"/>
        </w:rPr>
      </w:pPr>
      <w:r w:rsidRPr="00E271BF">
        <w:rPr>
          <w:b/>
          <w:bCs/>
        </w:rPr>
        <w:t>муниципального района</w:t>
      </w:r>
      <w:r w:rsidRPr="00E271BF">
        <w:tab/>
      </w:r>
      <w:r w:rsidRPr="00E271BF">
        <w:tab/>
        <w:t xml:space="preserve">                  </w:t>
      </w:r>
      <w:r w:rsidRPr="00E271BF">
        <w:rPr>
          <w:sz w:val="20"/>
        </w:rPr>
        <w:t>(подпись)                   (расшифровка  подписи)</w:t>
      </w:r>
    </w:p>
    <w:p w:rsidR="0026795B" w:rsidRPr="00E271BF" w:rsidRDefault="0026795B" w:rsidP="00A538EB">
      <w:pPr>
        <w:widowControl w:val="0"/>
        <w:autoSpaceDE w:val="0"/>
        <w:autoSpaceDN w:val="0"/>
        <w:adjustRightInd w:val="0"/>
        <w:ind w:firstLine="709"/>
        <w:rPr>
          <w:sz w:val="20"/>
        </w:rPr>
      </w:pPr>
    </w:p>
    <w:p w:rsidR="0026795B" w:rsidRPr="00E271BF" w:rsidRDefault="0026795B" w:rsidP="00A538EB">
      <w:pPr>
        <w:widowControl w:val="0"/>
        <w:autoSpaceDE w:val="0"/>
        <w:autoSpaceDN w:val="0"/>
        <w:adjustRightInd w:val="0"/>
        <w:ind w:firstLine="709"/>
        <w:rPr>
          <w:b/>
          <w:bCs/>
        </w:rPr>
      </w:pPr>
      <w:r w:rsidRPr="00E271BF">
        <w:rPr>
          <w:b/>
          <w:bCs/>
        </w:rPr>
        <w:t>специалист администрации</w:t>
      </w:r>
      <w:r w:rsidRPr="00E271BF">
        <w:rPr>
          <w:b/>
          <w:bCs/>
        </w:rPr>
        <w:tab/>
        <w:t xml:space="preserve">         _________________    </w:t>
      </w:r>
    </w:p>
    <w:p w:rsidR="0026795B" w:rsidRPr="00E271BF" w:rsidRDefault="0026795B" w:rsidP="00A538EB">
      <w:pPr>
        <w:widowControl w:val="0"/>
        <w:autoSpaceDE w:val="0"/>
        <w:autoSpaceDN w:val="0"/>
        <w:adjustRightInd w:val="0"/>
        <w:ind w:firstLine="709"/>
        <w:rPr>
          <w:sz w:val="20"/>
        </w:rPr>
      </w:pPr>
      <w:r w:rsidRPr="00E271BF">
        <w:rPr>
          <w:b/>
          <w:bCs/>
        </w:rPr>
        <w:t>муниципального района</w:t>
      </w:r>
      <w:r w:rsidRPr="00E271BF">
        <w:tab/>
      </w:r>
      <w:r w:rsidRPr="00E271BF">
        <w:tab/>
        <w:t xml:space="preserve">                   </w:t>
      </w:r>
      <w:r w:rsidRPr="00E271BF">
        <w:rPr>
          <w:sz w:val="20"/>
        </w:rPr>
        <w:t>(подпись)             (расшифровка  подписи)</w:t>
      </w:r>
    </w:p>
    <w:p w:rsidR="0026795B" w:rsidRPr="00E271BF" w:rsidRDefault="0026795B" w:rsidP="00A538EB">
      <w:pPr>
        <w:widowControl w:val="0"/>
        <w:autoSpaceDE w:val="0"/>
        <w:autoSpaceDN w:val="0"/>
        <w:adjustRightInd w:val="0"/>
        <w:ind w:firstLine="709"/>
        <w:rPr>
          <w:sz w:val="20"/>
        </w:rPr>
      </w:pPr>
    </w:p>
    <w:p w:rsidR="0026795B" w:rsidRPr="00E271BF" w:rsidRDefault="0026795B" w:rsidP="00A538EB">
      <w:pPr>
        <w:widowControl w:val="0"/>
        <w:autoSpaceDE w:val="0"/>
        <w:autoSpaceDN w:val="0"/>
        <w:adjustRightInd w:val="0"/>
        <w:ind w:firstLine="709"/>
        <w:rPr>
          <w:b/>
          <w:bCs/>
          <w:sz w:val="20"/>
        </w:rPr>
      </w:pPr>
      <w:r w:rsidRPr="00E271BF">
        <w:rPr>
          <w:sz w:val="20"/>
        </w:rPr>
        <w:t xml:space="preserve">                                                                                               </w:t>
      </w:r>
      <w:r w:rsidRPr="00E271BF">
        <w:rPr>
          <w:b/>
          <w:bCs/>
          <w:sz w:val="20"/>
        </w:rPr>
        <w:t>М. П.</w:t>
      </w:r>
    </w:p>
    <w:p w:rsidR="0026795B" w:rsidRPr="007D06F5" w:rsidRDefault="0026795B" w:rsidP="005F5D09">
      <w:pPr>
        <w:rPr>
          <w:sz w:val="22"/>
          <w:szCs w:val="22"/>
        </w:rPr>
      </w:pPr>
      <w:bookmarkStart w:id="62" w:name="_GoBack"/>
      <w:bookmarkEnd w:id="62"/>
    </w:p>
    <w:p w:rsidR="00A4620B" w:rsidRPr="007D06F5" w:rsidRDefault="00A4620B" w:rsidP="00A538EB">
      <w:pPr>
        <w:pStyle w:val="a4"/>
        <w:ind w:firstLine="709"/>
        <w:rPr>
          <w:rFonts w:ascii="Times New Roman" w:hAnsi="Times New Roman"/>
        </w:rPr>
      </w:pPr>
      <w:r w:rsidRPr="007D06F5">
        <w:rPr>
          <w:rFonts w:ascii="Times New Roman" w:hAnsi="Times New Roman"/>
        </w:rPr>
        <w:t xml:space="preserve">Адрес редакции, издателя:                                                                                                                                           </w:t>
      </w:r>
    </w:p>
    <w:p w:rsidR="00A4620B" w:rsidRPr="007D06F5" w:rsidRDefault="00A4620B" w:rsidP="00A538EB">
      <w:pPr>
        <w:pStyle w:val="a4"/>
        <w:ind w:firstLine="709"/>
        <w:rPr>
          <w:rFonts w:ascii="Times New Roman" w:hAnsi="Times New Roman"/>
        </w:rPr>
      </w:pPr>
      <w:r w:rsidRPr="007D06F5">
        <w:rPr>
          <w:rFonts w:ascii="Times New Roman" w:hAnsi="Times New Roman"/>
        </w:rPr>
        <w:t xml:space="preserve"> 412070, Саратовская область,          Главный редактор</w:t>
      </w:r>
    </w:p>
    <w:p w:rsidR="00A4620B" w:rsidRPr="007D06F5" w:rsidRDefault="00A4620B" w:rsidP="00A538EB">
      <w:pPr>
        <w:pStyle w:val="a4"/>
        <w:ind w:firstLine="709"/>
        <w:rPr>
          <w:rFonts w:ascii="Times New Roman" w:hAnsi="Times New Roman"/>
        </w:rPr>
      </w:pPr>
      <w:r w:rsidRPr="007D06F5">
        <w:rPr>
          <w:rFonts w:ascii="Times New Roman" w:hAnsi="Times New Roman"/>
        </w:rPr>
        <w:t xml:space="preserve">р. п. Турки,                                            С.В. Ярославцев      Бесплатно                                                                  </w:t>
      </w:r>
    </w:p>
    <w:p w:rsidR="00A4620B" w:rsidRPr="007D06F5" w:rsidRDefault="00A4620B" w:rsidP="00A538EB">
      <w:pPr>
        <w:pStyle w:val="a4"/>
        <w:ind w:firstLine="709"/>
        <w:rPr>
          <w:rFonts w:ascii="Times New Roman" w:hAnsi="Times New Roman"/>
        </w:rPr>
      </w:pPr>
      <w:r w:rsidRPr="007D06F5">
        <w:rPr>
          <w:rFonts w:ascii="Times New Roman" w:hAnsi="Times New Roman"/>
        </w:rPr>
        <w:t xml:space="preserve"> ул. Советская, дом 39                                                               100   экземпляров</w:t>
      </w:r>
    </w:p>
    <w:p w:rsidR="00A4620B" w:rsidRPr="007D06F5" w:rsidRDefault="00A4620B" w:rsidP="00A538EB">
      <w:pPr>
        <w:pStyle w:val="a4"/>
        <w:ind w:firstLine="709"/>
        <w:rPr>
          <w:rFonts w:ascii="Times New Roman" w:hAnsi="Times New Roman"/>
        </w:rPr>
      </w:pPr>
      <w:r w:rsidRPr="007D06F5">
        <w:rPr>
          <w:rFonts w:ascii="Times New Roman" w:hAnsi="Times New Roman"/>
        </w:rPr>
        <w:t>тел:(8845-43) 2-18-83</w:t>
      </w:r>
    </w:p>
    <w:sectPr w:rsidR="00A4620B" w:rsidRPr="007D06F5" w:rsidSect="00B4471C">
      <w:headerReference w:type="default" r:id="rId14"/>
      <w:pgSz w:w="11907" w:h="16840" w:code="9"/>
      <w:pgMar w:top="-284" w:right="708" w:bottom="284" w:left="1559" w:header="425"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D8E" w:rsidRDefault="008C7D8E" w:rsidP="00EC1366">
      <w:r>
        <w:separator/>
      </w:r>
    </w:p>
  </w:endnote>
  <w:endnote w:type="continuationSeparator" w:id="0">
    <w:p w:rsidR="008C7D8E" w:rsidRDefault="008C7D8E" w:rsidP="00EC1366">
      <w:r>
        <w:continuationSeparator/>
      </w:r>
    </w:p>
  </w:endnote>
  <w:endnote w:id="1">
    <w:p w:rsidR="00C817DA" w:rsidRPr="0099723B" w:rsidRDefault="00C817DA" w:rsidP="00A82ECB">
      <w:pPr>
        <w:rPr>
          <w:sz w:val="16"/>
          <w:szCs w:val="16"/>
        </w:rPr>
      </w:pPr>
      <w:r w:rsidRPr="0099723B">
        <w:rPr>
          <w:rStyle w:val="afa"/>
          <w:sz w:val="16"/>
          <w:szCs w:val="16"/>
        </w:rPr>
        <w:endnoteRef/>
      </w:r>
      <w:r w:rsidRPr="0099723B">
        <w:rPr>
          <w:sz w:val="16"/>
          <w:szCs w:val="16"/>
        </w:rPr>
        <w:t xml:space="preserve"> Указываются:</w:t>
      </w:r>
    </w:p>
    <w:p w:rsidR="00C817DA" w:rsidRPr="0099723B" w:rsidRDefault="00C817DA" w:rsidP="00A82ECB">
      <w:pPr>
        <w:rPr>
          <w:sz w:val="16"/>
          <w:szCs w:val="16"/>
        </w:rPr>
      </w:pPr>
      <w:r w:rsidRPr="0099723B">
        <w:rPr>
          <w:sz w:val="16"/>
          <w:szCs w:val="16"/>
        </w:rPr>
        <w:t>— фамилия, имя, отчество (если имеется) гражданина, если основанием для выдачи разрешения на ввод объекта в эксплуатацию является заявление физического лица;</w:t>
      </w:r>
    </w:p>
    <w:p w:rsidR="00C817DA" w:rsidRDefault="00C817DA" w:rsidP="00A82ECB">
      <w:pPr>
        <w:pStyle w:val="af8"/>
      </w:pPr>
      <w:r w:rsidRPr="0099723B">
        <w:rPr>
          <w:sz w:val="16"/>
          <w:szCs w:val="16"/>
        </w:rPr>
        <w:t>— полное наименование организации в соответствии со статьей 54 Гражданского кодекса Российской Федерации, если основанием для выдачи разрешения на ввод объекта в эксплуатацию является заявление юридического лица.</w:t>
      </w:r>
    </w:p>
  </w:endnote>
  <w:endnote w:id="2">
    <w:p w:rsidR="00C817DA" w:rsidRDefault="00C817DA" w:rsidP="00A82ECB">
      <w:pPr>
        <w:pStyle w:val="af8"/>
      </w:pPr>
      <w:r w:rsidRPr="0099723B">
        <w:rPr>
          <w:rStyle w:val="afa"/>
          <w:sz w:val="16"/>
          <w:szCs w:val="16"/>
        </w:rPr>
        <w:endnoteRef/>
      </w:r>
      <w:r w:rsidRPr="0099723B">
        <w:rPr>
          <w:sz w:val="16"/>
          <w:szCs w:val="16"/>
        </w:rPr>
        <w:t xml:space="preserve"> Указывается дата подписания разрешения на ввод объекта в эксплуатацию.</w:t>
      </w:r>
    </w:p>
  </w:endnote>
  <w:endnote w:id="3">
    <w:p w:rsidR="00C817DA" w:rsidRPr="0099723B" w:rsidRDefault="00C817DA" w:rsidP="00A82ECB">
      <w:pPr>
        <w:rPr>
          <w:sz w:val="16"/>
          <w:szCs w:val="16"/>
        </w:rPr>
      </w:pPr>
      <w:r w:rsidRPr="0099723B">
        <w:rPr>
          <w:rStyle w:val="afa"/>
          <w:sz w:val="16"/>
          <w:szCs w:val="16"/>
        </w:rPr>
        <w:endnoteRef/>
      </w:r>
      <w:r w:rsidRPr="0099723B">
        <w:rPr>
          <w:sz w:val="16"/>
          <w:szCs w:val="16"/>
        </w:rPr>
        <w:t xml:space="preserve"> Указывается номер разрешения на ввод объекта в эксплуатацию, присвоенный органом, осуществляющим выдачу разрешения на ввод объекта в эксплуатацию, который имеет структуру А-Б-В-Г, где:</w:t>
      </w:r>
    </w:p>
    <w:p w:rsidR="00C817DA" w:rsidRPr="0099723B" w:rsidRDefault="00C817DA" w:rsidP="00A82ECB">
      <w:pPr>
        <w:rPr>
          <w:sz w:val="16"/>
          <w:szCs w:val="16"/>
        </w:rPr>
      </w:pPr>
      <w:r w:rsidRPr="0099723B">
        <w:rPr>
          <w:sz w:val="16"/>
          <w:szCs w:val="16"/>
        </w:rPr>
        <w:t>А — номер субъекта Российской Федерации, на территории которого планируется к строительству (реконструкции) объект капитального строительства (двухзначный).</w:t>
      </w:r>
    </w:p>
    <w:p w:rsidR="00C817DA" w:rsidRPr="0099723B" w:rsidRDefault="00C817DA" w:rsidP="00A82ECB">
      <w:pPr>
        <w:rPr>
          <w:sz w:val="16"/>
          <w:szCs w:val="16"/>
        </w:rPr>
      </w:pPr>
      <w:r w:rsidRPr="0099723B">
        <w:rPr>
          <w:sz w:val="16"/>
          <w:szCs w:val="16"/>
        </w:rPr>
        <w:t>В случае</w:t>
      </w:r>
      <w:proofErr w:type="gramStart"/>
      <w:r w:rsidRPr="0099723B">
        <w:rPr>
          <w:sz w:val="16"/>
          <w:szCs w:val="16"/>
        </w:rPr>
        <w:t>,</w:t>
      </w:r>
      <w:proofErr w:type="gramEnd"/>
      <w:r w:rsidRPr="0099723B">
        <w:rPr>
          <w:sz w:val="16"/>
          <w:szCs w:val="16"/>
        </w:rPr>
        <w:t xml:space="preserve"> если объект расположен на территории двух и более субъектов Российской Федерации, указывается номер «00»;</w:t>
      </w:r>
    </w:p>
    <w:p w:rsidR="00C817DA" w:rsidRPr="0099723B" w:rsidRDefault="00C817DA" w:rsidP="00A82ECB">
      <w:pPr>
        <w:rPr>
          <w:sz w:val="16"/>
          <w:szCs w:val="16"/>
        </w:rPr>
      </w:pPr>
      <w:proofErr w:type="gramStart"/>
      <w:r w:rsidRPr="0099723B">
        <w:rPr>
          <w:sz w:val="16"/>
          <w:szCs w:val="16"/>
        </w:rPr>
        <w:t>Б</w:t>
      </w:r>
      <w:proofErr w:type="gramEnd"/>
      <w:r w:rsidRPr="0099723B">
        <w:rPr>
          <w:sz w:val="16"/>
          <w:szCs w:val="16"/>
        </w:rPr>
        <w:t xml:space="preserve"> — регистрационный номер, присвоенный муниципальному образованию, на территории которого планируется к строительству (реконструкции) объект капитального строительства. В случае</w:t>
      </w:r>
      <w:proofErr w:type="gramStart"/>
      <w:r w:rsidRPr="0099723B">
        <w:rPr>
          <w:sz w:val="16"/>
          <w:szCs w:val="16"/>
        </w:rPr>
        <w:t>,</w:t>
      </w:r>
      <w:proofErr w:type="gramEnd"/>
      <w:r w:rsidRPr="0099723B">
        <w:rPr>
          <w:sz w:val="16"/>
          <w:szCs w:val="16"/>
        </w:rPr>
        <w:t xml:space="preserve"> если объект расположен на территории двух и более муниципальных образований, указывается номер «000»;</w:t>
      </w:r>
    </w:p>
    <w:p w:rsidR="00C817DA" w:rsidRPr="0099723B" w:rsidRDefault="00C817DA" w:rsidP="00A82ECB">
      <w:pPr>
        <w:rPr>
          <w:sz w:val="16"/>
          <w:szCs w:val="16"/>
        </w:rPr>
      </w:pPr>
      <w:r w:rsidRPr="0099723B">
        <w:rPr>
          <w:sz w:val="16"/>
          <w:szCs w:val="16"/>
        </w:rPr>
        <w:t>В — порядковый номер разрешения на строительство, присвоенный органом, осуществляющим выдачу разрешения на строительство;</w:t>
      </w:r>
    </w:p>
    <w:p w:rsidR="00C817DA" w:rsidRPr="0099723B" w:rsidRDefault="00C817DA" w:rsidP="00A82ECB">
      <w:pPr>
        <w:rPr>
          <w:sz w:val="16"/>
          <w:szCs w:val="16"/>
        </w:rPr>
      </w:pPr>
      <w:r w:rsidRPr="0099723B">
        <w:rPr>
          <w:sz w:val="16"/>
          <w:szCs w:val="16"/>
        </w:rPr>
        <w:t>Г — год выдачи разрешения на строительство (полностью).</w:t>
      </w:r>
    </w:p>
    <w:p w:rsidR="00C817DA" w:rsidRPr="0099723B" w:rsidRDefault="00C817DA" w:rsidP="00A82ECB">
      <w:pPr>
        <w:rPr>
          <w:sz w:val="16"/>
          <w:szCs w:val="16"/>
        </w:rPr>
      </w:pPr>
      <w:r w:rsidRPr="0099723B">
        <w:rPr>
          <w:sz w:val="16"/>
          <w:szCs w:val="16"/>
        </w:rPr>
        <w:t>Составные части номера отделяются друг от друга знаком «</w:t>
      </w:r>
      <w:proofErr w:type="gramStart"/>
      <w:r w:rsidRPr="0099723B">
        <w:rPr>
          <w:sz w:val="16"/>
          <w:szCs w:val="16"/>
        </w:rPr>
        <w:t>-</w:t>
      </w:r>
      <w:r>
        <w:rPr>
          <w:sz w:val="16"/>
          <w:szCs w:val="16"/>
        </w:rPr>
        <w:t>»</w:t>
      </w:r>
      <w:proofErr w:type="gramEnd"/>
      <w:r w:rsidRPr="0099723B">
        <w:rPr>
          <w:sz w:val="16"/>
          <w:szCs w:val="16"/>
        </w:rPr>
        <w:t>. Цифровые индексы обозначаются арабскими цифрами.</w:t>
      </w:r>
    </w:p>
    <w:p w:rsidR="00C817DA" w:rsidRDefault="00C817DA" w:rsidP="00A82ECB">
      <w:r w:rsidRPr="0099723B">
        <w:rPr>
          <w:sz w:val="16"/>
          <w:szCs w:val="16"/>
        </w:rPr>
        <w:t>Для федеральных органов исполнительной власти и Государственной корпорации по атомной энергии «</w:t>
      </w:r>
      <w:proofErr w:type="spellStart"/>
      <w:r w:rsidRPr="0099723B">
        <w:rPr>
          <w:sz w:val="16"/>
          <w:szCs w:val="16"/>
        </w:rPr>
        <w:t>Росатом</w:t>
      </w:r>
      <w:proofErr w:type="spellEnd"/>
      <w:r w:rsidRPr="0099723B">
        <w:rPr>
          <w:sz w:val="16"/>
          <w:szCs w:val="16"/>
        </w:rPr>
        <w:t>» в конце номера может указываться условное обозначение такого органа, Государственной корпорации по атомной энергии «</w:t>
      </w:r>
      <w:proofErr w:type="spellStart"/>
      <w:r w:rsidRPr="0099723B">
        <w:rPr>
          <w:sz w:val="16"/>
          <w:szCs w:val="16"/>
        </w:rPr>
        <w:t>Росатом</w:t>
      </w:r>
      <w:proofErr w:type="spellEnd"/>
      <w:r w:rsidRPr="0099723B">
        <w:rPr>
          <w:sz w:val="16"/>
          <w:szCs w:val="16"/>
        </w:rPr>
        <w:t xml:space="preserve">», </w:t>
      </w:r>
      <w:proofErr w:type="gramStart"/>
      <w:r w:rsidRPr="0099723B">
        <w:rPr>
          <w:sz w:val="16"/>
          <w:szCs w:val="16"/>
        </w:rPr>
        <w:t>определяемый</w:t>
      </w:r>
      <w:proofErr w:type="gramEnd"/>
      <w:r w:rsidRPr="0099723B">
        <w:rPr>
          <w:sz w:val="16"/>
          <w:szCs w:val="16"/>
        </w:rPr>
        <w:t xml:space="preserve"> ими самостоятельно.</w:t>
      </w:r>
    </w:p>
  </w:endnote>
  <w:endnote w:id="4">
    <w:p w:rsidR="00C817DA" w:rsidRDefault="00C817DA" w:rsidP="00A82ECB">
      <w:pPr>
        <w:pStyle w:val="af8"/>
      </w:pPr>
      <w:r w:rsidRPr="0099723B">
        <w:rPr>
          <w:rStyle w:val="afa"/>
          <w:sz w:val="16"/>
          <w:szCs w:val="16"/>
        </w:rPr>
        <w:endnoteRef/>
      </w:r>
      <w:r w:rsidRPr="0099723B">
        <w:rPr>
          <w:sz w:val="16"/>
          <w:szCs w:val="16"/>
        </w:rPr>
        <w:t xml:space="preserve"> </w:t>
      </w:r>
      <w:proofErr w:type="gramStart"/>
      <w:r w:rsidRPr="0099723B">
        <w:rPr>
          <w:sz w:val="16"/>
          <w:szCs w:val="16"/>
        </w:rPr>
        <w:t>Оставляется один из перечисленных видов объектов, на который оформляется разрешение на ввод объекта в эксплуатацию, остальные виды объектов зачеркиваются.</w:t>
      </w:r>
      <w:proofErr w:type="gramEnd"/>
    </w:p>
  </w:endnote>
  <w:endnote w:id="5">
    <w:p w:rsidR="00C817DA" w:rsidRPr="0099723B" w:rsidRDefault="00C817DA" w:rsidP="00A82ECB">
      <w:pPr>
        <w:rPr>
          <w:sz w:val="16"/>
          <w:szCs w:val="16"/>
        </w:rPr>
      </w:pPr>
      <w:r w:rsidRPr="0099723B">
        <w:rPr>
          <w:rStyle w:val="afa"/>
          <w:sz w:val="16"/>
          <w:szCs w:val="16"/>
        </w:rPr>
        <w:endnoteRef/>
      </w:r>
      <w:r w:rsidRPr="0099723B">
        <w:rPr>
          <w:sz w:val="16"/>
          <w:szCs w:val="16"/>
        </w:rPr>
        <w:t xml:space="preserve"> В случае выдачи разрешения на ввод объектов использования атомной энергии в эксплуатацию указываются данные (дата, номер) лицензии на </w:t>
      </w:r>
      <w:proofErr w:type="gramStart"/>
      <w:r w:rsidRPr="0099723B">
        <w:rPr>
          <w:sz w:val="16"/>
          <w:szCs w:val="16"/>
        </w:rPr>
        <w:t>право ведения</w:t>
      </w:r>
      <w:proofErr w:type="gramEnd"/>
      <w:r w:rsidRPr="0099723B">
        <w:rPr>
          <w:sz w:val="16"/>
          <w:szCs w:val="16"/>
        </w:rPr>
        <w:t xml:space="preserve"> работ в области использования атомной энергии, включающие право эксплуатации объекта использования атомной энергии.</w:t>
      </w:r>
    </w:p>
    <w:p w:rsidR="00C817DA" w:rsidRPr="0099723B" w:rsidRDefault="00C817DA" w:rsidP="00A82ECB">
      <w:pPr>
        <w:rPr>
          <w:sz w:val="16"/>
          <w:szCs w:val="16"/>
        </w:rPr>
      </w:pPr>
      <w:r w:rsidRPr="0099723B">
        <w:rPr>
          <w:sz w:val="16"/>
          <w:szCs w:val="16"/>
        </w:rPr>
        <w:t>Разрешение на ввод в эксплуатацию этапа строительства выдается в случае, если ранее было выдано разрешение на строительство этапа строительства объекта капитального строительства.</w:t>
      </w:r>
    </w:p>
    <w:p w:rsidR="00C817DA" w:rsidRDefault="00C817DA" w:rsidP="00A82ECB">
      <w:pPr>
        <w:pStyle w:val="af8"/>
      </w:pPr>
      <w:r w:rsidRPr="0099723B">
        <w:rPr>
          <w:sz w:val="16"/>
          <w:szCs w:val="16"/>
        </w:rPr>
        <w:t>Кадастровый номер указывается в отношении учтенного в государственном кадастре недвижимости реконструируемого объекта.</w:t>
      </w:r>
    </w:p>
  </w:endnote>
  <w:endnote w:id="6">
    <w:p w:rsidR="00C817DA" w:rsidRDefault="00C817DA" w:rsidP="00A82ECB">
      <w:pPr>
        <w:pStyle w:val="af8"/>
      </w:pPr>
      <w:r w:rsidRPr="0099723B">
        <w:rPr>
          <w:rStyle w:val="afa"/>
          <w:sz w:val="16"/>
          <w:szCs w:val="16"/>
        </w:rPr>
        <w:endnoteRef/>
      </w:r>
      <w:r w:rsidRPr="0099723B">
        <w:rPr>
          <w:sz w:val="16"/>
          <w:szCs w:val="16"/>
        </w:rPr>
        <w:t xml:space="preserve">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адрес, состоящий из наименований субъекта Российской Федерации и муниципального образования.</w:t>
      </w:r>
    </w:p>
  </w:endnote>
  <w:endnote w:id="7">
    <w:p w:rsidR="00C817DA" w:rsidRDefault="00C817DA" w:rsidP="00A82ECB">
      <w:pPr>
        <w:pStyle w:val="af8"/>
      </w:pPr>
      <w:r w:rsidRPr="0099723B">
        <w:rPr>
          <w:rStyle w:val="afa"/>
          <w:sz w:val="16"/>
          <w:szCs w:val="16"/>
        </w:rPr>
        <w:endnoteRef/>
      </w:r>
      <w:r w:rsidRPr="0099723B">
        <w:rPr>
          <w:sz w:val="16"/>
          <w:szCs w:val="16"/>
        </w:rPr>
        <w:t xml:space="preserve"> </w:t>
      </w:r>
      <w:proofErr w:type="gramStart"/>
      <w:r w:rsidRPr="0099723B">
        <w:rPr>
          <w:sz w:val="16"/>
          <w:szCs w:val="16"/>
        </w:rPr>
        <w:t>Указывается кадастровый номер земельного участка (земельных участков), на котором (которых), над или под которым (которыми) расположено здание, сооружение.</w:t>
      </w:r>
      <w:proofErr w:type="gramEnd"/>
    </w:p>
  </w:endnote>
  <w:endnote w:id="8">
    <w:p w:rsidR="00C817DA" w:rsidRDefault="00C817DA" w:rsidP="00A82ECB">
      <w:pPr>
        <w:pStyle w:val="af8"/>
      </w:pPr>
      <w:r w:rsidRPr="0099723B">
        <w:rPr>
          <w:rStyle w:val="afa"/>
          <w:sz w:val="16"/>
          <w:szCs w:val="16"/>
        </w:rPr>
        <w:endnoteRef/>
      </w:r>
      <w:r w:rsidRPr="0099723B">
        <w:rPr>
          <w:sz w:val="16"/>
          <w:szCs w:val="16"/>
        </w:rPr>
        <w:t xml:space="preserve"> Указывается только в отношении объектов капитального строительства, разрешение на строительство которых выдано до вступления в силу постановления Правительства Российской Федерации от 19.11.2014 г. № 1221 «Об утверждении Правил присвоения, изменения и аннулирования адресов» (Собрание законодательства Российской Федерации, 2014, № 48, ст. 6861).</w:t>
      </w:r>
    </w:p>
  </w:endnote>
  <w:endnote w:id="9">
    <w:p w:rsidR="00C817DA" w:rsidRDefault="00C817DA" w:rsidP="00A82ECB">
      <w:pPr>
        <w:pStyle w:val="af8"/>
      </w:pPr>
      <w:r w:rsidRPr="0099723B">
        <w:rPr>
          <w:rStyle w:val="afa"/>
          <w:sz w:val="16"/>
          <w:szCs w:val="16"/>
        </w:rPr>
        <w:endnoteRef/>
      </w:r>
      <w:r w:rsidRPr="0099723B">
        <w:rPr>
          <w:sz w:val="16"/>
          <w:szCs w:val="16"/>
        </w:rPr>
        <w:t xml:space="preserve"> Указываются реквизиты (дата, номер) разрешения на строительство в соответствии со сведениями, содержащимися в информационных системах обеспечения градостроительной деятельности.</w:t>
      </w:r>
    </w:p>
  </w:endnote>
  <w:endnote w:id="10">
    <w:p w:rsidR="00C817DA" w:rsidRPr="0099723B" w:rsidRDefault="00C817DA" w:rsidP="00A82ECB">
      <w:pPr>
        <w:rPr>
          <w:sz w:val="16"/>
          <w:szCs w:val="16"/>
        </w:rPr>
      </w:pPr>
      <w:r w:rsidRPr="0099723B">
        <w:rPr>
          <w:rStyle w:val="afa"/>
          <w:sz w:val="16"/>
          <w:szCs w:val="16"/>
        </w:rPr>
        <w:endnoteRef/>
      </w:r>
      <w:r w:rsidRPr="0099723B">
        <w:rPr>
          <w:sz w:val="16"/>
          <w:szCs w:val="16"/>
        </w:rPr>
        <w:t xml:space="preserve"> Сведения об объекте капитального строительства (в отношении линейных объектов допускается заполнение не всех граф раздела).</w:t>
      </w:r>
    </w:p>
    <w:p w:rsidR="00C817DA" w:rsidRPr="0099723B" w:rsidRDefault="00C817DA" w:rsidP="00A82ECB">
      <w:pPr>
        <w:rPr>
          <w:sz w:val="16"/>
          <w:szCs w:val="16"/>
        </w:rPr>
      </w:pPr>
      <w:r w:rsidRPr="0099723B">
        <w:rPr>
          <w:sz w:val="16"/>
          <w:szCs w:val="16"/>
        </w:rPr>
        <w:t>В столбце «Наименование показателя» указываются показатели объекта капитального строительства;</w:t>
      </w:r>
    </w:p>
    <w:p w:rsidR="00C817DA" w:rsidRPr="0099723B" w:rsidRDefault="00C817DA" w:rsidP="00A82ECB">
      <w:pPr>
        <w:rPr>
          <w:sz w:val="16"/>
          <w:szCs w:val="16"/>
        </w:rPr>
      </w:pPr>
      <w:r w:rsidRPr="0099723B">
        <w:rPr>
          <w:sz w:val="16"/>
          <w:szCs w:val="16"/>
        </w:rPr>
        <w:t>в столбце «Единица измерения» указываются единицы измерения;</w:t>
      </w:r>
    </w:p>
    <w:p w:rsidR="00C817DA" w:rsidRPr="0099723B" w:rsidRDefault="00C817DA" w:rsidP="00A82ECB">
      <w:pPr>
        <w:rPr>
          <w:sz w:val="16"/>
          <w:szCs w:val="16"/>
        </w:rPr>
      </w:pPr>
      <w:r w:rsidRPr="0099723B">
        <w:rPr>
          <w:sz w:val="16"/>
          <w:szCs w:val="16"/>
        </w:rPr>
        <w:t>в столбце «По проекту» указывается показатель в определенных единицах измерения, соответствующих проектной документации;</w:t>
      </w:r>
    </w:p>
    <w:p w:rsidR="00C817DA" w:rsidRDefault="00C817DA" w:rsidP="00A82ECB">
      <w:pPr>
        <w:pStyle w:val="af8"/>
      </w:pPr>
      <w:r w:rsidRPr="0099723B">
        <w:rPr>
          <w:sz w:val="16"/>
          <w:szCs w:val="16"/>
        </w:rPr>
        <w:t>в столбце «Фактически» указывается фактический показатель в определенных единицах измерения, соответствующих проектной документации.</w:t>
      </w:r>
    </w:p>
  </w:endnote>
  <w:endnote w:id="11">
    <w:p w:rsidR="00C817DA" w:rsidRDefault="00C817DA" w:rsidP="00A82ECB">
      <w:pPr>
        <w:pStyle w:val="af8"/>
      </w:pPr>
      <w:r w:rsidRPr="0099723B">
        <w:rPr>
          <w:rStyle w:val="afa"/>
          <w:sz w:val="16"/>
          <w:szCs w:val="16"/>
        </w:rPr>
        <w:endnoteRef/>
      </w:r>
      <w:r w:rsidRPr="0099723B">
        <w:rPr>
          <w:sz w:val="16"/>
          <w:szCs w:val="16"/>
        </w:rPr>
        <w:t xml:space="preserve"> Количество вводимых в соответствии с решением в эксплуатацию зданий, сооружений, должно соответствовать количеству технических планов, сведения о которых приведены в строке «Разрешение на ввод объекта в эксплуатацию недействительно без технического плана».</w:t>
      </w:r>
    </w:p>
  </w:endnote>
  <w:endnote w:id="12">
    <w:p w:rsidR="00C817DA" w:rsidRDefault="00C817DA" w:rsidP="00A82ECB">
      <w:pPr>
        <w:pStyle w:val="af8"/>
      </w:pPr>
      <w:r w:rsidRPr="0099723B">
        <w:rPr>
          <w:rStyle w:val="afa"/>
          <w:sz w:val="16"/>
          <w:szCs w:val="16"/>
        </w:rPr>
        <w:endnoteRef/>
      </w:r>
      <w:r w:rsidRPr="0099723B">
        <w:rPr>
          <w:sz w:val="16"/>
          <w:szCs w:val="16"/>
        </w:rPr>
        <w:t xml:space="preserve"> Указываются дополнительные характеристики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необходимые для осуществления государственного кадастрового учета.</w:t>
      </w:r>
    </w:p>
  </w:endnote>
  <w:endnote w:id="13">
    <w:p w:rsidR="00C817DA" w:rsidRDefault="00C817DA" w:rsidP="00A82ECB">
      <w:pPr>
        <w:pStyle w:val="af8"/>
      </w:pPr>
      <w:r w:rsidRPr="0099723B">
        <w:rPr>
          <w:rStyle w:val="afa"/>
          <w:sz w:val="16"/>
          <w:szCs w:val="16"/>
        </w:rPr>
        <w:endnoteRef/>
      </w:r>
      <w:r w:rsidRPr="0099723B">
        <w:rPr>
          <w:sz w:val="16"/>
          <w:szCs w:val="16"/>
        </w:rPr>
        <w:t xml:space="preserve"> В отношении линейных объектов допускается заполнение не всех граф раздела.</w:t>
      </w:r>
    </w:p>
  </w:endnote>
  <w:endnote w:id="14">
    <w:p w:rsidR="00C817DA" w:rsidRPr="0099723B" w:rsidRDefault="00C817DA" w:rsidP="00A82ECB">
      <w:pPr>
        <w:rPr>
          <w:sz w:val="16"/>
          <w:szCs w:val="16"/>
        </w:rPr>
      </w:pPr>
      <w:r w:rsidRPr="0099723B">
        <w:rPr>
          <w:rStyle w:val="afa"/>
          <w:sz w:val="16"/>
          <w:szCs w:val="16"/>
        </w:rPr>
        <w:endnoteRef/>
      </w:r>
      <w:r w:rsidRPr="0099723B">
        <w:rPr>
          <w:sz w:val="16"/>
          <w:szCs w:val="16"/>
        </w:rPr>
        <w:t xml:space="preserve"> Указывается:</w:t>
      </w:r>
    </w:p>
    <w:p w:rsidR="00C817DA" w:rsidRPr="0099723B" w:rsidRDefault="00C817DA" w:rsidP="00A82ECB">
      <w:pPr>
        <w:rPr>
          <w:sz w:val="16"/>
          <w:szCs w:val="16"/>
        </w:rPr>
      </w:pPr>
      <w:r w:rsidRPr="0099723B">
        <w:rPr>
          <w:sz w:val="16"/>
          <w:szCs w:val="16"/>
        </w:rPr>
        <w:t>дата подготовки технического плана;</w:t>
      </w:r>
    </w:p>
    <w:p w:rsidR="00C817DA" w:rsidRPr="0099723B" w:rsidRDefault="00C817DA" w:rsidP="00A82ECB">
      <w:pPr>
        <w:rPr>
          <w:sz w:val="16"/>
          <w:szCs w:val="16"/>
        </w:rPr>
      </w:pPr>
      <w:r w:rsidRPr="0099723B">
        <w:rPr>
          <w:sz w:val="16"/>
          <w:szCs w:val="16"/>
        </w:rPr>
        <w:t>фамилия, имя, отчество (при наличии) кадастрового инженера, его подготовившего;</w:t>
      </w:r>
    </w:p>
    <w:p w:rsidR="00C817DA" w:rsidRPr="0099723B" w:rsidRDefault="00C817DA" w:rsidP="00A82ECB">
      <w:pPr>
        <w:rPr>
          <w:sz w:val="16"/>
          <w:szCs w:val="16"/>
        </w:rPr>
      </w:pPr>
      <w:r w:rsidRPr="0099723B">
        <w:rPr>
          <w:sz w:val="16"/>
          <w:szCs w:val="16"/>
        </w:rPr>
        <w:t>номер, дата выдачи квалификационного аттестата кадастрового инженера, орган исполнительной власти субъектов Российской Федерации, выдавший квалификационный аттестат, дата внесения сведений о кадастровом инженере в государственный реестр кадастровых инженеров.</w:t>
      </w:r>
    </w:p>
    <w:p w:rsidR="00C817DA" w:rsidRDefault="00C817DA" w:rsidP="00A82ECB">
      <w:pPr>
        <w:pStyle w:val="af8"/>
      </w:pPr>
      <w:r w:rsidRPr="0099723B">
        <w:rPr>
          <w:sz w:val="16"/>
          <w:szCs w:val="16"/>
        </w:rPr>
        <w:t>В случае принятия решения о вводе в эксплуатацию нескольких зданий, сооружений приводятся сведения обо всех технических планах созданных зданий, сооружений.</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Liberation Serif">
    <w:altName w:val="Times New Roman"/>
    <w:charset w:val="00"/>
    <w:family w:val="roman"/>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182781"/>
      <w:docPartObj>
        <w:docPartGallery w:val="Page Numbers (Bottom of Page)"/>
        <w:docPartUnique/>
      </w:docPartObj>
    </w:sdtPr>
    <w:sdtContent>
      <w:p w:rsidR="00C817DA" w:rsidRDefault="00C817DA">
        <w:pPr>
          <w:pStyle w:val="aa"/>
          <w:jc w:val="center"/>
        </w:pPr>
        <w:r>
          <w:fldChar w:fldCharType="begin"/>
        </w:r>
        <w:r>
          <w:instrText>PAGE   \* MERGEFORMAT</w:instrText>
        </w:r>
        <w:r>
          <w:fldChar w:fldCharType="separate"/>
        </w:r>
        <w:r w:rsidR="005F5D09">
          <w:rPr>
            <w:noProof/>
          </w:rPr>
          <w:t>307</w:t>
        </w:r>
        <w:r>
          <w:fldChar w:fldCharType="end"/>
        </w:r>
      </w:p>
    </w:sdtContent>
  </w:sdt>
  <w:p w:rsidR="00C817DA" w:rsidRDefault="00C817D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D8E" w:rsidRDefault="008C7D8E" w:rsidP="00EC1366">
      <w:r>
        <w:separator/>
      </w:r>
    </w:p>
  </w:footnote>
  <w:footnote w:type="continuationSeparator" w:id="0">
    <w:p w:rsidR="008C7D8E" w:rsidRDefault="008C7D8E" w:rsidP="00EC1366">
      <w:r>
        <w:continuationSeparator/>
      </w:r>
    </w:p>
  </w:footnote>
  <w:footnote w:id="1">
    <w:p w:rsidR="00C817DA" w:rsidRDefault="00C817DA" w:rsidP="009E780B">
      <w:pPr>
        <w:pStyle w:val="af5"/>
        <w:jc w:val="both"/>
      </w:pPr>
      <w:r>
        <w:rPr>
          <w:rStyle w:val="af7"/>
        </w:rPr>
        <w:t>*</w:t>
      </w:r>
      <w:r w:rsidRPr="0059187D">
        <w:rPr>
          <w:color w:val="000000"/>
        </w:rPr>
        <w:t>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footnote>
  <w:footnote w:id="2">
    <w:p w:rsidR="00C817DA" w:rsidRDefault="00C817DA" w:rsidP="009E780B">
      <w:pPr>
        <w:pStyle w:val="af5"/>
        <w:jc w:val="both"/>
      </w:pPr>
      <w:r>
        <w:rPr>
          <w:rStyle w:val="af7"/>
        </w:rPr>
        <w:t>*</w:t>
      </w:r>
      <w:r w:rsidRPr="006D3402">
        <w:t xml:space="preserve">При пользовании жилым помещением на основании договора </w:t>
      </w:r>
      <w:proofErr w:type="spellStart"/>
      <w:r w:rsidRPr="006D3402">
        <w:t>социальногонайма</w:t>
      </w:r>
      <w:proofErr w:type="spellEnd"/>
      <w:r w:rsidRPr="006D3402">
        <w:t xml:space="preserve"> заявление </w:t>
      </w:r>
      <w:proofErr w:type="spellStart"/>
      <w:r w:rsidRPr="006D3402">
        <w:t>подписываетсянанимателем</w:t>
      </w:r>
      <w:proofErr w:type="spellEnd"/>
      <w:r w:rsidRPr="006D3402">
        <w:t xml:space="preserve">, указанным в договоре </w:t>
      </w:r>
      <w:proofErr w:type="spellStart"/>
      <w:r w:rsidRPr="006D3402">
        <w:t>вкачестве</w:t>
      </w:r>
      <w:proofErr w:type="spellEnd"/>
      <w:r w:rsidRPr="006D3402">
        <w:t xml:space="preserve"> стороны, при пользовании жилым помещением на основании </w:t>
      </w:r>
      <w:proofErr w:type="spellStart"/>
      <w:r w:rsidRPr="006D3402">
        <w:t>договорааренды</w:t>
      </w:r>
      <w:proofErr w:type="spellEnd"/>
      <w:r w:rsidRPr="006D3402">
        <w:t xml:space="preserve"> </w:t>
      </w:r>
      <w:r>
        <w:t>—</w:t>
      </w:r>
      <w:r w:rsidRPr="006D3402">
        <w:t xml:space="preserve"> арендатором, </w:t>
      </w:r>
      <w:r>
        <w:t>п</w:t>
      </w:r>
      <w:r w:rsidRPr="006D3402">
        <w:t xml:space="preserve">ри пользовании жилым помещением на </w:t>
      </w:r>
      <w:proofErr w:type="spellStart"/>
      <w:r w:rsidRPr="006D3402">
        <w:t>правесобственности</w:t>
      </w:r>
      <w:proofErr w:type="spellEnd"/>
      <w:r w:rsidRPr="006D3402">
        <w:t xml:space="preserve"> </w:t>
      </w:r>
      <w:r>
        <w:t>—</w:t>
      </w:r>
      <w:r w:rsidRPr="006D3402">
        <w:t xml:space="preserve"> собственником (собственниками).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7DA" w:rsidRDefault="00C817D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70BFEC"/>
    <w:lvl w:ilvl="0">
      <w:start w:val="1"/>
      <w:numFmt w:val="decimal"/>
      <w:lvlText w:val="%1."/>
      <w:lvlJc w:val="left"/>
      <w:pPr>
        <w:tabs>
          <w:tab w:val="num" w:pos="1492"/>
        </w:tabs>
        <w:ind w:left="1492" w:hanging="360"/>
      </w:pPr>
    </w:lvl>
  </w:abstractNum>
  <w:abstractNum w:abstractNumId="1">
    <w:nsid w:val="FFFFFF7D"/>
    <w:multiLevelType w:val="singleLevel"/>
    <w:tmpl w:val="97529D8C"/>
    <w:lvl w:ilvl="0">
      <w:start w:val="1"/>
      <w:numFmt w:val="decimal"/>
      <w:lvlText w:val="%1."/>
      <w:lvlJc w:val="left"/>
      <w:pPr>
        <w:tabs>
          <w:tab w:val="num" w:pos="1209"/>
        </w:tabs>
        <w:ind w:left="1209" w:hanging="360"/>
      </w:pPr>
    </w:lvl>
  </w:abstractNum>
  <w:abstractNum w:abstractNumId="2">
    <w:nsid w:val="FFFFFF7E"/>
    <w:multiLevelType w:val="singleLevel"/>
    <w:tmpl w:val="053062B2"/>
    <w:lvl w:ilvl="0">
      <w:start w:val="1"/>
      <w:numFmt w:val="decimal"/>
      <w:lvlText w:val="%1."/>
      <w:lvlJc w:val="left"/>
      <w:pPr>
        <w:tabs>
          <w:tab w:val="num" w:pos="926"/>
        </w:tabs>
        <w:ind w:left="926" w:hanging="360"/>
      </w:pPr>
    </w:lvl>
  </w:abstractNum>
  <w:abstractNum w:abstractNumId="3">
    <w:nsid w:val="FFFFFF7F"/>
    <w:multiLevelType w:val="singleLevel"/>
    <w:tmpl w:val="D15A0656"/>
    <w:lvl w:ilvl="0">
      <w:start w:val="1"/>
      <w:numFmt w:val="decimal"/>
      <w:lvlText w:val="%1."/>
      <w:lvlJc w:val="left"/>
      <w:pPr>
        <w:tabs>
          <w:tab w:val="num" w:pos="643"/>
        </w:tabs>
        <w:ind w:left="643" w:hanging="360"/>
      </w:pPr>
    </w:lvl>
  </w:abstractNum>
  <w:abstractNum w:abstractNumId="4">
    <w:nsid w:val="FFFFFF80"/>
    <w:multiLevelType w:val="singleLevel"/>
    <w:tmpl w:val="622821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0681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F849A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5A6D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88829A"/>
    <w:lvl w:ilvl="0">
      <w:start w:val="1"/>
      <w:numFmt w:val="decimal"/>
      <w:lvlText w:val="%1."/>
      <w:lvlJc w:val="left"/>
      <w:pPr>
        <w:tabs>
          <w:tab w:val="num" w:pos="360"/>
        </w:tabs>
        <w:ind w:left="360" w:hanging="360"/>
      </w:pPr>
    </w:lvl>
  </w:abstractNum>
  <w:abstractNum w:abstractNumId="9">
    <w:nsid w:val="FFFFFF89"/>
    <w:multiLevelType w:val="singleLevel"/>
    <w:tmpl w:val="599E818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2"/>
    <w:multiLevelType w:val="multilevel"/>
    <w:tmpl w:val="00000002"/>
    <w:name w:val="WW8Num2"/>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4"/>
      <w:numFmt w:val="decimal"/>
      <w:lvlText w:val="%1.%2.%3."/>
      <w:lvlJc w:val="left"/>
      <w:pPr>
        <w:tabs>
          <w:tab w:val="num" w:pos="1353"/>
        </w:tabs>
        <w:ind w:left="1353"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3A32570"/>
    <w:multiLevelType w:val="hybridMultilevel"/>
    <w:tmpl w:val="7828FE9E"/>
    <w:lvl w:ilvl="0" w:tplc="E99A51C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nsid w:val="05DA2466"/>
    <w:multiLevelType w:val="singleLevel"/>
    <w:tmpl w:val="28BAC900"/>
    <w:lvl w:ilvl="0">
      <w:start w:val="2"/>
      <w:numFmt w:val="bullet"/>
      <w:lvlText w:val="-"/>
      <w:lvlJc w:val="left"/>
      <w:pPr>
        <w:tabs>
          <w:tab w:val="num" w:pos="360"/>
        </w:tabs>
        <w:ind w:left="360" w:hanging="360"/>
      </w:pPr>
      <w:rPr>
        <w:rFonts w:hint="default"/>
      </w:rPr>
    </w:lvl>
  </w:abstractNum>
  <w:abstractNum w:abstractNumId="15">
    <w:nsid w:val="06F35484"/>
    <w:multiLevelType w:val="hybridMultilevel"/>
    <w:tmpl w:val="6568B33C"/>
    <w:lvl w:ilvl="0" w:tplc="D176169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nsid w:val="12A874CA"/>
    <w:multiLevelType w:val="hybridMultilevel"/>
    <w:tmpl w:val="5A805288"/>
    <w:lvl w:ilvl="0" w:tplc="95D0C20A">
      <w:start w:val="1"/>
      <w:numFmt w:val="bullet"/>
      <w:lvlText w:val="–"/>
      <w:lvlJc w:val="left"/>
      <w:pPr>
        <w:tabs>
          <w:tab w:val="num" w:pos="1211"/>
        </w:tabs>
        <w:ind w:left="1211" w:hanging="360"/>
      </w:pPr>
      <w:rPr>
        <w:rFonts w:ascii="Sylfaen" w:hAnsi="Sylfaen" w:hint="default"/>
        <w:color w:val="auto"/>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17">
    <w:nsid w:val="13710A1D"/>
    <w:multiLevelType w:val="hybridMultilevel"/>
    <w:tmpl w:val="78D04206"/>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18">
    <w:nsid w:val="14A81A40"/>
    <w:multiLevelType w:val="hybridMultilevel"/>
    <w:tmpl w:val="B31E2C70"/>
    <w:lvl w:ilvl="0" w:tplc="DEBC6C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797126"/>
    <w:multiLevelType w:val="hybridMultilevel"/>
    <w:tmpl w:val="5B8EC420"/>
    <w:lvl w:ilvl="0" w:tplc="5564720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25C76CCF"/>
    <w:multiLevelType w:val="singleLevel"/>
    <w:tmpl w:val="144AC5B6"/>
    <w:lvl w:ilvl="0">
      <w:start w:val="1"/>
      <w:numFmt w:val="decimal"/>
      <w:lvlText w:val="%1."/>
      <w:lvlJc w:val="left"/>
      <w:pPr>
        <w:tabs>
          <w:tab w:val="num" w:pos="1065"/>
        </w:tabs>
        <w:ind w:left="1065" w:hanging="360"/>
      </w:pPr>
      <w:rPr>
        <w:rFonts w:hint="default"/>
      </w:rPr>
    </w:lvl>
  </w:abstractNum>
  <w:abstractNum w:abstractNumId="21">
    <w:nsid w:val="27BB5D1B"/>
    <w:multiLevelType w:val="singleLevel"/>
    <w:tmpl w:val="3D463098"/>
    <w:lvl w:ilvl="0">
      <w:start w:val="1"/>
      <w:numFmt w:val="decimal"/>
      <w:lvlText w:val="%1."/>
      <w:lvlJc w:val="left"/>
      <w:pPr>
        <w:tabs>
          <w:tab w:val="num" w:pos="1065"/>
        </w:tabs>
        <w:ind w:left="1065" w:hanging="360"/>
      </w:pPr>
      <w:rPr>
        <w:rFonts w:hint="default"/>
      </w:rPr>
    </w:lvl>
  </w:abstractNum>
  <w:abstractNum w:abstractNumId="22">
    <w:nsid w:val="2CC06C12"/>
    <w:multiLevelType w:val="hybridMultilevel"/>
    <w:tmpl w:val="8CAAC2A6"/>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23">
    <w:nsid w:val="2CCB27F5"/>
    <w:multiLevelType w:val="hybridMultilevel"/>
    <w:tmpl w:val="F91E9032"/>
    <w:lvl w:ilvl="0" w:tplc="52D4EACA">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4">
    <w:nsid w:val="358913EC"/>
    <w:multiLevelType w:val="hybridMultilevel"/>
    <w:tmpl w:val="8CEA7E8A"/>
    <w:lvl w:ilvl="0" w:tplc="95D0C20A">
      <w:start w:val="1"/>
      <w:numFmt w:val="bullet"/>
      <w:lvlText w:val="–"/>
      <w:lvlJc w:val="left"/>
      <w:pPr>
        <w:tabs>
          <w:tab w:val="num" w:pos="1068"/>
        </w:tabs>
        <w:ind w:left="1068" w:hanging="360"/>
      </w:pPr>
      <w:rPr>
        <w:rFonts w:ascii="Sylfaen" w:hAnsi="Sylfaen" w:hint="default"/>
        <w:color w:val="auto"/>
      </w:rPr>
    </w:lvl>
    <w:lvl w:ilvl="1" w:tplc="04190003" w:tentative="1">
      <w:start w:val="1"/>
      <w:numFmt w:val="bullet"/>
      <w:lvlText w:val="o"/>
      <w:lvlJc w:val="left"/>
      <w:pPr>
        <w:tabs>
          <w:tab w:val="num" w:pos="1297"/>
        </w:tabs>
        <w:ind w:left="1297" w:hanging="360"/>
      </w:pPr>
      <w:rPr>
        <w:rFonts w:ascii="Courier New" w:hAnsi="Courier New" w:cs="Courier New" w:hint="default"/>
      </w:rPr>
    </w:lvl>
    <w:lvl w:ilvl="2" w:tplc="04190005" w:tentative="1">
      <w:start w:val="1"/>
      <w:numFmt w:val="bullet"/>
      <w:lvlText w:val=""/>
      <w:lvlJc w:val="left"/>
      <w:pPr>
        <w:tabs>
          <w:tab w:val="num" w:pos="2017"/>
        </w:tabs>
        <w:ind w:left="2017" w:hanging="360"/>
      </w:pPr>
      <w:rPr>
        <w:rFonts w:ascii="Wingdings" w:hAnsi="Wingdings" w:hint="default"/>
      </w:rPr>
    </w:lvl>
    <w:lvl w:ilvl="3" w:tplc="04190001" w:tentative="1">
      <w:start w:val="1"/>
      <w:numFmt w:val="bullet"/>
      <w:lvlText w:val=""/>
      <w:lvlJc w:val="left"/>
      <w:pPr>
        <w:tabs>
          <w:tab w:val="num" w:pos="2737"/>
        </w:tabs>
        <w:ind w:left="2737" w:hanging="360"/>
      </w:pPr>
      <w:rPr>
        <w:rFonts w:ascii="Symbol" w:hAnsi="Symbol" w:hint="default"/>
      </w:rPr>
    </w:lvl>
    <w:lvl w:ilvl="4" w:tplc="04190003" w:tentative="1">
      <w:start w:val="1"/>
      <w:numFmt w:val="bullet"/>
      <w:lvlText w:val="o"/>
      <w:lvlJc w:val="left"/>
      <w:pPr>
        <w:tabs>
          <w:tab w:val="num" w:pos="3457"/>
        </w:tabs>
        <w:ind w:left="3457" w:hanging="360"/>
      </w:pPr>
      <w:rPr>
        <w:rFonts w:ascii="Courier New" w:hAnsi="Courier New" w:cs="Courier New" w:hint="default"/>
      </w:rPr>
    </w:lvl>
    <w:lvl w:ilvl="5" w:tplc="04190005" w:tentative="1">
      <w:start w:val="1"/>
      <w:numFmt w:val="bullet"/>
      <w:lvlText w:val=""/>
      <w:lvlJc w:val="left"/>
      <w:pPr>
        <w:tabs>
          <w:tab w:val="num" w:pos="4177"/>
        </w:tabs>
        <w:ind w:left="4177" w:hanging="360"/>
      </w:pPr>
      <w:rPr>
        <w:rFonts w:ascii="Wingdings" w:hAnsi="Wingdings" w:hint="default"/>
      </w:rPr>
    </w:lvl>
    <w:lvl w:ilvl="6" w:tplc="04190001" w:tentative="1">
      <w:start w:val="1"/>
      <w:numFmt w:val="bullet"/>
      <w:lvlText w:val=""/>
      <w:lvlJc w:val="left"/>
      <w:pPr>
        <w:tabs>
          <w:tab w:val="num" w:pos="4897"/>
        </w:tabs>
        <w:ind w:left="4897" w:hanging="360"/>
      </w:pPr>
      <w:rPr>
        <w:rFonts w:ascii="Symbol" w:hAnsi="Symbol" w:hint="default"/>
      </w:rPr>
    </w:lvl>
    <w:lvl w:ilvl="7" w:tplc="04190003" w:tentative="1">
      <w:start w:val="1"/>
      <w:numFmt w:val="bullet"/>
      <w:lvlText w:val="o"/>
      <w:lvlJc w:val="left"/>
      <w:pPr>
        <w:tabs>
          <w:tab w:val="num" w:pos="5617"/>
        </w:tabs>
        <w:ind w:left="5617" w:hanging="360"/>
      </w:pPr>
      <w:rPr>
        <w:rFonts w:ascii="Courier New" w:hAnsi="Courier New" w:cs="Courier New" w:hint="default"/>
      </w:rPr>
    </w:lvl>
    <w:lvl w:ilvl="8" w:tplc="04190005" w:tentative="1">
      <w:start w:val="1"/>
      <w:numFmt w:val="bullet"/>
      <w:lvlText w:val=""/>
      <w:lvlJc w:val="left"/>
      <w:pPr>
        <w:tabs>
          <w:tab w:val="num" w:pos="6337"/>
        </w:tabs>
        <w:ind w:left="6337" w:hanging="360"/>
      </w:pPr>
      <w:rPr>
        <w:rFonts w:ascii="Wingdings" w:hAnsi="Wingdings" w:hint="default"/>
      </w:rPr>
    </w:lvl>
  </w:abstractNum>
  <w:abstractNum w:abstractNumId="25">
    <w:nsid w:val="3B5F62C2"/>
    <w:multiLevelType w:val="hybridMultilevel"/>
    <w:tmpl w:val="89CE29E4"/>
    <w:lvl w:ilvl="0" w:tplc="B786FD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43B4102F"/>
    <w:multiLevelType w:val="multilevel"/>
    <w:tmpl w:val="813E987A"/>
    <w:lvl w:ilvl="0">
      <w:start w:val="1"/>
      <w:numFmt w:val="decimal"/>
      <w:lvlText w:val="%1."/>
      <w:lvlJc w:val="left"/>
      <w:pPr>
        <w:ind w:left="1155" w:hanging="1155"/>
      </w:pPr>
      <w:rPr>
        <w:rFonts w:hint="default"/>
      </w:rPr>
    </w:lvl>
    <w:lvl w:ilvl="1">
      <w:start w:val="1"/>
      <w:numFmt w:val="decimal"/>
      <w:lvlText w:val="%1.%2."/>
      <w:lvlJc w:val="left"/>
      <w:pPr>
        <w:ind w:left="1694" w:hanging="1155"/>
      </w:pPr>
      <w:rPr>
        <w:rFonts w:hint="default"/>
      </w:rPr>
    </w:lvl>
    <w:lvl w:ilvl="2">
      <w:start w:val="1"/>
      <w:numFmt w:val="decimal"/>
      <w:lvlText w:val="%1.%2.%3."/>
      <w:lvlJc w:val="left"/>
      <w:pPr>
        <w:ind w:left="2233" w:hanging="1155"/>
      </w:pPr>
      <w:rPr>
        <w:rFonts w:hint="default"/>
      </w:rPr>
    </w:lvl>
    <w:lvl w:ilvl="3">
      <w:start w:val="1"/>
      <w:numFmt w:val="decimal"/>
      <w:lvlText w:val="%1.%2.%3.%4."/>
      <w:lvlJc w:val="left"/>
      <w:pPr>
        <w:ind w:left="2772" w:hanging="1155"/>
      </w:pPr>
      <w:rPr>
        <w:rFonts w:hint="default"/>
      </w:rPr>
    </w:lvl>
    <w:lvl w:ilvl="4">
      <w:start w:val="1"/>
      <w:numFmt w:val="decimal"/>
      <w:lvlText w:val="%1.%2.%3.%4.%5."/>
      <w:lvlJc w:val="left"/>
      <w:pPr>
        <w:ind w:left="3311" w:hanging="1155"/>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5034" w:hanging="180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7">
    <w:nsid w:val="446479FC"/>
    <w:multiLevelType w:val="hybridMultilevel"/>
    <w:tmpl w:val="0E0AEEFC"/>
    <w:lvl w:ilvl="0" w:tplc="5D3C391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nsid w:val="49C838A5"/>
    <w:multiLevelType w:val="hybridMultilevel"/>
    <w:tmpl w:val="FD8A3DEC"/>
    <w:lvl w:ilvl="0" w:tplc="55DE9B1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9">
    <w:nsid w:val="4BC6265D"/>
    <w:multiLevelType w:val="hybridMultilevel"/>
    <w:tmpl w:val="8C4E1588"/>
    <w:lvl w:ilvl="0" w:tplc="FCF2594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4FAC523D"/>
    <w:multiLevelType w:val="hybridMultilevel"/>
    <w:tmpl w:val="1A92A424"/>
    <w:lvl w:ilvl="0" w:tplc="CE1A3DC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1">
    <w:nsid w:val="56A54EAF"/>
    <w:multiLevelType w:val="singleLevel"/>
    <w:tmpl w:val="8E74A294"/>
    <w:lvl w:ilvl="0">
      <w:start w:val="1"/>
      <w:numFmt w:val="decimal"/>
      <w:lvlText w:val="%1."/>
      <w:lvlJc w:val="left"/>
      <w:pPr>
        <w:tabs>
          <w:tab w:val="num" w:pos="1065"/>
        </w:tabs>
        <w:ind w:left="1065" w:hanging="360"/>
      </w:pPr>
      <w:rPr>
        <w:rFonts w:hint="default"/>
      </w:rPr>
    </w:lvl>
  </w:abstractNum>
  <w:abstractNum w:abstractNumId="32">
    <w:nsid w:val="56B76F30"/>
    <w:multiLevelType w:val="singleLevel"/>
    <w:tmpl w:val="BE3EEF04"/>
    <w:lvl w:ilvl="0">
      <w:start w:val="1"/>
      <w:numFmt w:val="decimal"/>
      <w:lvlText w:val="%1."/>
      <w:lvlJc w:val="left"/>
      <w:pPr>
        <w:tabs>
          <w:tab w:val="num" w:pos="1065"/>
        </w:tabs>
        <w:ind w:left="1065" w:hanging="360"/>
      </w:pPr>
      <w:rPr>
        <w:rFonts w:hint="default"/>
      </w:rPr>
    </w:lvl>
  </w:abstractNum>
  <w:abstractNum w:abstractNumId="33">
    <w:nsid w:val="57E40C1C"/>
    <w:multiLevelType w:val="singleLevel"/>
    <w:tmpl w:val="600AD650"/>
    <w:lvl w:ilvl="0">
      <w:start w:val="1"/>
      <w:numFmt w:val="decimal"/>
      <w:lvlText w:val="%1."/>
      <w:lvlJc w:val="left"/>
      <w:pPr>
        <w:tabs>
          <w:tab w:val="num" w:pos="1065"/>
        </w:tabs>
        <w:ind w:left="1065" w:hanging="360"/>
      </w:pPr>
      <w:rPr>
        <w:rFonts w:hint="default"/>
      </w:rPr>
    </w:lvl>
  </w:abstractNum>
  <w:abstractNum w:abstractNumId="34">
    <w:nsid w:val="58C70F1F"/>
    <w:multiLevelType w:val="singleLevel"/>
    <w:tmpl w:val="758C1C00"/>
    <w:lvl w:ilvl="0">
      <w:start w:val="12"/>
      <w:numFmt w:val="decimal"/>
      <w:lvlText w:val="%1"/>
      <w:lvlJc w:val="left"/>
      <w:pPr>
        <w:tabs>
          <w:tab w:val="num" w:pos="1485"/>
        </w:tabs>
        <w:ind w:left="1485" w:hanging="420"/>
      </w:pPr>
      <w:rPr>
        <w:rFonts w:hint="default"/>
      </w:rPr>
    </w:lvl>
  </w:abstractNum>
  <w:abstractNum w:abstractNumId="35">
    <w:nsid w:val="6BA61557"/>
    <w:multiLevelType w:val="hybridMultilevel"/>
    <w:tmpl w:val="9664220A"/>
    <w:lvl w:ilvl="0" w:tplc="EA8EF3B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nsid w:val="75B02389"/>
    <w:multiLevelType w:val="hybridMultilevel"/>
    <w:tmpl w:val="B63A3EB4"/>
    <w:lvl w:ilvl="0" w:tplc="A536BAE6">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9B13E11"/>
    <w:multiLevelType w:val="hybridMultilevel"/>
    <w:tmpl w:val="95BAA6AC"/>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abstractNum w:abstractNumId="38">
    <w:nsid w:val="7A02692D"/>
    <w:multiLevelType w:val="hybridMultilevel"/>
    <w:tmpl w:val="52F6096C"/>
    <w:lvl w:ilvl="0" w:tplc="F3C802FA">
      <w:start w:val="1"/>
      <w:numFmt w:val="bullet"/>
      <w:lvlText w:val="–"/>
      <w:lvlJc w:val="left"/>
      <w:pPr>
        <w:tabs>
          <w:tab w:val="num" w:pos="1211"/>
        </w:tabs>
        <w:ind w:left="1211" w:hanging="360"/>
      </w:pPr>
      <w:rPr>
        <w:rFonts w:ascii="Sylfaen" w:hAnsi="Sylfaen" w:hint="default"/>
      </w:rPr>
    </w:lvl>
    <w:lvl w:ilvl="1" w:tplc="04190003" w:tentative="1">
      <w:start w:val="1"/>
      <w:numFmt w:val="bullet"/>
      <w:lvlText w:val="o"/>
      <w:lvlJc w:val="left"/>
      <w:pPr>
        <w:tabs>
          <w:tab w:val="num" w:pos="-131"/>
        </w:tabs>
        <w:ind w:left="-131" w:hanging="360"/>
      </w:pPr>
      <w:rPr>
        <w:rFonts w:ascii="Courier New" w:hAnsi="Courier New" w:cs="Courier New" w:hint="default"/>
      </w:rPr>
    </w:lvl>
    <w:lvl w:ilvl="2" w:tplc="04190005" w:tentative="1">
      <w:start w:val="1"/>
      <w:numFmt w:val="bullet"/>
      <w:lvlText w:val=""/>
      <w:lvlJc w:val="left"/>
      <w:pPr>
        <w:tabs>
          <w:tab w:val="num" w:pos="589"/>
        </w:tabs>
        <w:ind w:left="589" w:hanging="360"/>
      </w:pPr>
      <w:rPr>
        <w:rFonts w:ascii="Wingdings" w:hAnsi="Wingdings" w:hint="default"/>
      </w:rPr>
    </w:lvl>
    <w:lvl w:ilvl="3" w:tplc="04190001" w:tentative="1">
      <w:start w:val="1"/>
      <w:numFmt w:val="bullet"/>
      <w:lvlText w:val=""/>
      <w:lvlJc w:val="left"/>
      <w:pPr>
        <w:tabs>
          <w:tab w:val="num" w:pos="1309"/>
        </w:tabs>
        <w:ind w:left="1309" w:hanging="360"/>
      </w:pPr>
      <w:rPr>
        <w:rFonts w:ascii="Symbol" w:hAnsi="Symbol" w:hint="default"/>
      </w:rPr>
    </w:lvl>
    <w:lvl w:ilvl="4" w:tplc="04190003" w:tentative="1">
      <w:start w:val="1"/>
      <w:numFmt w:val="bullet"/>
      <w:lvlText w:val="o"/>
      <w:lvlJc w:val="left"/>
      <w:pPr>
        <w:tabs>
          <w:tab w:val="num" w:pos="2029"/>
        </w:tabs>
        <w:ind w:left="2029" w:hanging="360"/>
      </w:pPr>
      <w:rPr>
        <w:rFonts w:ascii="Courier New" w:hAnsi="Courier New" w:cs="Courier New" w:hint="default"/>
      </w:rPr>
    </w:lvl>
    <w:lvl w:ilvl="5" w:tplc="04190005" w:tentative="1">
      <w:start w:val="1"/>
      <w:numFmt w:val="bullet"/>
      <w:lvlText w:val=""/>
      <w:lvlJc w:val="left"/>
      <w:pPr>
        <w:tabs>
          <w:tab w:val="num" w:pos="2749"/>
        </w:tabs>
        <w:ind w:left="2749" w:hanging="360"/>
      </w:pPr>
      <w:rPr>
        <w:rFonts w:ascii="Wingdings" w:hAnsi="Wingdings" w:hint="default"/>
      </w:rPr>
    </w:lvl>
    <w:lvl w:ilvl="6" w:tplc="04190001" w:tentative="1">
      <w:start w:val="1"/>
      <w:numFmt w:val="bullet"/>
      <w:lvlText w:val=""/>
      <w:lvlJc w:val="left"/>
      <w:pPr>
        <w:tabs>
          <w:tab w:val="num" w:pos="3469"/>
        </w:tabs>
        <w:ind w:left="3469" w:hanging="360"/>
      </w:pPr>
      <w:rPr>
        <w:rFonts w:ascii="Symbol" w:hAnsi="Symbol" w:hint="default"/>
      </w:rPr>
    </w:lvl>
    <w:lvl w:ilvl="7" w:tplc="04190003" w:tentative="1">
      <w:start w:val="1"/>
      <w:numFmt w:val="bullet"/>
      <w:lvlText w:val="o"/>
      <w:lvlJc w:val="left"/>
      <w:pPr>
        <w:tabs>
          <w:tab w:val="num" w:pos="4189"/>
        </w:tabs>
        <w:ind w:left="4189" w:hanging="360"/>
      </w:pPr>
      <w:rPr>
        <w:rFonts w:ascii="Courier New" w:hAnsi="Courier New" w:cs="Courier New" w:hint="default"/>
      </w:rPr>
    </w:lvl>
    <w:lvl w:ilvl="8" w:tplc="04190005" w:tentative="1">
      <w:start w:val="1"/>
      <w:numFmt w:val="bullet"/>
      <w:lvlText w:val=""/>
      <w:lvlJc w:val="left"/>
      <w:pPr>
        <w:tabs>
          <w:tab w:val="num" w:pos="4909"/>
        </w:tabs>
        <w:ind w:left="4909" w:hanging="360"/>
      </w:pPr>
      <w:rPr>
        <w:rFonts w:ascii="Wingdings" w:hAnsi="Wingdings" w:hint="default"/>
      </w:rPr>
    </w:lvl>
  </w:abstractNum>
  <w:num w:numId="1">
    <w:abstractNumId w:val="31"/>
  </w:num>
  <w:num w:numId="2">
    <w:abstractNumId w:val="34"/>
  </w:num>
  <w:num w:numId="3">
    <w:abstractNumId w:val="14"/>
  </w:num>
  <w:num w:numId="4">
    <w:abstractNumId w:val="21"/>
  </w:num>
  <w:num w:numId="5">
    <w:abstractNumId w:val="33"/>
  </w:num>
  <w:num w:numId="6">
    <w:abstractNumId w:val="20"/>
  </w:num>
  <w:num w:numId="7">
    <w:abstractNumId w:val="32"/>
  </w:num>
  <w:num w:numId="8">
    <w:abstractNumId w:val="15"/>
  </w:num>
  <w:num w:numId="9">
    <w:abstractNumId w:val="36"/>
  </w:num>
  <w:num w:numId="10">
    <w:abstractNumId w:val="13"/>
  </w:num>
  <w:num w:numId="11">
    <w:abstractNumId w:val="29"/>
  </w:num>
  <w:num w:numId="12">
    <w:abstractNumId w:val="27"/>
  </w:num>
  <w:num w:numId="13">
    <w:abstractNumId w:val="28"/>
  </w:num>
  <w:num w:numId="14">
    <w:abstractNumId w:val="35"/>
  </w:num>
  <w:num w:numId="15">
    <w:abstractNumId w:val="19"/>
  </w:num>
  <w:num w:numId="16">
    <w:abstractNumId w:val="30"/>
  </w:num>
  <w:num w:numId="17">
    <w:abstractNumId w:val="23"/>
  </w:num>
  <w:num w:numId="18">
    <w:abstractNumId w:val="25"/>
  </w:num>
  <w:num w:numId="19">
    <w:abstractNumId w:val="26"/>
  </w:num>
  <w:num w:numId="20">
    <w:abstractNumId w:val="22"/>
  </w:num>
  <w:num w:numId="21">
    <w:abstractNumId w:val="37"/>
  </w:num>
  <w:num w:numId="22">
    <w:abstractNumId w:val="38"/>
  </w:num>
  <w:num w:numId="23">
    <w:abstractNumId w:val="17"/>
  </w:num>
  <w:num w:numId="24">
    <w:abstractNumId w:val="16"/>
  </w:num>
  <w:num w:numId="25">
    <w:abstractNumId w:val="24"/>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0"/>
  </w:num>
  <w:num w:numId="37">
    <w:abstractNumId w:val="12"/>
  </w:num>
  <w:num w:numId="38">
    <w:abstractNumId w:val="1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366"/>
    <w:rsid w:val="000A44AB"/>
    <w:rsid w:val="000A51CF"/>
    <w:rsid w:val="0012429B"/>
    <w:rsid w:val="0013494E"/>
    <w:rsid w:val="001C2056"/>
    <w:rsid w:val="00214901"/>
    <w:rsid w:val="00227C28"/>
    <w:rsid w:val="0026795B"/>
    <w:rsid w:val="002D03D2"/>
    <w:rsid w:val="002E158C"/>
    <w:rsid w:val="003F0CE2"/>
    <w:rsid w:val="00430FE2"/>
    <w:rsid w:val="00576DE2"/>
    <w:rsid w:val="00595D1B"/>
    <w:rsid w:val="005F5D09"/>
    <w:rsid w:val="00601BBF"/>
    <w:rsid w:val="0064688D"/>
    <w:rsid w:val="00792D30"/>
    <w:rsid w:val="00794AAF"/>
    <w:rsid w:val="007D06F5"/>
    <w:rsid w:val="007F7E28"/>
    <w:rsid w:val="00886BE1"/>
    <w:rsid w:val="008C7D8E"/>
    <w:rsid w:val="009005A0"/>
    <w:rsid w:val="009E780B"/>
    <w:rsid w:val="00A0516A"/>
    <w:rsid w:val="00A24188"/>
    <w:rsid w:val="00A4620B"/>
    <w:rsid w:val="00A538EB"/>
    <w:rsid w:val="00A82ECB"/>
    <w:rsid w:val="00A901CE"/>
    <w:rsid w:val="00B4471C"/>
    <w:rsid w:val="00C4314E"/>
    <w:rsid w:val="00C817DA"/>
    <w:rsid w:val="00CC787C"/>
    <w:rsid w:val="00CE6D5A"/>
    <w:rsid w:val="00D3621E"/>
    <w:rsid w:val="00DD5D3C"/>
    <w:rsid w:val="00EC13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66"/>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EC1366"/>
    <w:pPr>
      <w:keepNext/>
      <w:suppressAutoHyphens w:val="0"/>
      <w:ind w:firstLine="709"/>
      <w:contextualSpacing/>
      <w:jc w:val="center"/>
      <w:outlineLvl w:val="0"/>
    </w:pPr>
    <w:rPr>
      <w:b/>
      <w:sz w:val="28"/>
      <w:szCs w:val="20"/>
      <w:lang w:eastAsia="ru-RU"/>
    </w:rPr>
  </w:style>
  <w:style w:type="paragraph" w:styleId="2">
    <w:name w:val="heading 2"/>
    <w:basedOn w:val="a"/>
    <w:next w:val="a"/>
    <w:link w:val="20"/>
    <w:qFormat/>
    <w:rsid w:val="00EC1366"/>
    <w:pPr>
      <w:keepNext/>
      <w:suppressAutoHyphens w:val="0"/>
      <w:jc w:val="center"/>
      <w:outlineLvl w:val="1"/>
    </w:pPr>
    <w:rPr>
      <w:b/>
      <w:sz w:val="32"/>
      <w:szCs w:val="20"/>
      <w:lang w:eastAsia="ru-RU"/>
    </w:rPr>
  </w:style>
  <w:style w:type="paragraph" w:styleId="3">
    <w:name w:val="heading 3"/>
    <w:basedOn w:val="a"/>
    <w:next w:val="a"/>
    <w:link w:val="30"/>
    <w:uiPriority w:val="9"/>
    <w:qFormat/>
    <w:rsid w:val="00EC1366"/>
    <w:pPr>
      <w:keepNext/>
      <w:suppressAutoHyphens w:val="0"/>
      <w:ind w:firstLine="709"/>
      <w:contextualSpacing/>
      <w:jc w:val="right"/>
      <w:outlineLvl w:val="2"/>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C1366"/>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EC1366"/>
    <w:rPr>
      <w:rFonts w:ascii="Times New Roman" w:eastAsia="Times New Roman" w:hAnsi="Times New Roman" w:cs="Times New Roman"/>
      <w:b/>
      <w:sz w:val="32"/>
      <w:szCs w:val="20"/>
      <w:lang w:eastAsia="ru-RU"/>
    </w:rPr>
  </w:style>
  <w:style w:type="character" w:customStyle="1" w:styleId="30">
    <w:name w:val="Заголовок 3 Знак"/>
    <w:basedOn w:val="a0"/>
    <w:link w:val="3"/>
    <w:uiPriority w:val="9"/>
    <w:rsid w:val="00EC1366"/>
    <w:rPr>
      <w:rFonts w:ascii="Times New Roman" w:eastAsia="Times New Roman" w:hAnsi="Times New Roman" w:cs="Times New Roman"/>
      <w:b/>
      <w:sz w:val="28"/>
      <w:szCs w:val="20"/>
      <w:lang w:eastAsia="ru-RU"/>
    </w:rPr>
  </w:style>
  <w:style w:type="paragraph" w:styleId="a3">
    <w:name w:val="Normal (Web)"/>
    <w:basedOn w:val="a"/>
    <w:uiPriority w:val="99"/>
    <w:unhideWhenUsed/>
    <w:rsid w:val="00EC1366"/>
    <w:pPr>
      <w:suppressAutoHyphens w:val="0"/>
      <w:spacing w:before="100" w:beforeAutospacing="1" w:after="119"/>
    </w:pPr>
    <w:rPr>
      <w:lang w:eastAsia="ru-RU"/>
    </w:rPr>
  </w:style>
  <w:style w:type="paragraph" w:styleId="a4">
    <w:name w:val="No Spacing"/>
    <w:aliases w:val="ОФПИСЬМО"/>
    <w:uiPriority w:val="1"/>
    <w:qFormat/>
    <w:rsid w:val="00EC1366"/>
    <w:pPr>
      <w:spacing w:after="0" w:line="240" w:lineRule="auto"/>
    </w:pPr>
    <w:rPr>
      <w:rFonts w:ascii="Calibri" w:eastAsia="Times New Roman" w:hAnsi="Calibri" w:cs="Times New Roman"/>
      <w:lang w:eastAsia="ru-RU"/>
    </w:rPr>
  </w:style>
  <w:style w:type="paragraph" w:styleId="a5">
    <w:name w:val="Balloon Text"/>
    <w:basedOn w:val="a"/>
    <w:link w:val="a6"/>
    <w:semiHidden/>
    <w:unhideWhenUsed/>
    <w:rsid w:val="00EC1366"/>
    <w:rPr>
      <w:rFonts w:ascii="Tahoma" w:hAnsi="Tahoma" w:cs="Tahoma"/>
      <w:sz w:val="16"/>
      <w:szCs w:val="16"/>
    </w:rPr>
  </w:style>
  <w:style w:type="character" w:customStyle="1" w:styleId="a6">
    <w:name w:val="Текст выноски Знак"/>
    <w:basedOn w:val="a0"/>
    <w:link w:val="a5"/>
    <w:uiPriority w:val="99"/>
    <w:semiHidden/>
    <w:rsid w:val="00EC1366"/>
    <w:rPr>
      <w:rFonts w:ascii="Tahoma" w:eastAsia="Times New Roman" w:hAnsi="Tahoma" w:cs="Tahoma"/>
      <w:sz w:val="16"/>
      <w:szCs w:val="16"/>
      <w:lang w:eastAsia="ar-SA"/>
    </w:rPr>
  </w:style>
  <w:style w:type="paragraph" w:styleId="a7">
    <w:name w:val="header"/>
    <w:basedOn w:val="a"/>
    <w:link w:val="a8"/>
    <w:rsid w:val="00EC1366"/>
    <w:pPr>
      <w:tabs>
        <w:tab w:val="center" w:pos="4536"/>
        <w:tab w:val="right" w:pos="9072"/>
      </w:tabs>
      <w:suppressAutoHyphens w:val="0"/>
      <w:ind w:firstLine="709"/>
      <w:contextualSpacing/>
      <w:jc w:val="both"/>
    </w:pPr>
    <w:rPr>
      <w:sz w:val="28"/>
      <w:szCs w:val="20"/>
      <w:lang w:eastAsia="ru-RU"/>
    </w:rPr>
  </w:style>
  <w:style w:type="character" w:customStyle="1" w:styleId="a8">
    <w:name w:val="Верхний колонтитул Знак"/>
    <w:basedOn w:val="a0"/>
    <w:link w:val="a7"/>
    <w:rsid w:val="00EC1366"/>
    <w:rPr>
      <w:rFonts w:ascii="Times New Roman" w:eastAsia="Times New Roman" w:hAnsi="Times New Roman" w:cs="Times New Roman"/>
      <w:sz w:val="28"/>
      <w:szCs w:val="20"/>
      <w:lang w:eastAsia="ru-RU"/>
    </w:rPr>
  </w:style>
  <w:style w:type="character" w:styleId="a9">
    <w:name w:val="Strong"/>
    <w:uiPriority w:val="22"/>
    <w:qFormat/>
    <w:rsid w:val="00EC1366"/>
    <w:rPr>
      <w:b/>
      <w:bCs/>
    </w:rPr>
  </w:style>
  <w:style w:type="paragraph" w:customStyle="1" w:styleId="ConsPlusTitle">
    <w:name w:val="ConsPlusTitle"/>
    <w:uiPriority w:val="99"/>
    <w:rsid w:val="00EC13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a">
    <w:name w:val="footer"/>
    <w:basedOn w:val="a"/>
    <w:link w:val="ab"/>
    <w:uiPriority w:val="99"/>
    <w:rsid w:val="00EC1366"/>
    <w:pPr>
      <w:tabs>
        <w:tab w:val="center" w:pos="4536"/>
        <w:tab w:val="right" w:pos="9072"/>
      </w:tabs>
      <w:suppressAutoHyphens w:val="0"/>
      <w:ind w:firstLine="709"/>
      <w:contextualSpacing/>
      <w:jc w:val="both"/>
    </w:pPr>
    <w:rPr>
      <w:sz w:val="28"/>
      <w:szCs w:val="20"/>
      <w:lang w:eastAsia="ru-RU"/>
    </w:rPr>
  </w:style>
  <w:style w:type="character" w:customStyle="1" w:styleId="ab">
    <w:name w:val="Нижний колонтитул Знак"/>
    <w:basedOn w:val="a0"/>
    <w:link w:val="aa"/>
    <w:uiPriority w:val="99"/>
    <w:rsid w:val="00EC1366"/>
    <w:rPr>
      <w:rFonts w:ascii="Times New Roman" w:eastAsia="Times New Roman" w:hAnsi="Times New Roman" w:cs="Times New Roman"/>
      <w:sz w:val="28"/>
      <w:szCs w:val="20"/>
      <w:lang w:eastAsia="ru-RU"/>
    </w:rPr>
  </w:style>
  <w:style w:type="paragraph" w:styleId="ac">
    <w:name w:val="Body Text"/>
    <w:basedOn w:val="a"/>
    <w:link w:val="ad"/>
    <w:rsid w:val="00EC1366"/>
    <w:pPr>
      <w:suppressAutoHyphens w:val="0"/>
      <w:ind w:firstLine="709"/>
      <w:contextualSpacing/>
      <w:jc w:val="both"/>
    </w:pPr>
    <w:rPr>
      <w:sz w:val="28"/>
      <w:szCs w:val="20"/>
      <w:lang w:eastAsia="ru-RU"/>
    </w:rPr>
  </w:style>
  <w:style w:type="character" w:customStyle="1" w:styleId="ad">
    <w:name w:val="Основной текст Знак"/>
    <w:basedOn w:val="a0"/>
    <w:link w:val="ac"/>
    <w:rsid w:val="00EC1366"/>
    <w:rPr>
      <w:rFonts w:ascii="Times New Roman" w:eastAsia="Times New Roman" w:hAnsi="Times New Roman" w:cs="Times New Roman"/>
      <w:sz w:val="28"/>
      <w:szCs w:val="20"/>
      <w:lang w:eastAsia="ru-RU"/>
    </w:rPr>
  </w:style>
  <w:style w:type="paragraph" w:styleId="21">
    <w:name w:val="Body Text 2"/>
    <w:basedOn w:val="a"/>
    <w:link w:val="22"/>
    <w:rsid w:val="00EC1366"/>
    <w:pPr>
      <w:framePr w:w="397" w:h="1134" w:hRule="exact" w:wrap="around" w:vAnchor="page" w:hAnchor="text" w:x="-850" w:y="6198" w:anchorLock="1"/>
      <w:shd w:val="solid" w:color="FFFFFF" w:fill="FFFFFF"/>
      <w:suppressAutoHyphens w:val="0"/>
      <w:ind w:firstLine="709"/>
      <w:contextualSpacing/>
      <w:jc w:val="right"/>
      <w:textDirection w:val="btLr"/>
    </w:pPr>
    <w:rPr>
      <w:sz w:val="28"/>
      <w:szCs w:val="20"/>
      <w:lang w:eastAsia="ru-RU"/>
    </w:rPr>
  </w:style>
  <w:style w:type="character" w:customStyle="1" w:styleId="22">
    <w:name w:val="Основной текст 2 Знак"/>
    <w:basedOn w:val="a0"/>
    <w:link w:val="21"/>
    <w:rsid w:val="00EC1366"/>
    <w:rPr>
      <w:rFonts w:ascii="Times New Roman" w:eastAsia="Times New Roman" w:hAnsi="Times New Roman" w:cs="Times New Roman"/>
      <w:sz w:val="28"/>
      <w:szCs w:val="20"/>
      <w:shd w:val="solid" w:color="FFFFFF" w:fill="FFFFFF"/>
      <w:lang w:eastAsia="ru-RU"/>
    </w:rPr>
  </w:style>
  <w:style w:type="character" w:styleId="ae">
    <w:name w:val="Hyperlink"/>
    <w:uiPriority w:val="99"/>
    <w:rsid w:val="00EC1366"/>
    <w:rPr>
      <w:color w:val="0000FF"/>
      <w:u w:val="single"/>
    </w:rPr>
  </w:style>
  <w:style w:type="paragraph" w:customStyle="1" w:styleId="ConsPlusNormal">
    <w:name w:val="ConsPlusNormal"/>
    <w:link w:val="ConsPlusNormal0"/>
    <w:rsid w:val="00EC13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C1366"/>
    <w:rPr>
      <w:rFonts w:ascii="Arial" w:eastAsia="Times New Roman" w:hAnsi="Arial" w:cs="Arial"/>
      <w:sz w:val="20"/>
      <w:szCs w:val="20"/>
      <w:lang w:eastAsia="ru-RU"/>
    </w:rPr>
  </w:style>
  <w:style w:type="paragraph" w:customStyle="1" w:styleId="ConsPlusCell">
    <w:name w:val="ConsPlusCell"/>
    <w:uiPriority w:val="99"/>
    <w:rsid w:val="00EC1366"/>
    <w:pPr>
      <w:widowControl w:val="0"/>
      <w:autoSpaceDE w:val="0"/>
      <w:autoSpaceDN w:val="0"/>
      <w:adjustRightInd w:val="0"/>
      <w:spacing w:after="0" w:line="240" w:lineRule="auto"/>
    </w:pPr>
    <w:rPr>
      <w:rFonts w:ascii="Calibri" w:eastAsia="Times New Roman" w:hAnsi="Calibri" w:cs="Calibri"/>
      <w:lang w:eastAsia="ru-RU"/>
    </w:rPr>
  </w:style>
  <w:style w:type="character" w:styleId="af">
    <w:name w:val="Emphasis"/>
    <w:uiPriority w:val="20"/>
    <w:qFormat/>
    <w:rsid w:val="00EC1366"/>
    <w:rPr>
      <w:b/>
      <w:bCs/>
      <w:i/>
      <w:iCs/>
    </w:rPr>
  </w:style>
  <w:style w:type="paragraph" w:customStyle="1" w:styleId="11">
    <w:name w:val="Перечисление 1"/>
    <w:basedOn w:val="af0"/>
    <w:rsid w:val="00EC1366"/>
    <w:pPr>
      <w:tabs>
        <w:tab w:val="num" w:pos="360"/>
        <w:tab w:val="num" w:pos="1080"/>
      </w:tabs>
      <w:spacing w:after="0" w:line="240" w:lineRule="auto"/>
      <w:ind w:left="0" w:firstLine="720"/>
    </w:pPr>
    <w:rPr>
      <w:rFonts w:ascii="Times New Roman" w:eastAsia="Times New Roman" w:hAnsi="Times New Roman"/>
      <w:color w:val="000000"/>
      <w:sz w:val="24"/>
      <w:szCs w:val="24"/>
      <w:lang w:eastAsia="ru-RU"/>
    </w:rPr>
  </w:style>
  <w:style w:type="paragraph" w:styleId="af0">
    <w:name w:val="Body Text Indent"/>
    <w:basedOn w:val="a"/>
    <w:link w:val="af1"/>
    <w:rsid w:val="00EC1366"/>
    <w:pPr>
      <w:suppressAutoHyphens w:val="0"/>
      <w:spacing w:after="120" w:line="276" w:lineRule="auto"/>
      <w:ind w:left="283" w:firstLine="709"/>
      <w:contextualSpacing/>
      <w:jc w:val="both"/>
    </w:pPr>
    <w:rPr>
      <w:rFonts w:ascii="Calibri" w:eastAsia="Calibri" w:hAnsi="Calibri"/>
      <w:sz w:val="22"/>
      <w:szCs w:val="22"/>
      <w:lang w:eastAsia="en-US"/>
    </w:rPr>
  </w:style>
  <w:style w:type="character" w:customStyle="1" w:styleId="af1">
    <w:name w:val="Основной текст с отступом Знак"/>
    <w:basedOn w:val="a0"/>
    <w:link w:val="af0"/>
    <w:rsid w:val="00EC1366"/>
    <w:rPr>
      <w:rFonts w:ascii="Calibri" w:eastAsia="Calibri" w:hAnsi="Calibri" w:cs="Times New Roman"/>
    </w:rPr>
  </w:style>
  <w:style w:type="character" w:styleId="af2">
    <w:name w:val="page number"/>
    <w:rsid w:val="00EC1366"/>
  </w:style>
  <w:style w:type="character" w:customStyle="1" w:styleId="highlight">
    <w:name w:val="highlight"/>
    <w:rsid w:val="00EC1366"/>
  </w:style>
  <w:style w:type="paragraph" w:customStyle="1" w:styleId="western">
    <w:name w:val="western"/>
    <w:basedOn w:val="a"/>
    <w:rsid w:val="00EC1366"/>
    <w:pPr>
      <w:suppressAutoHyphens w:val="0"/>
      <w:spacing w:before="100" w:beforeAutospacing="1" w:after="115"/>
      <w:ind w:firstLine="709"/>
      <w:contextualSpacing/>
      <w:jc w:val="both"/>
    </w:pPr>
    <w:rPr>
      <w:color w:val="000000"/>
      <w:lang w:eastAsia="ru-RU"/>
    </w:rPr>
  </w:style>
  <w:style w:type="character" w:styleId="af3">
    <w:name w:val="FollowedHyperlink"/>
    <w:rsid w:val="00EC1366"/>
    <w:rPr>
      <w:color w:val="800080"/>
      <w:u w:val="single"/>
    </w:rPr>
  </w:style>
  <w:style w:type="paragraph" w:customStyle="1" w:styleId="p15">
    <w:name w:val="p15"/>
    <w:basedOn w:val="a"/>
    <w:rsid w:val="00EC1366"/>
    <w:pPr>
      <w:suppressAutoHyphens w:val="0"/>
      <w:spacing w:before="100" w:beforeAutospacing="1" w:after="100" w:afterAutospacing="1"/>
      <w:ind w:firstLine="709"/>
      <w:contextualSpacing/>
      <w:jc w:val="both"/>
    </w:pPr>
    <w:rPr>
      <w:lang w:eastAsia="ru-RU"/>
    </w:rPr>
  </w:style>
  <w:style w:type="character" w:customStyle="1" w:styleId="s1">
    <w:name w:val="s1"/>
    <w:rsid w:val="00EC1366"/>
  </w:style>
  <w:style w:type="paragraph" w:customStyle="1" w:styleId="af4">
    <w:name w:val="Знак Знак Знак Знак"/>
    <w:basedOn w:val="a"/>
    <w:rsid w:val="00EC1366"/>
    <w:pPr>
      <w:suppressAutoHyphens w:val="0"/>
      <w:spacing w:after="160" w:line="240" w:lineRule="exact"/>
      <w:ind w:firstLine="709"/>
      <w:contextualSpacing/>
      <w:jc w:val="right"/>
    </w:pPr>
    <w:rPr>
      <w:sz w:val="20"/>
      <w:szCs w:val="20"/>
      <w:lang w:val="en-GB" w:eastAsia="en-US"/>
    </w:rPr>
  </w:style>
  <w:style w:type="paragraph" w:styleId="af5">
    <w:name w:val="footnote text"/>
    <w:basedOn w:val="a"/>
    <w:link w:val="af6"/>
    <w:uiPriority w:val="99"/>
    <w:rsid w:val="00EC1366"/>
    <w:pPr>
      <w:suppressAutoHyphens w:val="0"/>
      <w:autoSpaceDE w:val="0"/>
      <w:autoSpaceDN w:val="0"/>
    </w:pPr>
    <w:rPr>
      <w:sz w:val="20"/>
      <w:szCs w:val="20"/>
      <w:lang w:eastAsia="ru-RU"/>
    </w:rPr>
  </w:style>
  <w:style w:type="character" w:customStyle="1" w:styleId="af6">
    <w:name w:val="Текст сноски Знак"/>
    <w:basedOn w:val="a0"/>
    <w:link w:val="af5"/>
    <w:uiPriority w:val="99"/>
    <w:rsid w:val="00EC1366"/>
    <w:rPr>
      <w:rFonts w:ascii="Times New Roman" w:eastAsia="Times New Roman" w:hAnsi="Times New Roman" w:cs="Times New Roman"/>
      <w:sz w:val="20"/>
      <w:szCs w:val="20"/>
      <w:lang w:eastAsia="ru-RU"/>
    </w:rPr>
  </w:style>
  <w:style w:type="character" w:styleId="af7">
    <w:name w:val="footnote reference"/>
    <w:basedOn w:val="a0"/>
    <w:uiPriority w:val="99"/>
    <w:rsid w:val="00EC1366"/>
    <w:rPr>
      <w:vertAlign w:val="superscript"/>
    </w:rPr>
  </w:style>
  <w:style w:type="paragraph" w:styleId="af8">
    <w:name w:val="endnote text"/>
    <w:basedOn w:val="a"/>
    <w:link w:val="af9"/>
    <w:uiPriority w:val="99"/>
    <w:unhideWhenUsed/>
    <w:rsid w:val="00EC1366"/>
    <w:pPr>
      <w:suppressAutoHyphens w:val="0"/>
    </w:pPr>
    <w:rPr>
      <w:sz w:val="20"/>
      <w:szCs w:val="20"/>
      <w:lang w:eastAsia="ru-RU"/>
    </w:rPr>
  </w:style>
  <w:style w:type="character" w:customStyle="1" w:styleId="af9">
    <w:name w:val="Текст концевой сноски Знак"/>
    <w:basedOn w:val="a0"/>
    <w:link w:val="af8"/>
    <w:uiPriority w:val="99"/>
    <w:rsid w:val="00EC1366"/>
    <w:rPr>
      <w:rFonts w:ascii="Times New Roman" w:eastAsia="Times New Roman" w:hAnsi="Times New Roman" w:cs="Times New Roman"/>
      <w:sz w:val="20"/>
      <w:szCs w:val="20"/>
      <w:lang w:eastAsia="ru-RU"/>
    </w:rPr>
  </w:style>
  <w:style w:type="character" w:styleId="afa">
    <w:name w:val="endnote reference"/>
    <w:basedOn w:val="a0"/>
    <w:uiPriority w:val="99"/>
    <w:unhideWhenUsed/>
    <w:rsid w:val="00EC1366"/>
    <w:rPr>
      <w:rFonts w:cs="Times New Roman"/>
      <w:vertAlign w:val="superscript"/>
    </w:rPr>
  </w:style>
  <w:style w:type="paragraph" w:customStyle="1" w:styleId="ConsPlusNonformat">
    <w:name w:val="ConsPlusNonformat"/>
    <w:rsid w:val="009005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b">
    <w:name w:val="Table Grid"/>
    <w:basedOn w:val="a1"/>
    <w:uiPriority w:val="99"/>
    <w:rsid w:val="00A462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b"/>
    <w:uiPriority w:val="99"/>
    <w:rsid w:val="00A462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b"/>
    <w:uiPriority w:val="99"/>
    <w:rsid w:val="00A462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unhideWhenUsed/>
    <w:rsid w:val="00A4620B"/>
    <w:pPr>
      <w:widowControl w:val="0"/>
      <w:spacing w:after="120"/>
    </w:pPr>
    <w:rPr>
      <w:rFonts w:ascii="Verdana" w:eastAsia="Verdana" w:hAnsi="Verdana" w:cs="Verdana"/>
      <w:color w:val="000000"/>
      <w:sz w:val="16"/>
      <w:szCs w:val="16"/>
    </w:rPr>
  </w:style>
  <w:style w:type="character" w:customStyle="1" w:styleId="32">
    <w:name w:val="Основной текст 3 Знак"/>
    <w:basedOn w:val="a0"/>
    <w:link w:val="31"/>
    <w:uiPriority w:val="99"/>
    <w:rsid w:val="00A4620B"/>
    <w:rPr>
      <w:rFonts w:ascii="Verdana" w:eastAsia="Verdana" w:hAnsi="Verdana" w:cs="Verdana"/>
      <w:color w:val="000000"/>
      <w:sz w:val="16"/>
      <w:szCs w:val="16"/>
      <w:lang w:eastAsia="ar-SA"/>
    </w:rPr>
  </w:style>
  <w:style w:type="paragraph" w:styleId="HTML">
    <w:name w:val="HTML Preformatted"/>
    <w:basedOn w:val="a"/>
    <w:link w:val="HTML0"/>
    <w:uiPriority w:val="99"/>
    <w:unhideWhenUsed/>
    <w:rsid w:val="00267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26795B"/>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66"/>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EC1366"/>
    <w:pPr>
      <w:keepNext/>
      <w:suppressAutoHyphens w:val="0"/>
      <w:ind w:firstLine="709"/>
      <w:contextualSpacing/>
      <w:jc w:val="center"/>
      <w:outlineLvl w:val="0"/>
    </w:pPr>
    <w:rPr>
      <w:b/>
      <w:sz w:val="28"/>
      <w:szCs w:val="20"/>
      <w:lang w:eastAsia="ru-RU"/>
    </w:rPr>
  </w:style>
  <w:style w:type="paragraph" w:styleId="2">
    <w:name w:val="heading 2"/>
    <w:basedOn w:val="a"/>
    <w:next w:val="a"/>
    <w:link w:val="20"/>
    <w:qFormat/>
    <w:rsid w:val="00EC1366"/>
    <w:pPr>
      <w:keepNext/>
      <w:suppressAutoHyphens w:val="0"/>
      <w:jc w:val="center"/>
      <w:outlineLvl w:val="1"/>
    </w:pPr>
    <w:rPr>
      <w:b/>
      <w:sz w:val="32"/>
      <w:szCs w:val="20"/>
      <w:lang w:eastAsia="ru-RU"/>
    </w:rPr>
  </w:style>
  <w:style w:type="paragraph" w:styleId="3">
    <w:name w:val="heading 3"/>
    <w:basedOn w:val="a"/>
    <w:next w:val="a"/>
    <w:link w:val="30"/>
    <w:uiPriority w:val="9"/>
    <w:qFormat/>
    <w:rsid w:val="00EC1366"/>
    <w:pPr>
      <w:keepNext/>
      <w:suppressAutoHyphens w:val="0"/>
      <w:ind w:firstLine="709"/>
      <w:contextualSpacing/>
      <w:jc w:val="right"/>
      <w:outlineLvl w:val="2"/>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C1366"/>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EC1366"/>
    <w:rPr>
      <w:rFonts w:ascii="Times New Roman" w:eastAsia="Times New Roman" w:hAnsi="Times New Roman" w:cs="Times New Roman"/>
      <w:b/>
      <w:sz w:val="32"/>
      <w:szCs w:val="20"/>
      <w:lang w:eastAsia="ru-RU"/>
    </w:rPr>
  </w:style>
  <w:style w:type="character" w:customStyle="1" w:styleId="30">
    <w:name w:val="Заголовок 3 Знак"/>
    <w:basedOn w:val="a0"/>
    <w:link w:val="3"/>
    <w:uiPriority w:val="9"/>
    <w:rsid w:val="00EC1366"/>
    <w:rPr>
      <w:rFonts w:ascii="Times New Roman" w:eastAsia="Times New Roman" w:hAnsi="Times New Roman" w:cs="Times New Roman"/>
      <w:b/>
      <w:sz w:val="28"/>
      <w:szCs w:val="20"/>
      <w:lang w:eastAsia="ru-RU"/>
    </w:rPr>
  </w:style>
  <w:style w:type="paragraph" w:styleId="a3">
    <w:name w:val="Normal (Web)"/>
    <w:basedOn w:val="a"/>
    <w:uiPriority w:val="99"/>
    <w:unhideWhenUsed/>
    <w:rsid w:val="00EC1366"/>
    <w:pPr>
      <w:suppressAutoHyphens w:val="0"/>
      <w:spacing w:before="100" w:beforeAutospacing="1" w:after="119"/>
    </w:pPr>
    <w:rPr>
      <w:lang w:eastAsia="ru-RU"/>
    </w:rPr>
  </w:style>
  <w:style w:type="paragraph" w:styleId="a4">
    <w:name w:val="No Spacing"/>
    <w:aliases w:val="ОФПИСЬМО"/>
    <w:uiPriority w:val="1"/>
    <w:qFormat/>
    <w:rsid w:val="00EC1366"/>
    <w:pPr>
      <w:spacing w:after="0" w:line="240" w:lineRule="auto"/>
    </w:pPr>
    <w:rPr>
      <w:rFonts w:ascii="Calibri" w:eastAsia="Times New Roman" w:hAnsi="Calibri" w:cs="Times New Roman"/>
      <w:lang w:eastAsia="ru-RU"/>
    </w:rPr>
  </w:style>
  <w:style w:type="paragraph" w:styleId="a5">
    <w:name w:val="Balloon Text"/>
    <w:basedOn w:val="a"/>
    <w:link w:val="a6"/>
    <w:semiHidden/>
    <w:unhideWhenUsed/>
    <w:rsid w:val="00EC1366"/>
    <w:rPr>
      <w:rFonts w:ascii="Tahoma" w:hAnsi="Tahoma" w:cs="Tahoma"/>
      <w:sz w:val="16"/>
      <w:szCs w:val="16"/>
    </w:rPr>
  </w:style>
  <w:style w:type="character" w:customStyle="1" w:styleId="a6">
    <w:name w:val="Текст выноски Знак"/>
    <w:basedOn w:val="a0"/>
    <w:link w:val="a5"/>
    <w:uiPriority w:val="99"/>
    <w:semiHidden/>
    <w:rsid w:val="00EC1366"/>
    <w:rPr>
      <w:rFonts w:ascii="Tahoma" w:eastAsia="Times New Roman" w:hAnsi="Tahoma" w:cs="Tahoma"/>
      <w:sz w:val="16"/>
      <w:szCs w:val="16"/>
      <w:lang w:eastAsia="ar-SA"/>
    </w:rPr>
  </w:style>
  <w:style w:type="paragraph" w:styleId="a7">
    <w:name w:val="header"/>
    <w:basedOn w:val="a"/>
    <w:link w:val="a8"/>
    <w:rsid w:val="00EC1366"/>
    <w:pPr>
      <w:tabs>
        <w:tab w:val="center" w:pos="4536"/>
        <w:tab w:val="right" w:pos="9072"/>
      </w:tabs>
      <w:suppressAutoHyphens w:val="0"/>
      <w:ind w:firstLine="709"/>
      <w:contextualSpacing/>
      <w:jc w:val="both"/>
    </w:pPr>
    <w:rPr>
      <w:sz w:val="28"/>
      <w:szCs w:val="20"/>
      <w:lang w:eastAsia="ru-RU"/>
    </w:rPr>
  </w:style>
  <w:style w:type="character" w:customStyle="1" w:styleId="a8">
    <w:name w:val="Верхний колонтитул Знак"/>
    <w:basedOn w:val="a0"/>
    <w:link w:val="a7"/>
    <w:rsid w:val="00EC1366"/>
    <w:rPr>
      <w:rFonts w:ascii="Times New Roman" w:eastAsia="Times New Roman" w:hAnsi="Times New Roman" w:cs="Times New Roman"/>
      <w:sz w:val="28"/>
      <w:szCs w:val="20"/>
      <w:lang w:eastAsia="ru-RU"/>
    </w:rPr>
  </w:style>
  <w:style w:type="character" w:styleId="a9">
    <w:name w:val="Strong"/>
    <w:uiPriority w:val="22"/>
    <w:qFormat/>
    <w:rsid w:val="00EC1366"/>
    <w:rPr>
      <w:b/>
      <w:bCs/>
    </w:rPr>
  </w:style>
  <w:style w:type="paragraph" w:customStyle="1" w:styleId="ConsPlusTitle">
    <w:name w:val="ConsPlusTitle"/>
    <w:uiPriority w:val="99"/>
    <w:rsid w:val="00EC13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a">
    <w:name w:val="footer"/>
    <w:basedOn w:val="a"/>
    <w:link w:val="ab"/>
    <w:uiPriority w:val="99"/>
    <w:rsid w:val="00EC1366"/>
    <w:pPr>
      <w:tabs>
        <w:tab w:val="center" w:pos="4536"/>
        <w:tab w:val="right" w:pos="9072"/>
      </w:tabs>
      <w:suppressAutoHyphens w:val="0"/>
      <w:ind w:firstLine="709"/>
      <w:contextualSpacing/>
      <w:jc w:val="both"/>
    </w:pPr>
    <w:rPr>
      <w:sz w:val="28"/>
      <w:szCs w:val="20"/>
      <w:lang w:eastAsia="ru-RU"/>
    </w:rPr>
  </w:style>
  <w:style w:type="character" w:customStyle="1" w:styleId="ab">
    <w:name w:val="Нижний колонтитул Знак"/>
    <w:basedOn w:val="a0"/>
    <w:link w:val="aa"/>
    <w:uiPriority w:val="99"/>
    <w:rsid w:val="00EC1366"/>
    <w:rPr>
      <w:rFonts w:ascii="Times New Roman" w:eastAsia="Times New Roman" w:hAnsi="Times New Roman" w:cs="Times New Roman"/>
      <w:sz w:val="28"/>
      <w:szCs w:val="20"/>
      <w:lang w:eastAsia="ru-RU"/>
    </w:rPr>
  </w:style>
  <w:style w:type="paragraph" w:styleId="ac">
    <w:name w:val="Body Text"/>
    <w:basedOn w:val="a"/>
    <w:link w:val="ad"/>
    <w:rsid w:val="00EC1366"/>
    <w:pPr>
      <w:suppressAutoHyphens w:val="0"/>
      <w:ind w:firstLine="709"/>
      <w:contextualSpacing/>
      <w:jc w:val="both"/>
    </w:pPr>
    <w:rPr>
      <w:sz w:val="28"/>
      <w:szCs w:val="20"/>
      <w:lang w:eastAsia="ru-RU"/>
    </w:rPr>
  </w:style>
  <w:style w:type="character" w:customStyle="1" w:styleId="ad">
    <w:name w:val="Основной текст Знак"/>
    <w:basedOn w:val="a0"/>
    <w:link w:val="ac"/>
    <w:rsid w:val="00EC1366"/>
    <w:rPr>
      <w:rFonts w:ascii="Times New Roman" w:eastAsia="Times New Roman" w:hAnsi="Times New Roman" w:cs="Times New Roman"/>
      <w:sz w:val="28"/>
      <w:szCs w:val="20"/>
      <w:lang w:eastAsia="ru-RU"/>
    </w:rPr>
  </w:style>
  <w:style w:type="paragraph" w:styleId="21">
    <w:name w:val="Body Text 2"/>
    <w:basedOn w:val="a"/>
    <w:link w:val="22"/>
    <w:rsid w:val="00EC1366"/>
    <w:pPr>
      <w:framePr w:w="397" w:h="1134" w:hRule="exact" w:wrap="around" w:vAnchor="page" w:hAnchor="text" w:x="-850" w:y="6198" w:anchorLock="1"/>
      <w:shd w:val="solid" w:color="FFFFFF" w:fill="FFFFFF"/>
      <w:suppressAutoHyphens w:val="0"/>
      <w:ind w:firstLine="709"/>
      <w:contextualSpacing/>
      <w:jc w:val="right"/>
      <w:textDirection w:val="btLr"/>
    </w:pPr>
    <w:rPr>
      <w:sz w:val="28"/>
      <w:szCs w:val="20"/>
      <w:lang w:eastAsia="ru-RU"/>
    </w:rPr>
  </w:style>
  <w:style w:type="character" w:customStyle="1" w:styleId="22">
    <w:name w:val="Основной текст 2 Знак"/>
    <w:basedOn w:val="a0"/>
    <w:link w:val="21"/>
    <w:rsid w:val="00EC1366"/>
    <w:rPr>
      <w:rFonts w:ascii="Times New Roman" w:eastAsia="Times New Roman" w:hAnsi="Times New Roman" w:cs="Times New Roman"/>
      <w:sz w:val="28"/>
      <w:szCs w:val="20"/>
      <w:shd w:val="solid" w:color="FFFFFF" w:fill="FFFFFF"/>
      <w:lang w:eastAsia="ru-RU"/>
    </w:rPr>
  </w:style>
  <w:style w:type="character" w:styleId="ae">
    <w:name w:val="Hyperlink"/>
    <w:uiPriority w:val="99"/>
    <w:rsid w:val="00EC1366"/>
    <w:rPr>
      <w:color w:val="0000FF"/>
      <w:u w:val="single"/>
    </w:rPr>
  </w:style>
  <w:style w:type="paragraph" w:customStyle="1" w:styleId="ConsPlusNormal">
    <w:name w:val="ConsPlusNormal"/>
    <w:link w:val="ConsPlusNormal0"/>
    <w:rsid w:val="00EC13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C1366"/>
    <w:rPr>
      <w:rFonts w:ascii="Arial" w:eastAsia="Times New Roman" w:hAnsi="Arial" w:cs="Arial"/>
      <w:sz w:val="20"/>
      <w:szCs w:val="20"/>
      <w:lang w:eastAsia="ru-RU"/>
    </w:rPr>
  </w:style>
  <w:style w:type="paragraph" w:customStyle="1" w:styleId="ConsPlusCell">
    <w:name w:val="ConsPlusCell"/>
    <w:uiPriority w:val="99"/>
    <w:rsid w:val="00EC1366"/>
    <w:pPr>
      <w:widowControl w:val="0"/>
      <w:autoSpaceDE w:val="0"/>
      <w:autoSpaceDN w:val="0"/>
      <w:adjustRightInd w:val="0"/>
      <w:spacing w:after="0" w:line="240" w:lineRule="auto"/>
    </w:pPr>
    <w:rPr>
      <w:rFonts w:ascii="Calibri" w:eastAsia="Times New Roman" w:hAnsi="Calibri" w:cs="Calibri"/>
      <w:lang w:eastAsia="ru-RU"/>
    </w:rPr>
  </w:style>
  <w:style w:type="character" w:styleId="af">
    <w:name w:val="Emphasis"/>
    <w:uiPriority w:val="20"/>
    <w:qFormat/>
    <w:rsid w:val="00EC1366"/>
    <w:rPr>
      <w:b/>
      <w:bCs/>
      <w:i/>
      <w:iCs/>
    </w:rPr>
  </w:style>
  <w:style w:type="paragraph" w:customStyle="1" w:styleId="11">
    <w:name w:val="Перечисление 1"/>
    <w:basedOn w:val="af0"/>
    <w:rsid w:val="00EC1366"/>
    <w:pPr>
      <w:tabs>
        <w:tab w:val="num" w:pos="360"/>
        <w:tab w:val="num" w:pos="1080"/>
      </w:tabs>
      <w:spacing w:after="0" w:line="240" w:lineRule="auto"/>
      <w:ind w:left="0" w:firstLine="720"/>
    </w:pPr>
    <w:rPr>
      <w:rFonts w:ascii="Times New Roman" w:eastAsia="Times New Roman" w:hAnsi="Times New Roman"/>
      <w:color w:val="000000"/>
      <w:sz w:val="24"/>
      <w:szCs w:val="24"/>
      <w:lang w:eastAsia="ru-RU"/>
    </w:rPr>
  </w:style>
  <w:style w:type="paragraph" w:styleId="af0">
    <w:name w:val="Body Text Indent"/>
    <w:basedOn w:val="a"/>
    <w:link w:val="af1"/>
    <w:rsid w:val="00EC1366"/>
    <w:pPr>
      <w:suppressAutoHyphens w:val="0"/>
      <w:spacing w:after="120" w:line="276" w:lineRule="auto"/>
      <w:ind w:left="283" w:firstLine="709"/>
      <w:contextualSpacing/>
      <w:jc w:val="both"/>
    </w:pPr>
    <w:rPr>
      <w:rFonts w:ascii="Calibri" w:eastAsia="Calibri" w:hAnsi="Calibri"/>
      <w:sz w:val="22"/>
      <w:szCs w:val="22"/>
      <w:lang w:eastAsia="en-US"/>
    </w:rPr>
  </w:style>
  <w:style w:type="character" w:customStyle="1" w:styleId="af1">
    <w:name w:val="Основной текст с отступом Знак"/>
    <w:basedOn w:val="a0"/>
    <w:link w:val="af0"/>
    <w:rsid w:val="00EC1366"/>
    <w:rPr>
      <w:rFonts w:ascii="Calibri" w:eastAsia="Calibri" w:hAnsi="Calibri" w:cs="Times New Roman"/>
    </w:rPr>
  </w:style>
  <w:style w:type="character" w:styleId="af2">
    <w:name w:val="page number"/>
    <w:rsid w:val="00EC1366"/>
  </w:style>
  <w:style w:type="character" w:customStyle="1" w:styleId="highlight">
    <w:name w:val="highlight"/>
    <w:rsid w:val="00EC1366"/>
  </w:style>
  <w:style w:type="paragraph" w:customStyle="1" w:styleId="western">
    <w:name w:val="western"/>
    <w:basedOn w:val="a"/>
    <w:rsid w:val="00EC1366"/>
    <w:pPr>
      <w:suppressAutoHyphens w:val="0"/>
      <w:spacing w:before="100" w:beforeAutospacing="1" w:after="115"/>
      <w:ind w:firstLine="709"/>
      <w:contextualSpacing/>
      <w:jc w:val="both"/>
    </w:pPr>
    <w:rPr>
      <w:color w:val="000000"/>
      <w:lang w:eastAsia="ru-RU"/>
    </w:rPr>
  </w:style>
  <w:style w:type="character" w:styleId="af3">
    <w:name w:val="FollowedHyperlink"/>
    <w:rsid w:val="00EC1366"/>
    <w:rPr>
      <w:color w:val="800080"/>
      <w:u w:val="single"/>
    </w:rPr>
  </w:style>
  <w:style w:type="paragraph" w:customStyle="1" w:styleId="p15">
    <w:name w:val="p15"/>
    <w:basedOn w:val="a"/>
    <w:rsid w:val="00EC1366"/>
    <w:pPr>
      <w:suppressAutoHyphens w:val="0"/>
      <w:spacing w:before="100" w:beforeAutospacing="1" w:after="100" w:afterAutospacing="1"/>
      <w:ind w:firstLine="709"/>
      <w:contextualSpacing/>
      <w:jc w:val="both"/>
    </w:pPr>
    <w:rPr>
      <w:lang w:eastAsia="ru-RU"/>
    </w:rPr>
  </w:style>
  <w:style w:type="character" w:customStyle="1" w:styleId="s1">
    <w:name w:val="s1"/>
    <w:rsid w:val="00EC1366"/>
  </w:style>
  <w:style w:type="paragraph" w:customStyle="1" w:styleId="af4">
    <w:name w:val="Знак Знак Знак Знак"/>
    <w:basedOn w:val="a"/>
    <w:rsid w:val="00EC1366"/>
    <w:pPr>
      <w:suppressAutoHyphens w:val="0"/>
      <w:spacing w:after="160" w:line="240" w:lineRule="exact"/>
      <w:ind w:firstLine="709"/>
      <w:contextualSpacing/>
      <w:jc w:val="right"/>
    </w:pPr>
    <w:rPr>
      <w:sz w:val="20"/>
      <w:szCs w:val="20"/>
      <w:lang w:val="en-GB" w:eastAsia="en-US"/>
    </w:rPr>
  </w:style>
  <w:style w:type="paragraph" w:styleId="af5">
    <w:name w:val="footnote text"/>
    <w:basedOn w:val="a"/>
    <w:link w:val="af6"/>
    <w:uiPriority w:val="99"/>
    <w:rsid w:val="00EC1366"/>
    <w:pPr>
      <w:suppressAutoHyphens w:val="0"/>
      <w:autoSpaceDE w:val="0"/>
      <w:autoSpaceDN w:val="0"/>
    </w:pPr>
    <w:rPr>
      <w:sz w:val="20"/>
      <w:szCs w:val="20"/>
      <w:lang w:eastAsia="ru-RU"/>
    </w:rPr>
  </w:style>
  <w:style w:type="character" w:customStyle="1" w:styleId="af6">
    <w:name w:val="Текст сноски Знак"/>
    <w:basedOn w:val="a0"/>
    <w:link w:val="af5"/>
    <w:uiPriority w:val="99"/>
    <w:rsid w:val="00EC1366"/>
    <w:rPr>
      <w:rFonts w:ascii="Times New Roman" w:eastAsia="Times New Roman" w:hAnsi="Times New Roman" w:cs="Times New Roman"/>
      <w:sz w:val="20"/>
      <w:szCs w:val="20"/>
      <w:lang w:eastAsia="ru-RU"/>
    </w:rPr>
  </w:style>
  <w:style w:type="character" w:styleId="af7">
    <w:name w:val="footnote reference"/>
    <w:basedOn w:val="a0"/>
    <w:uiPriority w:val="99"/>
    <w:rsid w:val="00EC1366"/>
    <w:rPr>
      <w:vertAlign w:val="superscript"/>
    </w:rPr>
  </w:style>
  <w:style w:type="paragraph" w:styleId="af8">
    <w:name w:val="endnote text"/>
    <w:basedOn w:val="a"/>
    <w:link w:val="af9"/>
    <w:uiPriority w:val="99"/>
    <w:unhideWhenUsed/>
    <w:rsid w:val="00EC1366"/>
    <w:pPr>
      <w:suppressAutoHyphens w:val="0"/>
    </w:pPr>
    <w:rPr>
      <w:sz w:val="20"/>
      <w:szCs w:val="20"/>
      <w:lang w:eastAsia="ru-RU"/>
    </w:rPr>
  </w:style>
  <w:style w:type="character" w:customStyle="1" w:styleId="af9">
    <w:name w:val="Текст концевой сноски Знак"/>
    <w:basedOn w:val="a0"/>
    <w:link w:val="af8"/>
    <w:uiPriority w:val="99"/>
    <w:rsid w:val="00EC1366"/>
    <w:rPr>
      <w:rFonts w:ascii="Times New Roman" w:eastAsia="Times New Roman" w:hAnsi="Times New Roman" w:cs="Times New Roman"/>
      <w:sz w:val="20"/>
      <w:szCs w:val="20"/>
      <w:lang w:eastAsia="ru-RU"/>
    </w:rPr>
  </w:style>
  <w:style w:type="character" w:styleId="afa">
    <w:name w:val="endnote reference"/>
    <w:basedOn w:val="a0"/>
    <w:uiPriority w:val="99"/>
    <w:unhideWhenUsed/>
    <w:rsid w:val="00EC1366"/>
    <w:rPr>
      <w:rFonts w:cs="Times New Roman"/>
      <w:vertAlign w:val="superscript"/>
    </w:rPr>
  </w:style>
  <w:style w:type="paragraph" w:customStyle="1" w:styleId="ConsPlusNonformat">
    <w:name w:val="ConsPlusNonformat"/>
    <w:rsid w:val="009005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b">
    <w:name w:val="Table Grid"/>
    <w:basedOn w:val="a1"/>
    <w:uiPriority w:val="99"/>
    <w:rsid w:val="00A462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b"/>
    <w:uiPriority w:val="99"/>
    <w:rsid w:val="00A462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b"/>
    <w:uiPriority w:val="99"/>
    <w:rsid w:val="00A462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unhideWhenUsed/>
    <w:rsid w:val="00A4620B"/>
    <w:pPr>
      <w:widowControl w:val="0"/>
      <w:spacing w:after="120"/>
    </w:pPr>
    <w:rPr>
      <w:rFonts w:ascii="Verdana" w:eastAsia="Verdana" w:hAnsi="Verdana" w:cs="Verdana"/>
      <w:color w:val="000000"/>
      <w:sz w:val="16"/>
      <w:szCs w:val="16"/>
    </w:rPr>
  </w:style>
  <w:style w:type="character" w:customStyle="1" w:styleId="32">
    <w:name w:val="Основной текст 3 Знак"/>
    <w:basedOn w:val="a0"/>
    <w:link w:val="31"/>
    <w:uiPriority w:val="99"/>
    <w:rsid w:val="00A4620B"/>
    <w:rPr>
      <w:rFonts w:ascii="Verdana" w:eastAsia="Verdana" w:hAnsi="Verdana" w:cs="Verdana"/>
      <w:color w:val="000000"/>
      <w:sz w:val="16"/>
      <w:szCs w:val="16"/>
      <w:lang w:eastAsia="ar-SA"/>
    </w:rPr>
  </w:style>
  <w:style w:type="paragraph" w:styleId="HTML">
    <w:name w:val="HTML Preformatted"/>
    <w:basedOn w:val="a"/>
    <w:link w:val="HTML0"/>
    <w:uiPriority w:val="99"/>
    <w:unhideWhenUsed/>
    <w:rsid w:val="00267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26795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urki.sarmo.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1273F-0E07-4629-827F-33A039646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311</Pages>
  <Words>146182</Words>
  <Characters>833239</Characters>
  <Application>Microsoft Office Word</Application>
  <DocSecurity>0</DocSecurity>
  <Lines>6943</Lines>
  <Paragraphs>1954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9</cp:revision>
  <dcterms:created xsi:type="dcterms:W3CDTF">2015-07-03T05:42:00Z</dcterms:created>
  <dcterms:modified xsi:type="dcterms:W3CDTF">2015-07-06T10:08:00Z</dcterms:modified>
</cp:coreProperties>
</file>