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B6A" w:rsidRDefault="00B40B6A" w:rsidP="00B40B6A">
      <w:pPr>
        <w:spacing w:after="0"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742950" cy="88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44119" cy="887219"/>
                    </a:xfrm>
                    <a:prstGeom prst="rect">
                      <a:avLst/>
                    </a:prstGeom>
                    <a:noFill/>
                    <a:ln w="9525">
                      <a:noFill/>
                      <a:miter lim="800000"/>
                      <a:headEnd/>
                      <a:tailEnd/>
                    </a:ln>
                  </pic:spPr>
                </pic:pic>
              </a:graphicData>
            </a:graphic>
          </wp:inline>
        </w:drawing>
      </w:r>
    </w:p>
    <w:p w:rsidR="00B40B6A" w:rsidRDefault="00B40B6A" w:rsidP="00B40B6A">
      <w:pPr>
        <w:pStyle w:val="a3"/>
        <w:spacing w:before="0" w:beforeAutospacing="0" w:after="0" w:afterAutospacing="0"/>
        <w:jc w:val="center"/>
      </w:pPr>
      <w:r>
        <w:rPr>
          <w:b/>
          <w:bCs/>
          <w:i/>
          <w:iCs/>
          <w:color w:val="000000"/>
          <w:sz w:val="186"/>
          <w:szCs w:val="186"/>
          <w:u w:val="single"/>
        </w:rPr>
        <w:t>ВЕСТНИК</w:t>
      </w:r>
    </w:p>
    <w:p w:rsidR="00B40B6A" w:rsidRDefault="00B40B6A" w:rsidP="00B40B6A">
      <w:pPr>
        <w:pStyle w:val="a3"/>
        <w:spacing w:before="0" w:beforeAutospacing="0" w:after="0" w:afterAutospacing="0"/>
        <w:jc w:val="center"/>
        <w:rPr>
          <w:b/>
          <w:bCs/>
          <w:i/>
          <w:iCs/>
          <w:color w:val="000000"/>
          <w:sz w:val="48"/>
          <w:szCs w:val="48"/>
        </w:rPr>
      </w:pPr>
      <w:r>
        <w:rPr>
          <w:b/>
          <w:bCs/>
          <w:i/>
          <w:iCs/>
          <w:color w:val="000000"/>
          <w:sz w:val="48"/>
          <w:szCs w:val="48"/>
        </w:rPr>
        <w:t>Турковского муниципального района</w:t>
      </w:r>
    </w:p>
    <w:p w:rsidR="00B40B6A" w:rsidRDefault="00B40B6A" w:rsidP="00B40B6A">
      <w:pPr>
        <w:pStyle w:val="a3"/>
        <w:spacing w:before="0" w:beforeAutospacing="0" w:after="0" w:afterAutospacing="0"/>
        <w:jc w:val="center"/>
        <w:rPr>
          <w:b/>
          <w:bCs/>
          <w:i/>
          <w:iCs/>
          <w:color w:val="000000"/>
          <w:sz w:val="48"/>
          <w:szCs w:val="48"/>
        </w:rPr>
      </w:pPr>
    </w:p>
    <w:p w:rsidR="00B40B6A" w:rsidRDefault="00B40B6A" w:rsidP="00B40B6A">
      <w:pPr>
        <w:pStyle w:val="a3"/>
        <w:spacing w:before="0" w:beforeAutospacing="0" w:after="0" w:afterAutospacing="0"/>
        <w:jc w:val="center"/>
      </w:pPr>
      <w:r>
        <w:rPr>
          <w:b/>
          <w:bCs/>
          <w:i/>
          <w:iCs/>
          <w:color w:val="000000"/>
          <w:sz w:val="48"/>
          <w:szCs w:val="48"/>
        </w:rPr>
        <w:t xml:space="preserve"> </w:t>
      </w:r>
    </w:p>
    <w:p w:rsidR="00B40B6A" w:rsidRPr="00BD7FD0" w:rsidRDefault="00B40B6A" w:rsidP="00B40B6A">
      <w:pPr>
        <w:pStyle w:val="a3"/>
        <w:spacing w:before="0" w:beforeAutospacing="0" w:after="0" w:afterAutospacing="0"/>
        <w:rPr>
          <w:sz w:val="20"/>
          <w:szCs w:val="20"/>
        </w:rPr>
      </w:pPr>
      <w:r w:rsidRPr="00BD7FD0">
        <w:rPr>
          <w:b/>
          <w:color w:val="000000"/>
          <w:sz w:val="20"/>
          <w:szCs w:val="20"/>
        </w:rPr>
        <w:t xml:space="preserve">№ </w:t>
      </w:r>
      <w:r w:rsidR="00BD7FD0" w:rsidRPr="00BD7FD0">
        <w:rPr>
          <w:b/>
          <w:bCs/>
          <w:color w:val="000000"/>
          <w:sz w:val="20"/>
          <w:szCs w:val="20"/>
        </w:rPr>
        <w:t>21</w:t>
      </w:r>
      <w:r w:rsidRPr="00BD7FD0">
        <w:rPr>
          <w:b/>
          <w:bCs/>
          <w:color w:val="000000"/>
          <w:sz w:val="20"/>
          <w:szCs w:val="20"/>
        </w:rPr>
        <w:t xml:space="preserve">                                </w:t>
      </w:r>
      <w:r w:rsidR="00BD7FD0" w:rsidRPr="00BD7FD0">
        <w:rPr>
          <w:b/>
          <w:bCs/>
          <w:color w:val="000000"/>
          <w:sz w:val="20"/>
          <w:szCs w:val="20"/>
        </w:rPr>
        <w:t xml:space="preserve">                             </w:t>
      </w:r>
      <w:r w:rsidRPr="00BD7FD0">
        <w:rPr>
          <w:b/>
          <w:bCs/>
          <w:color w:val="000000"/>
          <w:sz w:val="20"/>
          <w:szCs w:val="20"/>
        </w:rPr>
        <w:t xml:space="preserve"> </w:t>
      </w:r>
      <w:r w:rsidRPr="00BD7FD0">
        <w:rPr>
          <w:color w:val="000000"/>
          <w:sz w:val="20"/>
          <w:szCs w:val="20"/>
        </w:rPr>
        <w:t xml:space="preserve"> </w:t>
      </w:r>
      <w:r w:rsidRPr="00BD7FD0">
        <w:rPr>
          <w:b/>
          <w:bCs/>
          <w:color w:val="000000"/>
          <w:sz w:val="20"/>
          <w:szCs w:val="20"/>
        </w:rPr>
        <w:t xml:space="preserve">Учредитель: Собрание депутатов от </w:t>
      </w:r>
      <w:r w:rsidR="00BD7FD0">
        <w:rPr>
          <w:b/>
          <w:bCs/>
          <w:color w:val="000000"/>
          <w:sz w:val="20"/>
          <w:szCs w:val="20"/>
        </w:rPr>
        <w:t xml:space="preserve">                                                                       </w:t>
      </w:r>
      <w:r w:rsidRPr="00BD7FD0">
        <w:rPr>
          <w:b/>
          <w:bCs/>
          <w:color w:val="000000"/>
          <w:sz w:val="20"/>
          <w:szCs w:val="20"/>
        </w:rPr>
        <w:t xml:space="preserve"> </w:t>
      </w:r>
      <w:r w:rsidR="00BD7FD0" w:rsidRPr="00BD7FD0">
        <w:rPr>
          <w:b/>
          <w:bCs/>
          <w:color w:val="000000"/>
          <w:sz w:val="20"/>
          <w:szCs w:val="20"/>
        </w:rPr>
        <w:t>29 декабря</w:t>
      </w:r>
      <w:r w:rsidRPr="00BD7FD0">
        <w:rPr>
          <w:b/>
          <w:bCs/>
          <w:color w:val="000000"/>
          <w:sz w:val="20"/>
          <w:szCs w:val="20"/>
        </w:rPr>
        <w:t xml:space="preserve">  2012 года                                  Турковского муниципального района</w:t>
      </w:r>
    </w:p>
    <w:p w:rsidR="00B40B6A" w:rsidRPr="00BD7FD0" w:rsidRDefault="00B40B6A" w:rsidP="00B40B6A">
      <w:pPr>
        <w:pStyle w:val="a3"/>
        <w:spacing w:before="0" w:beforeAutospacing="0" w:after="0" w:afterAutospacing="0"/>
        <w:rPr>
          <w:sz w:val="20"/>
          <w:szCs w:val="20"/>
        </w:rPr>
      </w:pPr>
    </w:p>
    <w:p w:rsidR="00B40B6A" w:rsidRPr="00BD7FD0" w:rsidRDefault="00B40B6A" w:rsidP="00B40B6A">
      <w:pPr>
        <w:pStyle w:val="a3"/>
        <w:spacing w:before="0" w:beforeAutospacing="0" w:after="0" w:afterAutospacing="0"/>
        <w:jc w:val="center"/>
        <w:rPr>
          <w:sz w:val="20"/>
          <w:szCs w:val="20"/>
        </w:rPr>
      </w:pPr>
    </w:p>
    <w:p w:rsidR="00B40B6A" w:rsidRPr="00BD7FD0" w:rsidRDefault="00B40B6A" w:rsidP="00B40B6A">
      <w:pPr>
        <w:pStyle w:val="a3"/>
        <w:spacing w:before="0" w:beforeAutospacing="0" w:after="0" w:afterAutospacing="0"/>
        <w:jc w:val="center"/>
        <w:rPr>
          <w:sz w:val="20"/>
          <w:szCs w:val="20"/>
        </w:rPr>
      </w:pPr>
      <w:r w:rsidRPr="00BD7FD0">
        <w:rPr>
          <w:b/>
          <w:bCs/>
          <w:color w:val="000000"/>
          <w:sz w:val="20"/>
          <w:szCs w:val="20"/>
        </w:rPr>
        <w:t>СОДЕРЖАНИЕ</w:t>
      </w:r>
    </w:p>
    <w:p w:rsidR="00B40B6A" w:rsidRPr="00BD7FD0" w:rsidRDefault="00B40B6A" w:rsidP="00B40B6A">
      <w:pPr>
        <w:pStyle w:val="a3"/>
        <w:spacing w:before="0" w:beforeAutospacing="0" w:after="0" w:afterAutospacing="0"/>
        <w:jc w:val="center"/>
        <w:rPr>
          <w:sz w:val="20"/>
          <w:szCs w:val="20"/>
        </w:rPr>
      </w:pPr>
    </w:p>
    <w:p w:rsidR="00B40B6A" w:rsidRPr="00BD7FD0" w:rsidRDefault="00B40B6A" w:rsidP="00B40B6A">
      <w:pPr>
        <w:pStyle w:val="a3"/>
        <w:spacing w:before="0" w:beforeAutospacing="0" w:after="0" w:afterAutospacing="0"/>
        <w:jc w:val="center"/>
        <w:rPr>
          <w:sz w:val="20"/>
          <w:szCs w:val="20"/>
        </w:rPr>
      </w:pPr>
      <w:proofErr w:type="gramStart"/>
      <w:r w:rsidRPr="00BD7FD0">
        <w:rPr>
          <w:b/>
          <w:bCs/>
          <w:color w:val="000000"/>
          <w:sz w:val="20"/>
          <w:szCs w:val="20"/>
        </w:rPr>
        <w:t>Р</w:t>
      </w:r>
      <w:proofErr w:type="gramEnd"/>
      <w:r w:rsidRPr="00BD7FD0">
        <w:rPr>
          <w:b/>
          <w:bCs/>
          <w:color w:val="000000"/>
          <w:sz w:val="20"/>
          <w:szCs w:val="20"/>
        </w:rPr>
        <w:t xml:space="preserve"> А З Д Е Л       П Е Р В Ы Й</w:t>
      </w:r>
    </w:p>
    <w:p w:rsidR="00B40B6A" w:rsidRPr="00BD7FD0" w:rsidRDefault="00B40B6A" w:rsidP="00B40B6A">
      <w:pPr>
        <w:pStyle w:val="a3"/>
        <w:spacing w:before="0" w:beforeAutospacing="0" w:after="0" w:afterAutospacing="0"/>
        <w:jc w:val="center"/>
        <w:rPr>
          <w:sz w:val="20"/>
          <w:szCs w:val="20"/>
        </w:rPr>
      </w:pPr>
    </w:p>
    <w:p w:rsidR="00B40B6A" w:rsidRPr="00BD7FD0" w:rsidRDefault="00B40B6A" w:rsidP="00302DE1">
      <w:pPr>
        <w:pStyle w:val="a4"/>
        <w:tabs>
          <w:tab w:val="left" w:pos="7513"/>
          <w:tab w:val="left" w:pos="8789"/>
          <w:tab w:val="left" w:pos="9072"/>
        </w:tabs>
        <w:ind w:right="708" w:firstLine="0"/>
        <w:rPr>
          <w:b/>
          <w:sz w:val="20"/>
          <w:szCs w:val="20"/>
        </w:rPr>
      </w:pPr>
      <w:r w:rsidRPr="00BD7FD0">
        <w:rPr>
          <w:b/>
          <w:sz w:val="20"/>
          <w:szCs w:val="20"/>
        </w:rPr>
        <w:t xml:space="preserve">Об утверждении бюджета муниципального района на 2013 год </w:t>
      </w:r>
    </w:p>
    <w:p w:rsidR="00B40B6A" w:rsidRPr="00BD7FD0" w:rsidRDefault="00B40B6A" w:rsidP="00302DE1">
      <w:pPr>
        <w:pStyle w:val="a4"/>
        <w:tabs>
          <w:tab w:val="left" w:pos="9072"/>
        </w:tabs>
        <w:ind w:firstLine="0"/>
        <w:rPr>
          <w:rFonts w:eastAsia="Times New Roman"/>
          <w:b/>
          <w:bCs/>
          <w:color w:val="000080"/>
          <w:kern w:val="36"/>
          <w:sz w:val="20"/>
          <w:szCs w:val="20"/>
        </w:rPr>
      </w:pPr>
      <w:r w:rsidRPr="00BD7FD0">
        <w:rPr>
          <w:b/>
          <w:sz w:val="20"/>
          <w:szCs w:val="20"/>
        </w:rPr>
        <w:t>О внесении изменений и дополнений в решение Собрания депутатов Турковского муниципального района от 23 декабря 2011 года № 11/1 «О бюджете муниципального района на 2012 год»</w:t>
      </w:r>
    </w:p>
    <w:p w:rsidR="00B40B6A" w:rsidRPr="00BD7FD0" w:rsidRDefault="00B40B6A" w:rsidP="00302DE1">
      <w:pPr>
        <w:pStyle w:val="a4"/>
        <w:tabs>
          <w:tab w:val="left" w:pos="9072"/>
        </w:tabs>
        <w:ind w:firstLine="0"/>
        <w:rPr>
          <w:rFonts w:eastAsia="Times New Roman"/>
          <w:b/>
          <w:bCs/>
          <w:color w:val="000080"/>
          <w:kern w:val="36"/>
          <w:sz w:val="20"/>
          <w:szCs w:val="20"/>
        </w:rPr>
      </w:pPr>
      <w:r w:rsidRPr="00BD7FD0">
        <w:rPr>
          <w:b/>
          <w:bCs/>
          <w:sz w:val="20"/>
          <w:szCs w:val="20"/>
        </w:rPr>
        <w:t>Об утверждении программы социально-экономического развития Турковского муниципального района до 2015 года.</w:t>
      </w:r>
    </w:p>
    <w:p w:rsidR="00B40B6A" w:rsidRPr="00BD7FD0" w:rsidRDefault="00B40B6A" w:rsidP="00302DE1">
      <w:pPr>
        <w:pStyle w:val="a4"/>
        <w:ind w:firstLine="0"/>
        <w:rPr>
          <w:rFonts w:eastAsia="Times New Roman"/>
          <w:b/>
          <w:bCs/>
          <w:color w:val="000080"/>
          <w:kern w:val="36"/>
          <w:sz w:val="20"/>
          <w:szCs w:val="20"/>
        </w:rPr>
      </w:pPr>
      <w:r w:rsidRPr="00BD7FD0">
        <w:rPr>
          <w:b/>
          <w:sz w:val="20"/>
          <w:szCs w:val="20"/>
        </w:rPr>
        <w:t xml:space="preserve">О заключении соглашения о передаче части полномочий органов местного самоуправления </w:t>
      </w:r>
      <w:proofErr w:type="spellStart"/>
      <w:r w:rsidRPr="00BD7FD0">
        <w:rPr>
          <w:b/>
          <w:color w:val="FF0000"/>
          <w:sz w:val="20"/>
          <w:szCs w:val="20"/>
        </w:rPr>
        <w:t>Бороно-Михайловского</w:t>
      </w:r>
      <w:proofErr w:type="spellEnd"/>
      <w:r w:rsidRPr="00BD7FD0">
        <w:rPr>
          <w:b/>
          <w:sz w:val="20"/>
          <w:szCs w:val="20"/>
        </w:rPr>
        <w:t xml:space="preserve"> муниципального образования органам местного самоуправления Турковского муниципального района</w:t>
      </w:r>
    </w:p>
    <w:p w:rsidR="00B40B6A" w:rsidRPr="00BD7FD0" w:rsidRDefault="00B40B6A" w:rsidP="00302DE1">
      <w:pPr>
        <w:pStyle w:val="a4"/>
        <w:tabs>
          <w:tab w:val="left" w:pos="9072"/>
        </w:tabs>
        <w:ind w:firstLine="0"/>
        <w:rPr>
          <w:rFonts w:eastAsia="Times New Roman"/>
          <w:b/>
          <w:bCs/>
          <w:color w:val="000080"/>
          <w:kern w:val="36"/>
          <w:sz w:val="20"/>
          <w:szCs w:val="20"/>
        </w:rPr>
      </w:pPr>
      <w:r w:rsidRPr="00BD7FD0">
        <w:rPr>
          <w:b/>
          <w:sz w:val="20"/>
          <w:szCs w:val="20"/>
        </w:rPr>
        <w:t xml:space="preserve">О заключении соглашения о передаче </w:t>
      </w:r>
      <w:proofErr w:type="gramStart"/>
      <w:r w:rsidRPr="00BD7FD0">
        <w:rPr>
          <w:b/>
          <w:sz w:val="20"/>
          <w:szCs w:val="20"/>
        </w:rPr>
        <w:t xml:space="preserve">части полномочий органов местного самоуправления </w:t>
      </w:r>
      <w:r w:rsidRPr="00BD7FD0">
        <w:rPr>
          <w:b/>
          <w:color w:val="FF0000"/>
          <w:sz w:val="20"/>
          <w:szCs w:val="20"/>
        </w:rPr>
        <w:t>Каменского</w:t>
      </w:r>
      <w:r w:rsidRPr="00BD7FD0">
        <w:rPr>
          <w:b/>
          <w:sz w:val="20"/>
          <w:szCs w:val="20"/>
        </w:rPr>
        <w:t xml:space="preserve"> муниципального образования</w:t>
      </w:r>
      <w:proofErr w:type="gramEnd"/>
      <w:r w:rsidRPr="00BD7FD0">
        <w:rPr>
          <w:b/>
          <w:sz w:val="20"/>
          <w:szCs w:val="20"/>
        </w:rPr>
        <w:t xml:space="preserve"> органам местного самоуправления Турковского муниципального района</w:t>
      </w:r>
    </w:p>
    <w:p w:rsidR="00B40B6A" w:rsidRPr="00BD7FD0" w:rsidRDefault="00B40B6A" w:rsidP="00302DE1">
      <w:pPr>
        <w:pStyle w:val="a4"/>
        <w:ind w:firstLine="0"/>
        <w:rPr>
          <w:rFonts w:eastAsia="Times New Roman"/>
          <w:b/>
          <w:bCs/>
          <w:color w:val="000080"/>
          <w:kern w:val="36"/>
          <w:sz w:val="20"/>
          <w:szCs w:val="20"/>
        </w:rPr>
      </w:pPr>
      <w:r w:rsidRPr="00BD7FD0">
        <w:rPr>
          <w:b/>
          <w:sz w:val="20"/>
          <w:szCs w:val="20"/>
        </w:rPr>
        <w:t xml:space="preserve">О заключении соглашения о передаче части полномочий органов местного самоуправления </w:t>
      </w:r>
      <w:proofErr w:type="spellStart"/>
      <w:r w:rsidRPr="00BD7FD0">
        <w:rPr>
          <w:b/>
          <w:color w:val="FF0000"/>
          <w:sz w:val="20"/>
          <w:szCs w:val="20"/>
        </w:rPr>
        <w:t>Марьинского</w:t>
      </w:r>
      <w:proofErr w:type="spellEnd"/>
      <w:r w:rsidRPr="00BD7FD0">
        <w:rPr>
          <w:b/>
          <w:sz w:val="20"/>
          <w:szCs w:val="20"/>
        </w:rPr>
        <w:t xml:space="preserve"> муниципального образования органам местного самоуправления Турковского муниципального района</w:t>
      </w:r>
    </w:p>
    <w:p w:rsidR="00B40B6A" w:rsidRPr="00BD7FD0" w:rsidRDefault="00B40B6A" w:rsidP="00302DE1">
      <w:pPr>
        <w:pStyle w:val="a4"/>
        <w:ind w:firstLine="0"/>
        <w:rPr>
          <w:b/>
          <w:sz w:val="20"/>
          <w:szCs w:val="20"/>
        </w:rPr>
      </w:pPr>
      <w:r w:rsidRPr="00BD7FD0">
        <w:rPr>
          <w:b/>
          <w:sz w:val="20"/>
          <w:szCs w:val="20"/>
        </w:rPr>
        <w:t xml:space="preserve">О заключении соглашения о передаче части полномочий органов местного самоуправления </w:t>
      </w:r>
      <w:proofErr w:type="spellStart"/>
      <w:r w:rsidRPr="00BD7FD0">
        <w:rPr>
          <w:b/>
          <w:color w:val="FF0000"/>
          <w:sz w:val="20"/>
          <w:szCs w:val="20"/>
        </w:rPr>
        <w:t>Перевесинского</w:t>
      </w:r>
      <w:proofErr w:type="spellEnd"/>
      <w:r w:rsidRPr="00BD7FD0">
        <w:rPr>
          <w:b/>
          <w:sz w:val="20"/>
          <w:szCs w:val="20"/>
        </w:rPr>
        <w:t xml:space="preserve"> муниципального образования органам местного самоуправления Турковского муниципального района</w:t>
      </w:r>
    </w:p>
    <w:p w:rsidR="007743BA" w:rsidRPr="00BD7FD0" w:rsidRDefault="007743BA" w:rsidP="00302DE1">
      <w:pPr>
        <w:pStyle w:val="a4"/>
        <w:ind w:firstLine="0"/>
        <w:rPr>
          <w:b/>
          <w:sz w:val="20"/>
          <w:szCs w:val="20"/>
        </w:rPr>
      </w:pPr>
      <w:r w:rsidRPr="00BD7FD0">
        <w:rPr>
          <w:b/>
          <w:sz w:val="20"/>
          <w:szCs w:val="20"/>
        </w:rPr>
        <w:t xml:space="preserve">О заключении соглашения о передаче части полномочий органов местного самоуправления </w:t>
      </w:r>
      <w:proofErr w:type="spellStart"/>
      <w:r w:rsidRPr="00BD7FD0">
        <w:rPr>
          <w:b/>
          <w:color w:val="FF0000"/>
          <w:sz w:val="20"/>
          <w:szCs w:val="20"/>
        </w:rPr>
        <w:t>Перевесино-Михайловского</w:t>
      </w:r>
      <w:proofErr w:type="spellEnd"/>
      <w:r w:rsidRPr="00BD7FD0">
        <w:rPr>
          <w:b/>
          <w:sz w:val="20"/>
          <w:szCs w:val="20"/>
        </w:rPr>
        <w:t xml:space="preserve"> муниципального образования органам местного самоуправления Турковского муниципального района</w:t>
      </w:r>
    </w:p>
    <w:p w:rsidR="007743BA" w:rsidRPr="00BD7FD0" w:rsidRDefault="007743BA" w:rsidP="00302DE1">
      <w:pPr>
        <w:pStyle w:val="a4"/>
        <w:ind w:firstLine="0"/>
        <w:rPr>
          <w:rFonts w:eastAsia="Times New Roman"/>
          <w:b/>
          <w:bCs/>
          <w:color w:val="000080"/>
          <w:kern w:val="36"/>
          <w:sz w:val="20"/>
          <w:szCs w:val="20"/>
        </w:rPr>
      </w:pPr>
      <w:r w:rsidRPr="00BD7FD0">
        <w:rPr>
          <w:b/>
          <w:sz w:val="20"/>
          <w:szCs w:val="20"/>
        </w:rPr>
        <w:t xml:space="preserve">О заключении соглашения о передаче </w:t>
      </w:r>
      <w:proofErr w:type="gramStart"/>
      <w:r w:rsidRPr="00BD7FD0">
        <w:rPr>
          <w:b/>
          <w:sz w:val="20"/>
          <w:szCs w:val="20"/>
        </w:rPr>
        <w:t xml:space="preserve">части полномочий органов местного самоуправления </w:t>
      </w:r>
      <w:r w:rsidRPr="00BD7FD0">
        <w:rPr>
          <w:b/>
          <w:color w:val="FF0000"/>
          <w:sz w:val="20"/>
          <w:szCs w:val="20"/>
        </w:rPr>
        <w:t xml:space="preserve">Рязанского </w:t>
      </w:r>
      <w:r w:rsidRPr="00BD7FD0">
        <w:rPr>
          <w:b/>
          <w:sz w:val="20"/>
          <w:szCs w:val="20"/>
        </w:rPr>
        <w:t xml:space="preserve"> муниципального образования</w:t>
      </w:r>
      <w:proofErr w:type="gramEnd"/>
      <w:r w:rsidRPr="00BD7FD0">
        <w:rPr>
          <w:b/>
          <w:sz w:val="20"/>
          <w:szCs w:val="20"/>
        </w:rPr>
        <w:t xml:space="preserve"> органам местного самоуправления Турковского муниципального района</w:t>
      </w:r>
    </w:p>
    <w:p w:rsidR="00B40B6A" w:rsidRPr="00BD7FD0" w:rsidRDefault="007743BA" w:rsidP="00302DE1">
      <w:pPr>
        <w:pStyle w:val="a4"/>
        <w:ind w:firstLine="0"/>
        <w:rPr>
          <w:rFonts w:eastAsia="Times New Roman"/>
          <w:b/>
          <w:bCs/>
          <w:color w:val="000080"/>
          <w:kern w:val="36"/>
          <w:sz w:val="20"/>
          <w:szCs w:val="20"/>
        </w:rPr>
      </w:pPr>
      <w:r w:rsidRPr="00BD7FD0">
        <w:rPr>
          <w:b/>
          <w:sz w:val="20"/>
          <w:szCs w:val="20"/>
        </w:rPr>
        <w:t xml:space="preserve">О заключении соглашения о передаче части полномочий органов местного самоуправления </w:t>
      </w:r>
      <w:proofErr w:type="spellStart"/>
      <w:r w:rsidRPr="00BD7FD0">
        <w:rPr>
          <w:b/>
          <w:color w:val="FF0000"/>
          <w:sz w:val="20"/>
          <w:szCs w:val="20"/>
        </w:rPr>
        <w:t>Студеновского</w:t>
      </w:r>
      <w:proofErr w:type="spellEnd"/>
      <w:r w:rsidRPr="00BD7FD0">
        <w:rPr>
          <w:b/>
          <w:sz w:val="20"/>
          <w:szCs w:val="20"/>
        </w:rPr>
        <w:t xml:space="preserve"> муниципального образования органам местного самоуправления Турковского муниципального района</w:t>
      </w:r>
    </w:p>
    <w:p w:rsidR="00B40B6A" w:rsidRPr="00BD7FD0" w:rsidRDefault="007743BA" w:rsidP="00302DE1">
      <w:pPr>
        <w:pStyle w:val="a4"/>
        <w:ind w:firstLine="0"/>
        <w:rPr>
          <w:b/>
          <w:sz w:val="20"/>
          <w:szCs w:val="20"/>
        </w:rPr>
      </w:pPr>
      <w:r w:rsidRPr="00BD7FD0">
        <w:rPr>
          <w:b/>
          <w:sz w:val="20"/>
          <w:szCs w:val="20"/>
        </w:rPr>
        <w:t xml:space="preserve">О заключении соглашения о передаче части полномочий органов местного самоуправления </w:t>
      </w:r>
      <w:proofErr w:type="spellStart"/>
      <w:r w:rsidRPr="00BD7FD0">
        <w:rPr>
          <w:b/>
          <w:color w:val="FF0000"/>
          <w:sz w:val="20"/>
          <w:szCs w:val="20"/>
        </w:rPr>
        <w:t>Чернавского</w:t>
      </w:r>
      <w:proofErr w:type="spellEnd"/>
      <w:r w:rsidRPr="00BD7FD0">
        <w:rPr>
          <w:b/>
          <w:sz w:val="20"/>
          <w:szCs w:val="20"/>
        </w:rPr>
        <w:t xml:space="preserve"> муниципального образования органам местного самоуправления Турковского муниципального района</w:t>
      </w:r>
    </w:p>
    <w:p w:rsidR="007743BA" w:rsidRPr="00BD7FD0" w:rsidRDefault="007743BA" w:rsidP="00302DE1">
      <w:pPr>
        <w:pStyle w:val="1"/>
        <w:tabs>
          <w:tab w:val="left" w:pos="0"/>
        </w:tabs>
        <w:ind w:right="-108"/>
        <w:jc w:val="both"/>
        <w:rPr>
          <w:rFonts w:ascii="Times New Roman" w:hAnsi="Times New Roman"/>
          <w:color w:val="000000"/>
          <w:sz w:val="20"/>
          <w:szCs w:val="20"/>
          <w:lang w:eastAsia="ar-SA"/>
        </w:rPr>
      </w:pPr>
      <w:r w:rsidRPr="00BD7FD0">
        <w:rPr>
          <w:rFonts w:ascii="Times New Roman" w:hAnsi="Times New Roman"/>
          <w:color w:val="000000"/>
          <w:sz w:val="20"/>
          <w:szCs w:val="20"/>
          <w:lang w:eastAsia="ar-SA"/>
        </w:rPr>
        <w:t>О внесении изменений в решение от 24 ноября 2011 года № 9/6</w:t>
      </w:r>
    </w:p>
    <w:p w:rsidR="007743BA" w:rsidRPr="00BD7FD0" w:rsidRDefault="007743BA" w:rsidP="00302DE1">
      <w:pPr>
        <w:pStyle w:val="1"/>
        <w:tabs>
          <w:tab w:val="left" w:pos="0"/>
        </w:tabs>
        <w:ind w:right="-108"/>
        <w:jc w:val="both"/>
        <w:rPr>
          <w:rFonts w:ascii="Times New Roman" w:hAnsi="Times New Roman"/>
          <w:color w:val="000000"/>
          <w:sz w:val="20"/>
          <w:szCs w:val="20"/>
          <w:lang w:eastAsia="ar-SA"/>
        </w:rPr>
      </w:pPr>
      <w:r w:rsidRPr="00BD7FD0">
        <w:rPr>
          <w:rFonts w:ascii="Times New Roman" w:hAnsi="Times New Roman"/>
          <w:color w:val="000000"/>
          <w:sz w:val="20"/>
          <w:szCs w:val="20"/>
          <w:lang w:eastAsia="ar-SA"/>
        </w:rPr>
        <w:t xml:space="preserve">«О заключении соглашений о передаче </w:t>
      </w:r>
      <w:proofErr w:type="gramStart"/>
      <w:r w:rsidRPr="00BD7FD0">
        <w:rPr>
          <w:rFonts w:ascii="Times New Roman" w:hAnsi="Times New Roman"/>
          <w:color w:val="000000"/>
          <w:sz w:val="20"/>
          <w:szCs w:val="20"/>
          <w:lang w:eastAsia="ar-SA"/>
        </w:rPr>
        <w:t>части полномочий органов местного самоуправления муниципальных образований</w:t>
      </w:r>
      <w:proofErr w:type="gramEnd"/>
      <w:r w:rsidRPr="00BD7FD0">
        <w:rPr>
          <w:rFonts w:ascii="Times New Roman" w:hAnsi="Times New Roman"/>
          <w:color w:val="000000"/>
          <w:sz w:val="20"/>
          <w:szCs w:val="20"/>
          <w:lang w:eastAsia="ar-SA"/>
        </w:rPr>
        <w:t xml:space="preserve"> Турковскому муниципальному району»</w:t>
      </w:r>
    </w:p>
    <w:p w:rsidR="007743BA" w:rsidRPr="00BD7FD0" w:rsidRDefault="007743BA" w:rsidP="00302DE1">
      <w:pPr>
        <w:jc w:val="both"/>
        <w:rPr>
          <w:rFonts w:ascii="Times New Roman" w:hAnsi="Times New Roman" w:cs="Times New Roman"/>
          <w:b/>
          <w:sz w:val="20"/>
          <w:szCs w:val="20"/>
        </w:rPr>
      </w:pPr>
      <w:proofErr w:type="gramStart"/>
      <w:r w:rsidRPr="00BD7FD0">
        <w:rPr>
          <w:rFonts w:ascii="Times New Roman" w:hAnsi="Times New Roman" w:cs="Times New Roman"/>
          <w:b/>
          <w:sz w:val="20"/>
          <w:szCs w:val="20"/>
        </w:rPr>
        <w:t xml:space="preserve">О внесении изменений в решение Собрания депутатов    Турковского муниципального района от 22 февраля 2008 года №28/4   «Об установлении предельных нормативов размеров оплаты труда работников, занимающих должности, не являющиеся муниципальными должностями </w:t>
      </w:r>
      <w:r w:rsidRPr="00BD7FD0">
        <w:rPr>
          <w:rFonts w:ascii="Times New Roman" w:hAnsi="Times New Roman" w:cs="Times New Roman"/>
          <w:b/>
          <w:sz w:val="20"/>
          <w:szCs w:val="20"/>
        </w:rPr>
        <w:lastRenderedPageBreak/>
        <w:t>муниципальной службы, и осуществляющих техническое обеспечение деятельности органов местного самоуправления, а также работников муниципальных учреждений - централизованных бухгалтерий в Турковском муниципальном районе</w:t>
      </w:r>
      <w:proofErr w:type="gramEnd"/>
    </w:p>
    <w:p w:rsidR="00B40B6A" w:rsidRPr="00BD7FD0" w:rsidRDefault="007743BA" w:rsidP="00BD7FD0">
      <w:pPr>
        <w:jc w:val="both"/>
        <w:rPr>
          <w:rFonts w:ascii="Times New Roman" w:hAnsi="Times New Roman" w:cs="Times New Roman"/>
          <w:b/>
          <w:sz w:val="20"/>
          <w:szCs w:val="20"/>
        </w:rPr>
      </w:pPr>
      <w:r w:rsidRPr="00BD7FD0">
        <w:rPr>
          <w:rFonts w:ascii="Times New Roman" w:eastAsia="Times New Roman" w:hAnsi="Times New Roman" w:cs="Times New Roman"/>
          <w:b/>
          <w:sz w:val="20"/>
          <w:szCs w:val="20"/>
        </w:rPr>
        <w:t xml:space="preserve">О  протесте прокуратуры Турковского </w:t>
      </w:r>
      <w:r w:rsidRPr="00BD7FD0">
        <w:rPr>
          <w:rFonts w:ascii="Times New Roman" w:hAnsi="Times New Roman" w:cs="Times New Roman"/>
          <w:b/>
          <w:sz w:val="20"/>
          <w:szCs w:val="20"/>
        </w:rPr>
        <w:t xml:space="preserve"> </w:t>
      </w:r>
      <w:r w:rsidRPr="00BD7FD0">
        <w:rPr>
          <w:rFonts w:ascii="Times New Roman" w:eastAsia="Times New Roman" w:hAnsi="Times New Roman" w:cs="Times New Roman"/>
          <w:b/>
          <w:sz w:val="20"/>
          <w:szCs w:val="20"/>
        </w:rPr>
        <w:t>района на решение   Собрания депутатов   Турковского МР от 22.02.2008 г. №28</w:t>
      </w:r>
      <w:r w:rsidR="00302DE1" w:rsidRPr="00BD7FD0">
        <w:rPr>
          <w:rFonts w:ascii="Times New Roman" w:eastAsia="Times New Roman" w:hAnsi="Times New Roman" w:cs="Times New Roman"/>
          <w:b/>
          <w:sz w:val="20"/>
          <w:szCs w:val="20"/>
        </w:rPr>
        <w:t xml:space="preserve">/8                         </w:t>
      </w:r>
      <w:r w:rsidRPr="00BD7FD0">
        <w:rPr>
          <w:rFonts w:ascii="Times New Roman" w:eastAsia="Times New Roman" w:hAnsi="Times New Roman" w:cs="Times New Roman"/>
          <w:b/>
          <w:sz w:val="20"/>
          <w:szCs w:val="20"/>
        </w:rPr>
        <w:t xml:space="preserve">                                                                                                                                                                                                            </w:t>
      </w:r>
      <w:r w:rsidR="00302DE1" w:rsidRPr="00BD7FD0">
        <w:rPr>
          <w:rFonts w:ascii="Times New Roman" w:hAnsi="Times New Roman" w:cs="Times New Roman"/>
          <w:b/>
          <w:sz w:val="20"/>
          <w:szCs w:val="20"/>
        </w:rPr>
        <w:t xml:space="preserve">                      </w:t>
      </w:r>
      <w:r w:rsidRPr="00BD7FD0">
        <w:rPr>
          <w:rFonts w:ascii="Times New Roman" w:eastAsia="Times New Roman" w:hAnsi="Times New Roman" w:cs="Times New Roman"/>
          <w:b/>
          <w:sz w:val="20"/>
          <w:szCs w:val="20"/>
        </w:rPr>
        <w:t xml:space="preserve">Турковского МР от 22.02.2008 г. №28/8  «Об утверждении положения «О резервном     фонде администрации Турковского МР»                                                                                                                                                                                                                               </w:t>
      </w:r>
    </w:p>
    <w:p w:rsidR="00302DE1" w:rsidRPr="00BD7FD0" w:rsidRDefault="00302DE1" w:rsidP="00302DE1">
      <w:pPr>
        <w:pStyle w:val="a3"/>
        <w:spacing w:before="0" w:beforeAutospacing="0" w:after="0" w:afterAutospacing="0"/>
        <w:jc w:val="center"/>
        <w:rPr>
          <w:b/>
          <w:bCs/>
          <w:color w:val="000000"/>
          <w:sz w:val="20"/>
          <w:szCs w:val="20"/>
        </w:rPr>
      </w:pPr>
      <w:proofErr w:type="gramStart"/>
      <w:r w:rsidRPr="00BD7FD0">
        <w:rPr>
          <w:b/>
          <w:bCs/>
          <w:color w:val="000000"/>
          <w:sz w:val="20"/>
          <w:szCs w:val="20"/>
        </w:rPr>
        <w:t>Р</w:t>
      </w:r>
      <w:proofErr w:type="gramEnd"/>
      <w:r w:rsidRPr="00BD7FD0">
        <w:rPr>
          <w:b/>
          <w:bCs/>
          <w:color w:val="000000"/>
          <w:sz w:val="20"/>
          <w:szCs w:val="20"/>
        </w:rPr>
        <w:t xml:space="preserve"> А З Д Е Л       В Т О Р О Й</w:t>
      </w:r>
    </w:p>
    <w:p w:rsidR="00DE4583" w:rsidRPr="00BD7FD0" w:rsidRDefault="00DE4583" w:rsidP="00302DE1">
      <w:pPr>
        <w:pStyle w:val="a3"/>
        <w:spacing w:before="0" w:beforeAutospacing="0" w:after="0" w:afterAutospacing="0"/>
        <w:jc w:val="center"/>
        <w:rPr>
          <w:sz w:val="20"/>
          <w:szCs w:val="20"/>
        </w:rPr>
      </w:pPr>
    </w:p>
    <w:p w:rsidR="00DE4583" w:rsidRDefault="00DE4583" w:rsidP="00DE4583">
      <w:pPr>
        <w:jc w:val="both"/>
        <w:rPr>
          <w:rFonts w:ascii="Times New Roman" w:hAnsi="Times New Roman" w:cs="Times New Roman"/>
          <w:b/>
          <w:sz w:val="20"/>
          <w:szCs w:val="20"/>
        </w:rPr>
      </w:pPr>
      <w:r w:rsidRPr="00BD7FD0">
        <w:rPr>
          <w:rFonts w:ascii="Times New Roman" w:hAnsi="Times New Roman" w:cs="Times New Roman"/>
          <w:b/>
          <w:sz w:val="20"/>
          <w:szCs w:val="20"/>
        </w:rPr>
        <w:t xml:space="preserve">Об утверждении видов обязательных работ и перечня организаций, расположенных на территории Турковского муниципального района, в которых лица, которым назначено административное наказание в виде обязательных работ, будут отбывать обязательные работы на 2013 год </w:t>
      </w:r>
    </w:p>
    <w:p w:rsidR="00F7543E" w:rsidRPr="00BD7FD0" w:rsidRDefault="00F7543E" w:rsidP="00F7543E">
      <w:pPr>
        <w:spacing w:line="240" w:lineRule="auto"/>
        <w:rPr>
          <w:rFonts w:ascii="Times New Roman" w:hAnsi="Times New Roman" w:cs="Times New Roman"/>
          <w:b/>
          <w:sz w:val="20"/>
          <w:szCs w:val="20"/>
        </w:rPr>
      </w:pPr>
      <w:r w:rsidRPr="00BD7FD0">
        <w:rPr>
          <w:rFonts w:ascii="Times New Roman" w:hAnsi="Times New Roman" w:cs="Times New Roman"/>
          <w:b/>
          <w:sz w:val="20"/>
          <w:szCs w:val="20"/>
        </w:rPr>
        <w:t>Об индексации должностных окладов педагогических работников и руководителей  казенных  муниципальных дошкольных образовательных учреждений и структурных дошкольных подразделений муниципальных общеобразовательных учреждений района</w:t>
      </w:r>
    </w:p>
    <w:p w:rsidR="00B40B6A" w:rsidRPr="00F7543E" w:rsidRDefault="00BB60AA" w:rsidP="00F7543E">
      <w:pPr>
        <w:pStyle w:val="a3"/>
        <w:spacing w:before="0" w:beforeAutospacing="0" w:after="0" w:afterAutospacing="0"/>
        <w:jc w:val="center"/>
        <w:rPr>
          <w:sz w:val="20"/>
          <w:szCs w:val="20"/>
        </w:rPr>
      </w:pPr>
      <w:proofErr w:type="gramStart"/>
      <w:r w:rsidRPr="00BD7FD0">
        <w:rPr>
          <w:b/>
          <w:bCs/>
          <w:color w:val="000000"/>
          <w:sz w:val="20"/>
          <w:szCs w:val="20"/>
        </w:rPr>
        <w:t>Р</w:t>
      </w:r>
      <w:proofErr w:type="gramEnd"/>
      <w:r w:rsidRPr="00BD7FD0">
        <w:rPr>
          <w:b/>
          <w:bCs/>
          <w:color w:val="000000"/>
          <w:sz w:val="20"/>
          <w:szCs w:val="20"/>
        </w:rPr>
        <w:t xml:space="preserve"> А З Д Е Л       П Е Р В Ы Й</w:t>
      </w:r>
    </w:p>
    <w:p w:rsidR="001C5E29" w:rsidRPr="00BD7FD0" w:rsidRDefault="001C5E29" w:rsidP="00366430">
      <w:pPr>
        <w:pStyle w:val="a3"/>
        <w:spacing w:before="0" w:beforeAutospacing="0" w:after="0"/>
        <w:jc w:val="center"/>
        <w:rPr>
          <w:sz w:val="20"/>
          <w:szCs w:val="20"/>
        </w:rPr>
      </w:pPr>
      <w:r w:rsidRPr="00BD7FD0">
        <w:rPr>
          <w:b/>
          <w:bCs/>
          <w:color w:val="000000"/>
          <w:sz w:val="20"/>
          <w:szCs w:val="20"/>
        </w:rPr>
        <w:t xml:space="preserve">СОБРАНИЕ ДЕПУТАТОВ </w:t>
      </w:r>
      <w:r w:rsidR="00366430">
        <w:rPr>
          <w:sz w:val="20"/>
          <w:szCs w:val="20"/>
        </w:rPr>
        <w:t xml:space="preserve">                                                                                                                      </w:t>
      </w:r>
      <w:r w:rsidRPr="00BD7FD0">
        <w:rPr>
          <w:b/>
          <w:bCs/>
          <w:color w:val="000000"/>
          <w:sz w:val="20"/>
          <w:szCs w:val="20"/>
        </w:rPr>
        <w:t>ТУРКОВСКОГО МУНИЦИПАЛЬНОГО РАЙОНА</w:t>
      </w:r>
      <w:r w:rsidR="00366430">
        <w:rPr>
          <w:sz w:val="20"/>
          <w:szCs w:val="20"/>
        </w:rPr>
        <w:t xml:space="preserve">                                                                       </w:t>
      </w:r>
      <w:r w:rsidRPr="00BD7FD0">
        <w:rPr>
          <w:b/>
          <w:bCs/>
          <w:color w:val="000000"/>
          <w:sz w:val="20"/>
          <w:szCs w:val="20"/>
        </w:rPr>
        <w:t>САРАТОВСКОЙ ОБЛАСТИ</w:t>
      </w:r>
      <w:r w:rsidR="00366430">
        <w:rPr>
          <w:sz w:val="20"/>
          <w:szCs w:val="20"/>
        </w:rPr>
        <w:t xml:space="preserve">                                                                                                                                </w:t>
      </w:r>
      <w:r w:rsidRPr="00BD7FD0">
        <w:rPr>
          <w:b/>
          <w:bCs/>
          <w:color w:val="000000"/>
          <w:sz w:val="20"/>
          <w:szCs w:val="20"/>
        </w:rPr>
        <w:t>РЕШЕНИЕ № 22/1</w:t>
      </w:r>
    </w:p>
    <w:p w:rsidR="001C5E29" w:rsidRPr="00BD7FD0" w:rsidRDefault="001C5E29" w:rsidP="001C5E29">
      <w:pPr>
        <w:pStyle w:val="a3"/>
        <w:spacing w:before="0" w:beforeAutospacing="0" w:after="0"/>
        <w:rPr>
          <w:sz w:val="20"/>
          <w:szCs w:val="20"/>
        </w:rPr>
      </w:pPr>
      <w:r w:rsidRPr="00BD7FD0">
        <w:rPr>
          <w:color w:val="000000"/>
          <w:sz w:val="20"/>
          <w:szCs w:val="20"/>
        </w:rPr>
        <w:t>от   24  декабря  2012 г.                                                                        р.п. Турки</w:t>
      </w:r>
    </w:p>
    <w:p w:rsidR="001C5E29" w:rsidRPr="00BD7FD0" w:rsidRDefault="001C5E29" w:rsidP="00BD7FD0">
      <w:pPr>
        <w:pStyle w:val="a9"/>
        <w:jc w:val="left"/>
        <w:rPr>
          <w:sz w:val="20"/>
        </w:rPr>
      </w:pPr>
      <w:r w:rsidRPr="00BD7FD0">
        <w:rPr>
          <w:sz w:val="20"/>
        </w:rPr>
        <w:t>О бюджете муниципального района на 2013 год</w:t>
      </w:r>
      <w:r w:rsidR="00BD7FD0">
        <w:rPr>
          <w:sz w:val="20"/>
        </w:rPr>
        <w:t xml:space="preserve">                                                                                                            </w:t>
      </w:r>
      <w:r w:rsidRPr="00BD7FD0">
        <w:rPr>
          <w:b w:val="0"/>
          <w:i/>
          <w:sz w:val="20"/>
        </w:rPr>
        <w:t>Статья 1. Основные характеристики бюджета муниципального района  на 2013 год</w:t>
      </w:r>
    </w:p>
    <w:p w:rsidR="001C5E29" w:rsidRPr="00BD7FD0" w:rsidRDefault="001C5E29" w:rsidP="001C5E29">
      <w:pPr>
        <w:pStyle w:val="a8"/>
        <w:rPr>
          <w:sz w:val="20"/>
        </w:rPr>
      </w:pPr>
      <w:r w:rsidRPr="00BD7FD0">
        <w:rPr>
          <w:sz w:val="20"/>
        </w:rPr>
        <w:t>Утвердить основные характеристики бюджета муниципального района  на     2013 год:</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общий объем доходов в сумме  233479,5  тыс. рублей, в том числе по налоговым и неналоговым доходам 24177,7 тыс. рублей;</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общий объем расходов в сумме  233479,5   тыс. рублей;</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 дефицит бюджета в сумме 0,0 тыс. рублей;</w:t>
      </w:r>
    </w:p>
    <w:p w:rsidR="001C5E29" w:rsidRPr="00BD7FD0" w:rsidRDefault="001C5E29" w:rsidP="001C5E29">
      <w:pPr>
        <w:spacing w:line="240" w:lineRule="auto"/>
        <w:ind w:firstLine="708"/>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 верхний предел муниципального внутреннего долга района       по состоянию на 1 января 2014 года в сумме 5875,0 тыс. рублей, в том числе верхний предел долга по муниципальным  гарантиям района в размере 1375,0 тыс. рублей.</w:t>
      </w:r>
    </w:p>
    <w:p w:rsidR="001C5E29" w:rsidRPr="00F7543E" w:rsidRDefault="001C5E29" w:rsidP="00F7543E">
      <w:pPr>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Статья 2. Поступление доходов  в бюджет муниципального района</w:t>
      </w:r>
      <w:proofErr w:type="gramStart"/>
      <w:r w:rsidR="00F7543E">
        <w:rPr>
          <w:rFonts w:ascii="Times New Roman" w:eastAsia="Times New Roman" w:hAnsi="Times New Roman" w:cs="Times New Roman"/>
          <w:b/>
          <w:i/>
          <w:sz w:val="20"/>
          <w:szCs w:val="20"/>
        </w:rPr>
        <w:t xml:space="preserve">                                          </w:t>
      </w:r>
      <w:r w:rsidRPr="00BD7FD0">
        <w:rPr>
          <w:rFonts w:ascii="Times New Roman" w:eastAsia="Times New Roman" w:hAnsi="Times New Roman" w:cs="Times New Roman"/>
          <w:sz w:val="20"/>
          <w:szCs w:val="20"/>
        </w:rPr>
        <w:t>У</w:t>
      </w:r>
      <w:proofErr w:type="gramEnd"/>
      <w:r w:rsidRPr="00BD7FD0">
        <w:rPr>
          <w:rFonts w:ascii="Times New Roman" w:eastAsia="Times New Roman" w:hAnsi="Times New Roman" w:cs="Times New Roman"/>
          <w:sz w:val="20"/>
          <w:szCs w:val="20"/>
        </w:rPr>
        <w:t>твердить поступление доходов  в бюджет муниципального района  на 2013 год согласно приложению 1 к настоящему Решению.</w:t>
      </w:r>
    </w:p>
    <w:p w:rsidR="001C5E29" w:rsidRPr="00BD7FD0" w:rsidRDefault="001C5E29" w:rsidP="001C5E29">
      <w:pPr>
        <w:tabs>
          <w:tab w:val="left" w:pos="536"/>
        </w:tabs>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 xml:space="preserve">Статья 3. Главные администраторы доходов бюджета муниципального района  и главные администраторы </w:t>
      </w:r>
      <w:proofErr w:type="gramStart"/>
      <w:r w:rsidRPr="00BD7FD0">
        <w:rPr>
          <w:rFonts w:ascii="Times New Roman" w:eastAsia="Times New Roman" w:hAnsi="Times New Roman" w:cs="Times New Roman"/>
          <w:b/>
          <w:i/>
          <w:sz w:val="20"/>
          <w:szCs w:val="20"/>
        </w:rPr>
        <w:t>источников внутреннего финансирования дефицита бюджета муниципального района</w:t>
      </w:r>
      <w:proofErr w:type="gramEnd"/>
    </w:p>
    <w:p w:rsidR="001C5E29" w:rsidRPr="00BD7FD0" w:rsidRDefault="001C5E29" w:rsidP="001C5E29">
      <w:pPr>
        <w:pStyle w:val="ConsPlusNormal"/>
        <w:tabs>
          <w:tab w:val="left" w:pos="536"/>
        </w:tabs>
        <w:autoSpaceDE/>
        <w:autoSpaceDN/>
        <w:adjustRightInd/>
        <w:jc w:val="both"/>
        <w:rPr>
          <w:rFonts w:ascii="Times New Roman" w:hAnsi="Times New Roman" w:cs="Times New Roman"/>
        </w:rPr>
      </w:pPr>
      <w:r w:rsidRPr="00BD7FD0">
        <w:rPr>
          <w:rFonts w:ascii="Times New Roman" w:hAnsi="Times New Roman" w:cs="Times New Roman"/>
        </w:rPr>
        <w:t xml:space="preserve">Утвердить на 2013 год: </w:t>
      </w:r>
    </w:p>
    <w:p w:rsidR="001C5E29" w:rsidRPr="00BD7FD0" w:rsidRDefault="001C5E29" w:rsidP="001C5E29">
      <w:pPr>
        <w:pStyle w:val="ConsPlusNormal"/>
        <w:jc w:val="both"/>
        <w:rPr>
          <w:rFonts w:ascii="Times New Roman" w:hAnsi="Times New Roman" w:cs="Times New Roman"/>
        </w:rPr>
      </w:pPr>
      <w:r w:rsidRPr="00BD7FD0">
        <w:rPr>
          <w:rFonts w:ascii="Times New Roman" w:hAnsi="Times New Roman" w:cs="Times New Roman"/>
        </w:rPr>
        <w:t xml:space="preserve">перечень главных администраторов доходов бюджета муниципального района  согласно приложению 2 к настоящему  Решению; </w:t>
      </w:r>
    </w:p>
    <w:p w:rsidR="001C5E29" w:rsidRPr="00BD7FD0" w:rsidRDefault="001C5E29" w:rsidP="001C5E29">
      <w:pPr>
        <w:widowControl w:val="0"/>
        <w:shd w:val="clear" w:color="auto" w:fill="FFFFFF"/>
        <w:tabs>
          <w:tab w:val="left" w:pos="2045"/>
        </w:tabs>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перечень главных </w:t>
      </w:r>
      <w:proofErr w:type="gramStart"/>
      <w:r w:rsidRPr="00BD7FD0">
        <w:rPr>
          <w:rFonts w:ascii="Times New Roman" w:eastAsia="Times New Roman" w:hAnsi="Times New Roman" w:cs="Times New Roman"/>
          <w:sz w:val="20"/>
          <w:szCs w:val="20"/>
        </w:rPr>
        <w:t>администраторов источников внутреннего финансирования дефицита бюджета муниципального района</w:t>
      </w:r>
      <w:proofErr w:type="gramEnd"/>
      <w:r w:rsidRPr="00BD7FD0">
        <w:rPr>
          <w:rFonts w:ascii="Times New Roman" w:eastAsia="Times New Roman" w:hAnsi="Times New Roman" w:cs="Times New Roman"/>
          <w:sz w:val="20"/>
          <w:szCs w:val="20"/>
        </w:rPr>
        <w:t xml:space="preserve"> согласно приложению 3 к настоящему Решению;</w:t>
      </w:r>
    </w:p>
    <w:p w:rsidR="001C5E29" w:rsidRDefault="001C5E29" w:rsidP="00F7543E">
      <w:pPr>
        <w:spacing w:line="240" w:lineRule="auto"/>
        <w:ind w:firstLine="720"/>
        <w:rPr>
          <w:rFonts w:ascii="Times New Roman" w:hAnsi="Times New Roman" w:cs="Times New Roman"/>
          <w:sz w:val="20"/>
        </w:rPr>
      </w:pPr>
      <w:r w:rsidRPr="00BD7FD0">
        <w:rPr>
          <w:rFonts w:ascii="Times New Roman" w:eastAsia="Times New Roman" w:hAnsi="Times New Roman" w:cs="Times New Roman"/>
          <w:b/>
          <w:i/>
          <w:sz w:val="20"/>
          <w:szCs w:val="20"/>
        </w:rPr>
        <w:t>Статья 4. Особенности администрирования доходов бюджета муниципального района в 2013 году</w:t>
      </w:r>
      <w:r w:rsidR="00F7543E">
        <w:rPr>
          <w:rFonts w:ascii="Times New Roman" w:eastAsia="Times New Roman" w:hAnsi="Times New Roman" w:cs="Times New Roman"/>
          <w:b/>
          <w:i/>
          <w:sz w:val="20"/>
          <w:szCs w:val="20"/>
        </w:rPr>
        <w:t xml:space="preserve">                                                                                                                                                                         </w:t>
      </w:r>
      <w:r w:rsidRPr="00BD7FD0">
        <w:rPr>
          <w:rFonts w:ascii="Times New Roman" w:eastAsia="Times New Roman" w:hAnsi="Times New Roman" w:cs="Times New Roman"/>
          <w:b/>
          <w:i/>
          <w:sz w:val="20"/>
          <w:szCs w:val="20"/>
        </w:rPr>
        <w:t xml:space="preserve"> </w:t>
      </w:r>
      <w:r w:rsidRPr="00BD7FD0">
        <w:rPr>
          <w:sz w:val="20"/>
        </w:rPr>
        <w:t>1</w:t>
      </w:r>
      <w:r w:rsidRPr="00F7543E">
        <w:rPr>
          <w:rFonts w:ascii="Times New Roman" w:hAnsi="Times New Roman" w:cs="Times New Roman"/>
          <w:sz w:val="20"/>
        </w:rPr>
        <w:t xml:space="preserve">. Установить,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 </w:t>
      </w:r>
      <w:r w:rsidR="00F7543E" w:rsidRPr="00F7543E">
        <w:rPr>
          <w:rFonts w:ascii="Times New Roman" w:hAnsi="Times New Roman" w:cs="Times New Roman"/>
          <w:sz w:val="20"/>
        </w:rPr>
        <w:t xml:space="preserve">                                                            </w:t>
      </w:r>
      <w:r w:rsidRPr="00F7543E">
        <w:rPr>
          <w:rFonts w:ascii="Times New Roman" w:hAnsi="Times New Roman" w:cs="Times New Roman"/>
          <w:sz w:val="20"/>
        </w:rPr>
        <w:t xml:space="preserve">муниципальное  учреждение «Централизованная бухгалтерия отдела культуры и кино»; </w:t>
      </w:r>
    </w:p>
    <w:p w:rsidR="00F7543E" w:rsidRPr="00F7543E" w:rsidRDefault="00F7543E" w:rsidP="00F7543E">
      <w:pPr>
        <w:spacing w:line="240" w:lineRule="auto"/>
        <w:ind w:firstLine="720"/>
        <w:rPr>
          <w:rFonts w:ascii="Times New Roman" w:eastAsia="Times New Roman" w:hAnsi="Times New Roman" w:cs="Times New Roman"/>
          <w:b/>
          <w:i/>
          <w:sz w:val="20"/>
          <w:szCs w:val="20"/>
        </w:rPr>
      </w:pPr>
    </w:p>
    <w:p w:rsidR="001C5E29" w:rsidRPr="00BD7FD0" w:rsidRDefault="001C5E29" w:rsidP="00F7543E">
      <w:pPr>
        <w:pStyle w:val="a8"/>
        <w:ind w:firstLine="0"/>
        <w:rPr>
          <w:sz w:val="20"/>
        </w:rPr>
      </w:pPr>
      <w:r w:rsidRPr="00BD7FD0">
        <w:rPr>
          <w:sz w:val="20"/>
        </w:rPr>
        <w:lastRenderedPageBreak/>
        <w:t>муниципальное  учреждение «Централизованная бухгалтерия отдела образования администрации Турковского муниципального района»;</w:t>
      </w:r>
    </w:p>
    <w:p w:rsidR="001C5E29" w:rsidRPr="00BD7FD0" w:rsidRDefault="001C5E29" w:rsidP="001C5E29">
      <w:pPr>
        <w:pStyle w:val="a8"/>
        <w:rPr>
          <w:sz w:val="20"/>
        </w:rPr>
      </w:pPr>
      <w:r w:rsidRPr="00BD7FD0">
        <w:rPr>
          <w:sz w:val="20"/>
        </w:rPr>
        <w:t>муниципальное учреждение «Централизованная бухгалтерия  органов местного самоуправления Турковского муниципального района».</w:t>
      </w:r>
    </w:p>
    <w:p w:rsidR="001C5E29" w:rsidRPr="00BD7FD0" w:rsidRDefault="001C5E29" w:rsidP="001C5E29">
      <w:pPr>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 xml:space="preserve">Статья 5.  Нормативы распределения доходов между бюджетом  муниципального  района и бюджетами поселений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Утвердить на 2013 год: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нормативы распределения доходов между бюджетом муниципального района и поселений согласно приложению 4 к настоящему Решению. </w:t>
      </w:r>
    </w:p>
    <w:p w:rsidR="001C5E29" w:rsidRPr="00BD7FD0" w:rsidRDefault="001C5E29" w:rsidP="001C5E29">
      <w:pPr>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 xml:space="preserve">Статья 6. Отчисления части прибыли районных муниципальных унитарных предприятий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В бюджет муниципального района  в 2013 году зачисляются 2 процента прибыли районных муниципальных  унитарных предприятий, остающейся после уплаты налогов и иных обязательных платежей.   </w:t>
      </w:r>
    </w:p>
    <w:p w:rsidR="001C5E29" w:rsidRPr="00BD7FD0" w:rsidRDefault="001C5E29" w:rsidP="001C5E29">
      <w:pPr>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 xml:space="preserve">Статья 7. Бюджетные ассигнования бюджета муниципального района  на 2013 год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Утвердить на 2013 год: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общий объем бюджетных ассигнований на исполнение публичных нормативных обязательств в сумме 3919,6 тыс. рублей;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ведомственную структуру расходов бюджета муниципального района согласно приложению 5 к настоящему Решению;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распределение бюджетных ассигнований  по разделам, подразделам, целевым статьям и видам </w:t>
      </w:r>
      <w:proofErr w:type="gramStart"/>
      <w:r w:rsidRPr="00BD7FD0">
        <w:rPr>
          <w:rFonts w:ascii="Times New Roman" w:eastAsia="Times New Roman" w:hAnsi="Times New Roman" w:cs="Times New Roman"/>
          <w:sz w:val="20"/>
          <w:szCs w:val="20"/>
        </w:rPr>
        <w:t>расходов классификации расходов бюджета муниципального района</w:t>
      </w:r>
      <w:proofErr w:type="gramEnd"/>
      <w:r w:rsidRPr="00BD7FD0">
        <w:rPr>
          <w:rFonts w:ascii="Times New Roman" w:eastAsia="Times New Roman" w:hAnsi="Times New Roman" w:cs="Times New Roman"/>
          <w:sz w:val="20"/>
          <w:szCs w:val="20"/>
        </w:rPr>
        <w:t xml:space="preserve"> согласно приложению 6 к настоящему Решению;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перечень муниципальных целевых программ и объемы бюджетных ассигнований на их реализацию согласно приложению 7 к настоящему Решению.</w:t>
      </w:r>
    </w:p>
    <w:p w:rsidR="001C5E29" w:rsidRPr="00BD7FD0" w:rsidRDefault="001C5E29" w:rsidP="001C5E29">
      <w:pPr>
        <w:spacing w:line="240" w:lineRule="auto"/>
        <w:ind w:firstLine="54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Установить случаи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w:t>
      </w:r>
    </w:p>
    <w:p w:rsidR="001C5E29" w:rsidRPr="00BD7FD0" w:rsidRDefault="001C5E29" w:rsidP="001C5E29">
      <w:pPr>
        <w:spacing w:line="240" w:lineRule="auto"/>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Порядок предоставления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разрабатывается администрацией муниципального района.</w:t>
      </w:r>
    </w:p>
    <w:p w:rsidR="001C5E29" w:rsidRPr="00BD7FD0" w:rsidRDefault="001C5E29" w:rsidP="001C5E29">
      <w:pPr>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Статья 8. Межбюджетные трансферты, предоставляемые из  бюджета муниципального района бюджетам поселений</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Утвердить на 2013 год межбюджетные трансферты в объеме  1849,7        тыс. рублей, предоставляемые  из бюджета муниципального района бюджетам поселений, в следующих формах: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дотация на выравнивание бюджетной обеспеченности поселений района из районного фонда финансовой  поддержки в части, формируемой за счет субвенций из областного бюджета в сумме 425,0 тыс. рублей с распределением согласно приложению 8 к настоящему Решению;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дотация на выравнивание бюджетной обеспеченности поселений района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в сумме 391,1 тыс. рублей с распределением согласно приложению 9 к настоящему Решению;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поселений района на осуществление органами местного самоуправления поселений полномочий по первичному воинскому учету на территориях, где отсутствуют военные комиссариаты, в сумме 738,1 тыс. рублей с распределением согласно приложению 10 к настоящему Решению;</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иные межбюджетные трансферты бюджетам поселений района на поддержку мер по обеспечению сбалансированности бюджетов поселений  в сумме 295,5 тыс. рублей с распределением согласно приложению 11 к настоящему Решению.</w:t>
      </w:r>
    </w:p>
    <w:p w:rsidR="001C5E29" w:rsidRPr="00BD7FD0" w:rsidRDefault="001C5E29" w:rsidP="001C5E29">
      <w:pPr>
        <w:spacing w:line="240" w:lineRule="auto"/>
        <w:ind w:firstLine="720"/>
        <w:jc w:val="both"/>
        <w:rPr>
          <w:rFonts w:ascii="Times New Roman" w:eastAsia="Times New Roman" w:hAnsi="Times New Roman" w:cs="Times New Roman"/>
          <w:b/>
          <w:i/>
          <w:sz w:val="20"/>
          <w:szCs w:val="20"/>
        </w:rPr>
      </w:pPr>
      <w:r w:rsidRPr="00BD7FD0">
        <w:rPr>
          <w:rFonts w:ascii="Times New Roman" w:eastAsia="Times New Roman" w:hAnsi="Times New Roman" w:cs="Times New Roman"/>
          <w:b/>
          <w:i/>
          <w:sz w:val="20"/>
          <w:szCs w:val="20"/>
        </w:rPr>
        <w:t>Статья 9. Источники внутреннего финансирования дефицита бюджета муниципального района, муниципальные внутренние заимствования района</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Утвердить на 2013 год: </w:t>
      </w:r>
    </w:p>
    <w:p w:rsidR="001C5E29" w:rsidRPr="00BD7FD0" w:rsidRDefault="001C5E29" w:rsidP="001C5E29">
      <w:pPr>
        <w:spacing w:line="240" w:lineRule="auto"/>
        <w:ind w:firstLine="720"/>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источники внутреннего финансирования дефицита бюджета муниципального района согласно приложению 12 к настоящему Решению;</w:t>
      </w:r>
    </w:p>
    <w:p w:rsidR="001C5E29" w:rsidRPr="00BD7FD0" w:rsidRDefault="001C5E29" w:rsidP="001C5E29">
      <w:pPr>
        <w:pStyle w:val="ConsPlusNormal"/>
        <w:ind w:firstLine="709"/>
        <w:jc w:val="both"/>
        <w:rPr>
          <w:rFonts w:ascii="Times New Roman" w:hAnsi="Times New Roman" w:cs="Times New Roman"/>
        </w:rPr>
      </w:pPr>
      <w:r w:rsidRPr="00BD7FD0">
        <w:rPr>
          <w:rFonts w:ascii="Times New Roman" w:hAnsi="Times New Roman" w:cs="Times New Roman"/>
        </w:rPr>
        <w:t>программу муниципальных  внутренних заимствований района согласно приложению 13 к настоящему Решению.</w:t>
      </w:r>
    </w:p>
    <w:p w:rsidR="001C5E29" w:rsidRPr="00BD7FD0" w:rsidRDefault="001C5E29" w:rsidP="001C5E29">
      <w:pPr>
        <w:spacing w:line="240" w:lineRule="auto"/>
        <w:jc w:val="both"/>
        <w:rPr>
          <w:rFonts w:ascii="Times New Roman" w:eastAsia="Times New Roman" w:hAnsi="Times New Roman" w:cs="Times New Roman"/>
          <w:b/>
          <w:i/>
          <w:sz w:val="20"/>
          <w:szCs w:val="20"/>
        </w:rPr>
      </w:pPr>
      <w:r w:rsidRPr="00BD7FD0">
        <w:rPr>
          <w:rFonts w:ascii="Times New Roman" w:eastAsia="Times New Roman" w:hAnsi="Times New Roman" w:cs="Times New Roman"/>
          <w:sz w:val="20"/>
          <w:szCs w:val="20"/>
        </w:rPr>
        <w:t xml:space="preserve">               </w:t>
      </w:r>
      <w:r w:rsidRPr="00BD7FD0">
        <w:rPr>
          <w:rFonts w:ascii="Times New Roman" w:eastAsia="Times New Roman" w:hAnsi="Times New Roman" w:cs="Times New Roman"/>
          <w:b/>
          <w:i/>
          <w:sz w:val="20"/>
          <w:szCs w:val="20"/>
        </w:rPr>
        <w:t>Статья 10. Особенности исполнения  бюджета муниципального района</w:t>
      </w:r>
    </w:p>
    <w:p w:rsidR="001C5E29" w:rsidRPr="00BD7FD0" w:rsidRDefault="001C5E29" w:rsidP="001C5E29">
      <w:pPr>
        <w:pStyle w:val="aa"/>
        <w:ind w:firstLine="360"/>
        <w:rPr>
          <w:sz w:val="20"/>
        </w:rPr>
      </w:pPr>
      <w:r w:rsidRPr="00BD7FD0">
        <w:rPr>
          <w:sz w:val="20"/>
        </w:rPr>
        <w:t xml:space="preserve"> Администрация района обеспечивает направление в 2013 году остатков средств бюджета муниципального района в объеме до 1500,0 тыс. рублей, находящихся по состоянию на 1 января 2013 года на едином счете бюджета муниципального района, за исключением целевых средств, полученных из областного бюджета, на покрытие временных кассовых разрывов.</w:t>
      </w:r>
    </w:p>
    <w:p w:rsidR="001C5E29" w:rsidRPr="00BD7FD0" w:rsidRDefault="001C5E29" w:rsidP="001C5E29">
      <w:pPr>
        <w:pStyle w:val="ConsPlusNormal"/>
        <w:ind w:firstLine="0"/>
        <w:outlineLvl w:val="1"/>
        <w:rPr>
          <w:rFonts w:ascii="Times New Roman" w:hAnsi="Times New Roman" w:cs="Times New Roman"/>
          <w:b/>
          <w:i/>
        </w:rPr>
      </w:pPr>
    </w:p>
    <w:p w:rsidR="001C5E29" w:rsidRPr="00BD7FD0" w:rsidRDefault="001C5E29" w:rsidP="001C5E29">
      <w:pPr>
        <w:pStyle w:val="ConsPlusNormal"/>
        <w:ind w:firstLine="0"/>
        <w:jc w:val="center"/>
        <w:outlineLvl w:val="1"/>
        <w:rPr>
          <w:rFonts w:ascii="Times New Roman" w:hAnsi="Times New Roman" w:cs="Times New Roman"/>
          <w:b/>
          <w:i/>
        </w:rPr>
      </w:pPr>
      <w:r w:rsidRPr="00BD7FD0">
        <w:rPr>
          <w:rFonts w:ascii="Times New Roman" w:hAnsi="Times New Roman" w:cs="Times New Roman"/>
          <w:b/>
          <w:i/>
        </w:rPr>
        <w:t xml:space="preserve">Статья 11. Особенности установления </w:t>
      </w:r>
      <w:proofErr w:type="gramStart"/>
      <w:r w:rsidRPr="00BD7FD0">
        <w:rPr>
          <w:rFonts w:ascii="Times New Roman" w:hAnsi="Times New Roman" w:cs="Times New Roman"/>
          <w:b/>
          <w:i/>
        </w:rPr>
        <w:t>отдельных</w:t>
      </w:r>
      <w:proofErr w:type="gramEnd"/>
      <w:r w:rsidRPr="00BD7FD0">
        <w:rPr>
          <w:rFonts w:ascii="Times New Roman" w:hAnsi="Times New Roman" w:cs="Times New Roman"/>
          <w:b/>
          <w:i/>
        </w:rPr>
        <w:t xml:space="preserve"> расходных </w:t>
      </w:r>
    </w:p>
    <w:p w:rsidR="001C5E29" w:rsidRPr="00BD7FD0" w:rsidRDefault="001C5E29" w:rsidP="001C5E29">
      <w:pPr>
        <w:pStyle w:val="ConsPlusNormal"/>
        <w:ind w:firstLine="0"/>
        <w:jc w:val="center"/>
        <w:outlineLvl w:val="1"/>
        <w:rPr>
          <w:rFonts w:ascii="Times New Roman" w:hAnsi="Times New Roman" w:cs="Times New Roman"/>
          <w:b/>
          <w:i/>
        </w:rPr>
      </w:pPr>
      <w:r w:rsidRPr="00BD7FD0">
        <w:rPr>
          <w:rFonts w:ascii="Times New Roman" w:hAnsi="Times New Roman" w:cs="Times New Roman"/>
          <w:b/>
          <w:i/>
        </w:rPr>
        <w:t>обязательств района</w:t>
      </w:r>
    </w:p>
    <w:p w:rsidR="001C5E29" w:rsidRPr="00BD7FD0" w:rsidRDefault="001C5E29" w:rsidP="001C5E29">
      <w:pPr>
        <w:pStyle w:val="ConsPlusNormal"/>
        <w:ind w:firstLine="0"/>
        <w:jc w:val="center"/>
        <w:outlineLvl w:val="1"/>
        <w:rPr>
          <w:rFonts w:ascii="Times New Roman" w:hAnsi="Times New Roman" w:cs="Times New Roman"/>
          <w:b/>
          <w:i/>
        </w:rPr>
      </w:pPr>
    </w:p>
    <w:p w:rsidR="001C5E29" w:rsidRPr="00BD7FD0" w:rsidRDefault="001C5E29" w:rsidP="001C5E29">
      <w:pPr>
        <w:pStyle w:val="ConsPlusNormal"/>
        <w:ind w:firstLine="709"/>
        <w:jc w:val="both"/>
        <w:rPr>
          <w:rFonts w:ascii="Times New Roman" w:hAnsi="Times New Roman" w:cs="Times New Roman"/>
          <w:spacing w:val="-2"/>
        </w:rPr>
      </w:pPr>
      <w:r w:rsidRPr="00BD7FD0">
        <w:rPr>
          <w:rFonts w:ascii="Times New Roman" w:hAnsi="Times New Roman" w:cs="Times New Roman"/>
          <w:spacing w:val="-2"/>
        </w:rPr>
        <w:t>Установить размер индексации с 1 октября 2013 года на 5,6%:</w:t>
      </w:r>
    </w:p>
    <w:p w:rsidR="001C5E29" w:rsidRPr="00BD7FD0" w:rsidRDefault="001C5E29" w:rsidP="001C5E29">
      <w:pPr>
        <w:pStyle w:val="ConsPlusNormal"/>
        <w:ind w:firstLine="709"/>
        <w:jc w:val="both"/>
        <w:rPr>
          <w:rFonts w:ascii="Times New Roman" w:hAnsi="Times New Roman" w:cs="Times New Roman"/>
          <w:spacing w:val="-6"/>
        </w:rPr>
      </w:pPr>
      <w:r w:rsidRPr="00BD7FD0">
        <w:rPr>
          <w:rFonts w:ascii="Times New Roman" w:hAnsi="Times New Roman" w:cs="Times New Roman"/>
          <w:spacing w:val="-6"/>
        </w:rPr>
        <w:t>должностных окладов (окладов) работников муниципальных казенных и бюджетных учреждений района;</w:t>
      </w:r>
    </w:p>
    <w:p w:rsidR="001C5E29" w:rsidRPr="00BD7FD0" w:rsidRDefault="001C5E29" w:rsidP="001C5E29">
      <w:pPr>
        <w:pStyle w:val="ConsPlusNormal"/>
        <w:ind w:firstLine="709"/>
        <w:jc w:val="both"/>
        <w:rPr>
          <w:rFonts w:ascii="Times New Roman" w:hAnsi="Times New Roman" w:cs="Times New Roman"/>
          <w:spacing w:val="-6"/>
        </w:rPr>
      </w:pPr>
      <w:r w:rsidRPr="00BD7FD0">
        <w:rPr>
          <w:rFonts w:ascii="Times New Roman" w:hAnsi="Times New Roman" w:cs="Times New Roman"/>
          <w:spacing w:val="-6"/>
        </w:rPr>
        <w:t>должностных окладов</w:t>
      </w:r>
      <w:r w:rsidRPr="00BD7FD0">
        <w:rPr>
          <w:rFonts w:ascii="Times New Roman" w:hAnsi="Times New Roman" w:cs="Times New Roman"/>
        </w:rPr>
        <w:t xml:space="preserve"> муниципальных служащих, замещающих муниципальные должности муниципальной службы;</w:t>
      </w:r>
    </w:p>
    <w:p w:rsidR="001C5E29" w:rsidRPr="00BD7FD0" w:rsidRDefault="001C5E29" w:rsidP="001C5E29">
      <w:pPr>
        <w:pStyle w:val="ConsPlusNormal"/>
        <w:ind w:firstLine="709"/>
        <w:jc w:val="both"/>
        <w:rPr>
          <w:rFonts w:ascii="Times New Roman" w:hAnsi="Times New Roman" w:cs="Times New Roman"/>
          <w:spacing w:val="-6"/>
        </w:rPr>
      </w:pPr>
      <w:r w:rsidRPr="00BD7FD0">
        <w:rPr>
          <w:rFonts w:ascii="Times New Roman" w:hAnsi="Times New Roman" w:cs="Times New Roman"/>
          <w:spacing w:val="-6"/>
        </w:rPr>
        <w:t xml:space="preserve"> должностных окладов работников, замещающих должности, не являющиеся должностями муниципальной службы, и осуществляющих техническое обеспечение деятельности органов муниципальной власти.</w:t>
      </w:r>
    </w:p>
    <w:p w:rsidR="001C5E29" w:rsidRPr="00BD7FD0" w:rsidRDefault="001C5E29" w:rsidP="001C5E29">
      <w:pPr>
        <w:pStyle w:val="aa"/>
        <w:ind w:firstLine="0"/>
        <w:rPr>
          <w:sz w:val="20"/>
        </w:rPr>
      </w:pPr>
    </w:p>
    <w:p w:rsidR="001C5E29" w:rsidRPr="00BD7FD0" w:rsidRDefault="001C5E29" w:rsidP="001C5E29">
      <w:pPr>
        <w:pStyle w:val="ConsPlusNormal"/>
        <w:ind w:firstLine="0"/>
        <w:outlineLvl w:val="1"/>
        <w:rPr>
          <w:rFonts w:ascii="Times New Roman" w:hAnsi="Times New Roman" w:cs="Times New Roman"/>
          <w:b/>
          <w:i/>
        </w:rPr>
      </w:pPr>
      <w:r w:rsidRPr="00BD7FD0">
        <w:rPr>
          <w:rFonts w:ascii="Times New Roman" w:hAnsi="Times New Roman" w:cs="Times New Roman"/>
          <w:b/>
          <w:i/>
        </w:rPr>
        <w:t xml:space="preserve">        Статья 11. Вступление в силу настоящего Решения</w:t>
      </w:r>
    </w:p>
    <w:p w:rsidR="001C5E29" w:rsidRPr="00BD7FD0" w:rsidRDefault="001C5E29" w:rsidP="001C5E29">
      <w:pPr>
        <w:spacing w:line="240" w:lineRule="auto"/>
        <w:ind w:firstLine="720"/>
        <w:jc w:val="both"/>
        <w:rPr>
          <w:rFonts w:ascii="Times New Roman" w:eastAsia="Times New Roman" w:hAnsi="Times New Roman" w:cs="Times New Roman"/>
          <w:b/>
          <w:i/>
          <w:sz w:val="20"/>
          <w:szCs w:val="20"/>
        </w:rPr>
      </w:pPr>
    </w:p>
    <w:p w:rsidR="001C5E29" w:rsidRPr="00BD7FD0" w:rsidRDefault="001C5E29" w:rsidP="001C5E29">
      <w:pPr>
        <w:pStyle w:val="a8"/>
        <w:rPr>
          <w:sz w:val="20"/>
        </w:rPr>
      </w:pPr>
      <w:r w:rsidRPr="00BD7FD0">
        <w:rPr>
          <w:sz w:val="20"/>
        </w:rPr>
        <w:t>Настоящее Решение вступает в силу с 1 января 2013 года.</w:t>
      </w:r>
    </w:p>
    <w:p w:rsidR="001C5E29" w:rsidRPr="00BD7FD0" w:rsidRDefault="001C5E29" w:rsidP="00BD7FD0">
      <w:pPr>
        <w:spacing w:line="240" w:lineRule="auto"/>
        <w:jc w:val="both"/>
        <w:rPr>
          <w:rFonts w:ascii="Times New Roman" w:eastAsia="Times New Roman" w:hAnsi="Times New Roman" w:cs="Times New Roman"/>
          <w:b/>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b/>
          <w:sz w:val="20"/>
          <w:szCs w:val="20"/>
        </w:rPr>
        <w:t xml:space="preserve">Глава муниципального района                                 </w:t>
      </w:r>
      <w:r w:rsidR="00366430">
        <w:rPr>
          <w:rFonts w:ascii="Times New Roman" w:eastAsia="Times New Roman" w:hAnsi="Times New Roman" w:cs="Times New Roman"/>
          <w:b/>
          <w:sz w:val="20"/>
          <w:szCs w:val="20"/>
        </w:rPr>
        <w:t xml:space="preserve">                                                 </w:t>
      </w:r>
      <w:r w:rsidRPr="00BD7FD0">
        <w:rPr>
          <w:rFonts w:ascii="Times New Roman" w:eastAsia="Times New Roman" w:hAnsi="Times New Roman" w:cs="Times New Roman"/>
          <w:b/>
          <w:sz w:val="20"/>
          <w:szCs w:val="20"/>
        </w:rPr>
        <w:t xml:space="preserve"> С.В.Ярославцев</w:t>
      </w:r>
    </w:p>
    <w:p w:rsidR="00B40B6A" w:rsidRPr="00BD7FD0" w:rsidRDefault="00B40B6A" w:rsidP="00B40B6A">
      <w:pPr>
        <w:pStyle w:val="a4"/>
        <w:ind w:right="566" w:firstLine="0"/>
        <w:rPr>
          <w:rFonts w:eastAsia="Times New Roman"/>
          <w:b/>
          <w:bCs/>
          <w:color w:val="000080"/>
          <w:kern w:val="36"/>
          <w:sz w:val="20"/>
          <w:szCs w:val="20"/>
        </w:rPr>
      </w:pPr>
    </w:p>
    <w:p w:rsidR="001C5E29" w:rsidRPr="00BD7FD0" w:rsidRDefault="001C5E29" w:rsidP="00BD7FD0">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Приложение 1   </w:t>
      </w:r>
    </w:p>
    <w:p w:rsidR="001C5E29" w:rsidRPr="00BD7FD0" w:rsidRDefault="001C5E29" w:rsidP="00BD7FD0">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w:t>
      </w:r>
    </w:p>
    <w:p w:rsidR="001C5E29" w:rsidRPr="00BD7FD0" w:rsidRDefault="001C5E29" w:rsidP="00BD7FD0">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Турковского муниципального района</w:t>
      </w:r>
    </w:p>
    <w:p w:rsidR="001C5E29" w:rsidRPr="009C3F11" w:rsidRDefault="001C5E29" w:rsidP="009C3F1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p>
    <w:p w:rsidR="001C5E29" w:rsidRPr="00BD7FD0" w:rsidRDefault="001C5E29" w:rsidP="00BD7FD0">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Поступление доходов в бюджет муниципального района на 2013 год</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b/>
          <w:sz w:val="20"/>
          <w:szCs w:val="20"/>
        </w:rPr>
        <w:t xml:space="preserve">                                                                                                                                                        (</w:t>
      </w:r>
      <w:r w:rsidRPr="00BD7FD0">
        <w:rPr>
          <w:rFonts w:ascii="Times New Roman" w:eastAsia="Times New Roman" w:hAnsi="Times New Roman" w:cs="Times New Roman"/>
          <w:sz w:val="20"/>
          <w:szCs w:val="20"/>
        </w:rPr>
        <w:t>тыс</w:t>
      </w:r>
      <w:proofErr w:type="gramStart"/>
      <w:r w:rsidRPr="00BD7FD0">
        <w:rPr>
          <w:rFonts w:ascii="Times New Roman" w:eastAsia="Times New Roman" w:hAnsi="Times New Roman" w:cs="Times New Roman"/>
          <w:sz w:val="20"/>
          <w:szCs w:val="20"/>
        </w:rPr>
        <w:t>.р</w:t>
      </w:r>
      <w:proofErr w:type="gramEnd"/>
      <w:r w:rsidRPr="00BD7FD0">
        <w:rPr>
          <w:rFonts w:ascii="Times New Roman" w:eastAsia="Times New Roman" w:hAnsi="Times New Roman" w:cs="Times New Roman"/>
          <w:sz w:val="20"/>
          <w:szCs w:val="20"/>
        </w:rPr>
        <w:t>ублей)</w:t>
      </w:r>
    </w:p>
    <w:tbl>
      <w:tblPr>
        <w:tblW w:w="9395" w:type="dxa"/>
        <w:tblCellMar>
          <w:left w:w="0" w:type="dxa"/>
          <w:right w:w="0" w:type="dxa"/>
        </w:tblCellMar>
        <w:tblLook w:val="0000"/>
      </w:tblPr>
      <w:tblGrid>
        <w:gridCol w:w="20"/>
        <w:gridCol w:w="2552"/>
        <w:gridCol w:w="58"/>
        <w:gridCol w:w="1208"/>
        <w:gridCol w:w="60"/>
        <w:gridCol w:w="3919"/>
        <w:gridCol w:w="33"/>
        <w:gridCol w:w="1545"/>
      </w:tblGrid>
      <w:tr w:rsidR="001C5E29" w:rsidRPr="00BD7FD0" w:rsidTr="00721FA1">
        <w:trPr>
          <w:cantSplit/>
          <w:trHeight w:val="1120"/>
        </w:trPr>
        <w:tc>
          <w:tcPr>
            <w:tcW w:w="2630"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Код бюджетной классификации Российской Федерации</w:t>
            </w:r>
          </w:p>
        </w:tc>
        <w:tc>
          <w:tcPr>
            <w:tcW w:w="5220"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1C5E29" w:rsidRPr="00BD7FD0" w:rsidRDefault="001C5E29" w:rsidP="00721FA1">
            <w:pPr>
              <w:jc w:val="center"/>
              <w:rPr>
                <w:rFonts w:ascii="Times New Roman" w:eastAsia="Times New Roman" w:hAnsi="Times New Roman" w:cs="Times New Roman"/>
                <w:b/>
                <w:bCs/>
                <w:color w:val="000000"/>
                <w:sz w:val="20"/>
                <w:szCs w:val="20"/>
              </w:rPr>
            </w:pPr>
            <w:r w:rsidRPr="00BD7FD0">
              <w:rPr>
                <w:rFonts w:ascii="Times New Roman" w:eastAsia="Times New Roman" w:hAnsi="Times New Roman" w:cs="Times New Roman"/>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1C5E29" w:rsidRPr="00BD7FD0" w:rsidRDefault="001C5E29" w:rsidP="00721FA1">
            <w:pPr>
              <w:jc w:val="center"/>
              <w:rPr>
                <w:rFonts w:ascii="Times New Roman" w:eastAsia="Times New Roman" w:hAnsi="Times New Roman" w:cs="Times New Roman"/>
                <w:bCs/>
                <w:color w:val="000000"/>
                <w:sz w:val="20"/>
                <w:szCs w:val="20"/>
              </w:rPr>
            </w:pPr>
          </w:p>
          <w:p w:rsidR="001C5E29" w:rsidRPr="00BD7FD0" w:rsidRDefault="001C5E29" w:rsidP="00721FA1">
            <w:pPr>
              <w:jc w:val="center"/>
              <w:rPr>
                <w:rFonts w:ascii="Times New Roman" w:eastAsia="Times New Roman" w:hAnsi="Times New Roman" w:cs="Times New Roman"/>
                <w:bCs/>
                <w:color w:val="000000"/>
                <w:sz w:val="20"/>
                <w:szCs w:val="20"/>
              </w:rPr>
            </w:pPr>
          </w:p>
          <w:p w:rsidR="001C5E29" w:rsidRPr="00BD7FD0" w:rsidRDefault="001C5E29" w:rsidP="00721FA1">
            <w:pPr>
              <w:jc w:val="center"/>
              <w:rPr>
                <w:rFonts w:ascii="Times New Roman" w:eastAsia="Times New Roman" w:hAnsi="Times New Roman" w:cs="Times New Roman"/>
                <w:bCs/>
                <w:color w:val="000000"/>
                <w:sz w:val="20"/>
                <w:szCs w:val="20"/>
              </w:rPr>
            </w:pPr>
            <w:r w:rsidRPr="00BD7FD0">
              <w:rPr>
                <w:rFonts w:ascii="Times New Roman" w:eastAsia="Times New Roman" w:hAnsi="Times New Roman" w:cs="Times New Roman"/>
                <w:bCs/>
                <w:color w:val="000000"/>
                <w:sz w:val="20"/>
                <w:szCs w:val="20"/>
              </w:rPr>
              <w:t>Сумма</w:t>
            </w:r>
          </w:p>
        </w:tc>
      </w:tr>
      <w:tr w:rsidR="001C5E29" w:rsidRPr="00BD7FD0" w:rsidTr="00721FA1">
        <w:trPr>
          <w:hidden/>
        </w:trPr>
        <w:tc>
          <w:tcPr>
            <w:tcW w:w="2630" w:type="dxa"/>
            <w:gridSpan w:val="3"/>
            <w:tcBorders>
              <w:top w:val="nil"/>
              <w:left w:val="nil"/>
              <w:bottom w:val="nil"/>
              <w:right w:val="nil"/>
            </w:tcBorders>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p>
        </w:tc>
        <w:tc>
          <w:tcPr>
            <w:tcW w:w="5220" w:type="dxa"/>
            <w:gridSpan w:val="4"/>
            <w:tcBorders>
              <w:top w:val="nil"/>
              <w:left w:val="nil"/>
              <w:bottom w:val="nil"/>
              <w:right w:val="nil"/>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vanish/>
                <w:sz w:val="20"/>
                <w:szCs w:val="20"/>
              </w:rPr>
            </w:pPr>
          </w:p>
        </w:tc>
        <w:tc>
          <w:tcPr>
            <w:tcW w:w="1545" w:type="dxa"/>
            <w:tcBorders>
              <w:top w:val="nil"/>
              <w:left w:val="nil"/>
              <w:bottom w:val="nil"/>
              <w:right w:val="nil"/>
            </w:tcBorders>
          </w:tcPr>
          <w:p w:rsidR="001C5E29" w:rsidRPr="00BD7FD0" w:rsidRDefault="001C5E29" w:rsidP="00721FA1">
            <w:pPr>
              <w:jc w:val="center"/>
              <w:rPr>
                <w:rFonts w:ascii="Times New Roman" w:eastAsia="Times New Roman" w:hAnsi="Times New Roman" w:cs="Times New Roman"/>
                <w:vanish/>
                <w:sz w:val="20"/>
                <w:szCs w:val="20"/>
              </w:rPr>
            </w:pPr>
          </w:p>
        </w:tc>
      </w:tr>
      <w:tr w:rsidR="001C5E29" w:rsidRPr="00BD7FD0" w:rsidTr="00721FA1">
        <w:trPr>
          <w:hidden/>
        </w:trPr>
        <w:tc>
          <w:tcPr>
            <w:tcW w:w="2630" w:type="dxa"/>
            <w:gridSpan w:val="3"/>
            <w:tcBorders>
              <w:top w:val="nil"/>
              <w:left w:val="nil"/>
              <w:bottom w:val="nil"/>
              <w:right w:val="nil"/>
            </w:tcBorders>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vanish/>
                <w:sz w:val="20"/>
                <w:szCs w:val="20"/>
              </w:rPr>
            </w:pPr>
          </w:p>
        </w:tc>
        <w:tc>
          <w:tcPr>
            <w:tcW w:w="5220" w:type="dxa"/>
            <w:gridSpan w:val="4"/>
            <w:tcBorders>
              <w:top w:val="nil"/>
              <w:left w:val="nil"/>
              <w:bottom w:val="nil"/>
              <w:right w:val="nil"/>
            </w:tcBorders>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vanish/>
                <w:sz w:val="20"/>
                <w:szCs w:val="20"/>
              </w:rPr>
            </w:pPr>
          </w:p>
        </w:tc>
        <w:tc>
          <w:tcPr>
            <w:tcW w:w="1545" w:type="dxa"/>
            <w:tcBorders>
              <w:top w:val="nil"/>
              <w:left w:val="nil"/>
              <w:bottom w:val="nil"/>
              <w:right w:val="nil"/>
            </w:tcBorders>
          </w:tcPr>
          <w:p w:rsidR="001C5E29" w:rsidRPr="00BD7FD0" w:rsidRDefault="001C5E29" w:rsidP="00721FA1">
            <w:pPr>
              <w:rPr>
                <w:rFonts w:ascii="Times New Roman" w:eastAsia="Times New Roman" w:hAnsi="Times New Roman" w:cs="Times New Roman"/>
                <w:vanish/>
                <w:sz w:val="20"/>
                <w:szCs w:val="20"/>
              </w:rPr>
            </w:pPr>
          </w:p>
        </w:tc>
      </w:tr>
      <w:tr w:rsidR="001C5E29" w:rsidRPr="00BD7FD0" w:rsidTr="00721FA1">
        <w:trPr>
          <w:hidden/>
        </w:trPr>
        <w:tc>
          <w:tcPr>
            <w:tcW w:w="2630" w:type="dxa"/>
            <w:gridSpan w:val="3"/>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r w:rsidRPr="00BD7FD0">
              <w:rPr>
                <w:rFonts w:ascii="Times New Roman" w:eastAsia="Times New Roman" w:hAnsi="Times New Roman" w:cs="Times New Roman"/>
                <w:vanish/>
                <w:color w:val="000000"/>
                <w:sz w:val="20"/>
                <w:szCs w:val="20"/>
              </w:rPr>
              <w:t> </w:t>
            </w:r>
          </w:p>
        </w:tc>
        <w:tc>
          <w:tcPr>
            <w:tcW w:w="5220"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r w:rsidRPr="00BD7FD0">
              <w:rPr>
                <w:rFonts w:ascii="Times New Roman" w:eastAsia="Times New Roman" w:hAnsi="Times New Roman" w:cs="Times New Roman"/>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1C5E29" w:rsidRPr="00BD7FD0" w:rsidRDefault="001C5E29" w:rsidP="00721FA1">
            <w:pPr>
              <w:rPr>
                <w:rFonts w:ascii="Times New Roman" w:eastAsia="Times New Roman" w:hAnsi="Times New Roman" w:cs="Times New Roman"/>
                <w:vanish/>
                <w:color w:val="000000"/>
                <w:sz w:val="20"/>
                <w:szCs w:val="20"/>
              </w:rPr>
            </w:pPr>
          </w:p>
        </w:tc>
      </w:tr>
      <w:tr w:rsidR="001C5E29" w:rsidRPr="00BD7FD0" w:rsidTr="00721FA1">
        <w:trPr>
          <w:hidden/>
        </w:trPr>
        <w:tc>
          <w:tcPr>
            <w:tcW w:w="2630" w:type="dxa"/>
            <w:gridSpan w:val="3"/>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vanish/>
                <w:sz w:val="20"/>
                <w:szCs w:val="20"/>
              </w:rPr>
            </w:pPr>
            <w:r w:rsidRPr="00BD7FD0">
              <w:rPr>
                <w:rFonts w:ascii="Times New Roman" w:eastAsia="Times New Roman" w:hAnsi="Times New Roman" w:cs="Times New Roman"/>
                <w:vanish/>
                <w:sz w:val="20"/>
                <w:szCs w:val="20"/>
              </w:rPr>
              <w:t> </w:t>
            </w:r>
          </w:p>
        </w:tc>
        <w:tc>
          <w:tcPr>
            <w:tcW w:w="5220"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vanish/>
                <w:sz w:val="20"/>
                <w:szCs w:val="20"/>
              </w:rPr>
            </w:pPr>
            <w:r w:rsidRPr="00BD7FD0">
              <w:rPr>
                <w:rFonts w:ascii="Times New Roman" w:eastAsia="Times New Roman" w:hAnsi="Times New Roman" w:cs="Times New Roman"/>
                <w:b/>
                <w:bCs/>
                <w:vanish/>
                <w:color w:val="FF0000"/>
                <w:sz w:val="20"/>
                <w:szCs w:val="2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1C5E29" w:rsidRPr="00BD7FD0" w:rsidRDefault="001C5E29" w:rsidP="00721FA1">
            <w:pPr>
              <w:jc w:val="center"/>
              <w:rPr>
                <w:rFonts w:ascii="Times New Roman" w:eastAsia="Times New Roman" w:hAnsi="Times New Roman" w:cs="Times New Roman"/>
                <w:b/>
                <w:bCs/>
                <w:vanish/>
                <w:color w:val="FF0000"/>
                <w:sz w:val="20"/>
                <w:szCs w:val="20"/>
              </w:rPr>
            </w:pPr>
          </w:p>
        </w:tc>
      </w:tr>
      <w:tr w:rsidR="001C5E29" w:rsidRPr="00BD7FD0" w:rsidTr="00721FA1">
        <w:trPr>
          <w:hidden/>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r w:rsidRPr="00BD7FD0">
              <w:rPr>
                <w:rFonts w:ascii="Times New Roman" w:eastAsia="Times New Roman" w:hAnsi="Times New Roman" w:cs="Times New Roman"/>
                <w:vanish/>
                <w:color w:val="000000"/>
                <w:sz w:val="20"/>
                <w:szCs w:val="20"/>
              </w:rPr>
              <w:t> </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r w:rsidRPr="00BD7FD0">
              <w:rPr>
                <w:rFonts w:ascii="Times New Roman" w:eastAsia="Times New Roman" w:hAnsi="Times New Roman" w:cs="Times New Roman"/>
                <w:vanish/>
                <w:color w:val="000000"/>
                <w:sz w:val="20"/>
                <w:szCs w:val="20"/>
              </w:rPr>
              <w:t> </w:t>
            </w:r>
          </w:p>
        </w:tc>
        <w:tc>
          <w:tcPr>
            <w:tcW w:w="1545" w:type="dxa"/>
            <w:tcBorders>
              <w:top w:val="nil"/>
              <w:left w:val="nil"/>
              <w:bottom w:val="single" w:sz="4" w:space="0" w:color="auto"/>
              <w:right w:val="single" w:sz="4" w:space="0" w:color="auto"/>
            </w:tcBorders>
          </w:tcPr>
          <w:p w:rsidR="001C5E29" w:rsidRPr="00BD7FD0" w:rsidRDefault="001C5E29" w:rsidP="00721FA1">
            <w:pPr>
              <w:rPr>
                <w:rFonts w:ascii="Times New Roman" w:eastAsia="Times New Roman" w:hAnsi="Times New Roman" w:cs="Times New Roman"/>
                <w:vanish/>
                <w:color w:val="000000"/>
                <w:sz w:val="20"/>
                <w:szCs w:val="20"/>
              </w:rPr>
            </w:pPr>
          </w:p>
        </w:tc>
      </w:tr>
      <w:tr w:rsidR="001C5E29" w:rsidRPr="00BD7FD0" w:rsidTr="00721FA1">
        <w:trPr>
          <w:cantSplit/>
          <w:trHeight w:val="28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color w:val="000000"/>
                <w:sz w:val="20"/>
                <w:szCs w:val="20"/>
              </w:rPr>
            </w:pPr>
            <w:r w:rsidRPr="00BD7FD0">
              <w:rPr>
                <w:rFonts w:ascii="Times New Roman" w:eastAsia="Times New Roman" w:hAnsi="Times New Roman" w:cs="Times New Roman"/>
                <w:b/>
                <w:color w:val="000000"/>
                <w:sz w:val="20"/>
                <w:szCs w:val="20"/>
              </w:rPr>
              <w:t>000 1 00 00000 00 0000 000 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color w:val="000000"/>
                <w:sz w:val="20"/>
                <w:szCs w:val="20"/>
              </w:rPr>
            </w:pPr>
            <w:r w:rsidRPr="00BD7FD0">
              <w:rPr>
                <w:rFonts w:ascii="Times New Roman" w:eastAsia="Times New Roman" w:hAnsi="Times New Roman" w:cs="Times New Roman"/>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color w:val="000000"/>
                <w:sz w:val="20"/>
                <w:szCs w:val="20"/>
              </w:rPr>
            </w:pPr>
            <w:r w:rsidRPr="00BD7FD0">
              <w:rPr>
                <w:rFonts w:ascii="Times New Roman" w:eastAsia="Times New Roman" w:hAnsi="Times New Roman" w:cs="Times New Roman"/>
                <w:b/>
                <w:color w:val="000000"/>
                <w:sz w:val="20"/>
                <w:szCs w:val="20"/>
              </w:rPr>
              <w:t>24177,7</w:t>
            </w:r>
          </w:p>
        </w:tc>
      </w:tr>
      <w:tr w:rsidR="001C5E29" w:rsidRPr="00BD7FD0" w:rsidTr="00721FA1">
        <w:trPr>
          <w:cantSplit/>
          <w:trHeight w:val="514"/>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000 1 01 00000 00 0000 000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15480,4</w:t>
            </w:r>
          </w:p>
        </w:tc>
      </w:tr>
      <w:tr w:rsidR="001C5E29" w:rsidRPr="00BD7FD0" w:rsidTr="00721FA1">
        <w:trPr>
          <w:cantSplit/>
          <w:trHeight w:val="393"/>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000 1 01 02000 01 0000 110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15480,4</w:t>
            </w:r>
          </w:p>
        </w:tc>
      </w:tr>
      <w:tr w:rsidR="001C5E29" w:rsidRPr="00BD7FD0" w:rsidTr="00721FA1">
        <w:trPr>
          <w:cantSplit/>
          <w:trHeight w:val="339"/>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lastRenderedPageBreak/>
              <w:t xml:space="preserve">000 1 05 00000 00 0000 000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4195,2</w:t>
            </w:r>
          </w:p>
        </w:tc>
      </w:tr>
      <w:tr w:rsidR="001C5E29" w:rsidRPr="00BD7FD0" w:rsidTr="00721FA1">
        <w:trPr>
          <w:cantSplit/>
          <w:trHeight w:val="469"/>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 xml:space="preserve">   000 1 05 02000 00 0000 110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3533,4</w:t>
            </w:r>
          </w:p>
        </w:tc>
      </w:tr>
      <w:tr w:rsidR="001C5E29" w:rsidRPr="00BD7FD0" w:rsidTr="00721FA1">
        <w:trPr>
          <w:cantSplit/>
          <w:trHeight w:val="339"/>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 xml:space="preserve">   000 1 05 03000 00 0000 110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945,5</w:t>
            </w:r>
          </w:p>
        </w:tc>
      </w:tr>
      <w:tr w:rsidR="001C5E29" w:rsidRPr="00BD7FD0" w:rsidTr="00721FA1">
        <w:trPr>
          <w:cantSplit/>
          <w:trHeight w:val="342"/>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 xml:space="preserve">000 1 08 00000 00 0000 000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300,0</w:t>
            </w:r>
          </w:p>
        </w:tc>
      </w:tr>
      <w:tr w:rsidR="001C5E29" w:rsidRPr="00BD7FD0" w:rsidTr="00721FA1">
        <w:trPr>
          <w:trHeight w:val="84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000 1 11 00000 00 0000 000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1130,0</w:t>
            </w:r>
          </w:p>
        </w:tc>
      </w:tr>
      <w:tr w:rsidR="001C5E29" w:rsidRPr="00BD7FD0" w:rsidTr="00721FA1">
        <w:trPr>
          <w:trHeight w:val="630"/>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000 1 11 05000 00 0000 120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BD7FD0">
              <w:rPr>
                <w:rFonts w:ascii="Times New Roman" w:eastAsia="Times New Roman" w:hAnsi="Times New Roman" w:cs="Times New Roman"/>
                <w:color w:val="000000"/>
                <w:sz w:val="20"/>
                <w:szCs w:val="20"/>
              </w:rPr>
              <w:t xml:space="preserve">( </w:t>
            </w:r>
            <w:proofErr w:type="gramEnd"/>
            <w:r w:rsidRPr="00BD7FD0">
              <w:rPr>
                <w:rFonts w:ascii="Times New Roman" w:eastAsia="Times New Roman" w:hAnsi="Times New Roman" w:cs="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1130,0</w:t>
            </w:r>
          </w:p>
        </w:tc>
      </w:tr>
      <w:tr w:rsidR="001C5E29" w:rsidRPr="00BD7FD0" w:rsidTr="00721FA1">
        <w:trPr>
          <w:trHeight w:val="1504"/>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000 1 11 05013 10 0000 120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580,0</w:t>
            </w:r>
          </w:p>
        </w:tc>
      </w:tr>
      <w:tr w:rsidR="001C5E29" w:rsidRPr="00BD7FD0" w:rsidTr="00721FA1">
        <w:trPr>
          <w:trHeight w:val="1237"/>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000 1 11 05035 05 0000 120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BD7FD0">
              <w:rPr>
                <w:rFonts w:ascii="Times New Roman" w:eastAsia="Times New Roman" w:hAnsi="Times New Roman" w:cs="Times New Roman"/>
                <w:color w:val="000000"/>
                <w:sz w:val="20"/>
                <w:szCs w:val="20"/>
              </w:rPr>
              <w:t xml:space="preserve">( </w:t>
            </w:r>
            <w:proofErr w:type="gramEnd"/>
            <w:r w:rsidRPr="00BD7FD0">
              <w:rPr>
                <w:rFonts w:ascii="Times New Roman" w:eastAsia="Times New Roman" w:hAnsi="Times New Roman" w:cs="Times New Roman"/>
                <w:color w:val="000000"/>
                <w:sz w:val="20"/>
                <w:szCs w:val="2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550,0</w:t>
            </w:r>
          </w:p>
        </w:tc>
      </w:tr>
      <w:tr w:rsidR="001C5E29" w:rsidRPr="00BD7FD0" w:rsidTr="00721FA1">
        <w:trPr>
          <w:cantSplit/>
          <w:trHeight w:val="531"/>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000 1 12 00000 00 0000 000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81,4</w:t>
            </w:r>
          </w:p>
        </w:tc>
      </w:tr>
      <w:tr w:rsidR="001C5E29" w:rsidRPr="00BD7FD0" w:rsidTr="00721FA1">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000 1 12 01000 01 0000 120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81,4</w:t>
            </w:r>
          </w:p>
        </w:tc>
      </w:tr>
      <w:tr w:rsidR="001C5E29" w:rsidRPr="00BD7FD0" w:rsidTr="00721FA1">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000 1 13 00000 00 0000 000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1955,0</w:t>
            </w:r>
          </w:p>
        </w:tc>
      </w:tr>
      <w:tr w:rsidR="001C5E29" w:rsidRPr="00BD7FD0" w:rsidTr="00721FA1">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000 114 00000 00 0000 000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125,0</w:t>
            </w:r>
          </w:p>
        </w:tc>
      </w:tr>
      <w:tr w:rsidR="001C5E29" w:rsidRPr="00BD7FD0" w:rsidTr="00721FA1">
        <w:trPr>
          <w:trHeight w:val="45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000 1 16 00000 00 0000 000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ШТРАФЫ, САНКЦИИ, ВОЗМЕЩЕНИЕ УЩЕРБА</w:t>
            </w:r>
          </w:p>
        </w:tc>
        <w:tc>
          <w:tcPr>
            <w:tcW w:w="1545" w:type="dxa"/>
            <w:tcBorders>
              <w:top w:val="nil"/>
              <w:left w:val="nil"/>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627,0</w:t>
            </w:r>
          </w:p>
        </w:tc>
      </w:tr>
      <w:tr w:rsidR="001C5E29" w:rsidRPr="00BD7FD0" w:rsidTr="00721FA1">
        <w:trPr>
          <w:gridBefore w:val="4"/>
          <w:wBefore w:w="3838" w:type="dxa"/>
          <w:hidden/>
        </w:trPr>
        <w:tc>
          <w:tcPr>
            <w:tcW w:w="60" w:type="dxa"/>
            <w:tcBorders>
              <w:top w:val="nil"/>
              <w:left w:val="nil"/>
              <w:bottom w:val="nil"/>
              <w:right w:val="nil"/>
            </w:tcBorders>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r w:rsidRPr="00BD7FD0">
              <w:rPr>
                <w:rFonts w:ascii="Times New Roman" w:eastAsia="Times New Roman" w:hAnsi="Times New Roman" w:cs="Times New Roman"/>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vanish/>
                <w:sz w:val="20"/>
                <w:szCs w:val="20"/>
              </w:rPr>
            </w:pPr>
            <w:r w:rsidRPr="00BD7FD0">
              <w:rPr>
                <w:rFonts w:ascii="Times New Roman" w:eastAsia="Times New Roman" w:hAnsi="Times New Roman" w:cs="Times New Roman"/>
                <w:b/>
                <w:bCs/>
                <w:vanish/>
                <w:color w:val="FF0000"/>
                <w:sz w:val="20"/>
                <w:szCs w:val="2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1C5E29" w:rsidRPr="00BD7FD0" w:rsidRDefault="001C5E29" w:rsidP="00721FA1">
            <w:pPr>
              <w:rPr>
                <w:rFonts w:ascii="Times New Roman" w:eastAsia="Times New Roman" w:hAnsi="Times New Roman" w:cs="Times New Roman"/>
                <w:b/>
                <w:bCs/>
                <w:vanish/>
                <w:color w:val="FF0000"/>
                <w:sz w:val="20"/>
                <w:szCs w:val="20"/>
              </w:rPr>
            </w:pP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000 2 02 00000 00 0000 000</w:t>
            </w:r>
          </w:p>
        </w:tc>
        <w:tc>
          <w:tcPr>
            <w:tcW w:w="5245" w:type="dxa"/>
            <w:gridSpan w:val="4"/>
            <w:tcBorders>
              <w:top w:val="single" w:sz="4" w:space="0" w:color="auto"/>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209301,8</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000 2 02 01000 00 0000 151</w:t>
            </w:r>
          </w:p>
        </w:tc>
        <w:tc>
          <w:tcPr>
            <w:tcW w:w="5245" w:type="dxa"/>
            <w:gridSpan w:val="4"/>
            <w:tcBorders>
              <w:top w:val="single" w:sz="4" w:space="0" w:color="auto"/>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113498,9</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000 2 02 01001 05 0002 151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Дотации бюджетам субъектов Российской Федерации и муниципальных образований  на выравнивание  бюджетной обеспеченности  </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62986,4</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000 2 02 01003 05 0000 151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50512,5</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lastRenderedPageBreak/>
              <w:t>000 2 02 02000 00 0000 151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Субсидии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8900,0</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000 2 02  02999 05 0039 151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Субсидии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000 2 02 03000 00 0000 151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84114,3</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000 2 02 03015 05 0000 151</w:t>
            </w:r>
          </w:p>
        </w:tc>
        <w:tc>
          <w:tcPr>
            <w:tcW w:w="5245" w:type="dxa"/>
            <w:gridSpan w:val="4"/>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 где отсутствуют военные комиссариаты</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738,1</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000 2 02 03021 05 0000 151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Субвенции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959,2</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000 2 02 03024 05 0001 151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Субвенции бюджетам муниципальных районов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за исключением расходов на содержание зданий и коммунальных расходов, осуществляемых из местных бюджетов )</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75043,7</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000 2 02 03024 05 0003 151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189,6</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000 2 02 03024 05 0004 151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000 2 02 03024 05 0007 151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000 2 02 03024 05 0008 151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181,0</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000 2 02 03024 05 0009 151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Субвенции бюджетам муниципальных районов на осуществление органами местного самоуправления </w:t>
            </w:r>
            <w:r w:rsidRPr="00BD7FD0">
              <w:rPr>
                <w:rFonts w:ascii="Times New Roman" w:eastAsia="Times New Roman" w:hAnsi="Times New Roman" w:cs="Times New Roman"/>
                <w:sz w:val="20"/>
                <w:szCs w:val="20"/>
              </w:rPr>
              <w:lastRenderedPageBreak/>
              <w:t>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215,8</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000 2 02 03024 05  0010 151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182,8</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00 2 02 03024 05 0011 151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192,9</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000 2 02 03024 05 0012 151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организацию предоставления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50,2</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00 2 02 03024 05 0014 151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на компенсацию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за счет средств областного бюджета</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000 2 02 03024 05 0015 151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180,8</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000 2 02 03024 05 0016 151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2816,2</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000 2 02 03024 05 0027 151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1775,9</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000 2 02 03024 05 0028 151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000 2 02 03024 05 0029 151</w:t>
            </w:r>
          </w:p>
          <w:p w:rsidR="001C5E29" w:rsidRPr="00BD7FD0" w:rsidRDefault="001C5E29" w:rsidP="00721FA1">
            <w:pPr>
              <w:rPr>
                <w:rFonts w:ascii="Times New Roman" w:eastAsia="Times New Roman" w:hAnsi="Times New Roman" w:cs="Times New Roman"/>
                <w:sz w:val="20"/>
                <w:szCs w:val="20"/>
              </w:rPr>
            </w:pPr>
          </w:p>
          <w:p w:rsidR="001C5E29" w:rsidRPr="00BD7FD0" w:rsidRDefault="001C5E29" w:rsidP="00721FA1">
            <w:pPr>
              <w:rPr>
                <w:rFonts w:ascii="Times New Roman" w:eastAsia="Times New Roman" w:hAnsi="Times New Roman" w:cs="Times New Roman"/>
                <w:sz w:val="20"/>
                <w:szCs w:val="20"/>
              </w:rPr>
            </w:pPr>
          </w:p>
          <w:p w:rsidR="001C5E29" w:rsidRPr="00BD7FD0" w:rsidRDefault="001C5E29" w:rsidP="00721FA1">
            <w:pPr>
              <w:rPr>
                <w:rFonts w:ascii="Times New Roman" w:eastAsia="Times New Roman" w:hAnsi="Times New Roman" w:cs="Times New Roman"/>
                <w:sz w:val="20"/>
                <w:szCs w:val="20"/>
              </w:rPr>
            </w:pPr>
          </w:p>
          <w:p w:rsidR="001C5E29" w:rsidRPr="00BD7FD0" w:rsidRDefault="001C5E29" w:rsidP="00721FA1">
            <w:pPr>
              <w:rPr>
                <w:rFonts w:ascii="Times New Roman" w:eastAsia="Times New Roman" w:hAnsi="Times New Roman" w:cs="Times New Roman"/>
                <w:sz w:val="20"/>
                <w:szCs w:val="20"/>
              </w:rPr>
            </w:pP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w:t>
            </w:r>
            <w:r w:rsidRPr="00BD7FD0">
              <w:rPr>
                <w:rFonts w:ascii="Times New Roman" w:eastAsia="Times New Roman" w:hAnsi="Times New Roman" w:cs="Times New Roman"/>
                <w:sz w:val="20"/>
                <w:szCs w:val="20"/>
              </w:rPr>
              <w:lastRenderedPageBreak/>
              <w:t>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42,7</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lastRenderedPageBreak/>
              <w:t>000 2 02 04000 00 0000 151</w:t>
            </w:r>
          </w:p>
        </w:tc>
        <w:tc>
          <w:tcPr>
            <w:tcW w:w="5245" w:type="dxa"/>
            <w:gridSpan w:val="4"/>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Иные межбюджетные трансферты</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2788,6</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000 2 02 04999 05 0007 151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межбюджетные трансферты бюджетам муниципальных районов области на комплектование книжных фондов библиотек муниципальных образований области за счет средств областного бюджета</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1,6</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000 2 02 04025 05 0000 151</w:t>
            </w:r>
          </w:p>
        </w:tc>
        <w:tc>
          <w:tcPr>
            <w:tcW w:w="5245" w:type="dxa"/>
            <w:gridSpan w:val="4"/>
            <w:tcBorders>
              <w:left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федерального бюджета</w:t>
            </w:r>
          </w:p>
        </w:tc>
        <w:tc>
          <w:tcPr>
            <w:tcW w:w="1578" w:type="dxa"/>
            <w:gridSpan w:val="2"/>
            <w:tcBorders>
              <w:left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30,7</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000 2 02 04014 05 0021 151</w:t>
            </w:r>
          </w:p>
        </w:tc>
        <w:tc>
          <w:tcPr>
            <w:tcW w:w="5245" w:type="dxa"/>
            <w:gridSpan w:val="4"/>
            <w:tcBorders>
              <w:top w:val="single" w:sz="4" w:space="0" w:color="auto"/>
              <w:left w:val="single" w:sz="4" w:space="0" w:color="auto"/>
              <w:bottom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610,5</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000 2 02 04014 05 0022 151</w:t>
            </w:r>
          </w:p>
        </w:tc>
        <w:tc>
          <w:tcPr>
            <w:tcW w:w="5245" w:type="dxa"/>
            <w:gridSpan w:val="4"/>
            <w:tcBorders>
              <w:top w:val="single" w:sz="4" w:space="0" w:color="auto"/>
              <w:left w:val="single" w:sz="4" w:space="0" w:color="auto"/>
              <w:bottom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000 2 02 04014 05 0024 151</w:t>
            </w:r>
          </w:p>
        </w:tc>
        <w:tc>
          <w:tcPr>
            <w:tcW w:w="5245" w:type="dxa"/>
            <w:gridSpan w:val="4"/>
            <w:tcBorders>
              <w:top w:val="single" w:sz="4" w:space="0" w:color="auto"/>
              <w:left w:val="single" w:sz="4" w:space="0" w:color="auto"/>
              <w:bottom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1578" w:type="dxa"/>
            <w:gridSpan w:val="2"/>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394,5</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000  2 02 04014 05 0027 151</w:t>
            </w:r>
          </w:p>
        </w:tc>
        <w:tc>
          <w:tcPr>
            <w:tcW w:w="5245" w:type="dxa"/>
            <w:gridSpan w:val="4"/>
            <w:tcBorders>
              <w:top w:val="single" w:sz="4" w:space="0" w:color="auto"/>
              <w:left w:val="single" w:sz="4" w:space="0" w:color="auto"/>
              <w:bottom w:val="single" w:sz="4" w:space="0" w:color="auto"/>
              <w:right w:val="single" w:sz="4" w:space="0" w:color="auto"/>
            </w:tcBorders>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1344,2</w:t>
            </w:r>
          </w:p>
        </w:tc>
      </w:tr>
      <w:tr w:rsidR="001C5E29"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p>
        </w:tc>
        <w:tc>
          <w:tcPr>
            <w:tcW w:w="5245" w:type="dxa"/>
            <w:gridSpan w:val="4"/>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233479,5</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BD7FD0">
      <w:pPr>
        <w:spacing w:line="240" w:lineRule="auto"/>
        <w:ind w:left="5664"/>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Приложение № 2                                                                                                                                                                                                                                 </w:t>
      </w:r>
    </w:p>
    <w:p w:rsidR="001C5E29" w:rsidRPr="00BD7FD0" w:rsidRDefault="001C5E29" w:rsidP="00BD7FD0">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w:t>
      </w:r>
    </w:p>
    <w:p w:rsidR="001C5E29" w:rsidRPr="00BD7FD0" w:rsidRDefault="001C5E29" w:rsidP="00BD7FD0">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Турковского муниципального района                 </w:t>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Перечень главных администраторов доходов бюджета        </w:t>
      </w:r>
    </w:p>
    <w:p w:rsidR="001C5E29" w:rsidRPr="00BD7FD0" w:rsidRDefault="001C5E29" w:rsidP="001C5E29">
      <w:pPr>
        <w:jc w:val="center"/>
        <w:rPr>
          <w:rFonts w:ascii="Times New Roman" w:eastAsia="Times New Roman" w:hAnsi="Times New Roman" w:cs="Times New Roman"/>
          <w:sz w:val="20"/>
          <w:szCs w:val="20"/>
        </w:rPr>
      </w:pPr>
      <w:r w:rsidRPr="00BD7FD0">
        <w:rPr>
          <w:rFonts w:ascii="Times New Roman" w:eastAsia="Times New Roman" w:hAnsi="Times New Roman" w:cs="Times New Roman"/>
          <w:b/>
          <w:bCs/>
          <w:sz w:val="20"/>
          <w:szCs w:val="20"/>
        </w:rPr>
        <w:t>муниципального района на 2013 год</w:t>
      </w:r>
    </w:p>
    <w:tbl>
      <w:tblPr>
        <w:tblW w:w="10800" w:type="dxa"/>
        <w:tblInd w:w="-1060" w:type="dxa"/>
        <w:tblLayout w:type="fixed"/>
        <w:tblCellMar>
          <w:left w:w="0" w:type="dxa"/>
          <w:right w:w="0" w:type="dxa"/>
        </w:tblCellMar>
        <w:tblLook w:val="0000"/>
      </w:tblPr>
      <w:tblGrid>
        <w:gridCol w:w="1080"/>
        <w:gridCol w:w="2410"/>
        <w:gridCol w:w="110"/>
        <w:gridCol w:w="7200"/>
      </w:tblGrid>
      <w:tr w:rsidR="001C5E29" w:rsidRPr="00BD7FD0" w:rsidTr="00721FA1">
        <w:trPr>
          <w:trHeight w:val="240"/>
        </w:trPr>
        <w:tc>
          <w:tcPr>
            <w:tcW w:w="1080" w:type="dxa"/>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sz w:val="20"/>
                <w:szCs w:val="20"/>
              </w:rPr>
            </w:pPr>
          </w:p>
        </w:tc>
        <w:tc>
          <w:tcPr>
            <w:tcW w:w="2410" w:type="dxa"/>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sz w:val="20"/>
                <w:szCs w:val="20"/>
              </w:rPr>
            </w:pPr>
          </w:p>
        </w:tc>
        <w:tc>
          <w:tcPr>
            <w:tcW w:w="7310" w:type="dxa"/>
            <w:gridSpan w:val="2"/>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sz w:val="20"/>
                <w:szCs w:val="20"/>
              </w:rPr>
            </w:pPr>
          </w:p>
        </w:tc>
      </w:tr>
      <w:tr w:rsidR="001C5E29" w:rsidRPr="00BD7FD0" w:rsidTr="00721FA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Код главного администратора</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bCs/>
                <w:sz w:val="20"/>
                <w:szCs w:val="20"/>
              </w:rPr>
            </w:pPr>
          </w:p>
          <w:p w:rsidR="001C5E29" w:rsidRPr="00BD7FD0" w:rsidRDefault="001C5E29" w:rsidP="00721FA1">
            <w:pPr>
              <w:jc w:val="center"/>
              <w:rPr>
                <w:rFonts w:ascii="Times New Roman" w:eastAsia="Times New Roman" w:hAnsi="Times New Roman" w:cs="Times New Roman"/>
                <w:b/>
                <w:bCs/>
                <w:sz w:val="20"/>
                <w:szCs w:val="20"/>
              </w:rPr>
            </w:pPr>
          </w:p>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Код бюджетной классификации</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                                Наименование</w:t>
            </w:r>
          </w:p>
        </w:tc>
      </w:tr>
      <w:tr w:rsidR="001C5E29" w:rsidRPr="00BD7FD0" w:rsidTr="00721FA1">
        <w:trPr>
          <w:trHeight w:val="240"/>
        </w:trPr>
        <w:tc>
          <w:tcPr>
            <w:tcW w:w="10800" w:type="dxa"/>
            <w:gridSpan w:val="4"/>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   </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062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  Администрация Турковского муниципального района Саратовской области</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1 11 05013 10 0000 120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1 11 05035 05 0000 120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поступающие в порядке возмещения расходов, понесенных в связи с эксплуатацией имущества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1 14 01050 05 0000 410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от продажи квартир, находящихся в собственности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1 14 02053 05 0000 410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Доходы от реализации иного имущества, находящегося в собственности муниципальных районов </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1 14 02053 05 0000 440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Доходы от реализации иного имущества, находящегося в собственности муниципальных районов </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1 14 06013 10 0000 430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tabs>
                <w:tab w:val="center" w:pos="520"/>
              </w:tabs>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1 16 23051 05 0000 140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BD7FD0">
              <w:rPr>
                <w:rFonts w:ascii="Times New Roman" w:eastAsia="Times New Roman" w:hAnsi="Times New Roman" w:cs="Times New Roman"/>
                <w:sz w:val="20"/>
                <w:szCs w:val="20"/>
              </w:rPr>
              <w:t>выгодоприобретателями</w:t>
            </w:r>
            <w:proofErr w:type="spellEnd"/>
            <w:r w:rsidRPr="00BD7FD0">
              <w:rPr>
                <w:rFonts w:ascii="Times New Roman" w:eastAsia="Times New Roman" w:hAnsi="Times New Roman" w:cs="Times New Roman"/>
                <w:sz w:val="20"/>
                <w:szCs w:val="20"/>
              </w:rPr>
              <w:t xml:space="preserve">  выступают получатели средств бюджетов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1 16 90050 05 0000 140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063</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Финансовое управление администрации Турковского муниципального района Саратовской области</w:t>
            </w:r>
          </w:p>
        </w:tc>
      </w:tr>
      <w:tr w:rsidR="001C5E29" w:rsidRPr="00BD7FD0" w:rsidTr="00721FA1">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1 11 02033 05 0000 120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от размещения временно свободных средств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Проценты, полученные от предоставления бюджетных кредитов внутри страны за счет средств  бюджетов муниципальных районов</w:t>
            </w:r>
          </w:p>
        </w:tc>
      </w:tr>
      <w:tr w:rsidR="001C5E29" w:rsidRPr="00BD7FD0" w:rsidTr="00721FA1">
        <w:trPr>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1C5E29" w:rsidRPr="00BD7FD0" w:rsidTr="00721FA1">
        <w:trPr>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1 16 18050 05 0000 140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Денежные взыскания (штрафы) за нарушение бюджетного законодательства  </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в части бюджетов муниципальных районов )</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BD7FD0">
              <w:rPr>
                <w:rFonts w:ascii="Times New Roman" w:eastAsia="Times New Roman" w:hAnsi="Times New Roman" w:cs="Times New Roman"/>
                <w:sz w:val="20"/>
                <w:szCs w:val="20"/>
              </w:rPr>
              <w:t>выгодоприобретателями</w:t>
            </w:r>
            <w:proofErr w:type="spellEnd"/>
            <w:r w:rsidRPr="00BD7FD0">
              <w:rPr>
                <w:rFonts w:ascii="Times New Roman" w:eastAsia="Times New Roman" w:hAnsi="Times New Roman" w:cs="Times New Roman"/>
                <w:sz w:val="20"/>
                <w:szCs w:val="20"/>
              </w:rPr>
              <w:t xml:space="preserve">  выступают получатели средств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1 16 32000 05 0000 140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1C5E29" w:rsidRPr="00BD7FD0" w:rsidTr="00721FA1">
        <w:trPr>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неналоговые доходы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2 18 05030 05 0000 151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2 19 05000 05 0000 151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2 02 00000 00 0000 151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Безвозмездные поступления от других бюджетов бюджетной системы Российской федерации *</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085</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Муниципальное учреждение «Централизованная бухгалтерия органов местного самоуправления Турковского муниципального района</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1 13 02065 05 0000 130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поступающие в порядке возмещения расходов, понесенных в связи с эксплуатацией имущества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091</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муниципальное учреждение «</w:t>
            </w:r>
            <w:proofErr w:type="spellStart"/>
            <w:r w:rsidRPr="00BD7FD0">
              <w:rPr>
                <w:rFonts w:ascii="Times New Roman" w:eastAsia="Times New Roman" w:hAnsi="Times New Roman" w:cs="Times New Roman"/>
                <w:b/>
                <w:sz w:val="20"/>
                <w:szCs w:val="20"/>
              </w:rPr>
              <w:t>Турковский</w:t>
            </w:r>
            <w:proofErr w:type="spellEnd"/>
            <w:r w:rsidRPr="00BD7FD0">
              <w:rPr>
                <w:rFonts w:ascii="Times New Roman" w:eastAsia="Times New Roman" w:hAnsi="Times New Roman" w:cs="Times New Roman"/>
                <w:b/>
                <w:sz w:val="20"/>
                <w:szCs w:val="20"/>
              </w:rPr>
              <w:t xml:space="preserve"> районный архив»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091</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1 13 01995 05 0000 130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091</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091</w:t>
            </w:r>
          </w:p>
          <w:p w:rsidR="001C5E29" w:rsidRPr="00BD7FD0" w:rsidRDefault="001C5E29" w:rsidP="00721FA1">
            <w:pPr>
              <w:jc w:val="center"/>
              <w:rPr>
                <w:rFonts w:ascii="Times New Roman" w:eastAsia="Times New Roman" w:hAnsi="Times New Roman" w:cs="Times New Roman"/>
                <w:sz w:val="20"/>
                <w:szCs w:val="20"/>
              </w:rPr>
            </w:pP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lastRenderedPageBreak/>
              <w:t>120</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Муниципальное учреждение «Хозяйственно-эксплуатационная группа Турковского муниципального района»</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1 13 01995 05 0000 130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1C5E29" w:rsidRPr="00BD7FD0" w:rsidTr="00721FA1">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BD7FD0">
              <w:rPr>
                <w:rFonts w:ascii="Times New Roman" w:eastAsia="Times New Roman" w:hAnsi="Times New Roman" w:cs="Times New Roman"/>
                <w:sz w:val="20"/>
                <w:szCs w:val="20"/>
              </w:rPr>
              <w:t>выгодоприобретателями</w:t>
            </w:r>
            <w:proofErr w:type="spellEnd"/>
            <w:r w:rsidRPr="00BD7FD0">
              <w:rPr>
                <w:rFonts w:ascii="Times New Roman" w:eastAsia="Times New Roman" w:hAnsi="Times New Roman" w:cs="Times New Roman"/>
                <w:sz w:val="20"/>
                <w:szCs w:val="20"/>
              </w:rPr>
              <w:t xml:space="preserve">  выступают получатели средств бюджетов муниципальных районов</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Главным администратором может осуществляться администрирование поступлений по всем статьям, подстатьям и</w:t>
      </w:r>
      <w:r w:rsidR="00BD7FD0">
        <w:rPr>
          <w:rFonts w:ascii="Times New Roman" w:eastAsia="Times New Roman" w:hAnsi="Times New Roman" w:cs="Times New Roman"/>
          <w:sz w:val="20"/>
          <w:szCs w:val="20"/>
        </w:rPr>
        <w:t xml:space="preserve"> подвидам данного вида доходов.</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BD7FD0">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Приложение   3</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Турковского муниципального района</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p>
    <w:p w:rsidR="001C5E29" w:rsidRPr="00BD7FD0" w:rsidRDefault="001C5E29" w:rsidP="00BD7FD0">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Перечень главных </w:t>
      </w:r>
      <w:proofErr w:type="gramStart"/>
      <w:r w:rsidRPr="00BD7FD0">
        <w:rPr>
          <w:rFonts w:ascii="Times New Roman" w:eastAsia="Times New Roman" w:hAnsi="Times New Roman" w:cs="Times New Roman"/>
          <w:b/>
          <w:sz w:val="20"/>
          <w:szCs w:val="20"/>
        </w:rPr>
        <w:t>администраторов источников внутреннего финансирования дефицита бюджета муниципального района</w:t>
      </w:r>
      <w:proofErr w:type="gramEnd"/>
      <w:r w:rsidRPr="00BD7FD0">
        <w:rPr>
          <w:rFonts w:ascii="Times New Roman" w:eastAsia="Times New Roman" w:hAnsi="Times New Roman" w:cs="Times New Roman"/>
          <w:b/>
          <w:sz w:val="20"/>
          <w:szCs w:val="20"/>
        </w:rPr>
        <w:t xml:space="preserve"> на 2013 год</w:t>
      </w:r>
    </w:p>
    <w:tbl>
      <w:tblPr>
        <w:tblW w:w="10260" w:type="dxa"/>
        <w:tblInd w:w="-880" w:type="dxa"/>
        <w:tblLayout w:type="fixed"/>
        <w:tblCellMar>
          <w:left w:w="0" w:type="dxa"/>
          <w:right w:w="0" w:type="dxa"/>
        </w:tblCellMar>
        <w:tblLook w:val="0000"/>
      </w:tblPr>
      <w:tblGrid>
        <w:gridCol w:w="720"/>
        <w:gridCol w:w="2520"/>
        <w:gridCol w:w="180"/>
        <w:gridCol w:w="6840"/>
      </w:tblGrid>
      <w:tr w:rsidR="001C5E29" w:rsidRPr="00BD7FD0" w:rsidTr="00721FA1">
        <w:trPr>
          <w:trHeight w:val="480"/>
        </w:trPr>
        <w:tc>
          <w:tcPr>
            <w:tcW w:w="72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Код главного администратора</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BD7FD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p>
          <w:p w:rsidR="001C5E29" w:rsidRPr="00BD7FD0" w:rsidRDefault="001C5E29" w:rsidP="00721FA1">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Код бюджетной классификации</w:t>
            </w:r>
          </w:p>
        </w:tc>
        <w:tc>
          <w:tcPr>
            <w:tcW w:w="702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1C5E29" w:rsidRPr="00BD7FD0" w:rsidRDefault="001C5E29" w:rsidP="00721FA1">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Наименование</w:t>
            </w:r>
          </w:p>
        </w:tc>
      </w:tr>
      <w:tr w:rsidR="001C5E29" w:rsidRPr="00BD7FD0" w:rsidTr="00721FA1">
        <w:trPr>
          <w:trHeight w:val="581"/>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  063</w:t>
            </w:r>
          </w:p>
        </w:tc>
        <w:tc>
          <w:tcPr>
            <w:tcW w:w="954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Финансовое управление администрации Турковского муниципального района Саратовской области</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01 02 00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Получение кредитов от кредитных организаций бюджетом муниципального района в валюте Российской Федерации</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01 02 00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Погашение бюджетом муниципального района кредитов от кредитных организаций в валюте Российской Федерации</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бюджетом муниципального района в валюте Российской Федерации *</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Погашение бюджетом муниципального района кредитов от других бюджетов бюджетной системы Российской Федерации в валюте Российской Федерации *</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01 05 02 01 05 0000 510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Увеличение прочих остатков денежных средств бюджета муниципального района</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01 05 02 01 05 0000 610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Уменьшение прочих остатков денежных средств бюджета муниципального района</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01 06 05 02 05 0000 540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Предоставление бюджетных кредитов другим бюджетам бюджетной системы Российской Федерации из бюджета муниципальных районов в валюте Российской Федерации *</w:t>
            </w:r>
          </w:p>
        </w:tc>
      </w:tr>
      <w:tr w:rsidR="001C5E29" w:rsidRPr="00BD7FD0" w:rsidTr="00721FA1">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01 06 05 02 05 0000 640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C5E29" w:rsidRPr="00BD7FD0" w:rsidRDefault="001C5E29" w:rsidP="00721FA1">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 *</w:t>
            </w:r>
          </w:p>
        </w:tc>
      </w:tr>
      <w:tr w:rsidR="001C5E29" w:rsidRPr="00BD7FD0" w:rsidTr="00721FA1">
        <w:trPr>
          <w:trHeight w:val="80"/>
        </w:trPr>
        <w:tc>
          <w:tcPr>
            <w:tcW w:w="720" w:type="dxa"/>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sz w:val="20"/>
                <w:szCs w:val="20"/>
              </w:rPr>
            </w:pPr>
          </w:p>
        </w:tc>
        <w:tc>
          <w:tcPr>
            <w:tcW w:w="2700" w:type="dxa"/>
            <w:gridSpan w:val="2"/>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sz w:val="20"/>
                <w:szCs w:val="20"/>
              </w:rPr>
            </w:pPr>
          </w:p>
        </w:tc>
        <w:tc>
          <w:tcPr>
            <w:tcW w:w="6840" w:type="dxa"/>
            <w:shd w:val="clear" w:color="auto" w:fill="auto"/>
            <w:noWrap/>
            <w:tcMar>
              <w:top w:w="20" w:type="dxa"/>
              <w:left w:w="20" w:type="dxa"/>
              <w:bottom w:w="0" w:type="dxa"/>
              <w:right w:w="20" w:type="dxa"/>
            </w:tcMar>
            <w:vAlign w:val="bottom"/>
          </w:tcPr>
          <w:p w:rsidR="001C5E29" w:rsidRPr="00BD7FD0" w:rsidRDefault="001C5E29" w:rsidP="00721FA1">
            <w:pPr>
              <w:rPr>
                <w:rFonts w:ascii="Times New Roman" w:eastAsia="Times New Roman" w:hAnsi="Times New Roman" w:cs="Times New Roman"/>
                <w:sz w:val="20"/>
                <w:szCs w:val="20"/>
              </w:rPr>
            </w:pP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Главным администратором может осуществляться администрирование по всем видам </w:t>
      </w:r>
      <w:proofErr w:type="gramStart"/>
      <w:r w:rsidRPr="00BD7FD0">
        <w:rPr>
          <w:rFonts w:ascii="Times New Roman" w:eastAsia="Times New Roman" w:hAnsi="Times New Roman" w:cs="Times New Roman"/>
          <w:sz w:val="20"/>
          <w:szCs w:val="20"/>
        </w:rPr>
        <w:t>кредитов данного вида источника внутреннего финансирования дефицита бюджета</w:t>
      </w:r>
      <w:proofErr w:type="gramEnd"/>
      <w:r w:rsidRPr="00BD7FD0">
        <w:rPr>
          <w:rFonts w:ascii="Times New Roman" w:eastAsia="Times New Roman" w:hAnsi="Times New Roman" w:cs="Times New Roman"/>
          <w:sz w:val="20"/>
          <w:szCs w:val="20"/>
        </w:rPr>
        <w:t>.</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b/>
          <w:sz w:val="20"/>
          <w:szCs w:val="20"/>
        </w:rPr>
        <w:t xml:space="preserve">                                                                        </w:t>
      </w:r>
      <w:r w:rsidR="00BD7FD0">
        <w:rPr>
          <w:rFonts w:ascii="Times New Roman" w:eastAsia="Times New Roman" w:hAnsi="Times New Roman" w:cs="Times New Roman"/>
          <w:b/>
          <w:sz w:val="20"/>
          <w:szCs w:val="20"/>
        </w:rPr>
        <w:t xml:space="preserve">                                                   </w:t>
      </w:r>
      <w:r w:rsidRPr="00BD7FD0">
        <w:rPr>
          <w:rFonts w:ascii="Times New Roman" w:eastAsia="Times New Roman" w:hAnsi="Times New Roman" w:cs="Times New Roman"/>
          <w:b/>
          <w:sz w:val="20"/>
          <w:szCs w:val="20"/>
        </w:rPr>
        <w:t xml:space="preserve"> </w:t>
      </w:r>
      <w:r w:rsidRPr="00BD7FD0">
        <w:rPr>
          <w:rFonts w:ascii="Times New Roman" w:eastAsia="Times New Roman" w:hAnsi="Times New Roman" w:cs="Times New Roman"/>
          <w:sz w:val="20"/>
          <w:szCs w:val="20"/>
        </w:rPr>
        <w:t xml:space="preserve">Приложение   4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Турковского муниципального района</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t xml:space="preserve"> </w:t>
      </w:r>
    </w:p>
    <w:p w:rsidR="001C5E29" w:rsidRPr="00BD7FD0" w:rsidRDefault="001C5E29" w:rsidP="001C5E29">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Нормативы распределения доходов между муниципальным бюджетом и бюджетами поселений Турковского муниципального района на 2013 год</w:t>
      </w:r>
    </w:p>
    <w:p w:rsidR="001C5E29" w:rsidRPr="00BD7FD0" w:rsidRDefault="001C5E29" w:rsidP="001C5E29">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rPr>
        <w:t xml:space="preserve">                                                                                             </w:t>
      </w:r>
      <w:r w:rsidRPr="00BD7FD0">
        <w:rPr>
          <w:rFonts w:ascii="Times New Roman" w:eastAsia="Times New Roman" w:hAnsi="Times New Roman" w:cs="Times New Roman"/>
          <w:sz w:val="20"/>
          <w:szCs w:val="20"/>
        </w:rPr>
        <w:t xml:space="preserve"> (в процентах)</w:t>
      </w:r>
      <w:r w:rsidRPr="00BD7FD0">
        <w:rPr>
          <w:rFonts w:ascii="Times New Roman" w:eastAsia="Times New Roman" w:hAnsi="Times New Roman" w:cs="Times New Roman"/>
          <w:b/>
          <w:sz w:val="20"/>
          <w:szCs w:val="20"/>
        </w:rPr>
        <w:t xml:space="preserve">    </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60"/>
        <w:gridCol w:w="3702"/>
        <w:gridCol w:w="1658"/>
        <w:gridCol w:w="1480"/>
      </w:tblGrid>
      <w:tr w:rsidR="001C5E29" w:rsidRPr="00BD7FD0" w:rsidTr="00721FA1">
        <w:trPr>
          <w:trHeight w:val="414"/>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Код бюджетной     классификации</w:t>
            </w:r>
          </w:p>
        </w:tc>
        <w:tc>
          <w:tcPr>
            <w:tcW w:w="3702" w:type="dxa"/>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                   Наименование доходов </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Муниципальный бюджет</w:t>
            </w:r>
          </w:p>
        </w:tc>
        <w:tc>
          <w:tcPr>
            <w:tcW w:w="1480" w:type="dxa"/>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Бюджеты поселений района</w:t>
            </w: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2</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3</w:t>
            </w:r>
          </w:p>
        </w:tc>
        <w:tc>
          <w:tcPr>
            <w:tcW w:w="1480" w:type="dxa"/>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4</w:t>
            </w: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 части задолженности и перерасчетов по отмененным налогам и сборам и иным обязательным платежам</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1 09 04053 05 0000 110</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Земельный налог (по обязательствам, возникшим до 1 января 2006 года)</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 части доходов от продажи материальных и нематериальных активов</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1 14 03050 05 0000 410</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1 14 03050 05 0000 440</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 части доходов от возврата остатков субсидий и субвенций прошлых лет</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2 18 05030 05 0000 151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Доходы бюджетов муниципальных районов от возврата остатков субсидий и субвенций прошлых лет из бюджетов поселений</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309"/>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2 19 05000 05 0000 151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Возврат остатков субсидий и субвенций из бюджетов муниципальных районов</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414"/>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 части безвозмездных поступлений</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414"/>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2 02 01000 05 0000 151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Дотации бюджетам муниципальных районов, в том числе:</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414"/>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2 02 01001 05 0002 151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Дотация бюджетам муниципальных районов на выравнивание бюджетной обеспеченности муниципальных районов области</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414"/>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2 02 01003 05 0000 151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Дотация бюджетам муниципальных районов на поддержку мер по обеспечению сбалансированности бюджетов</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2 02 02000 05 0000 151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b/>
                <w:sz w:val="20"/>
                <w:szCs w:val="20"/>
              </w:rPr>
              <w:t>Субсидии бюджетам муниципальных районов, в том числе:</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2 02 02999 05 0039 151 </w:t>
            </w:r>
          </w:p>
        </w:tc>
        <w:tc>
          <w:tcPr>
            <w:tcW w:w="3702" w:type="dxa"/>
            <w:tcMar>
              <w:top w:w="20" w:type="dxa"/>
              <w:left w:w="20" w:type="dxa"/>
              <w:bottom w:w="0" w:type="dxa"/>
              <w:right w:w="20" w:type="dxa"/>
            </w:tcMar>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Субсидии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Субвенции  бюджетам муниципальных районов в том числе:</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2 02 03021 05 0000 151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2 02 03024 05 0001 151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i/>
                <w:sz w:val="20"/>
                <w:szCs w:val="20"/>
              </w:rPr>
            </w:pPr>
            <w:r w:rsidRPr="00BD7FD0">
              <w:rPr>
                <w:rFonts w:ascii="Times New Roman" w:eastAsia="Times New Roman" w:hAnsi="Times New Roman" w:cs="Times New Roman"/>
                <w:sz w:val="20"/>
                <w:szCs w:val="20"/>
              </w:rPr>
              <w:t xml:space="preserve">Субвенция бюджетам муниципальных районов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 xml:space="preserve">за исключением </w:t>
            </w:r>
            <w:r w:rsidRPr="00BD7FD0">
              <w:rPr>
                <w:rFonts w:ascii="Times New Roman" w:eastAsia="Times New Roman" w:hAnsi="Times New Roman" w:cs="Times New Roman"/>
                <w:sz w:val="20"/>
                <w:szCs w:val="20"/>
              </w:rPr>
              <w:lastRenderedPageBreak/>
              <w:t>расходов на содержание зданий и коммунальных расходов, осуществляемых из местных бюджетов</w:t>
            </w:r>
            <w:r w:rsidRPr="00BD7FD0">
              <w:rPr>
                <w:rFonts w:ascii="Times New Roman" w:eastAsia="Times New Roman" w:hAnsi="Times New Roman" w:cs="Times New Roman"/>
                <w:i/>
                <w:sz w:val="20"/>
                <w:szCs w:val="20"/>
              </w:rPr>
              <w:t xml:space="preserve"> )</w:t>
            </w:r>
          </w:p>
        </w:tc>
        <w:tc>
          <w:tcPr>
            <w:tcW w:w="1658" w:type="dxa"/>
          </w:tcPr>
          <w:p w:rsidR="001C5E29" w:rsidRPr="00BD7FD0" w:rsidRDefault="001C5E29" w:rsidP="00721FA1">
            <w:pPr>
              <w:jc w:val="center"/>
              <w:rPr>
                <w:rFonts w:ascii="Times New Roman" w:eastAsia="Times New Roman" w:hAnsi="Times New Roman" w:cs="Times New Roman"/>
                <w:i/>
                <w:sz w:val="20"/>
                <w:szCs w:val="20"/>
              </w:rPr>
            </w:pPr>
          </w:p>
          <w:p w:rsidR="001C5E29" w:rsidRPr="00BD7FD0" w:rsidRDefault="001C5E29" w:rsidP="00721FA1">
            <w:pPr>
              <w:jc w:val="center"/>
              <w:rPr>
                <w:rFonts w:ascii="Times New Roman" w:eastAsia="Times New Roman" w:hAnsi="Times New Roman" w:cs="Times New Roman"/>
                <w:i/>
                <w:sz w:val="20"/>
                <w:szCs w:val="20"/>
              </w:rPr>
            </w:pPr>
          </w:p>
          <w:p w:rsidR="001C5E29" w:rsidRPr="00BD7FD0" w:rsidRDefault="001C5E29" w:rsidP="00721FA1">
            <w:pPr>
              <w:jc w:val="center"/>
              <w:rPr>
                <w:rFonts w:ascii="Times New Roman" w:eastAsia="Times New Roman" w:hAnsi="Times New Roman" w:cs="Times New Roman"/>
                <w:i/>
                <w:sz w:val="20"/>
                <w:szCs w:val="20"/>
              </w:rPr>
            </w:pPr>
          </w:p>
          <w:p w:rsidR="001C5E29" w:rsidRPr="00BD7FD0" w:rsidRDefault="001C5E29" w:rsidP="00721FA1">
            <w:pPr>
              <w:jc w:val="center"/>
              <w:rPr>
                <w:rFonts w:ascii="Times New Roman" w:eastAsia="Times New Roman" w:hAnsi="Times New Roman" w:cs="Times New Roman"/>
                <w:i/>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p w:rsidR="001C5E29" w:rsidRPr="00BD7FD0" w:rsidRDefault="001C5E29" w:rsidP="00721FA1">
            <w:pPr>
              <w:jc w:val="center"/>
              <w:rPr>
                <w:rFonts w:ascii="Times New Roman" w:eastAsia="Times New Roman" w:hAnsi="Times New Roman" w:cs="Times New Roman"/>
                <w:sz w:val="20"/>
                <w:szCs w:val="20"/>
              </w:rPr>
            </w:pPr>
          </w:p>
        </w:tc>
        <w:tc>
          <w:tcPr>
            <w:tcW w:w="1480" w:type="dxa"/>
          </w:tcPr>
          <w:p w:rsidR="001C5E29" w:rsidRPr="00BD7FD0" w:rsidRDefault="001C5E29" w:rsidP="00721FA1">
            <w:pPr>
              <w:jc w:val="center"/>
              <w:rPr>
                <w:rFonts w:ascii="Times New Roman" w:eastAsia="Times New Roman" w:hAnsi="Times New Roman" w:cs="Times New Roman"/>
                <w:i/>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2 02 03024 05 0003 151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исполнению функций комиссий по делам несовершеннолетних и защите их прав</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2 02 03024 05 0004 151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p w:rsidR="001C5E29" w:rsidRPr="00BD7FD0" w:rsidRDefault="001C5E29" w:rsidP="00BD7FD0">
            <w:pPr>
              <w:rPr>
                <w:rFonts w:ascii="Times New Roman" w:eastAsia="Times New Roman" w:hAnsi="Times New Roman" w:cs="Times New Roman"/>
                <w:sz w:val="20"/>
                <w:szCs w:val="20"/>
              </w:rPr>
            </w:pP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2 02 03024 05 0007 151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2 02 03024 05 0008 151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отельных государственных  полномочий по образованию и обеспечению деятельности административных комиссий </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BD7FD0">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2 02 03024 05 0009 151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BD7FD0">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2 02 03024 05 0010 151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2 02 03024 05 0011 151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w:t>
            </w:r>
            <w:r w:rsidRPr="00BD7FD0">
              <w:rPr>
                <w:rFonts w:ascii="Times New Roman" w:eastAsia="Times New Roman" w:hAnsi="Times New Roman" w:cs="Times New Roman"/>
                <w:sz w:val="20"/>
                <w:szCs w:val="20"/>
              </w:rPr>
              <w:lastRenderedPageBreak/>
              <w:t>совершеннолетних граждан</w:t>
            </w:r>
          </w:p>
        </w:tc>
        <w:tc>
          <w:tcPr>
            <w:tcW w:w="1658" w:type="dxa"/>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p w:rsidR="001C5E29" w:rsidRPr="00BD7FD0" w:rsidRDefault="001C5E29" w:rsidP="00721FA1">
            <w:pPr>
              <w:jc w:val="center"/>
              <w:rPr>
                <w:rFonts w:ascii="Times New Roman" w:eastAsia="Times New Roman" w:hAnsi="Times New Roman" w:cs="Times New Roman"/>
                <w:sz w:val="20"/>
                <w:szCs w:val="20"/>
              </w:rPr>
            </w:pP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2 02 03024 05 0012 151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области на организацию предоставления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2 02 03024 05 0013 151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области на организацию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2 02 03024 05 0014 151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за счет средств областного бюджета</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2 02 03024 05 0015 151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Субвенция бюджетам муниципальных районов области на осуществление полномочий по государственному управлению охраной труда</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2 02 03024 05 0016 151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2 02 03024 05 0027 151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2 02 03024 05 0028 151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w:t>
            </w:r>
            <w:r w:rsidRPr="00BD7FD0">
              <w:rPr>
                <w:rFonts w:ascii="Times New Roman" w:eastAsia="Times New Roman" w:hAnsi="Times New Roman" w:cs="Times New Roman"/>
                <w:sz w:val="20"/>
                <w:szCs w:val="20"/>
              </w:rPr>
              <w:lastRenderedPageBreak/>
              <w:t>общеобразовательную программу дошкольного образования</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2 02 03024 05 0029 151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BD7FD0">
            <w:pPr>
              <w:rPr>
                <w:rFonts w:ascii="Times New Roman" w:eastAsia="Times New Roman" w:hAnsi="Times New Roman" w:cs="Times New Roman"/>
                <w:b/>
                <w:sz w:val="20"/>
                <w:szCs w:val="20"/>
              </w:rPr>
            </w:pP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Иные межбюджетные трансферты</w:t>
            </w:r>
          </w:p>
        </w:tc>
        <w:tc>
          <w:tcPr>
            <w:tcW w:w="1658" w:type="dxa"/>
          </w:tcPr>
          <w:p w:rsidR="001C5E29" w:rsidRPr="00BD7FD0" w:rsidRDefault="001C5E29" w:rsidP="00721FA1">
            <w:pPr>
              <w:jc w:val="center"/>
              <w:rPr>
                <w:rFonts w:ascii="Times New Roman" w:eastAsia="Times New Roman" w:hAnsi="Times New Roman" w:cs="Times New Roman"/>
                <w:b/>
                <w:sz w:val="20"/>
                <w:szCs w:val="20"/>
              </w:rPr>
            </w:pPr>
          </w:p>
        </w:tc>
        <w:tc>
          <w:tcPr>
            <w:tcW w:w="1480" w:type="dxa"/>
          </w:tcPr>
          <w:p w:rsidR="001C5E29" w:rsidRPr="00BD7FD0" w:rsidRDefault="001C5E29" w:rsidP="00721FA1">
            <w:pPr>
              <w:jc w:val="center"/>
              <w:rPr>
                <w:rFonts w:ascii="Times New Roman" w:eastAsia="Times New Roman" w:hAnsi="Times New Roman" w:cs="Times New Roman"/>
                <w:b/>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2 02 04025 05 0000 151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федерального бюджета</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2 02 04999 05 0007 151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областного бюджета</w:t>
            </w:r>
          </w:p>
        </w:tc>
        <w:tc>
          <w:tcPr>
            <w:tcW w:w="1658" w:type="dxa"/>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w:t>
            </w:r>
          </w:p>
        </w:tc>
        <w:tc>
          <w:tcPr>
            <w:tcW w:w="1480" w:type="dxa"/>
          </w:tcPr>
          <w:p w:rsidR="001C5E29" w:rsidRPr="00BD7FD0" w:rsidRDefault="001C5E29" w:rsidP="00721FA1">
            <w:pPr>
              <w:jc w:val="center"/>
              <w:rPr>
                <w:rFonts w:ascii="Times New Roman" w:eastAsia="Times New Roman" w:hAnsi="Times New Roman" w:cs="Times New Roman"/>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2 02 04014 05 0021 151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регулированию доходов на товары и услуги организаций коммунального комплекса,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tc>
        <w:tc>
          <w:tcPr>
            <w:tcW w:w="1658" w:type="dxa"/>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100</w:t>
            </w:r>
          </w:p>
        </w:tc>
        <w:tc>
          <w:tcPr>
            <w:tcW w:w="1480" w:type="dxa"/>
          </w:tcPr>
          <w:p w:rsidR="001C5E29" w:rsidRPr="00BD7FD0" w:rsidRDefault="001C5E29" w:rsidP="00721FA1">
            <w:pPr>
              <w:jc w:val="center"/>
              <w:rPr>
                <w:rFonts w:ascii="Times New Roman" w:eastAsia="Times New Roman" w:hAnsi="Times New Roman" w:cs="Times New Roman"/>
                <w:color w:val="000000"/>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2 02 04014 05 0022 151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658" w:type="dxa"/>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100</w:t>
            </w:r>
          </w:p>
        </w:tc>
        <w:tc>
          <w:tcPr>
            <w:tcW w:w="1480" w:type="dxa"/>
          </w:tcPr>
          <w:p w:rsidR="001C5E29" w:rsidRPr="00BD7FD0" w:rsidRDefault="001C5E29" w:rsidP="00721FA1">
            <w:pPr>
              <w:jc w:val="center"/>
              <w:rPr>
                <w:rFonts w:ascii="Times New Roman" w:eastAsia="Times New Roman" w:hAnsi="Times New Roman" w:cs="Times New Roman"/>
                <w:color w:val="000000"/>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2 02 04014 05 0024 151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 xml:space="preserve">Межбюджетные трансферты, передаваемые бюджету муниципального района  на исполнение переданных </w:t>
            </w:r>
            <w:r w:rsidRPr="00BD7FD0">
              <w:rPr>
                <w:rFonts w:ascii="Times New Roman" w:eastAsia="Times New Roman" w:hAnsi="Times New Roman" w:cs="Times New Roman"/>
                <w:color w:val="000000"/>
                <w:sz w:val="20"/>
                <w:szCs w:val="20"/>
              </w:rPr>
              <w:lastRenderedPageBreak/>
              <w:t>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1658" w:type="dxa"/>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lastRenderedPageBreak/>
              <w:t>100</w:t>
            </w:r>
          </w:p>
        </w:tc>
        <w:tc>
          <w:tcPr>
            <w:tcW w:w="1480" w:type="dxa"/>
          </w:tcPr>
          <w:p w:rsidR="001C5E29" w:rsidRPr="00BD7FD0" w:rsidRDefault="001C5E29" w:rsidP="00721FA1">
            <w:pPr>
              <w:jc w:val="center"/>
              <w:rPr>
                <w:rFonts w:ascii="Times New Roman" w:eastAsia="Times New Roman" w:hAnsi="Times New Roman" w:cs="Times New Roman"/>
                <w:color w:val="000000"/>
                <w:sz w:val="20"/>
                <w:szCs w:val="20"/>
              </w:rPr>
            </w:pPr>
          </w:p>
        </w:tc>
      </w:tr>
      <w:tr w:rsidR="001C5E29" w:rsidRPr="00BD7FD0" w:rsidTr="00721FA1">
        <w:trPr>
          <w:trHeight w:val="588"/>
        </w:trPr>
        <w:tc>
          <w:tcPr>
            <w:tcW w:w="2360" w:type="dxa"/>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lastRenderedPageBreak/>
              <w:t>2 02 04014 05 0027 151</w:t>
            </w:r>
          </w:p>
        </w:tc>
        <w:tc>
          <w:tcPr>
            <w:tcW w:w="3702" w:type="dxa"/>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1658" w:type="dxa"/>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100</w:t>
            </w:r>
          </w:p>
        </w:tc>
        <w:tc>
          <w:tcPr>
            <w:tcW w:w="1480" w:type="dxa"/>
          </w:tcPr>
          <w:p w:rsidR="001C5E29" w:rsidRPr="00BD7FD0" w:rsidRDefault="001C5E29" w:rsidP="00721FA1">
            <w:pPr>
              <w:jc w:val="center"/>
              <w:rPr>
                <w:rFonts w:ascii="Times New Roman" w:eastAsia="Times New Roman" w:hAnsi="Times New Roman" w:cs="Times New Roman"/>
                <w:color w:val="000000"/>
                <w:sz w:val="20"/>
                <w:szCs w:val="20"/>
              </w:rPr>
            </w:pPr>
          </w:p>
        </w:tc>
      </w:tr>
    </w:tbl>
    <w:p w:rsidR="001C5E29" w:rsidRPr="00BD7FD0" w:rsidRDefault="001C5E29" w:rsidP="001C5E29">
      <w:pPr>
        <w:rPr>
          <w:rFonts w:ascii="Times New Roman" w:eastAsia="Times New Roman" w:hAnsi="Times New Roman" w:cs="Times New Roman"/>
          <w:b/>
          <w:bCs/>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Приложение 5</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BD7FD0">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p>
    <w:p w:rsidR="001C5E29" w:rsidRPr="00BD7FD0" w:rsidRDefault="001C5E29" w:rsidP="001C5E29">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Ведомственная структура расходов бюджета муниципального района на 2013 год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820"/>
        <w:gridCol w:w="709"/>
        <w:gridCol w:w="850"/>
        <w:gridCol w:w="851"/>
        <w:gridCol w:w="1134"/>
        <w:gridCol w:w="850"/>
        <w:gridCol w:w="1134"/>
      </w:tblGrid>
      <w:tr w:rsidR="001C5E29" w:rsidRPr="00BD7FD0" w:rsidTr="00721FA1">
        <w:trPr>
          <w:trHeight w:val="255"/>
        </w:trPr>
        <w:tc>
          <w:tcPr>
            <w:tcW w:w="482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Наименование показателя</w:t>
            </w:r>
          </w:p>
        </w:tc>
        <w:tc>
          <w:tcPr>
            <w:tcW w:w="709" w:type="dxa"/>
            <w:shd w:val="clear" w:color="auto" w:fill="FFFFFF"/>
            <w:noWrap/>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Код</w:t>
            </w:r>
          </w:p>
        </w:tc>
        <w:tc>
          <w:tcPr>
            <w:tcW w:w="850" w:type="dxa"/>
            <w:shd w:val="clear" w:color="auto" w:fill="FFFFFF"/>
            <w:noWrap/>
            <w:vAlign w:val="cente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Раздел</w:t>
            </w:r>
          </w:p>
        </w:tc>
        <w:tc>
          <w:tcPr>
            <w:tcW w:w="851" w:type="dxa"/>
            <w:shd w:val="clear" w:color="auto" w:fill="FFFFFF"/>
            <w:noWrap/>
            <w:vAlign w:val="cente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Подраздел</w:t>
            </w:r>
          </w:p>
        </w:tc>
        <w:tc>
          <w:tcPr>
            <w:tcW w:w="1134" w:type="dxa"/>
            <w:shd w:val="clear" w:color="auto" w:fill="FFFFFF"/>
            <w:noWrap/>
            <w:vAlign w:val="cente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Целевая статья</w:t>
            </w:r>
          </w:p>
        </w:tc>
        <w:tc>
          <w:tcPr>
            <w:tcW w:w="850" w:type="dxa"/>
            <w:shd w:val="clear" w:color="auto" w:fill="FFFFFF"/>
            <w:noWrap/>
            <w:vAlign w:val="center"/>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Вид расходов</w:t>
            </w:r>
          </w:p>
        </w:tc>
        <w:tc>
          <w:tcPr>
            <w:tcW w:w="1134" w:type="dxa"/>
            <w:shd w:val="clear" w:color="auto" w:fill="FFFFFF"/>
          </w:tcPr>
          <w:p w:rsidR="001C5E29" w:rsidRPr="00BD7FD0" w:rsidRDefault="001C5E29" w:rsidP="00721FA1">
            <w:pPr>
              <w:jc w:val="center"/>
              <w:rPr>
                <w:rFonts w:ascii="Times New Roman" w:eastAsia="Times New Roman" w:hAnsi="Times New Roman" w:cs="Times New Roman"/>
                <w:sz w:val="20"/>
                <w:szCs w:val="20"/>
              </w:rPr>
            </w:pPr>
          </w:p>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сумма</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Администрация Турковского муниципального района  Саратовской области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shd w:val="clear" w:color="auto" w:fill="FFFFFF"/>
          </w:tcPr>
          <w:p w:rsidR="001C5E29" w:rsidRPr="00BD7FD0" w:rsidRDefault="001C5E29" w:rsidP="00721FA1">
            <w:pPr>
              <w:jc w:val="center"/>
              <w:rPr>
                <w:rFonts w:ascii="Times New Roman" w:eastAsia="Times New Roman" w:hAnsi="Times New Roman" w:cs="Times New Roman"/>
                <w:b/>
                <w:sz w:val="20"/>
                <w:szCs w:val="20"/>
              </w:rPr>
            </w:pPr>
          </w:p>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225003,3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6216,</w:t>
            </w:r>
            <w:r w:rsidRPr="00BD7FD0">
              <w:rPr>
                <w:rFonts w:ascii="Times New Roman" w:eastAsia="Times New Roman" w:hAnsi="Times New Roman" w:cs="Times New Roman"/>
                <w:sz w:val="20"/>
                <w:szCs w:val="20"/>
                <w:lang w:val="en-US"/>
              </w:rPr>
              <w:t>9</w:t>
            </w:r>
          </w:p>
        </w:tc>
      </w:tr>
      <w:tr w:rsidR="001C5E29" w:rsidRPr="00BD7FD0" w:rsidTr="00721FA1">
        <w:trPr>
          <w:trHeight w:val="64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BD7FD0">
            <w:pPr>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5410</w:t>
            </w:r>
            <w:r w:rsidRPr="00BD7FD0">
              <w:rPr>
                <w:rFonts w:ascii="Times New Roman" w:eastAsia="Times New Roman" w:hAnsi="Times New Roman" w:cs="Times New Roman"/>
                <w:sz w:val="20"/>
                <w:szCs w:val="20"/>
                <w:lang w:val="en-US"/>
              </w:rPr>
              <w:t>,0</w:t>
            </w:r>
          </w:p>
        </w:tc>
      </w:tr>
      <w:tr w:rsidR="001C5E29" w:rsidRPr="00BD7FD0" w:rsidTr="00721FA1">
        <w:trPr>
          <w:trHeight w:val="64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eastAsia="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eastAsia="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2855,</w:t>
            </w:r>
            <w:r w:rsidRPr="00BD7FD0">
              <w:rPr>
                <w:rFonts w:ascii="Times New Roman" w:eastAsia="Times New Roman" w:hAnsi="Times New Roman" w:cs="Times New Roman"/>
                <w:sz w:val="20"/>
                <w:szCs w:val="20"/>
                <w:lang w:val="en-US"/>
              </w:rPr>
              <w:t>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Центральный аппарат</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2570,</w:t>
            </w:r>
            <w:r w:rsidRPr="00BD7FD0">
              <w:rPr>
                <w:rFonts w:ascii="Times New Roman" w:eastAsia="Times New Roman" w:hAnsi="Times New Roman" w:cs="Times New Roman"/>
                <w:sz w:val="20"/>
                <w:szCs w:val="20"/>
                <w:lang w:val="en-US"/>
              </w:rPr>
              <w:t>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2570,</w:t>
            </w:r>
            <w:r w:rsidRPr="00BD7FD0">
              <w:rPr>
                <w:rFonts w:ascii="Times New Roman" w:eastAsia="Times New Roman" w:hAnsi="Times New Roman" w:cs="Times New Roman"/>
                <w:sz w:val="20"/>
                <w:szCs w:val="20"/>
                <w:lang w:val="en-US"/>
              </w:rPr>
              <w:t>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Глава местной администрации (исполнительно-распорядительного органа муниципального </w:t>
            </w:r>
            <w:r w:rsidRPr="00BD7FD0">
              <w:rPr>
                <w:rFonts w:ascii="Times New Roman" w:eastAsia="Times New Roman" w:hAnsi="Times New Roman" w:cs="Times New Roman"/>
                <w:sz w:val="20"/>
                <w:szCs w:val="20"/>
              </w:rPr>
              <w:lastRenderedPageBreak/>
              <w:t>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0020800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200,0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0020800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BD7FD0" w:rsidP="00BD7FD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C5E29" w:rsidRPr="00BD7FD0">
              <w:rPr>
                <w:rFonts w:ascii="Times New Roman" w:eastAsia="Times New Roman" w:hAnsi="Times New Roman" w:cs="Times New Roman"/>
                <w:sz w:val="20"/>
                <w:szCs w:val="20"/>
              </w:rPr>
              <w:t>200,0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w:t>
            </w:r>
            <w:r w:rsidRPr="00BD7FD0">
              <w:rPr>
                <w:rFonts w:ascii="Times New Roman" w:eastAsia="Times New Roman" w:hAnsi="Times New Roman" w:cs="Times New Roman"/>
                <w:sz w:val="20"/>
                <w:szCs w:val="20"/>
              </w:rPr>
              <w:t>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2555,0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1142,9</w:t>
            </w:r>
          </w:p>
        </w:tc>
      </w:tr>
      <w:tr w:rsidR="001C5E29" w:rsidRPr="00BD7FD0" w:rsidTr="00721FA1">
        <w:trPr>
          <w:trHeight w:val="43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функций комиссий по делам несовершеннолетних и защите их прав</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189,6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189,6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Образование и обеспечение деятельности административных комиссий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181,0</w:t>
            </w:r>
          </w:p>
        </w:tc>
      </w:tr>
      <w:tr w:rsidR="001C5E29" w:rsidRPr="00BD7FD0" w:rsidTr="00721FA1">
        <w:trPr>
          <w:trHeight w:val="43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Организация предоставления гражданам субсидий на оплату жилого помещения и коммунальных услуг</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5210209</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182,8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5210209</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182,8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Осуществление деятельности по опеке и попечительству в отношении несовершеннолетних граждан</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215,8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215,8</w:t>
            </w:r>
          </w:p>
        </w:tc>
      </w:tr>
      <w:tr w:rsidR="001C5E29" w:rsidRPr="00BD7FD0" w:rsidTr="00721FA1">
        <w:trPr>
          <w:trHeight w:val="43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Осуществление деятельности по опеке и попечительству в отношении совершеннолетних граждан</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192,9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192,9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Осуществление отдельных государственных полномочий по государственному управлению </w:t>
            </w:r>
            <w:r w:rsidRPr="00BD7FD0">
              <w:rPr>
                <w:rFonts w:ascii="Times New Roman" w:eastAsia="Times New Roman" w:hAnsi="Times New Roman" w:cs="Times New Roman"/>
                <w:sz w:val="20"/>
                <w:szCs w:val="20"/>
              </w:rPr>
              <w:lastRenderedPageBreak/>
              <w:t>охраной труда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180,8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180,8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w:t>
            </w:r>
            <w:r w:rsidRPr="00BD7FD0">
              <w:rPr>
                <w:rFonts w:ascii="Times New Roman" w:eastAsia="Times New Roman" w:hAnsi="Times New Roman" w:cs="Times New Roman"/>
                <w:sz w:val="20"/>
                <w:szCs w:val="20"/>
              </w:rPr>
              <w:t>600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1412,1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5210621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610,5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5210621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tabs>
                <w:tab w:val="left" w:pos="765"/>
              </w:tabs>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610,5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Исполнение переданных полномочий по организации проведения официальных физкультурно-оздоровительных и спортивных мероприятий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5210622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5210622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5210624</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BD7FD0">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394,5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5210624</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BD7FD0" w:rsidP="00BD7FD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C5E29" w:rsidRPr="00BD7FD0">
              <w:rPr>
                <w:rFonts w:ascii="Times New Roman" w:eastAsia="Times New Roman" w:hAnsi="Times New Roman" w:cs="Times New Roman"/>
                <w:sz w:val="20"/>
                <w:szCs w:val="20"/>
              </w:rPr>
              <w:t>394,5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проведения выборов и референдумов</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Проведение выборов и референдумов</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Проведение выборов в представительные органы муниципального 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0200002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0200002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EB3181" w:rsidP="00BD7FD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C5E29" w:rsidRPr="00BD7FD0">
              <w:rPr>
                <w:rFonts w:ascii="Times New Roman" w:eastAsia="Times New Roman" w:hAnsi="Times New Roman" w:cs="Times New Roman"/>
                <w:sz w:val="20"/>
                <w:szCs w:val="20"/>
              </w:rPr>
              <w:t>686,9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Резервные фонды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1</w:t>
            </w:r>
            <w:proofErr w:type="spellStart"/>
            <w:r w:rsidRPr="00BD7FD0">
              <w:rPr>
                <w:rFonts w:ascii="Times New Roman" w:eastAsia="Times New Roman" w:hAnsi="Times New Roman" w:cs="Times New Roman"/>
                <w:sz w:val="20"/>
                <w:szCs w:val="20"/>
                <w:lang w:val="en-US"/>
              </w:rPr>
              <w:t>1</w:t>
            </w:r>
            <w:proofErr w:type="spellEnd"/>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Резервные фонды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1</w:t>
            </w:r>
            <w:proofErr w:type="spellStart"/>
            <w:r w:rsidRPr="00BD7FD0">
              <w:rPr>
                <w:rFonts w:ascii="Times New Roman" w:eastAsia="Times New Roman" w:hAnsi="Times New Roman" w:cs="Times New Roman"/>
                <w:sz w:val="20"/>
                <w:szCs w:val="20"/>
                <w:lang w:val="en-US"/>
              </w:rPr>
              <w:t>1</w:t>
            </w:r>
            <w:proofErr w:type="spellEnd"/>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070 0000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Резервные фонды местных администраций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1</w:t>
            </w:r>
            <w:proofErr w:type="spellStart"/>
            <w:r w:rsidRPr="00BD7FD0">
              <w:rPr>
                <w:rFonts w:ascii="Times New Roman" w:eastAsia="Times New Roman" w:hAnsi="Times New Roman" w:cs="Times New Roman"/>
                <w:sz w:val="20"/>
                <w:szCs w:val="20"/>
                <w:lang w:val="en-US"/>
              </w:rPr>
              <w:t>1</w:t>
            </w:r>
            <w:proofErr w:type="spellEnd"/>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0700500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Прочие расходы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1</w:t>
            </w:r>
            <w:proofErr w:type="spellStart"/>
            <w:r w:rsidRPr="00BD7FD0">
              <w:rPr>
                <w:rFonts w:ascii="Times New Roman" w:eastAsia="Times New Roman" w:hAnsi="Times New Roman" w:cs="Times New Roman"/>
                <w:sz w:val="20"/>
                <w:szCs w:val="20"/>
                <w:lang w:val="en-US"/>
              </w:rPr>
              <w:t>1</w:t>
            </w:r>
            <w:proofErr w:type="spellEnd"/>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0700500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013</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Реализация государственных функций, связанных с общегосударственным управлением</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других обязательств государства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0920300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0920300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Национальная экономика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Дорожное хозяйство</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Областные целевые программы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8900</w:t>
            </w:r>
            <w:r w:rsidRPr="00BD7FD0">
              <w:rPr>
                <w:rFonts w:ascii="Times New Roman" w:eastAsia="Times New Roman" w:hAnsi="Times New Roman" w:cs="Times New Roman"/>
                <w:sz w:val="20"/>
                <w:szCs w:val="20"/>
              </w:rPr>
              <w:t>,0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Долгосрочная областная целевая программа «Развитие транспортного комплекса Саратовской области на 2010-2015 годы»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5220600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EB318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proofErr w:type="gramStart"/>
            <w:r w:rsidRPr="00BD7FD0">
              <w:rPr>
                <w:rFonts w:ascii="Times New Roman" w:eastAsia="Times New Roman" w:hAnsi="Times New Roman" w:cs="Times New Roman"/>
                <w:sz w:val="20"/>
                <w:szCs w:val="20"/>
              </w:rPr>
              <w:t>Субсидия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в рамках подпрограммы «Модернизация и развитие автомобильных дорог общего пользования регионального и межмуниципального значения Саратовской области» за счет средств областного дорожного фонда</w:t>
            </w:r>
            <w:proofErr w:type="gramEnd"/>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5220612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EB318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Бюджетные инвестиции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5220612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003</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 xml:space="preserve">Образование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bCs/>
                <w:sz w:val="20"/>
                <w:szCs w:val="20"/>
                <w:lang w:val="en-US"/>
              </w:rPr>
            </w:pPr>
            <w:r w:rsidRPr="00BD7FD0">
              <w:rPr>
                <w:rFonts w:ascii="Times New Roman" w:eastAsia="Times New Roman" w:hAnsi="Times New Roman" w:cs="Times New Roman"/>
                <w:bCs/>
                <w:sz w:val="20"/>
                <w:szCs w:val="20"/>
                <w:lang w:val="en-US"/>
              </w:rPr>
              <w:t>147204,7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Дошкольное образование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29560,2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Детские дошкольные учреждения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28098,3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28998,3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28998,3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w:t>
            </w:r>
            <w:r w:rsidRPr="00BD7FD0">
              <w:rPr>
                <w:rFonts w:ascii="Times New Roman" w:eastAsia="Times New Roman" w:hAnsi="Times New Roman" w:cs="Times New Roman"/>
                <w:sz w:val="20"/>
                <w:szCs w:val="20"/>
              </w:rPr>
              <w:lastRenderedPageBreak/>
              <w:t>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w:t>
            </w:r>
            <w:r w:rsidRPr="00BD7FD0">
              <w:rPr>
                <w:rFonts w:ascii="Times New Roman" w:eastAsia="Times New Roman" w:hAnsi="Times New Roman" w:cs="Times New Roman"/>
                <w:sz w:val="20"/>
                <w:szCs w:val="20"/>
                <w:lang w:val="en-US"/>
              </w:rPr>
              <w:t>2</w:t>
            </w:r>
            <w:r w:rsidRPr="00BD7FD0">
              <w:rPr>
                <w:rFonts w:ascii="Times New Roman" w:eastAsia="Times New Roman" w:hAnsi="Times New Roman" w:cs="Times New Roman"/>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EB318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461,9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5210226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5210226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Общее образование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112264,4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Школы - детские сады, школы начальные, неполные средние и средние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26188,0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2606,3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2606,3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23581,7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23581,7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Учреждения по внешкольной работе с детьми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8297,6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8212,5</w:t>
            </w:r>
          </w:p>
        </w:tc>
      </w:tr>
      <w:tr w:rsidR="001C5E29" w:rsidRPr="00BD7FD0" w:rsidTr="00721FA1">
        <w:trPr>
          <w:trHeight w:val="447"/>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бюджетными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8212,5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безвозмездные и безвозвратные перечисления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959,2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5200900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959,2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5200900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959,2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76819,6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721FA1">
            <w:pPr>
              <w:jc w:val="right"/>
              <w:rPr>
                <w:rFonts w:ascii="Times New Roman" w:eastAsia="Times New Roman" w:hAnsi="Times New Roman" w:cs="Times New Roman"/>
                <w:sz w:val="20"/>
                <w:szCs w:val="20"/>
              </w:rPr>
            </w:pPr>
          </w:p>
          <w:p w:rsidR="001C5E29" w:rsidRPr="00BD7FD0" w:rsidRDefault="001C5E29" w:rsidP="00EB3181">
            <w:pP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76819,6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Реализация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w:t>
            </w:r>
            <w:r w:rsidRPr="00BD7FD0">
              <w:rPr>
                <w:rFonts w:ascii="Times New Roman" w:eastAsia="Times New Roman" w:hAnsi="Times New Roman" w:cs="Times New Roman"/>
                <w:sz w:val="20"/>
                <w:szCs w:val="20"/>
              </w:rPr>
              <w:lastRenderedPageBreak/>
              <w:t>расходов, осуществляемых из местных бюджетов)</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75043,7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75043,7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proofErr w:type="gramStart"/>
            <w:r w:rsidRPr="00BD7FD0">
              <w:rPr>
                <w:rFonts w:ascii="Times New Roman" w:eastAsia="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w:t>
            </w:r>
            <w:proofErr w:type="gramEnd"/>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1775,9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1775,9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вопросы в области 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5380,1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4455,1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4385,1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бюджетными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4385,1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92,9</w:t>
            </w:r>
          </w:p>
        </w:tc>
      </w:tr>
      <w:tr w:rsidR="001C5E29" w:rsidRPr="00BD7FD0" w:rsidTr="00721FA1">
        <w:trPr>
          <w:trHeight w:val="643"/>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92,9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Организация предоставления компенсации части родительской платы за содержание ребенка в государственных и муниципальных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Муниципальные целевые программы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Муниципальная целевая программа "Дети Турковского района" на 2013 год</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7951500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795150</w:t>
            </w:r>
            <w:r w:rsidRPr="00BD7FD0">
              <w:rPr>
                <w:rFonts w:ascii="Times New Roman" w:eastAsia="Times New Roman" w:hAnsi="Times New Roman" w:cs="Times New Roman"/>
                <w:sz w:val="20"/>
                <w:szCs w:val="20"/>
                <w:lang w:val="en-US"/>
              </w:rPr>
              <w:t>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 xml:space="preserve">Культура и кинематография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Cs/>
                <w:sz w:val="20"/>
                <w:szCs w:val="20"/>
              </w:rPr>
            </w:pPr>
          </w:p>
          <w:p w:rsidR="001C5E29" w:rsidRPr="00BD7FD0" w:rsidRDefault="001C5E29" w:rsidP="00EB3181">
            <w:pPr>
              <w:jc w:val="right"/>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28519,5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Культура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27483,8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Учреждения культуры и мероприятия в сфере культуры и кинематографии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19928,8</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33,1</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 за счет средств федерального бюджета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30,7</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30,7</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1,6</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1,6</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 за счет средств бюджета муниципального района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476,0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476,0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19419,7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19419,7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Библиотеки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7555,0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14,8</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7540,2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7540,2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Другие вопросы в области культуры, </w:t>
            </w:r>
            <w:r w:rsidRPr="00BD7FD0">
              <w:rPr>
                <w:rFonts w:ascii="Times New Roman" w:eastAsia="Times New Roman" w:hAnsi="Times New Roman" w:cs="Times New Roman"/>
                <w:sz w:val="20"/>
                <w:szCs w:val="20"/>
              </w:rPr>
              <w:lastRenderedPageBreak/>
              <w:t>кинематографии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1035,7</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1035,7</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Социальная политика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3970,3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Пенсионное обеспечение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Доплаты к пенсиям государственных служащих субъектов РФ и муниципальных служащих</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Доплаты к пенсиям государственных служащих субъектов РФ и муниципальных служащих</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4910100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Доплаты к пенсиям государственных служащих субъектов РФ и муниципальных служащих</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4910101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4910101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shd w:val="clear" w:color="auto" w:fill="FFFFFF"/>
          </w:tcPr>
          <w:p w:rsidR="001C5E29" w:rsidRPr="00BD7FD0" w:rsidRDefault="001C5E29" w:rsidP="00EB3181">
            <w:pPr>
              <w:tabs>
                <w:tab w:val="left" w:pos="810"/>
              </w:tabs>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Социальное обеспечение населения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3577,0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Социальная помощь</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3577,0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Предоставление гражданам субсидий на оплату жилого помещения и коммунальных услуг</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5054800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2816,2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Предоставление гражданам субсидий на оплату жилого помещения и коммунальных услуг за счет средств областного бюджета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5054801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2816,2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5054801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2816,2</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Оплата жилищно-коммунальных услуг медицинским работникам, проживающим и работающим в сельской местности</w:t>
            </w:r>
          </w:p>
        </w:tc>
        <w:tc>
          <w:tcPr>
            <w:tcW w:w="709" w:type="dxa"/>
            <w:shd w:val="clear" w:color="auto" w:fill="FFFFFF"/>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w:t>
            </w:r>
            <w:r w:rsidRPr="00BD7FD0">
              <w:rPr>
                <w:rFonts w:ascii="Times New Roman" w:eastAsia="Times New Roman" w:hAnsi="Times New Roman" w:cs="Times New Roman"/>
                <w:sz w:val="20"/>
                <w:szCs w:val="20"/>
                <w:lang w:val="en-US"/>
              </w:rPr>
              <w:t>73</w:t>
            </w:r>
            <w:r w:rsidRPr="00BD7FD0">
              <w:rPr>
                <w:rFonts w:ascii="Times New Roman" w:eastAsia="Times New Roman" w:hAnsi="Times New Roman" w:cs="Times New Roman"/>
                <w:sz w:val="20"/>
                <w:szCs w:val="20"/>
              </w:rPr>
              <w:t>05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760,8</w:t>
            </w:r>
          </w:p>
        </w:tc>
      </w:tr>
      <w:tr w:rsidR="001C5E29" w:rsidRPr="00BD7FD0" w:rsidTr="00721FA1">
        <w:trPr>
          <w:trHeight w:val="255"/>
        </w:trPr>
        <w:tc>
          <w:tcPr>
            <w:tcW w:w="4820" w:type="dxa"/>
            <w:shd w:val="clear" w:color="auto" w:fill="FFFFFF"/>
            <w:vAlign w:val="bottom"/>
          </w:tcPr>
          <w:p w:rsidR="001C5E29" w:rsidRPr="00BD7FD0" w:rsidRDefault="001C5E29" w:rsidP="00721FA1">
            <w:pPr>
              <w:spacing w:line="216" w:lineRule="auto"/>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w:t>
            </w:r>
            <w:r w:rsidRPr="00BD7FD0">
              <w:rPr>
                <w:rFonts w:ascii="Times New Roman" w:eastAsia="Times New Roman" w:hAnsi="Times New Roman" w:cs="Times New Roman"/>
                <w:sz w:val="20"/>
                <w:szCs w:val="20"/>
                <w:lang w:val="en-US"/>
              </w:rPr>
              <w:t>73</w:t>
            </w:r>
            <w:r w:rsidRPr="00BD7FD0">
              <w:rPr>
                <w:rFonts w:ascii="Times New Roman" w:eastAsia="Times New Roman" w:hAnsi="Times New Roman" w:cs="Times New Roman"/>
                <w:sz w:val="20"/>
                <w:szCs w:val="20"/>
              </w:rPr>
              <w:t>05</w:t>
            </w:r>
          </w:p>
        </w:tc>
        <w:tc>
          <w:tcPr>
            <w:tcW w:w="850" w:type="dxa"/>
            <w:shd w:val="clear" w:color="auto" w:fill="FFFFFF"/>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760,8</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Охрана семьи и детства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303,3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Физическая культура и спорт</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30072,0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Физическая культура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Муниципальные целевые программы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7952200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Бюджетные инвестиции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7952200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003</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Массовый  спорт</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Физкультурно-оздоровительная работа и спортивные мероприятия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Мероприятия в области здравоохранения, спорта и физической культуры, туризма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5129700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5129700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Средства массовой информации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150"/>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Периодическая печать и издательства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Периодические издания, учрежденные органами законодательной и исполнительной власти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4570000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Государственная поддержка в сфере культуры, кинематографии и средств массовой информации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4578500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81"/>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Субсидии юридическим лицам</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4578500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006</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Финансовое управление администрации Турковского муниципального района Саратовской области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rPr>
            </w:pPr>
          </w:p>
          <w:p w:rsidR="001C5E29" w:rsidRPr="00BD7FD0" w:rsidRDefault="001C5E29" w:rsidP="00EB3181">
            <w:pPr>
              <w:jc w:val="right"/>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3763,7</w:t>
            </w:r>
          </w:p>
        </w:tc>
      </w:tr>
      <w:tr w:rsidR="001C5E29" w:rsidRPr="00BD7FD0" w:rsidTr="00721FA1">
        <w:trPr>
          <w:trHeight w:val="122"/>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1888,4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1888,4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eastAsia="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eastAsia="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1126,1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Центральный аппарат</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1115,1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1115,1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w:t>
            </w:r>
            <w:r w:rsidRPr="00BD7FD0">
              <w:rPr>
                <w:rFonts w:ascii="Times New Roman" w:eastAsia="Times New Roman" w:hAnsi="Times New Roman" w:cs="Times New Roman"/>
                <w:sz w:val="20"/>
                <w:szCs w:val="20"/>
              </w:rPr>
              <w:t>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762,3</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Санкционирование финансовыми органами муниципальных образований области кассовых выплат получателям средств областного бюджета, расположенным на территориях муниципальных образований области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5210204</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5210204</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формированию и исполнению бюджетов поселений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102"/>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Национальная оборона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06</w:t>
            </w:r>
            <w:r w:rsidRPr="00BD7FD0">
              <w:rPr>
                <w:rFonts w:ascii="Times New Roman" w:eastAsia="Times New Roman" w:hAnsi="Times New Roman" w:cs="Times New Roman"/>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02"/>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Мобилизационная и вневойсковая подготовка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06</w:t>
            </w:r>
            <w:r w:rsidRPr="00BD7FD0">
              <w:rPr>
                <w:rFonts w:ascii="Times New Roman" w:eastAsia="Times New Roman" w:hAnsi="Times New Roman" w:cs="Times New Roman"/>
                <w:color w:val="000000"/>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02"/>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Руководство и управление в сфере установленных функций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06</w:t>
            </w:r>
            <w:r w:rsidRPr="00BD7FD0">
              <w:rPr>
                <w:rFonts w:ascii="Times New Roman" w:eastAsia="Times New Roman" w:hAnsi="Times New Roman" w:cs="Times New Roman"/>
                <w:color w:val="000000"/>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02"/>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Осуществление первичного воинского учета на территориях, где отсутствуют военные комиссариаты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06</w:t>
            </w:r>
            <w:r w:rsidRPr="00BD7FD0">
              <w:rPr>
                <w:rFonts w:ascii="Times New Roman" w:eastAsia="Times New Roman" w:hAnsi="Times New Roman" w:cs="Times New Roman"/>
                <w:color w:val="000000"/>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0013600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02"/>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Фонд компенсаций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0013600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Обслуживание государственного и муниципального долга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06</w:t>
            </w:r>
            <w:r w:rsidRPr="00BD7FD0">
              <w:rPr>
                <w:rFonts w:ascii="Times New Roman" w:eastAsia="Times New Roman" w:hAnsi="Times New Roman" w:cs="Times New Roman"/>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Обслуживание внутреннего государственного и муниципального долга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06</w:t>
            </w:r>
            <w:r w:rsidRPr="00BD7FD0">
              <w:rPr>
                <w:rFonts w:ascii="Times New Roman" w:eastAsia="Times New Roman" w:hAnsi="Times New Roman" w:cs="Times New Roman"/>
                <w:color w:val="000000"/>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Процентные платежи по долговым обязательствам</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06</w:t>
            </w:r>
            <w:r w:rsidRPr="00BD7FD0">
              <w:rPr>
                <w:rFonts w:ascii="Times New Roman" w:eastAsia="Times New Roman" w:hAnsi="Times New Roman" w:cs="Times New Roman"/>
                <w:color w:val="000000"/>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0650000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Процентные платежи по муниципальному долгу</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06</w:t>
            </w:r>
            <w:r w:rsidRPr="00BD7FD0">
              <w:rPr>
                <w:rFonts w:ascii="Times New Roman" w:eastAsia="Times New Roman" w:hAnsi="Times New Roman" w:cs="Times New Roman"/>
                <w:color w:val="000000"/>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0650300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lastRenderedPageBreak/>
              <w:t>Прочие расходы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0650300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lang w:val="en-US"/>
              </w:rPr>
            </w:pPr>
            <w:r w:rsidRPr="00BD7FD0">
              <w:rPr>
                <w:rFonts w:ascii="Times New Roman" w:eastAsia="Times New Roman" w:hAnsi="Times New Roman" w:cs="Times New Roman"/>
                <w:color w:val="000000"/>
                <w:sz w:val="20"/>
                <w:szCs w:val="20"/>
                <w:lang w:val="en-US"/>
              </w:rPr>
              <w:t>013</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 бюджетам субъектов Российской Федерации и муниципальных образований общего характера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1111,6</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Дотации </w:t>
            </w:r>
            <w:r w:rsidRPr="00BD7FD0">
              <w:rPr>
                <w:rFonts w:ascii="Times New Roman" w:eastAsia="Times New Roman" w:hAnsi="Times New Roman" w:cs="Times New Roman"/>
                <w:spacing w:val="-6"/>
                <w:sz w:val="20"/>
                <w:szCs w:val="20"/>
              </w:rPr>
              <w:t>на выравнивание бюджетной обеспеченности</w:t>
            </w:r>
            <w:r w:rsidRPr="00BD7FD0">
              <w:rPr>
                <w:rFonts w:ascii="Times New Roman" w:eastAsia="Times New Roman" w:hAnsi="Times New Roman" w:cs="Times New Roman"/>
                <w:sz w:val="20"/>
                <w:szCs w:val="20"/>
              </w:rPr>
              <w:t xml:space="preserve"> субъектов Российской Федерации и муниципальных образований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816,1</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pacing w:val="-6"/>
                <w:sz w:val="20"/>
                <w:szCs w:val="20"/>
              </w:rPr>
            </w:pPr>
            <w:r w:rsidRPr="00BD7FD0">
              <w:rPr>
                <w:rFonts w:ascii="Times New Roman" w:eastAsia="Times New Roman" w:hAnsi="Times New Roman" w:cs="Times New Roman"/>
                <w:spacing w:val="-6"/>
                <w:sz w:val="20"/>
                <w:szCs w:val="20"/>
              </w:rPr>
              <w:t>Выравнивание бюджетной обеспеченности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pacing w:val="-6"/>
                <w:sz w:val="20"/>
                <w:szCs w:val="20"/>
              </w:rPr>
            </w:pPr>
            <w:r w:rsidRPr="00BD7FD0">
              <w:rPr>
                <w:rFonts w:ascii="Times New Roman" w:eastAsia="Times New Roman" w:hAnsi="Times New Roman" w:cs="Times New Roman"/>
                <w:spacing w:val="-6"/>
                <w:sz w:val="20"/>
                <w:szCs w:val="20"/>
              </w:rPr>
              <w:t>Выравнивание бюджетной обеспеченности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5160100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06</w:t>
            </w:r>
            <w:r w:rsidRPr="00BD7FD0">
              <w:rPr>
                <w:rFonts w:ascii="Times New Roman" w:eastAsia="Times New Roman" w:hAnsi="Times New Roman" w:cs="Times New Roman"/>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5160132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Фонд финансовой поддержки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5160132</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008</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391</w:t>
            </w:r>
            <w:r w:rsidRPr="00BD7FD0">
              <w:rPr>
                <w:rFonts w:ascii="Times New Roman" w:eastAsia="Times New Roman" w:hAnsi="Times New Roman" w:cs="Times New Roman"/>
                <w:sz w:val="20"/>
                <w:szCs w:val="20"/>
              </w:rPr>
              <w:t>,1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Выравнивание бюджетной обеспеченности поселений из районного фонда финансовой поддержки</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 xml:space="preserve"> в части формируемой за счет субвенций из областного бюджета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Фонд финансовой поддержки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06</w:t>
            </w:r>
            <w:r w:rsidRPr="00BD7FD0">
              <w:rPr>
                <w:rFonts w:ascii="Times New Roman" w:eastAsia="Times New Roman" w:hAnsi="Times New Roman" w:cs="Times New Roman"/>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5210206</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008</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межбюджетные трансферты общего характера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межбюджетные трансферты  бюджетам бюджетной системы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5210300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5210301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06</w:t>
            </w:r>
            <w:r w:rsidRPr="00BD7FD0">
              <w:rPr>
                <w:rFonts w:ascii="Times New Roman" w:eastAsia="Times New Roman" w:hAnsi="Times New Roman" w:cs="Times New Roman"/>
                <w:sz w:val="20"/>
                <w:szCs w:val="20"/>
              </w:rPr>
              <w:t>3</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5210301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017</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rPr>
            </w:pPr>
          </w:p>
          <w:p w:rsidR="001C5E29" w:rsidRPr="00BD7FD0" w:rsidRDefault="001C5E29" w:rsidP="00EB3181">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1304,0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1304,0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1304,0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Учреждения по обеспечению хозяйственного обслуживания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366,9</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351,9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Выполнение функций казенными учреждениями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351,9</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w:t>
            </w:r>
            <w:r w:rsidRPr="00BD7FD0">
              <w:rPr>
                <w:rFonts w:ascii="Times New Roman" w:eastAsia="Times New Roman" w:hAnsi="Times New Roman" w:cs="Times New Roman"/>
                <w:sz w:val="20"/>
                <w:szCs w:val="20"/>
              </w:rPr>
              <w:t>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937,1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937,1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формированию и исполнению бюджетов поселений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937,1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085</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937,1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Муниципальное учреждение  «</w:t>
            </w:r>
            <w:proofErr w:type="spellStart"/>
            <w:r w:rsidRPr="00BD7FD0">
              <w:rPr>
                <w:rFonts w:ascii="Times New Roman" w:eastAsia="Times New Roman" w:hAnsi="Times New Roman" w:cs="Times New Roman"/>
                <w:b/>
                <w:sz w:val="20"/>
                <w:szCs w:val="20"/>
              </w:rPr>
              <w:t>Турковский</w:t>
            </w:r>
            <w:proofErr w:type="spellEnd"/>
            <w:r w:rsidRPr="00BD7FD0">
              <w:rPr>
                <w:rFonts w:ascii="Times New Roman" w:eastAsia="Times New Roman" w:hAnsi="Times New Roman" w:cs="Times New Roman"/>
                <w:b/>
                <w:sz w:val="20"/>
                <w:szCs w:val="20"/>
              </w:rPr>
              <w:t xml:space="preserve"> районный архив»</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361,0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Дворцы и дома культуры, другие учреждения культуры и средств массовой информации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361,0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440 9</w:t>
            </w:r>
            <w:r w:rsidRPr="00BD7FD0">
              <w:rPr>
                <w:rFonts w:ascii="Times New Roman" w:eastAsia="Times New Roman" w:hAnsi="Times New Roman" w:cs="Times New Roman"/>
                <w:color w:val="000000"/>
                <w:sz w:val="20"/>
                <w:szCs w:val="20"/>
                <w:lang w:val="en-US"/>
              </w:rPr>
              <w:t>5</w:t>
            </w:r>
            <w:r w:rsidRPr="00BD7FD0">
              <w:rPr>
                <w:rFonts w:ascii="Times New Roman" w:eastAsia="Times New Roman" w:hAnsi="Times New Roman" w:cs="Times New Roman"/>
                <w:color w:val="000000"/>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1</w:t>
            </w:r>
            <w:r w:rsidRPr="00BD7FD0">
              <w:rPr>
                <w:rFonts w:ascii="Times New Roman" w:eastAsia="Times New Roman" w:hAnsi="Times New Roman" w:cs="Times New Roman"/>
                <w:color w:val="000000"/>
                <w:sz w:val="20"/>
                <w:szCs w:val="20"/>
              </w:rPr>
              <w:t>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440 9</w:t>
            </w:r>
            <w:r w:rsidRPr="00BD7FD0">
              <w:rPr>
                <w:rFonts w:ascii="Times New Roman" w:eastAsia="Times New Roman" w:hAnsi="Times New Roman" w:cs="Times New Roman"/>
                <w:color w:val="000000"/>
                <w:sz w:val="20"/>
                <w:szCs w:val="20"/>
                <w:lang w:val="en-US"/>
              </w:rPr>
              <w:t>5</w:t>
            </w:r>
            <w:r w:rsidRPr="00BD7FD0">
              <w:rPr>
                <w:rFonts w:ascii="Times New Roman" w:eastAsia="Times New Roman" w:hAnsi="Times New Roman" w:cs="Times New Roman"/>
                <w:color w:val="000000"/>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091</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1</w:t>
            </w:r>
            <w:r w:rsidRPr="00BD7FD0">
              <w:rPr>
                <w:rFonts w:ascii="Times New Roman" w:eastAsia="Times New Roman" w:hAnsi="Times New Roman" w:cs="Times New Roman"/>
                <w:color w:val="000000"/>
                <w:sz w:val="20"/>
                <w:szCs w:val="20"/>
              </w:rPr>
              <w:t>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360,0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 «Хозяйственно-эксплуатационная группа Турковского района»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2541,1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2541,1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общегосударственные вопросы</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2541,1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Учреждения по обеспечению хозяйственного обслуживания</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2541,1</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w:t>
            </w:r>
            <w:r w:rsidRPr="00BD7FD0">
              <w:rPr>
                <w:rFonts w:ascii="Times New Roman" w:eastAsia="Times New Roman" w:hAnsi="Times New Roman" w:cs="Times New Roman"/>
                <w:sz w:val="20"/>
                <w:szCs w:val="20"/>
                <w:lang w:val="en-US"/>
              </w:rPr>
              <w:t>5</w:t>
            </w:r>
            <w:r w:rsidRPr="00BD7FD0">
              <w:rPr>
                <w:rFonts w:ascii="Times New Roman" w:eastAsia="Times New Roman" w:hAnsi="Times New Roman" w:cs="Times New Roman"/>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128,0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w:t>
            </w:r>
            <w:r w:rsidRPr="00BD7FD0">
              <w:rPr>
                <w:rFonts w:ascii="Times New Roman" w:eastAsia="Times New Roman" w:hAnsi="Times New Roman" w:cs="Times New Roman"/>
                <w:sz w:val="20"/>
                <w:szCs w:val="20"/>
                <w:lang w:val="en-US"/>
              </w:rPr>
              <w:t>5</w:t>
            </w:r>
            <w:r w:rsidRPr="00BD7FD0">
              <w:rPr>
                <w:rFonts w:ascii="Times New Roman" w:eastAsia="Times New Roman" w:hAnsi="Times New Roman" w:cs="Times New Roman"/>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128,0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2413,1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0939900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2413,1</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Муниципальное учреждение «Единая дежурно-диспетчерская служба Турковского  муниципального района»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rPr>
            </w:pPr>
          </w:p>
          <w:p w:rsidR="001C5E29" w:rsidRPr="00BD7FD0" w:rsidRDefault="001C5E29" w:rsidP="00EB3181">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506,4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Национальная безопасность и правоохранительная деятельность</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506,4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506,4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Реализация других функций, связанных с обеспечением национальной безопасности и правоохранительной деятельности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w:t>
            </w:r>
            <w:r w:rsidRPr="00BD7FD0">
              <w:rPr>
                <w:rFonts w:ascii="Times New Roman" w:eastAsia="Times New Roman" w:hAnsi="Times New Roman" w:cs="Times New Roman"/>
                <w:sz w:val="20"/>
                <w:szCs w:val="20"/>
              </w:rPr>
              <w:t>0000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506,4</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w:t>
            </w:r>
            <w:r w:rsidRPr="00BD7FD0">
              <w:rPr>
                <w:rFonts w:ascii="Times New Roman" w:eastAsia="Times New Roman" w:hAnsi="Times New Roman" w:cs="Times New Roman"/>
                <w:sz w:val="20"/>
                <w:szCs w:val="20"/>
              </w:rPr>
              <w:t>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w:t>
            </w:r>
          </w:p>
        </w:tc>
      </w:tr>
      <w:tr w:rsidR="001C5E29" w:rsidRPr="00BD7FD0" w:rsidTr="00721FA1">
        <w:trPr>
          <w:trHeight w:val="255"/>
        </w:trPr>
        <w:tc>
          <w:tcPr>
            <w:tcW w:w="4820" w:type="dxa"/>
            <w:shd w:val="clear" w:color="auto" w:fill="FFFFFF"/>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w:t>
            </w:r>
            <w:r w:rsidRPr="00BD7FD0">
              <w:rPr>
                <w:rFonts w:ascii="Times New Roman" w:eastAsia="Times New Roman" w:hAnsi="Times New Roman" w:cs="Times New Roman"/>
                <w:sz w:val="20"/>
                <w:szCs w:val="20"/>
              </w:rPr>
              <w:t>500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24799</w:t>
            </w:r>
            <w:r w:rsidRPr="00BD7FD0">
              <w:rPr>
                <w:rFonts w:ascii="Times New Roman" w:eastAsia="Times New Roman" w:hAnsi="Times New Roman" w:cs="Times New Roman"/>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504,4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24799</w:t>
            </w:r>
            <w:r w:rsidRPr="00BD7FD0">
              <w:rPr>
                <w:rFonts w:ascii="Times New Roman" w:eastAsia="Times New Roman" w:hAnsi="Times New Roman" w:cs="Times New Roman"/>
                <w:sz w:val="20"/>
                <w:szCs w:val="20"/>
              </w:rPr>
              <w:t>00</w:t>
            </w: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shd w:val="clear" w:color="auto" w:fill="FFFFFF"/>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504,4</w:t>
            </w:r>
          </w:p>
        </w:tc>
      </w:tr>
      <w:tr w:rsidR="001C5E29" w:rsidRPr="00BD7FD0" w:rsidTr="00721FA1">
        <w:trPr>
          <w:trHeight w:val="255"/>
        </w:trPr>
        <w:tc>
          <w:tcPr>
            <w:tcW w:w="4820" w:type="dxa"/>
            <w:shd w:val="clear" w:color="auto" w:fill="FFFFFF"/>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Всего</w:t>
            </w:r>
          </w:p>
        </w:tc>
        <w:tc>
          <w:tcPr>
            <w:tcW w:w="709" w:type="dxa"/>
            <w:shd w:val="clear" w:color="auto" w:fill="FFFFFF"/>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851"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1134"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850" w:type="dxa"/>
            <w:shd w:val="clear" w:color="auto" w:fill="FFFFFF"/>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1134" w:type="dxa"/>
            <w:shd w:val="clear" w:color="auto" w:fill="FFFFFF"/>
          </w:tcPr>
          <w:p w:rsidR="001C5E29" w:rsidRPr="00BD7FD0" w:rsidRDefault="001C5E29" w:rsidP="00EB3181">
            <w:pPr>
              <w:jc w:val="right"/>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233479,5</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w:t>
      </w:r>
      <w:r w:rsidRPr="00BD7FD0">
        <w:rPr>
          <w:rFonts w:ascii="Times New Roman" w:eastAsia="Times New Roman" w:hAnsi="Times New Roman" w:cs="Times New Roman"/>
          <w:sz w:val="20"/>
          <w:szCs w:val="20"/>
        </w:rPr>
        <w:t xml:space="preserve">                                                                                                                          Приложение 6</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EB3181">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t xml:space="preserve">      </w:t>
      </w:r>
    </w:p>
    <w:p w:rsidR="001C5E29" w:rsidRPr="00EB3181" w:rsidRDefault="001C5E29" w:rsidP="001C5E29">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Распределение на 2013год бюджетных ассигнований  по разделам, подразделам, целевым статьям и видам </w:t>
      </w:r>
      <w:proofErr w:type="gramStart"/>
      <w:r w:rsidRPr="00BD7FD0">
        <w:rPr>
          <w:rFonts w:ascii="Times New Roman" w:eastAsia="Times New Roman" w:hAnsi="Times New Roman" w:cs="Times New Roman"/>
          <w:b/>
          <w:sz w:val="20"/>
          <w:szCs w:val="20"/>
        </w:rPr>
        <w:t>расходов классификации расходов бюджета муниципального района</w:t>
      </w:r>
      <w:proofErr w:type="gramEnd"/>
      <w:r w:rsidRPr="00BD7FD0">
        <w:rPr>
          <w:rFonts w:ascii="Times New Roman" w:eastAsia="Times New Roman" w:hAnsi="Times New Roman" w:cs="Times New Roman"/>
          <w:b/>
          <w:sz w:val="20"/>
          <w:szCs w:val="20"/>
        </w:rPr>
        <w:t xml:space="preserve">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тыс. руб.</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992"/>
        <w:gridCol w:w="851"/>
        <w:gridCol w:w="992"/>
        <w:gridCol w:w="992"/>
        <w:gridCol w:w="1134"/>
      </w:tblGrid>
      <w:tr w:rsidR="001C5E29" w:rsidRPr="00BD7FD0" w:rsidTr="00721FA1">
        <w:trPr>
          <w:trHeight w:val="870"/>
        </w:trPr>
        <w:tc>
          <w:tcPr>
            <w:tcW w:w="5529" w:type="dxa"/>
            <w:shd w:val="clear" w:color="auto" w:fill="auto"/>
            <w:noWrap/>
            <w:vAlign w:val="center"/>
          </w:tcPr>
          <w:p w:rsidR="001C5E29" w:rsidRPr="00BD7FD0" w:rsidRDefault="00EB3181" w:rsidP="00721F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1C5E29" w:rsidRPr="00BD7FD0">
              <w:rPr>
                <w:rFonts w:ascii="Times New Roman" w:eastAsia="Times New Roman" w:hAnsi="Times New Roman" w:cs="Times New Roman"/>
                <w:b/>
                <w:bCs/>
                <w:sz w:val="20"/>
                <w:szCs w:val="20"/>
              </w:rPr>
              <w:t>Наименование</w:t>
            </w:r>
          </w:p>
          <w:p w:rsidR="001C5E29" w:rsidRPr="00BD7FD0" w:rsidRDefault="001C5E29" w:rsidP="00721FA1">
            <w:pPr>
              <w:jc w:val="center"/>
              <w:rPr>
                <w:rFonts w:ascii="Times New Roman" w:eastAsia="Times New Roman" w:hAnsi="Times New Roman" w:cs="Times New Roman"/>
                <w:b/>
                <w:bCs/>
                <w:sz w:val="20"/>
                <w:szCs w:val="20"/>
              </w:rPr>
            </w:pPr>
          </w:p>
          <w:p w:rsidR="001C5E29" w:rsidRPr="00BD7FD0" w:rsidRDefault="001C5E29" w:rsidP="00EB3181">
            <w:pPr>
              <w:rPr>
                <w:rFonts w:ascii="Times New Roman" w:eastAsia="Times New Roman" w:hAnsi="Times New Roman" w:cs="Times New Roman"/>
                <w:b/>
                <w:bCs/>
                <w:sz w:val="20"/>
                <w:szCs w:val="20"/>
              </w:rPr>
            </w:pPr>
          </w:p>
        </w:tc>
        <w:tc>
          <w:tcPr>
            <w:tcW w:w="992" w:type="dxa"/>
            <w:shd w:val="clear" w:color="auto" w:fill="auto"/>
            <w:vAlign w:val="center"/>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Раздел</w:t>
            </w:r>
          </w:p>
        </w:tc>
        <w:tc>
          <w:tcPr>
            <w:tcW w:w="851" w:type="dxa"/>
            <w:shd w:val="clear" w:color="auto" w:fill="auto"/>
            <w:vAlign w:val="center"/>
          </w:tcPr>
          <w:p w:rsidR="001C5E29" w:rsidRPr="00BD7FD0" w:rsidRDefault="001C5E29" w:rsidP="00721FA1">
            <w:pPr>
              <w:jc w:val="center"/>
              <w:rPr>
                <w:rFonts w:ascii="Times New Roman" w:eastAsia="Times New Roman" w:hAnsi="Times New Roman" w:cs="Times New Roman"/>
                <w:b/>
                <w:bCs/>
                <w:sz w:val="20"/>
                <w:szCs w:val="20"/>
              </w:rPr>
            </w:pPr>
            <w:proofErr w:type="spellStart"/>
            <w:proofErr w:type="gramStart"/>
            <w:r w:rsidRPr="00BD7FD0">
              <w:rPr>
                <w:rFonts w:ascii="Times New Roman" w:eastAsia="Times New Roman" w:hAnsi="Times New Roman" w:cs="Times New Roman"/>
                <w:b/>
                <w:bCs/>
                <w:sz w:val="20"/>
                <w:szCs w:val="20"/>
              </w:rPr>
              <w:t>Под-раздел</w:t>
            </w:r>
            <w:proofErr w:type="spellEnd"/>
            <w:proofErr w:type="gramEnd"/>
          </w:p>
        </w:tc>
        <w:tc>
          <w:tcPr>
            <w:tcW w:w="992" w:type="dxa"/>
            <w:shd w:val="clear" w:color="auto" w:fill="auto"/>
            <w:vAlign w:val="center"/>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Целевая статья</w:t>
            </w:r>
          </w:p>
        </w:tc>
        <w:tc>
          <w:tcPr>
            <w:tcW w:w="992" w:type="dxa"/>
            <w:shd w:val="clear" w:color="auto" w:fill="auto"/>
            <w:vAlign w:val="center"/>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Вид расходов</w:t>
            </w:r>
          </w:p>
        </w:tc>
        <w:tc>
          <w:tcPr>
            <w:tcW w:w="1134" w:type="dxa"/>
          </w:tcPr>
          <w:p w:rsidR="001C5E29" w:rsidRPr="00BD7FD0" w:rsidRDefault="001C5E29" w:rsidP="00721FA1">
            <w:pPr>
              <w:jc w:val="right"/>
              <w:rPr>
                <w:rFonts w:ascii="Times New Roman" w:eastAsia="Times New Roman" w:hAnsi="Times New Roman" w:cs="Times New Roman"/>
                <w:b/>
                <w:sz w:val="20"/>
                <w:szCs w:val="20"/>
                <w:lang w:val="en-US"/>
              </w:rPr>
            </w:pPr>
          </w:p>
          <w:p w:rsidR="001C5E29" w:rsidRPr="00BD7FD0" w:rsidRDefault="001C5E29" w:rsidP="00721FA1">
            <w:pPr>
              <w:jc w:val="right"/>
              <w:rPr>
                <w:rFonts w:ascii="Times New Roman" w:eastAsia="Times New Roman" w:hAnsi="Times New Roman" w:cs="Times New Roman"/>
                <w:b/>
                <w:sz w:val="20"/>
                <w:szCs w:val="20"/>
              </w:rPr>
            </w:pPr>
          </w:p>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Сумма</w:t>
            </w:r>
          </w:p>
        </w:tc>
      </w:tr>
      <w:tr w:rsidR="001C5E29" w:rsidRPr="00BD7FD0" w:rsidTr="00721FA1">
        <w:trPr>
          <w:trHeight w:val="255"/>
        </w:trPr>
        <w:tc>
          <w:tcPr>
            <w:tcW w:w="5529" w:type="dxa"/>
            <w:shd w:val="clear" w:color="auto" w:fill="auto"/>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Общегосударственные вопросы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w:t>
            </w:r>
          </w:p>
        </w:tc>
        <w:tc>
          <w:tcPr>
            <w:tcW w:w="1134" w:type="dxa"/>
          </w:tcPr>
          <w:p w:rsidR="001C5E29" w:rsidRPr="00BD7FD0" w:rsidRDefault="001C5E29" w:rsidP="00EB3181">
            <w:pPr>
              <w:jc w:val="right"/>
              <w:rPr>
                <w:rFonts w:ascii="Times New Roman" w:eastAsia="Times New Roman" w:hAnsi="Times New Roman" w:cs="Times New Roman"/>
                <w:b/>
                <w:bCs/>
                <w:sz w:val="20"/>
                <w:szCs w:val="20"/>
                <w:lang w:val="en-US"/>
              </w:rPr>
            </w:pPr>
            <w:r w:rsidRPr="00BD7FD0">
              <w:rPr>
                <w:rFonts w:ascii="Times New Roman" w:eastAsia="Times New Roman" w:hAnsi="Times New Roman" w:cs="Times New Roman"/>
                <w:b/>
                <w:bCs/>
                <w:sz w:val="20"/>
                <w:szCs w:val="20"/>
                <w:lang w:val="en-US"/>
              </w:rPr>
              <w:t>12311,4</w:t>
            </w:r>
          </w:p>
        </w:tc>
      </w:tr>
      <w:tr w:rsidR="001C5E29" w:rsidRPr="00BD7FD0" w:rsidTr="00721FA1">
        <w:trPr>
          <w:trHeight w:val="91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5410,</w:t>
            </w:r>
            <w:r w:rsidRPr="00BD7FD0">
              <w:rPr>
                <w:rFonts w:ascii="Times New Roman" w:eastAsia="Times New Roman" w:hAnsi="Times New Roman" w:cs="Times New Roman"/>
                <w:sz w:val="20"/>
                <w:szCs w:val="20"/>
                <w:lang w:val="en-US"/>
              </w:rPr>
              <w:t>0</w:t>
            </w:r>
          </w:p>
        </w:tc>
      </w:tr>
      <w:tr w:rsidR="001C5E29" w:rsidRPr="00BD7FD0" w:rsidTr="00721FA1">
        <w:trPr>
          <w:trHeight w:val="91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eastAsia="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eastAsia="Times New Roman" w:hAnsi="Times New Roman" w:cs="Times New Roman"/>
                <w:sz w:val="20"/>
                <w:szCs w:val="20"/>
              </w:rPr>
              <w:t xml:space="preserve"> и органов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2855,</w:t>
            </w:r>
            <w:r w:rsidRPr="00BD7FD0">
              <w:rPr>
                <w:rFonts w:ascii="Times New Roman" w:eastAsia="Times New Roman" w:hAnsi="Times New Roman" w:cs="Times New Roman"/>
                <w:sz w:val="20"/>
                <w:szCs w:val="20"/>
                <w:lang w:val="en-US"/>
              </w:rPr>
              <w:t>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Центральный аппарат</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2570,</w:t>
            </w:r>
            <w:r w:rsidRPr="00BD7FD0">
              <w:rPr>
                <w:rFonts w:ascii="Times New Roman" w:eastAsia="Times New Roman" w:hAnsi="Times New Roman" w:cs="Times New Roman"/>
                <w:sz w:val="20"/>
                <w:szCs w:val="20"/>
                <w:lang w:val="en-US"/>
              </w:rPr>
              <w:t>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2570,</w:t>
            </w:r>
            <w:r w:rsidRPr="00BD7FD0">
              <w:rPr>
                <w:rFonts w:ascii="Times New Roman" w:eastAsia="Times New Roman" w:hAnsi="Times New Roman" w:cs="Times New Roman"/>
                <w:sz w:val="20"/>
                <w:szCs w:val="20"/>
                <w:lang w:val="en-US"/>
              </w:rPr>
              <w:t>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2130,5</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Глава местной администрации (исполнительно-распорядительного органа муниципального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0020800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0020800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200,0</w:t>
            </w:r>
          </w:p>
        </w:tc>
      </w:tr>
      <w:tr w:rsidR="001C5E29" w:rsidRPr="00BD7FD0" w:rsidTr="00721FA1">
        <w:trPr>
          <w:trHeight w:val="30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200,0</w:t>
            </w:r>
          </w:p>
        </w:tc>
      </w:tr>
      <w:tr w:rsidR="001C5E29" w:rsidRPr="00BD7FD0" w:rsidTr="00721FA1">
        <w:trPr>
          <w:trHeight w:val="27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Уплата налога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85,0</w:t>
            </w:r>
          </w:p>
        </w:tc>
      </w:tr>
      <w:tr w:rsidR="001C5E29" w:rsidRPr="00BD7FD0" w:rsidTr="00721FA1">
        <w:trPr>
          <w:trHeight w:val="27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85,0</w:t>
            </w:r>
          </w:p>
        </w:tc>
      </w:tr>
      <w:tr w:rsidR="001C5E29" w:rsidRPr="00BD7FD0" w:rsidTr="00721FA1">
        <w:trPr>
          <w:trHeight w:val="27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w:t>
            </w:r>
            <w:r w:rsidRPr="00BD7FD0">
              <w:rPr>
                <w:rFonts w:ascii="Times New Roman" w:eastAsia="Times New Roman" w:hAnsi="Times New Roman" w:cs="Times New Roman"/>
                <w:sz w:val="20"/>
                <w:szCs w:val="20"/>
              </w:rPr>
              <w:t>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2555,0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1142,9</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функций комиссий по делам несовершеннолетних и защите их прав</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189,6</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189,6</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Образование и обеспечение деятельности административных комиссий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181,0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181,0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150,8</w:t>
            </w:r>
          </w:p>
        </w:tc>
      </w:tr>
      <w:tr w:rsidR="001C5E29" w:rsidRPr="00BD7FD0" w:rsidTr="00721FA1">
        <w:trPr>
          <w:trHeight w:val="69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Организация предоставления гражданам субсидий на оплату жилого помещения и коммунальных услуг</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182,8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182,8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150,8</w:t>
            </w:r>
          </w:p>
        </w:tc>
      </w:tr>
      <w:tr w:rsidR="001C5E29" w:rsidRPr="00BD7FD0" w:rsidTr="00721FA1">
        <w:trPr>
          <w:trHeight w:val="289"/>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Осуществление деятельности по опеке и попечительству в отношении несовершеннолетних граждан</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521021</w:t>
            </w:r>
            <w:r w:rsidRPr="00BD7FD0">
              <w:rPr>
                <w:rFonts w:ascii="Times New Roman" w:eastAsia="Times New Roman" w:hAnsi="Times New Roman" w:cs="Times New Roman"/>
                <w:sz w:val="20"/>
                <w:szCs w:val="20"/>
              </w:rPr>
              <w:t>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215,8</w:t>
            </w:r>
          </w:p>
        </w:tc>
      </w:tr>
      <w:tr w:rsidR="001C5E29" w:rsidRPr="00BD7FD0" w:rsidTr="00721FA1">
        <w:trPr>
          <w:trHeight w:val="289"/>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521021</w:t>
            </w:r>
            <w:r w:rsidRPr="00BD7FD0">
              <w:rPr>
                <w:rFonts w:ascii="Times New Roman" w:eastAsia="Times New Roman" w:hAnsi="Times New Roman" w:cs="Times New Roman"/>
                <w:sz w:val="20"/>
                <w:szCs w:val="20"/>
              </w:rPr>
              <w:t>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215,8</w:t>
            </w:r>
          </w:p>
        </w:tc>
      </w:tr>
      <w:tr w:rsidR="001C5E29" w:rsidRPr="00BD7FD0" w:rsidTr="00721FA1">
        <w:trPr>
          <w:trHeight w:val="173"/>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150,8</w:t>
            </w:r>
          </w:p>
        </w:tc>
      </w:tr>
      <w:tr w:rsidR="001C5E29" w:rsidRPr="00BD7FD0" w:rsidTr="00721FA1">
        <w:trPr>
          <w:trHeight w:val="69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Осуществление деятельности по опеке и попечительству в отношении совершеннолетних граждан</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5210212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192,9</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5210212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192,9</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Осуществление отдельных государственных полномочий по государственному управлению охраной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5210215</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180,8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5210215</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180,8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150,8</w:t>
            </w:r>
          </w:p>
        </w:tc>
      </w:tr>
      <w:tr w:rsidR="001C5E29" w:rsidRPr="00BD7FD0" w:rsidTr="00721FA1">
        <w:trPr>
          <w:trHeight w:val="19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w:t>
            </w:r>
            <w:r w:rsidRPr="00BD7FD0">
              <w:rPr>
                <w:rFonts w:ascii="Times New Roman" w:eastAsia="Times New Roman" w:hAnsi="Times New Roman" w:cs="Times New Roman"/>
                <w:sz w:val="20"/>
                <w:szCs w:val="20"/>
              </w:rPr>
              <w:t>600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1412,1</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610,5</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tabs>
                <w:tab w:val="left" w:pos="765"/>
              </w:tabs>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610,5</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520,5</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EB3181">
            <w:pPr>
              <w:jc w:val="right"/>
              <w:rPr>
                <w:rFonts w:ascii="Times New Roman" w:eastAsia="Times New Roman" w:hAnsi="Times New Roman" w:cs="Times New Roman"/>
                <w:sz w:val="20"/>
                <w:szCs w:val="20"/>
              </w:rPr>
            </w:pPr>
          </w:p>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EB3181">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347,1</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394,5</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394,5</w:t>
            </w:r>
          </w:p>
        </w:tc>
      </w:tr>
      <w:tr w:rsidR="001C5E29" w:rsidRPr="00BD7FD0" w:rsidTr="00721FA1">
        <w:trPr>
          <w:trHeight w:val="31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334,5</w:t>
            </w:r>
          </w:p>
        </w:tc>
      </w:tr>
      <w:tr w:rsidR="001C5E29" w:rsidRPr="00BD7FD0" w:rsidTr="00721FA1">
        <w:trPr>
          <w:trHeight w:val="69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188</w:t>
            </w:r>
            <w:r w:rsidRPr="00BD7FD0">
              <w:rPr>
                <w:rFonts w:ascii="Times New Roman" w:eastAsia="Times New Roman" w:hAnsi="Times New Roman" w:cs="Times New Roman"/>
                <w:sz w:val="20"/>
                <w:szCs w:val="20"/>
                <w:lang w:val="en-US"/>
              </w:rPr>
              <w:t>8,4</w:t>
            </w:r>
          </w:p>
        </w:tc>
      </w:tr>
      <w:tr w:rsidR="001C5E29" w:rsidRPr="00BD7FD0" w:rsidTr="00721FA1">
        <w:trPr>
          <w:trHeight w:val="91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eastAsia="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eastAsia="Times New Roman" w:hAnsi="Times New Roman" w:cs="Times New Roman"/>
                <w:sz w:val="20"/>
                <w:szCs w:val="20"/>
              </w:rPr>
              <w:t xml:space="preserve"> и органов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1126,1</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Центральный аппарат</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1115,1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0020400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1115,1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780,2</w:t>
            </w:r>
          </w:p>
        </w:tc>
      </w:tr>
      <w:tr w:rsidR="001C5E29" w:rsidRPr="00BD7FD0" w:rsidTr="00721FA1">
        <w:trPr>
          <w:trHeight w:val="22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Уплата налога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11,0</w:t>
            </w:r>
          </w:p>
        </w:tc>
      </w:tr>
      <w:tr w:rsidR="001C5E29" w:rsidRPr="00BD7FD0" w:rsidTr="00721FA1">
        <w:trPr>
          <w:trHeight w:val="22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11,0</w:t>
            </w:r>
          </w:p>
        </w:tc>
      </w:tr>
      <w:tr w:rsidR="001C5E29" w:rsidRPr="00BD7FD0" w:rsidTr="00721FA1">
        <w:trPr>
          <w:trHeight w:val="179"/>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w:t>
            </w:r>
            <w:r w:rsidRPr="00BD7FD0">
              <w:rPr>
                <w:rFonts w:ascii="Times New Roman" w:eastAsia="Times New Roman" w:hAnsi="Times New Roman" w:cs="Times New Roman"/>
                <w:sz w:val="20"/>
                <w:szCs w:val="20"/>
              </w:rPr>
              <w:t>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762,3</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rPr>
          <w:trHeight w:val="11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Санкционирование финансовыми органами муниципальных образований области кассовых выплат получателям средств областного бюджета, расположенным на территориях муниципальных образований области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5210204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355,2</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301,6</w:t>
            </w:r>
          </w:p>
        </w:tc>
      </w:tr>
      <w:tr w:rsidR="001C5E29" w:rsidRPr="00BD7FD0" w:rsidTr="00721FA1">
        <w:trPr>
          <w:trHeight w:val="219"/>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5210600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формированию и исполнению бюджетов поселений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407,1</w:t>
            </w:r>
          </w:p>
        </w:tc>
      </w:tr>
      <w:tr w:rsidR="001C5E29" w:rsidRPr="00BD7FD0" w:rsidTr="00721FA1">
        <w:trPr>
          <w:trHeight w:val="22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347,1</w:t>
            </w:r>
          </w:p>
        </w:tc>
      </w:tr>
      <w:tr w:rsidR="001C5E29" w:rsidRPr="00BD7FD0" w:rsidTr="00721FA1">
        <w:trPr>
          <w:trHeight w:val="22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проведения выборов и референдумов</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22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Проведение выборов и референдумов</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41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Проведение выборов в представительные органы муниципального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0200002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22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0200002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686,9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Резервные фонды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Резервные фонды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Резервные фонды местных администраций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0700500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расходы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0700500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013</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общегосударственные вопросы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4226,1</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Реализация государственных функций, связанных с общегосударственным управлением</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других обязательств государства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0920300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7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0920300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Учреждения по обеспечению хозяйственного обслуживания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2908,0</w:t>
            </w:r>
          </w:p>
        </w:tc>
      </w:tr>
      <w:tr w:rsidR="001C5E29" w:rsidRPr="00BD7FD0" w:rsidTr="00721FA1">
        <w:trPr>
          <w:trHeight w:val="193"/>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143,0</w:t>
            </w:r>
          </w:p>
        </w:tc>
      </w:tr>
      <w:tr w:rsidR="001C5E29" w:rsidRPr="00BD7FD0" w:rsidTr="00721FA1">
        <w:trPr>
          <w:trHeight w:val="193"/>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143,0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2765,0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0939900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2765,0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коммунальные услуги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1375,9</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632,0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Дворцы и дома культуры, другие учреждения культуры и средств массовой информации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361,0</w:t>
            </w:r>
          </w:p>
        </w:tc>
      </w:tr>
      <w:tr w:rsidR="001C5E29" w:rsidRPr="00BD7FD0" w:rsidTr="00721FA1">
        <w:trPr>
          <w:trHeight w:val="221"/>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r>
      <w:tr w:rsidR="001C5E29" w:rsidRPr="00BD7FD0" w:rsidTr="00721FA1">
        <w:trPr>
          <w:trHeight w:val="221"/>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360,0</w:t>
            </w:r>
          </w:p>
        </w:tc>
      </w:tr>
      <w:tr w:rsidR="001C5E29" w:rsidRPr="00BD7FD0" w:rsidTr="00721FA1">
        <w:trPr>
          <w:trHeight w:val="429"/>
        </w:trPr>
        <w:tc>
          <w:tcPr>
            <w:tcW w:w="5529" w:type="dxa"/>
            <w:shd w:val="clear" w:color="auto" w:fill="auto"/>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lang w:val="en-US"/>
              </w:rPr>
              <w:t>1</w:t>
            </w:r>
            <w:r w:rsidRPr="00BD7FD0">
              <w:rPr>
                <w:rFonts w:ascii="Times New Roman" w:eastAsia="Times New Roman" w:hAnsi="Times New Roman" w:cs="Times New Roman"/>
                <w:color w:val="000000"/>
                <w:sz w:val="20"/>
                <w:szCs w:val="20"/>
              </w:rPr>
              <w:t>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440 9900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360,0</w:t>
            </w:r>
          </w:p>
        </w:tc>
      </w:tr>
      <w:tr w:rsidR="001C5E29" w:rsidRPr="00BD7FD0" w:rsidTr="00721FA1">
        <w:trPr>
          <w:trHeight w:val="297"/>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324,0</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w:t>
            </w:r>
            <w:r w:rsidRPr="00BD7FD0">
              <w:rPr>
                <w:rFonts w:ascii="Times New Roman" w:eastAsia="Times New Roman" w:hAnsi="Times New Roman" w:cs="Times New Roman"/>
                <w:sz w:val="20"/>
                <w:szCs w:val="20"/>
              </w:rPr>
              <w:t>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937,1</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937,1</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Исполнение переданных полномочий по формированию и исполнению бюджетов поселений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937,1</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5210627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937,1</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коммунальные услуги</w:t>
            </w: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748,1</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98,0</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Национальная оборона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738,1</w:t>
            </w:r>
          </w:p>
        </w:tc>
      </w:tr>
      <w:tr w:rsidR="001C5E29" w:rsidRPr="00BD7FD0" w:rsidTr="00721FA1">
        <w:trPr>
          <w:trHeight w:val="12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Мобилизационная и вневойсковая подготовка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20"/>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Руководство и управление в сфере установленных функций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20"/>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Осуществление первичного воинского учета на территориях, где отсутствуют военные комиссариаты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0013600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120"/>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Фонд компенсаций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0013600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009</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738,1</w:t>
            </w:r>
          </w:p>
        </w:tc>
      </w:tr>
      <w:tr w:rsidR="001C5E29" w:rsidRPr="00BD7FD0" w:rsidTr="00721FA1">
        <w:trPr>
          <w:trHeight w:val="29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Национальная безопасность и правоохранительная деятельность</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506,4</w:t>
            </w:r>
          </w:p>
        </w:tc>
      </w:tr>
      <w:tr w:rsidR="001C5E29" w:rsidRPr="00BD7FD0" w:rsidTr="00721FA1">
        <w:trPr>
          <w:trHeight w:val="29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Реализация других функций, связанных с обеспечением национальной безопасности и правоохранительной деятельности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w:t>
            </w:r>
            <w:r w:rsidRPr="00BD7FD0">
              <w:rPr>
                <w:rFonts w:ascii="Times New Roman" w:eastAsia="Times New Roman" w:hAnsi="Times New Roman" w:cs="Times New Roman"/>
                <w:sz w:val="20"/>
                <w:szCs w:val="20"/>
              </w:rPr>
              <w:t>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506,4</w:t>
            </w:r>
          </w:p>
        </w:tc>
      </w:tr>
      <w:tr w:rsidR="001C5E29" w:rsidRPr="00BD7FD0" w:rsidTr="00721FA1">
        <w:trPr>
          <w:trHeight w:val="29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w:t>
            </w:r>
            <w:r w:rsidRPr="00BD7FD0">
              <w:rPr>
                <w:rFonts w:ascii="Times New Roman" w:eastAsia="Times New Roman" w:hAnsi="Times New Roman" w:cs="Times New Roman"/>
                <w:sz w:val="20"/>
                <w:szCs w:val="20"/>
              </w:rPr>
              <w:t>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w:t>
            </w:r>
          </w:p>
        </w:tc>
      </w:tr>
      <w:tr w:rsidR="001C5E29" w:rsidRPr="00BD7FD0" w:rsidTr="00721FA1">
        <w:trPr>
          <w:trHeight w:val="29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w:t>
            </w:r>
            <w:r w:rsidRPr="00BD7FD0">
              <w:rPr>
                <w:rFonts w:ascii="Times New Roman" w:eastAsia="Times New Roman" w:hAnsi="Times New Roman" w:cs="Times New Roman"/>
                <w:sz w:val="20"/>
                <w:szCs w:val="20"/>
              </w:rPr>
              <w:t>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w:t>
            </w:r>
          </w:p>
        </w:tc>
      </w:tr>
      <w:tr w:rsidR="001C5E29" w:rsidRPr="00BD7FD0" w:rsidTr="00721FA1">
        <w:trPr>
          <w:trHeight w:val="29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24799</w:t>
            </w:r>
            <w:r w:rsidRPr="00BD7FD0">
              <w:rPr>
                <w:rFonts w:ascii="Times New Roman" w:eastAsia="Times New Roman" w:hAnsi="Times New Roman" w:cs="Times New Roman"/>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504,4</w:t>
            </w:r>
          </w:p>
        </w:tc>
      </w:tr>
      <w:tr w:rsidR="001C5E29" w:rsidRPr="00BD7FD0" w:rsidTr="00721FA1">
        <w:trPr>
          <w:trHeight w:val="29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24799</w:t>
            </w:r>
            <w:r w:rsidRPr="00BD7FD0">
              <w:rPr>
                <w:rFonts w:ascii="Times New Roman" w:eastAsia="Times New Roman" w:hAnsi="Times New Roman" w:cs="Times New Roman"/>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504,4</w:t>
            </w:r>
          </w:p>
        </w:tc>
      </w:tr>
      <w:tr w:rsidR="001C5E29" w:rsidRPr="00BD7FD0" w:rsidTr="00721FA1">
        <w:trPr>
          <w:trHeight w:val="29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490,0</w:t>
            </w:r>
          </w:p>
        </w:tc>
      </w:tr>
      <w:tr w:rsidR="001C5E29" w:rsidRPr="00BD7FD0" w:rsidTr="00721FA1">
        <w:trPr>
          <w:trHeight w:val="236"/>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Национальная экономика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8900,0</w:t>
            </w:r>
          </w:p>
        </w:tc>
      </w:tr>
      <w:tr w:rsidR="001C5E29" w:rsidRPr="00BD7FD0" w:rsidTr="00721FA1">
        <w:trPr>
          <w:trHeight w:val="222"/>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Дорожное хозяйство</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36"/>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Областные целевые программы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584"/>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Долгосрочная областная целевая программа «Развитие транспортного комплекса Саратовской области на 2010-2015 годы»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5220600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3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gramStart"/>
            <w:r w:rsidRPr="00BD7FD0">
              <w:rPr>
                <w:rFonts w:ascii="Times New Roman" w:eastAsia="Times New Roman" w:hAnsi="Times New Roman" w:cs="Times New Roman"/>
                <w:sz w:val="20"/>
                <w:szCs w:val="20"/>
              </w:rPr>
              <w:t>Субсидия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в рамках подпрограммы «Модернизация и развитие автомобильных дорог общего пользования регионального и межмуниципального значения Саратовской области» за счет средств областного дорожного фонда</w:t>
            </w:r>
            <w:proofErr w:type="gramEnd"/>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5220612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3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Бюджетные инвестиции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5220612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003</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8900,0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Образование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bCs/>
                <w:sz w:val="20"/>
                <w:szCs w:val="20"/>
                <w:lang w:val="en-US"/>
              </w:rPr>
            </w:pPr>
            <w:r w:rsidRPr="00BD7FD0">
              <w:rPr>
                <w:rFonts w:ascii="Times New Roman" w:eastAsia="Times New Roman" w:hAnsi="Times New Roman" w:cs="Times New Roman"/>
                <w:b/>
                <w:bCs/>
                <w:sz w:val="20"/>
                <w:szCs w:val="20"/>
                <w:lang w:val="en-US"/>
              </w:rPr>
              <w:t>147204,7</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Дошкольное образование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29560,2</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Детские дошкольные учреждения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28098,3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28998,3</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4209900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28998,3</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коммунальные услуги</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-питание</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-медикаменты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23882,7</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4038,6</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221,4</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11,6</w:t>
            </w:r>
          </w:p>
        </w:tc>
      </w:tr>
      <w:tr w:rsidR="001C5E29" w:rsidRPr="00BD7FD0" w:rsidTr="00721FA1">
        <w:trPr>
          <w:trHeight w:val="187"/>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187"/>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w:t>
            </w:r>
            <w:r w:rsidRPr="00BD7FD0">
              <w:rPr>
                <w:rFonts w:ascii="Times New Roman" w:eastAsia="Times New Roman" w:hAnsi="Times New Roman" w:cs="Times New Roman"/>
                <w:sz w:val="20"/>
                <w:szCs w:val="20"/>
                <w:lang w:val="en-US"/>
              </w:rPr>
              <w:t>2</w:t>
            </w:r>
            <w:r w:rsidRPr="00BD7FD0">
              <w:rPr>
                <w:rFonts w:ascii="Times New Roman" w:eastAsia="Times New Roman" w:hAnsi="Times New Roman" w:cs="Times New Roman"/>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1088"/>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5210226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5210226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461,9</w:t>
            </w:r>
          </w:p>
        </w:tc>
      </w:tr>
      <w:tr w:rsidR="001C5E29" w:rsidRPr="00BD7FD0" w:rsidTr="00721FA1">
        <w:trPr>
          <w:trHeight w:val="196"/>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 т.ч.:</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-питание</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-медикаменты</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-мягкий инвентарь</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tabs>
                <w:tab w:val="left" w:pos="810"/>
              </w:tabs>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436,3</w:t>
            </w:r>
          </w:p>
          <w:p w:rsidR="001C5E29" w:rsidRPr="00BD7FD0" w:rsidRDefault="001C5E29" w:rsidP="005672DF">
            <w:pPr>
              <w:tabs>
                <w:tab w:val="left" w:pos="810"/>
              </w:tabs>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2,1           23,5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Общее образование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112264,4</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Школы - детские сады, школы начальные, неполные средние и средние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26188,0</w:t>
            </w:r>
          </w:p>
        </w:tc>
      </w:tr>
      <w:tr w:rsidR="001C5E29" w:rsidRPr="00BD7FD0" w:rsidTr="00721FA1">
        <w:trPr>
          <w:trHeight w:val="28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2606,3</w:t>
            </w:r>
          </w:p>
        </w:tc>
      </w:tr>
      <w:tr w:rsidR="001C5E29" w:rsidRPr="00BD7FD0" w:rsidTr="00721FA1">
        <w:trPr>
          <w:trHeight w:val="28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2606,3</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23581,7</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4219900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23581,7</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proofErr w:type="gramStart"/>
            <w:r w:rsidRPr="00BD7FD0">
              <w:rPr>
                <w:rFonts w:ascii="Times New Roman" w:eastAsia="Times New Roman" w:hAnsi="Times New Roman" w:cs="Times New Roman"/>
                <w:sz w:val="20"/>
                <w:szCs w:val="20"/>
              </w:rPr>
              <w:t>коммунальные</w:t>
            </w:r>
            <w:proofErr w:type="gramEnd"/>
            <w:r w:rsidRPr="00BD7FD0">
              <w:rPr>
                <w:rFonts w:ascii="Times New Roman" w:eastAsia="Times New Roman" w:hAnsi="Times New Roman" w:cs="Times New Roman"/>
                <w:sz w:val="20"/>
                <w:szCs w:val="20"/>
              </w:rPr>
              <w:t xml:space="preserve"> услуг</w:t>
            </w:r>
          </w:p>
          <w:p w:rsidR="001C5E29" w:rsidRPr="00BD7FD0" w:rsidRDefault="001C5E29" w:rsidP="00721FA1">
            <w:pPr>
              <w:rPr>
                <w:rFonts w:ascii="Times New Roman" w:eastAsia="Times New Roman" w:hAnsi="Times New Roman" w:cs="Times New Roman"/>
                <w:sz w:val="20"/>
                <w:szCs w:val="20"/>
              </w:rPr>
            </w:pPr>
            <w:proofErr w:type="gramStart"/>
            <w:r w:rsidRPr="00BD7FD0">
              <w:rPr>
                <w:rFonts w:ascii="Times New Roman" w:eastAsia="Times New Roman" w:hAnsi="Times New Roman" w:cs="Times New Roman"/>
                <w:sz w:val="20"/>
                <w:szCs w:val="20"/>
              </w:rPr>
              <w:t>- предоставление питания отдельным категориям обучающихся в муниципальных общеобразовательных учреждениях</w:t>
            </w:r>
            <w:proofErr w:type="gramEnd"/>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1368,0</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20590,3</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176,9</w:t>
            </w:r>
          </w:p>
        </w:tc>
      </w:tr>
      <w:tr w:rsidR="001C5E29" w:rsidRPr="00BD7FD0" w:rsidTr="00721FA1">
        <w:trPr>
          <w:trHeight w:val="188"/>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Учреждения по внешкольной работе с детьми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8297,6</w:t>
            </w:r>
          </w:p>
        </w:tc>
      </w:tr>
      <w:tr w:rsidR="001C5E29" w:rsidRPr="00BD7FD0" w:rsidTr="00721FA1">
        <w:trPr>
          <w:trHeight w:val="188"/>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85,1</w:t>
            </w:r>
          </w:p>
        </w:tc>
      </w:tr>
      <w:tr w:rsidR="001C5E29" w:rsidRPr="00BD7FD0" w:rsidTr="00721FA1">
        <w:trPr>
          <w:trHeight w:val="188"/>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85,1</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8212,5</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бюджетными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4239900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8212,5</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-оплата коммунальных услуг</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7489,5</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660,4</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безвозмездные и безвозвратные перечисления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959,2</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5200900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959,2</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5200900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959,2</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76819,6</w:t>
            </w:r>
          </w:p>
        </w:tc>
      </w:tr>
      <w:tr w:rsidR="001C5E29" w:rsidRPr="00BD7FD0" w:rsidTr="00721FA1">
        <w:trPr>
          <w:trHeight w:val="264"/>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Обеспечение расходных обязательств муниципальных образований, возникающих при выполнении </w:t>
            </w:r>
            <w:r w:rsidRPr="00BD7FD0">
              <w:rPr>
                <w:rFonts w:ascii="Times New Roman" w:eastAsia="Times New Roman" w:hAnsi="Times New Roman" w:cs="Times New Roman"/>
                <w:sz w:val="20"/>
                <w:szCs w:val="20"/>
              </w:rPr>
              <w:lastRenderedPageBreak/>
              <w:t>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76819,6</w:t>
            </w:r>
          </w:p>
        </w:tc>
      </w:tr>
      <w:tr w:rsidR="001C5E29" w:rsidRPr="00BD7FD0" w:rsidTr="00721FA1">
        <w:trPr>
          <w:trHeight w:val="20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Реализация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75043,7</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75043,7</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73819,0</w:t>
            </w:r>
          </w:p>
        </w:tc>
      </w:tr>
      <w:tr w:rsidR="001C5E29" w:rsidRPr="00BD7FD0" w:rsidTr="00721FA1">
        <w:trPr>
          <w:trHeight w:val="307"/>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gramStart"/>
            <w:r w:rsidRPr="00BD7FD0">
              <w:rPr>
                <w:rFonts w:ascii="Times New Roman" w:eastAsia="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w:t>
            </w:r>
            <w:proofErr w:type="gramEnd"/>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25</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1775,9</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25</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1775,9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вопросы в области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5380,1</w:t>
            </w:r>
          </w:p>
        </w:tc>
      </w:tr>
      <w:tr w:rsidR="001C5E29" w:rsidRPr="00BD7FD0" w:rsidTr="00721FA1">
        <w:trPr>
          <w:trHeight w:val="13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4455,1</w:t>
            </w:r>
          </w:p>
        </w:tc>
      </w:tr>
      <w:tr w:rsidR="001C5E29" w:rsidRPr="00BD7FD0" w:rsidTr="00721FA1">
        <w:trPr>
          <w:trHeight w:val="21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70,0</w:t>
            </w:r>
          </w:p>
        </w:tc>
      </w:tr>
      <w:tr w:rsidR="001C5E29" w:rsidRPr="00BD7FD0" w:rsidTr="00721FA1">
        <w:trPr>
          <w:trHeight w:val="211"/>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4385,1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бюджетными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4385,1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коммунальные услуги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3870,0</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371,1</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92,9</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92,9</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Организация предоставления компенсации части родительской платы за содержание ребенка в государственных и муниципальных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50,2</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50,2</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42,7</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52102</w:t>
            </w:r>
            <w:r w:rsidRPr="00BD7FD0">
              <w:rPr>
                <w:rFonts w:ascii="Times New Roman" w:eastAsia="Times New Roman" w:hAnsi="Times New Roman" w:cs="Times New Roman"/>
                <w:sz w:val="20"/>
                <w:szCs w:val="20"/>
                <w:lang w:val="en-US"/>
              </w:rPr>
              <w:t>27</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42,7</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Муниципальные целевые программы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Муниципальная целевая программа "Дети Турковского района" на 2013 год</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7951500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40"/>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795150</w:t>
            </w:r>
            <w:r w:rsidRPr="00BD7FD0">
              <w:rPr>
                <w:rFonts w:ascii="Times New Roman" w:eastAsia="Times New Roman" w:hAnsi="Times New Roman" w:cs="Times New Roman"/>
                <w:sz w:val="20"/>
                <w:szCs w:val="20"/>
                <w:lang w:val="en-US"/>
              </w:rPr>
              <w:t>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Культура и кинематография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28519,5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Культура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27483,8</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Учреждения культуры и мероприятия в сфере культуры и кинематографии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19928,8</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33,1</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 за счет средств федерального бюджета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30,7</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30,7</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1,6</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1,6</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Комплектование книжных фондов библиотек муниципальных образований за счет средств бюджета муниципального района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4400203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476,0</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476,0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19419,7</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4409900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19419,7</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коммунальные услуги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14157,7</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5142,0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Библиотеки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7555,0</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14,8</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14,8</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7540,2</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4429900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7540,2</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коммунальные услуги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6902,1</w:t>
            </w: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581,0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вопросы в области культуры, кинематографии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1035,7</w:t>
            </w:r>
          </w:p>
        </w:tc>
      </w:tr>
      <w:tr w:rsidR="001C5E29" w:rsidRPr="00BD7FD0" w:rsidTr="00721FA1">
        <w:trPr>
          <w:trHeight w:val="13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1035,7</w:t>
            </w:r>
          </w:p>
        </w:tc>
      </w:tr>
      <w:tr w:rsidR="001C5E29" w:rsidRPr="00BD7FD0" w:rsidTr="00721FA1">
        <w:trPr>
          <w:trHeight w:val="229"/>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Уплата налога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r>
      <w:tr w:rsidR="001C5E29" w:rsidRPr="00BD7FD0" w:rsidTr="00721FA1">
        <w:trPr>
          <w:trHeight w:val="229"/>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1035,4</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08</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4529900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999</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1035,4</w:t>
            </w:r>
          </w:p>
        </w:tc>
      </w:tr>
      <w:tr w:rsidR="001C5E29" w:rsidRPr="00BD7FD0" w:rsidTr="00721FA1">
        <w:trPr>
          <w:trHeight w:val="208"/>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851"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992"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939,4</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Социальная политика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3970,3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Пенсионное обеспечение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Доплаты к пенсиям государственных служащих субъектов РФ и муниципальных служащих</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Доплаты к пенсиям государственных служащих субъектов РФ и муниципальных служащих</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4910100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Доплаты к пенсиям государственных служащих субъектов РФ и муниципальных служащих</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4910101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4910101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tcPr>
          <w:p w:rsidR="001C5E29" w:rsidRPr="00BD7FD0" w:rsidRDefault="001C5E29" w:rsidP="005672DF">
            <w:pPr>
              <w:tabs>
                <w:tab w:val="left" w:pos="810"/>
              </w:tabs>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Социальное обеспечение населения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3577,0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Социальная помощь</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3577,0</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Предоставление гражданам субсидий на оплату жилого помещения и коммунальных услуг</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5054800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2816,2</w:t>
            </w:r>
          </w:p>
        </w:tc>
      </w:tr>
      <w:tr w:rsidR="001C5E29" w:rsidRPr="00BD7FD0" w:rsidTr="00721FA1">
        <w:trPr>
          <w:trHeight w:val="46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Предоставление гражданам субсидий на оплату жилого помещения и коммунальных услуг за счет средств областного бюджета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5054801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2816,2</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5054801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2816,2</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Оплата жилищно-коммунальных услуг медицинским работникам, проживающим и работающим в сельской местности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w:t>
            </w:r>
            <w:r w:rsidRPr="00BD7FD0">
              <w:rPr>
                <w:rFonts w:ascii="Times New Roman" w:eastAsia="Times New Roman" w:hAnsi="Times New Roman" w:cs="Times New Roman"/>
                <w:sz w:val="20"/>
                <w:szCs w:val="20"/>
                <w:lang w:val="en-US"/>
              </w:rPr>
              <w:t>73</w:t>
            </w:r>
            <w:r w:rsidRPr="00BD7FD0">
              <w:rPr>
                <w:rFonts w:ascii="Times New Roman" w:eastAsia="Times New Roman" w:hAnsi="Times New Roman" w:cs="Times New Roman"/>
                <w:sz w:val="20"/>
                <w:szCs w:val="20"/>
              </w:rPr>
              <w:t>05</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760,8</w:t>
            </w:r>
          </w:p>
        </w:tc>
      </w:tr>
      <w:tr w:rsidR="001C5E29" w:rsidRPr="00BD7FD0" w:rsidTr="00721FA1">
        <w:trPr>
          <w:trHeight w:val="255"/>
        </w:trPr>
        <w:tc>
          <w:tcPr>
            <w:tcW w:w="5529" w:type="dxa"/>
            <w:shd w:val="clear" w:color="auto" w:fill="auto"/>
            <w:vAlign w:val="bottom"/>
          </w:tcPr>
          <w:p w:rsidR="001C5E29" w:rsidRPr="00BD7FD0" w:rsidRDefault="001C5E29" w:rsidP="00721FA1">
            <w:pPr>
              <w:spacing w:line="216" w:lineRule="auto"/>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992" w:type="dxa"/>
            <w:shd w:val="clear" w:color="auto" w:fill="auto"/>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505</w:t>
            </w:r>
            <w:r w:rsidRPr="00BD7FD0">
              <w:rPr>
                <w:rFonts w:ascii="Times New Roman" w:eastAsia="Times New Roman" w:hAnsi="Times New Roman" w:cs="Times New Roman"/>
                <w:sz w:val="20"/>
                <w:szCs w:val="20"/>
                <w:lang w:val="en-US"/>
              </w:rPr>
              <w:t>73</w:t>
            </w:r>
            <w:r w:rsidRPr="00BD7FD0">
              <w:rPr>
                <w:rFonts w:ascii="Times New Roman" w:eastAsia="Times New Roman" w:hAnsi="Times New Roman" w:cs="Times New Roman"/>
                <w:sz w:val="20"/>
                <w:szCs w:val="20"/>
              </w:rPr>
              <w:t>05</w:t>
            </w:r>
          </w:p>
        </w:tc>
        <w:tc>
          <w:tcPr>
            <w:tcW w:w="992" w:type="dxa"/>
            <w:shd w:val="clear" w:color="auto" w:fill="auto"/>
            <w:noWrap/>
            <w:vAlign w:val="bottom"/>
          </w:tcPr>
          <w:p w:rsidR="001C5E29" w:rsidRPr="00BD7FD0" w:rsidRDefault="001C5E29" w:rsidP="00721FA1">
            <w:pPr>
              <w:spacing w:line="216" w:lineRule="auto"/>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760,8</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Охрана семьи и детства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Социальные выплаты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04</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5210216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005</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303,3</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Физическая культура и спорт</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30072,0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Физическая культура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Муниципальные целевые программы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7952200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Бюджетные инвестиции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7952200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003</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Массовый  спорт</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Физкультурно-оздоровительная работа и спортивные мероприятия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5120000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Мероприятия в области здравоохранения, спорта и физической культуры, туризма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5129700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11</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5129700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72,0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Средства массовой информации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119,9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Периодическая печать и издательства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Периодические издания, учрежденные органами законодательной и исполнительной власти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4570000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Государственная поддержка в сфере культуры, кинематографии и средств массовой информации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4578500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Субсидии юридическим лицам</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12</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4578500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006</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119,9</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Обслуживание государственного и муниципального долга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25,6</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Обслуживание внутреннего государственного и муниципального долга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Процентные платежи по долговым обязательствам</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0650000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Процентные платежи по муниципальному долгу</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0650300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Прочие расходы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13</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rPr>
            </w:pPr>
            <w:r w:rsidRPr="00BD7FD0">
              <w:rPr>
                <w:rFonts w:ascii="Times New Roman" w:eastAsia="Times New Roman" w:hAnsi="Times New Roman" w:cs="Times New Roman"/>
                <w:color w:val="000000"/>
                <w:sz w:val="20"/>
                <w:szCs w:val="20"/>
              </w:rPr>
              <w:t>0650300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color w:val="000000"/>
                <w:sz w:val="20"/>
                <w:szCs w:val="20"/>
                <w:lang w:val="en-US"/>
              </w:rPr>
            </w:pPr>
            <w:r w:rsidRPr="00BD7FD0">
              <w:rPr>
                <w:rFonts w:ascii="Times New Roman" w:eastAsia="Times New Roman" w:hAnsi="Times New Roman" w:cs="Times New Roman"/>
                <w:color w:val="000000"/>
                <w:sz w:val="20"/>
                <w:szCs w:val="20"/>
                <w:lang w:val="en-US"/>
              </w:rPr>
              <w:t>013</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25,6</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lastRenderedPageBreak/>
              <w:t>Межбюджетные трансферты бюджетам субъектов Российской Федерации и муниципальных образований общего характера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1111,6</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Дотации </w:t>
            </w:r>
            <w:r w:rsidRPr="00BD7FD0">
              <w:rPr>
                <w:rFonts w:ascii="Times New Roman" w:eastAsia="Times New Roman" w:hAnsi="Times New Roman" w:cs="Times New Roman"/>
                <w:spacing w:val="-6"/>
                <w:sz w:val="20"/>
                <w:szCs w:val="20"/>
              </w:rPr>
              <w:t>на выравнивание бюджетной обеспеченности</w:t>
            </w:r>
            <w:r w:rsidRPr="00BD7FD0">
              <w:rPr>
                <w:rFonts w:ascii="Times New Roman" w:eastAsia="Times New Roman" w:hAnsi="Times New Roman" w:cs="Times New Roman"/>
                <w:sz w:val="20"/>
                <w:szCs w:val="20"/>
              </w:rPr>
              <w:t xml:space="preserve"> б субъектов Российской Федерации и муниципальных образований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816</w:t>
            </w:r>
            <w:r w:rsidRPr="00BD7FD0">
              <w:rPr>
                <w:rFonts w:ascii="Times New Roman" w:eastAsia="Times New Roman" w:hAnsi="Times New Roman" w:cs="Times New Roman"/>
                <w:sz w:val="20"/>
                <w:szCs w:val="20"/>
              </w:rPr>
              <w:t>,1</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pacing w:val="-6"/>
                <w:sz w:val="20"/>
                <w:szCs w:val="20"/>
              </w:rPr>
            </w:pPr>
            <w:r w:rsidRPr="00BD7FD0">
              <w:rPr>
                <w:rFonts w:ascii="Times New Roman" w:eastAsia="Times New Roman" w:hAnsi="Times New Roman" w:cs="Times New Roman"/>
                <w:spacing w:val="-6"/>
                <w:sz w:val="20"/>
                <w:szCs w:val="20"/>
              </w:rPr>
              <w:t>Выравнивание бюджетной обеспеченности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pacing w:val="-6"/>
                <w:sz w:val="20"/>
                <w:szCs w:val="20"/>
              </w:rPr>
            </w:pPr>
            <w:r w:rsidRPr="00BD7FD0">
              <w:rPr>
                <w:rFonts w:ascii="Times New Roman" w:eastAsia="Times New Roman" w:hAnsi="Times New Roman" w:cs="Times New Roman"/>
                <w:spacing w:val="-6"/>
                <w:sz w:val="20"/>
                <w:szCs w:val="20"/>
              </w:rPr>
              <w:t>Выравнивание бюджетной обеспеченности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5160100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5160132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Фонд финансовой поддержки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5160132</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008</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391,1</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521020</w:t>
            </w:r>
            <w:r w:rsidRPr="00BD7FD0">
              <w:rPr>
                <w:rFonts w:ascii="Times New Roman" w:eastAsia="Times New Roman" w:hAnsi="Times New Roman" w:cs="Times New Roman"/>
                <w:sz w:val="20"/>
                <w:szCs w:val="20"/>
              </w:rPr>
              <w:t>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Выравнивание бюджетной обеспеченности поселений из районного фонда финансовой поддержки</w:t>
            </w:r>
            <w:proofErr w:type="gramStart"/>
            <w:r w:rsidRPr="00BD7FD0">
              <w:rPr>
                <w:rFonts w:ascii="Times New Roman" w:eastAsia="Times New Roman" w:hAnsi="Times New Roman" w:cs="Times New Roman"/>
                <w:sz w:val="20"/>
                <w:szCs w:val="20"/>
              </w:rPr>
              <w:t xml:space="preserve"> ,</w:t>
            </w:r>
            <w:proofErr w:type="gramEnd"/>
            <w:r w:rsidRPr="00BD7FD0">
              <w:rPr>
                <w:rFonts w:ascii="Times New Roman" w:eastAsia="Times New Roman" w:hAnsi="Times New Roman" w:cs="Times New Roman"/>
                <w:sz w:val="20"/>
                <w:szCs w:val="20"/>
              </w:rPr>
              <w:t xml:space="preserve"> в части формируемой за счет субвенций из областного бюджета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Фонд финансовой поддержки</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5210206</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008</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425,0</w:t>
            </w:r>
          </w:p>
        </w:tc>
      </w:tr>
      <w:tr w:rsidR="001C5E29" w:rsidRPr="00BD7FD0" w:rsidTr="00721FA1">
        <w:trPr>
          <w:trHeight w:val="255"/>
        </w:trPr>
        <w:tc>
          <w:tcPr>
            <w:tcW w:w="5529" w:type="dxa"/>
            <w:shd w:val="clear" w:color="auto" w:fill="auto"/>
            <w:vAlign w:val="bottom"/>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5210000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межбюджетные трансферты  бюджетам бюджетной системы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5210300</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5210301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000</w:t>
            </w:r>
          </w:p>
        </w:tc>
        <w:tc>
          <w:tcPr>
            <w:tcW w:w="1134" w:type="dxa"/>
          </w:tcPr>
          <w:p w:rsidR="001C5E29" w:rsidRPr="00BD7FD0" w:rsidRDefault="001C5E29" w:rsidP="005672DF">
            <w:pPr>
              <w:jc w:val="right"/>
              <w:rPr>
                <w:rFonts w:ascii="Times New Roman" w:eastAsia="Times New Roman" w:hAnsi="Times New Roman" w:cs="Times New Roman"/>
                <w:sz w:val="20"/>
                <w:szCs w:val="20"/>
              </w:rPr>
            </w:pPr>
          </w:p>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Иные межбюджетные трансферты</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14</w:t>
            </w: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03</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5210301</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017</w:t>
            </w:r>
          </w:p>
        </w:tc>
        <w:tc>
          <w:tcPr>
            <w:tcW w:w="1134" w:type="dxa"/>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295,5</w:t>
            </w:r>
          </w:p>
        </w:tc>
      </w:tr>
      <w:tr w:rsidR="001C5E29" w:rsidRPr="00BD7FD0" w:rsidTr="00721FA1">
        <w:trPr>
          <w:trHeight w:val="255"/>
        </w:trPr>
        <w:tc>
          <w:tcPr>
            <w:tcW w:w="5529" w:type="dxa"/>
            <w:shd w:val="clear" w:color="auto" w:fill="auto"/>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Всего</w:t>
            </w: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851"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992" w:type="dxa"/>
            <w:shd w:val="clear" w:color="auto" w:fill="auto"/>
            <w:noWrap/>
            <w:vAlign w:val="bottom"/>
          </w:tcPr>
          <w:p w:rsidR="001C5E29" w:rsidRPr="00BD7FD0" w:rsidRDefault="001C5E29" w:rsidP="00721FA1">
            <w:pPr>
              <w:jc w:val="center"/>
              <w:rPr>
                <w:rFonts w:ascii="Times New Roman" w:eastAsia="Times New Roman" w:hAnsi="Times New Roman" w:cs="Times New Roman"/>
                <w:b/>
                <w:sz w:val="20"/>
                <w:szCs w:val="20"/>
              </w:rPr>
            </w:pPr>
          </w:p>
        </w:tc>
        <w:tc>
          <w:tcPr>
            <w:tcW w:w="1134" w:type="dxa"/>
          </w:tcPr>
          <w:p w:rsidR="001C5E29" w:rsidRPr="00BD7FD0" w:rsidRDefault="001C5E29" w:rsidP="005672DF">
            <w:pPr>
              <w:jc w:val="right"/>
              <w:rPr>
                <w:rFonts w:ascii="Times New Roman" w:eastAsia="Times New Roman" w:hAnsi="Times New Roman" w:cs="Times New Roman"/>
                <w:b/>
                <w:sz w:val="20"/>
                <w:szCs w:val="20"/>
                <w:lang w:val="en-US"/>
              </w:rPr>
            </w:pPr>
            <w:r w:rsidRPr="00BD7FD0">
              <w:rPr>
                <w:rFonts w:ascii="Times New Roman" w:eastAsia="Times New Roman" w:hAnsi="Times New Roman" w:cs="Times New Roman"/>
                <w:b/>
                <w:sz w:val="20"/>
                <w:szCs w:val="20"/>
                <w:lang w:val="en-US"/>
              </w:rPr>
              <w:t>233479,5</w:t>
            </w:r>
          </w:p>
        </w:tc>
      </w:tr>
    </w:tbl>
    <w:p w:rsidR="001C5E29" w:rsidRPr="00BD7FD0" w:rsidRDefault="001C5E29" w:rsidP="001C5E29">
      <w:pPr>
        <w:rPr>
          <w:rFonts w:ascii="Times New Roman" w:eastAsia="Times New Roman" w:hAnsi="Times New Roman" w:cs="Times New Roman"/>
          <w:b/>
          <w:sz w:val="20"/>
          <w:szCs w:val="20"/>
        </w:rPr>
      </w:pPr>
    </w:p>
    <w:p w:rsidR="001C5E29" w:rsidRPr="00BD7FD0" w:rsidRDefault="001C5E29" w:rsidP="005672DF">
      <w:pPr>
        <w:spacing w:line="240" w:lineRule="auto"/>
        <w:ind w:left="5664"/>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Приложение   7 </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Турковского муниципального района</w:t>
      </w:r>
    </w:p>
    <w:p w:rsidR="001C5E29" w:rsidRPr="005672DF"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p>
    <w:p w:rsidR="001C5E29" w:rsidRPr="00BD7FD0" w:rsidRDefault="001C5E29" w:rsidP="005672DF">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lastRenderedPageBreak/>
        <w:t>Перечень муниципальных целевых программ и объемов бюджетных ассигнований на их реализацию на 2013 год</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тыс. рублей</w:t>
      </w:r>
    </w:p>
    <w:tbl>
      <w:tblPr>
        <w:tblW w:w="0" w:type="auto"/>
        <w:tblInd w:w="-442" w:type="dxa"/>
        <w:tblLayout w:type="fixed"/>
        <w:tblLook w:val="0000"/>
      </w:tblPr>
      <w:tblGrid>
        <w:gridCol w:w="4641"/>
        <w:gridCol w:w="1144"/>
        <w:gridCol w:w="851"/>
        <w:gridCol w:w="992"/>
        <w:gridCol w:w="992"/>
        <w:gridCol w:w="1154"/>
      </w:tblGrid>
      <w:tr w:rsidR="001C5E29" w:rsidRPr="00BD7FD0" w:rsidTr="00721FA1">
        <w:trPr>
          <w:trHeight w:val="848"/>
        </w:trPr>
        <w:tc>
          <w:tcPr>
            <w:tcW w:w="4641" w:type="dxa"/>
            <w:tcBorders>
              <w:top w:val="single" w:sz="4" w:space="0" w:color="000000"/>
              <w:left w:val="single" w:sz="4" w:space="0" w:color="000000"/>
              <w:bottom w:val="single" w:sz="4" w:space="0" w:color="000000"/>
            </w:tcBorders>
            <w:vAlign w:val="center"/>
          </w:tcPr>
          <w:p w:rsidR="001C5E29" w:rsidRPr="00BD7FD0" w:rsidRDefault="001C5E29" w:rsidP="00721FA1">
            <w:pPr>
              <w:snapToGrid w:val="0"/>
              <w:jc w:val="center"/>
              <w:rPr>
                <w:rFonts w:ascii="Times New Roman" w:eastAsia="Times New Roman" w:hAnsi="Times New Roman" w:cs="Times New Roman"/>
                <w:b/>
                <w:bCs/>
                <w:sz w:val="20"/>
                <w:szCs w:val="20"/>
              </w:rPr>
            </w:pPr>
          </w:p>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Наименование</w:t>
            </w:r>
          </w:p>
          <w:p w:rsidR="001C5E29" w:rsidRPr="00BD7FD0" w:rsidRDefault="001C5E29" w:rsidP="005672DF">
            <w:pPr>
              <w:rPr>
                <w:rFonts w:ascii="Times New Roman" w:eastAsia="Times New Roman" w:hAnsi="Times New Roman" w:cs="Times New Roman"/>
                <w:b/>
                <w:bCs/>
                <w:sz w:val="20"/>
                <w:szCs w:val="20"/>
              </w:rPr>
            </w:pPr>
          </w:p>
          <w:p w:rsidR="001C5E29" w:rsidRPr="00BD7FD0" w:rsidRDefault="001C5E29" w:rsidP="00721FA1">
            <w:pPr>
              <w:jc w:val="center"/>
              <w:rPr>
                <w:rFonts w:ascii="Times New Roman" w:eastAsia="Times New Roman" w:hAnsi="Times New Roman" w:cs="Times New Roman"/>
                <w:b/>
                <w:bCs/>
                <w:sz w:val="20"/>
                <w:szCs w:val="20"/>
              </w:rPr>
            </w:pPr>
          </w:p>
        </w:tc>
        <w:tc>
          <w:tcPr>
            <w:tcW w:w="1144" w:type="dxa"/>
            <w:tcBorders>
              <w:top w:val="single" w:sz="4" w:space="0" w:color="000000"/>
              <w:left w:val="single" w:sz="4" w:space="0" w:color="000000"/>
              <w:bottom w:val="single" w:sz="4" w:space="0" w:color="000000"/>
            </w:tcBorders>
            <w:vAlign w:val="center"/>
          </w:tcPr>
          <w:p w:rsidR="001C5E29" w:rsidRPr="00BD7FD0" w:rsidRDefault="001C5E29" w:rsidP="00721FA1">
            <w:pPr>
              <w:snapToGrid w:val="0"/>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Целевая статья</w:t>
            </w:r>
          </w:p>
        </w:tc>
        <w:tc>
          <w:tcPr>
            <w:tcW w:w="851" w:type="dxa"/>
            <w:tcBorders>
              <w:top w:val="single" w:sz="4" w:space="0" w:color="000000"/>
              <w:left w:val="single" w:sz="4" w:space="0" w:color="000000"/>
              <w:bottom w:val="single" w:sz="4" w:space="0" w:color="000000"/>
            </w:tcBorders>
            <w:vAlign w:val="center"/>
          </w:tcPr>
          <w:p w:rsidR="001C5E29" w:rsidRPr="00BD7FD0" w:rsidRDefault="001C5E29" w:rsidP="00721FA1">
            <w:pPr>
              <w:snapToGrid w:val="0"/>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Раздел</w:t>
            </w:r>
          </w:p>
        </w:tc>
        <w:tc>
          <w:tcPr>
            <w:tcW w:w="992" w:type="dxa"/>
            <w:tcBorders>
              <w:top w:val="single" w:sz="4" w:space="0" w:color="000000"/>
              <w:left w:val="single" w:sz="4" w:space="0" w:color="000000"/>
              <w:bottom w:val="single" w:sz="4" w:space="0" w:color="000000"/>
            </w:tcBorders>
            <w:vAlign w:val="center"/>
          </w:tcPr>
          <w:p w:rsidR="001C5E29" w:rsidRPr="00BD7FD0" w:rsidRDefault="001C5E29" w:rsidP="00721FA1">
            <w:pPr>
              <w:snapToGrid w:val="0"/>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Подраздел</w:t>
            </w:r>
          </w:p>
        </w:tc>
        <w:tc>
          <w:tcPr>
            <w:tcW w:w="992" w:type="dxa"/>
            <w:tcBorders>
              <w:top w:val="single" w:sz="4" w:space="0" w:color="000000"/>
              <w:left w:val="single" w:sz="4" w:space="0" w:color="000000"/>
              <w:bottom w:val="single" w:sz="4" w:space="0" w:color="000000"/>
            </w:tcBorders>
            <w:vAlign w:val="center"/>
          </w:tcPr>
          <w:p w:rsidR="001C5E29" w:rsidRPr="00BD7FD0" w:rsidRDefault="001C5E29" w:rsidP="00721FA1">
            <w:pPr>
              <w:snapToGrid w:val="0"/>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Вид расходов</w:t>
            </w:r>
          </w:p>
        </w:tc>
        <w:tc>
          <w:tcPr>
            <w:tcW w:w="1154" w:type="dxa"/>
            <w:tcBorders>
              <w:top w:val="single" w:sz="4" w:space="0" w:color="000000"/>
              <w:left w:val="single" w:sz="4" w:space="0" w:color="000000"/>
              <w:bottom w:val="single" w:sz="4" w:space="0" w:color="000000"/>
              <w:right w:val="single" w:sz="4" w:space="0" w:color="000000"/>
            </w:tcBorders>
          </w:tcPr>
          <w:p w:rsidR="001C5E29" w:rsidRPr="00BD7FD0" w:rsidRDefault="001C5E29" w:rsidP="00721FA1">
            <w:pPr>
              <w:snapToGrid w:val="0"/>
              <w:jc w:val="center"/>
              <w:rPr>
                <w:rFonts w:ascii="Times New Roman" w:eastAsia="Times New Roman" w:hAnsi="Times New Roman" w:cs="Times New Roman"/>
                <w:b/>
                <w:sz w:val="20"/>
                <w:szCs w:val="20"/>
              </w:rPr>
            </w:pPr>
          </w:p>
          <w:p w:rsidR="001C5E29" w:rsidRPr="00BD7FD0" w:rsidRDefault="001C5E29" w:rsidP="00721FA1">
            <w:pPr>
              <w:jc w:val="center"/>
              <w:rPr>
                <w:rFonts w:ascii="Times New Roman" w:eastAsia="Times New Roman" w:hAnsi="Times New Roman" w:cs="Times New Roman"/>
                <w:b/>
                <w:sz w:val="20"/>
                <w:szCs w:val="20"/>
              </w:rPr>
            </w:pPr>
          </w:p>
          <w:p w:rsidR="001C5E29" w:rsidRPr="00BD7FD0" w:rsidRDefault="001C5E29" w:rsidP="00721FA1">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сумма</w:t>
            </w:r>
          </w:p>
        </w:tc>
      </w:tr>
      <w:tr w:rsidR="001C5E29" w:rsidRPr="00BD7FD0" w:rsidTr="00721FA1">
        <w:trPr>
          <w:trHeight w:val="255"/>
        </w:trPr>
        <w:tc>
          <w:tcPr>
            <w:tcW w:w="4641" w:type="dxa"/>
            <w:tcBorders>
              <w:left w:val="single" w:sz="4" w:space="0" w:color="000000"/>
              <w:bottom w:val="single" w:sz="4" w:space="0" w:color="000000"/>
            </w:tcBorders>
            <w:vAlign w:val="bottom"/>
          </w:tcPr>
          <w:p w:rsidR="001C5E29" w:rsidRPr="00BD7FD0" w:rsidRDefault="001C5E29" w:rsidP="00721FA1">
            <w:pPr>
              <w:snapToGrid w:val="0"/>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Муниципальные целевые программы</w:t>
            </w:r>
          </w:p>
        </w:tc>
        <w:tc>
          <w:tcPr>
            <w:tcW w:w="1144"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7950000</w:t>
            </w:r>
          </w:p>
        </w:tc>
        <w:tc>
          <w:tcPr>
            <w:tcW w:w="851"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bCs/>
                <w:sz w:val="20"/>
                <w:szCs w:val="20"/>
              </w:rPr>
            </w:pPr>
          </w:p>
        </w:tc>
        <w:tc>
          <w:tcPr>
            <w:tcW w:w="992"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bCs/>
                <w:sz w:val="20"/>
                <w:szCs w:val="20"/>
              </w:rPr>
            </w:pPr>
          </w:p>
        </w:tc>
        <w:tc>
          <w:tcPr>
            <w:tcW w:w="992"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bCs/>
                <w:sz w:val="20"/>
                <w:szCs w:val="20"/>
              </w:rPr>
            </w:pPr>
          </w:p>
        </w:tc>
        <w:tc>
          <w:tcPr>
            <w:tcW w:w="1154" w:type="dxa"/>
            <w:tcBorders>
              <w:left w:val="single" w:sz="4" w:space="0" w:color="000000"/>
              <w:bottom w:val="single" w:sz="4" w:space="0" w:color="000000"/>
              <w:right w:val="single" w:sz="4" w:space="0" w:color="000000"/>
            </w:tcBorders>
          </w:tcPr>
          <w:p w:rsidR="001C5E29" w:rsidRPr="00BD7FD0" w:rsidRDefault="001C5E29" w:rsidP="005672DF">
            <w:pPr>
              <w:snapToGrid w:val="0"/>
              <w:jc w:val="right"/>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30832,1</w:t>
            </w:r>
          </w:p>
        </w:tc>
      </w:tr>
      <w:tr w:rsidR="001C5E29" w:rsidRPr="00BD7FD0" w:rsidTr="00721FA1">
        <w:trPr>
          <w:trHeight w:val="285"/>
        </w:trPr>
        <w:tc>
          <w:tcPr>
            <w:tcW w:w="4641" w:type="dxa"/>
            <w:tcBorders>
              <w:left w:val="single" w:sz="4" w:space="0" w:color="000000"/>
              <w:bottom w:val="single" w:sz="4" w:space="0" w:color="000000"/>
            </w:tcBorders>
            <w:vAlign w:val="bottom"/>
          </w:tcPr>
          <w:p w:rsidR="001C5E29" w:rsidRPr="00BD7FD0" w:rsidRDefault="001C5E29" w:rsidP="00721FA1">
            <w:pPr>
              <w:snapToGrid w:val="0"/>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Муниципальная целевая программа "Дети Турковского района" на 2013 год</w:t>
            </w:r>
          </w:p>
        </w:tc>
        <w:tc>
          <w:tcPr>
            <w:tcW w:w="1144"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7951500</w:t>
            </w:r>
          </w:p>
        </w:tc>
        <w:tc>
          <w:tcPr>
            <w:tcW w:w="851"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p>
        </w:tc>
        <w:tc>
          <w:tcPr>
            <w:tcW w:w="992"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p>
        </w:tc>
        <w:tc>
          <w:tcPr>
            <w:tcW w:w="992" w:type="dxa"/>
            <w:tcBorders>
              <w:left w:val="single" w:sz="4" w:space="0" w:color="000000"/>
              <w:bottom w:val="single" w:sz="4" w:space="0" w:color="000000"/>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p>
        </w:tc>
        <w:tc>
          <w:tcPr>
            <w:tcW w:w="1154" w:type="dxa"/>
            <w:tcBorders>
              <w:left w:val="single" w:sz="4" w:space="0" w:color="000000"/>
              <w:bottom w:val="single" w:sz="4" w:space="0" w:color="000000"/>
              <w:right w:val="single" w:sz="4" w:space="0" w:color="000000"/>
            </w:tcBorders>
          </w:tcPr>
          <w:p w:rsidR="001C5E29" w:rsidRPr="00BD7FD0" w:rsidRDefault="001C5E29" w:rsidP="005672DF">
            <w:pPr>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832,1</w:t>
            </w:r>
          </w:p>
        </w:tc>
      </w:tr>
      <w:tr w:rsidR="001C5E29" w:rsidRPr="00BD7FD0" w:rsidTr="00721FA1">
        <w:trPr>
          <w:trHeight w:val="285"/>
        </w:trPr>
        <w:tc>
          <w:tcPr>
            <w:tcW w:w="4641" w:type="dxa"/>
            <w:tcBorders>
              <w:left w:val="single" w:sz="4" w:space="0" w:color="000000"/>
              <w:bottom w:val="single" w:sz="4" w:space="0" w:color="auto"/>
            </w:tcBorders>
            <w:vAlign w:val="bottom"/>
          </w:tcPr>
          <w:p w:rsidR="001C5E29" w:rsidRPr="00BD7FD0" w:rsidRDefault="001C5E29" w:rsidP="00721FA1">
            <w:pPr>
              <w:snapToGrid w:val="0"/>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Образование</w:t>
            </w:r>
          </w:p>
        </w:tc>
        <w:tc>
          <w:tcPr>
            <w:tcW w:w="1144" w:type="dxa"/>
            <w:tcBorders>
              <w:left w:val="single" w:sz="4" w:space="0" w:color="000000"/>
              <w:bottom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7951500</w:t>
            </w:r>
          </w:p>
        </w:tc>
        <w:tc>
          <w:tcPr>
            <w:tcW w:w="851" w:type="dxa"/>
            <w:tcBorders>
              <w:left w:val="single" w:sz="4" w:space="0" w:color="000000"/>
              <w:bottom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tcBorders>
              <w:left w:val="single" w:sz="4" w:space="0" w:color="000000"/>
              <w:bottom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p>
        </w:tc>
        <w:tc>
          <w:tcPr>
            <w:tcW w:w="992" w:type="dxa"/>
            <w:tcBorders>
              <w:left w:val="single" w:sz="4" w:space="0" w:color="000000"/>
              <w:bottom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p>
        </w:tc>
        <w:tc>
          <w:tcPr>
            <w:tcW w:w="1154" w:type="dxa"/>
            <w:tcBorders>
              <w:left w:val="single" w:sz="4" w:space="0" w:color="000000"/>
              <w:bottom w:val="single" w:sz="4" w:space="0" w:color="auto"/>
              <w:right w:val="single" w:sz="4" w:space="0" w:color="000000"/>
            </w:tcBorders>
          </w:tcPr>
          <w:p w:rsidR="001C5E29" w:rsidRPr="00BD7FD0" w:rsidRDefault="001C5E29" w:rsidP="005672DF">
            <w:pPr>
              <w:snapToGrid w:val="0"/>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85"/>
        </w:trPr>
        <w:tc>
          <w:tcPr>
            <w:tcW w:w="464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Другие вопросы в области образования</w:t>
            </w:r>
          </w:p>
        </w:tc>
        <w:tc>
          <w:tcPr>
            <w:tcW w:w="1144"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7951500</w:t>
            </w:r>
          </w:p>
        </w:tc>
        <w:tc>
          <w:tcPr>
            <w:tcW w:w="85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p>
        </w:tc>
        <w:tc>
          <w:tcPr>
            <w:tcW w:w="1154" w:type="dxa"/>
            <w:tcBorders>
              <w:top w:val="single" w:sz="4" w:space="0" w:color="auto"/>
              <w:left w:val="single" w:sz="4" w:space="0" w:color="auto"/>
              <w:bottom w:val="single" w:sz="4" w:space="0" w:color="auto"/>
              <w:right w:val="single" w:sz="4" w:space="0" w:color="auto"/>
            </w:tcBorders>
          </w:tcPr>
          <w:p w:rsidR="001C5E29" w:rsidRPr="00BD7FD0" w:rsidRDefault="001C5E29" w:rsidP="005672DF">
            <w:pPr>
              <w:snapToGrid w:val="0"/>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85"/>
        </w:trPr>
        <w:tc>
          <w:tcPr>
            <w:tcW w:w="464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Выполнение функций казенными учреждениями</w:t>
            </w:r>
          </w:p>
        </w:tc>
        <w:tc>
          <w:tcPr>
            <w:tcW w:w="1144"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7951500</w:t>
            </w:r>
          </w:p>
        </w:tc>
        <w:tc>
          <w:tcPr>
            <w:tcW w:w="85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500</w:t>
            </w:r>
          </w:p>
        </w:tc>
        <w:tc>
          <w:tcPr>
            <w:tcW w:w="1154" w:type="dxa"/>
            <w:tcBorders>
              <w:top w:val="single" w:sz="4" w:space="0" w:color="auto"/>
              <w:left w:val="single" w:sz="4" w:space="0" w:color="auto"/>
              <w:bottom w:val="single" w:sz="4" w:space="0" w:color="auto"/>
              <w:right w:val="single" w:sz="4" w:space="0" w:color="auto"/>
            </w:tcBorders>
          </w:tcPr>
          <w:p w:rsidR="001C5E29" w:rsidRPr="00BD7FD0" w:rsidRDefault="001C5E29" w:rsidP="005672DF">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832,1</w:t>
            </w:r>
          </w:p>
        </w:tc>
      </w:tr>
      <w:tr w:rsidR="001C5E29" w:rsidRPr="00BD7FD0" w:rsidTr="00721FA1">
        <w:trPr>
          <w:trHeight w:val="285"/>
        </w:trPr>
        <w:tc>
          <w:tcPr>
            <w:tcW w:w="464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Муниципальная целевая программа «Развитие физической культуры и спорта в Турковском районе на 2012-2013 годы»</w:t>
            </w:r>
          </w:p>
        </w:tc>
        <w:tc>
          <w:tcPr>
            <w:tcW w:w="1144"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795</w:t>
            </w:r>
            <w:r w:rsidRPr="00BD7FD0">
              <w:rPr>
                <w:rFonts w:ascii="Times New Roman" w:eastAsia="Times New Roman" w:hAnsi="Times New Roman" w:cs="Times New Roman"/>
                <w:b/>
                <w:sz w:val="20"/>
                <w:szCs w:val="20"/>
                <w:lang w:val="en-US"/>
              </w:rPr>
              <w:t>22</w:t>
            </w:r>
            <w:r w:rsidRPr="00BD7FD0">
              <w:rPr>
                <w:rFonts w:ascii="Times New Roman" w:eastAsia="Times New Roman" w:hAnsi="Times New Roman" w:cs="Times New Roman"/>
                <w:b/>
                <w:sz w:val="20"/>
                <w:szCs w:val="20"/>
              </w:rPr>
              <w:t>00</w:t>
            </w:r>
          </w:p>
        </w:tc>
        <w:tc>
          <w:tcPr>
            <w:tcW w:w="85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b/>
                <w:sz w:val="20"/>
                <w:szCs w:val="20"/>
              </w:rPr>
            </w:pPr>
          </w:p>
        </w:tc>
        <w:tc>
          <w:tcPr>
            <w:tcW w:w="1154" w:type="dxa"/>
            <w:tcBorders>
              <w:top w:val="single" w:sz="4" w:space="0" w:color="auto"/>
              <w:left w:val="single" w:sz="4" w:space="0" w:color="auto"/>
              <w:bottom w:val="single" w:sz="4" w:space="0" w:color="auto"/>
              <w:right w:val="single" w:sz="4" w:space="0" w:color="auto"/>
            </w:tcBorders>
          </w:tcPr>
          <w:p w:rsidR="001C5E29" w:rsidRPr="00BD7FD0" w:rsidRDefault="001C5E29" w:rsidP="005672DF">
            <w:pPr>
              <w:snapToGrid w:val="0"/>
              <w:jc w:val="right"/>
              <w:rPr>
                <w:rFonts w:ascii="Times New Roman" w:eastAsia="Times New Roman" w:hAnsi="Times New Roman" w:cs="Times New Roman"/>
                <w:sz w:val="20"/>
                <w:szCs w:val="20"/>
              </w:rPr>
            </w:pPr>
          </w:p>
          <w:p w:rsidR="001C5E29" w:rsidRPr="00BD7FD0" w:rsidRDefault="001C5E29" w:rsidP="005672DF">
            <w:pPr>
              <w:snapToGrid w:val="0"/>
              <w:jc w:val="right"/>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30000,0</w:t>
            </w:r>
          </w:p>
        </w:tc>
      </w:tr>
      <w:tr w:rsidR="001C5E29" w:rsidRPr="00BD7FD0" w:rsidTr="00721FA1">
        <w:trPr>
          <w:trHeight w:val="285"/>
        </w:trPr>
        <w:tc>
          <w:tcPr>
            <w:tcW w:w="464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Физическая культура и спорт</w:t>
            </w:r>
          </w:p>
        </w:tc>
        <w:tc>
          <w:tcPr>
            <w:tcW w:w="1144"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w:t>
            </w:r>
            <w:r w:rsidRPr="00BD7FD0">
              <w:rPr>
                <w:rFonts w:ascii="Times New Roman" w:eastAsia="Times New Roman" w:hAnsi="Times New Roman" w:cs="Times New Roman"/>
                <w:sz w:val="20"/>
                <w:szCs w:val="20"/>
                <w:lang w:val="en-US"/>
              </w:rPr>
              <w:t>22</w:t>
            </w:r>
            <w:r w:rsidRPr="00BD7FD0">
              <w:rPr>
                <w:rFonts w:ascii="Times New Roman" w:eastAsia="Times New Roman" w:hAnsi="Times New Roman" w:cs="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p>
        </w:tc>
        <w:tc>
          <w:tcPr>
            <w:tcW w:w="1154" w:type="dxa"/>
            <w:tcBorders>
              <w:top w:val="single" w:sz="4" w:space="0" w:color="auto"/>
              <w:left w:val="single" w:sz="4" w:space="0" w:color="auto"/>
              <w:bottom w:val="single" w:sz="4" w:space="0" w:color="auto"/>
              <w:right w:val="single" w:sz="4" w:space="0" w:color="auto"/>
            </w:tcBorders>
          </w:tcPr>
          <w:p w:rsidR="001C5E29" w:rsidRPr="00BD7FD0" w:rsidRDefault="001C5E29" w:rsidP="005672DF">
            <w:pPr>
              <w:snapToGrid w:val="0"/>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85"/>
        </w:trPr>
        <w:tc>
          <w:tcPr>
            <w:tcW w:w="464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Физическая культура</w:t>
            </w:r>
          </w:p>
        </w:tc>
        <w:tc>
          <w:tcPr>
            <w:tcW w:w="1144"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w:t>
            </w:r>
            <w:r w:rsidRPr="00BD7FD0">
              <w:rPr>
                <w:rFonts w:ascii="Times New Roman" w:eastAsia="Times New Roman" w:hAnsi="Times New Roman" w:cs="Times New Roman"/>
                <w:sz w:val="20"/>
                <w:szCs w:val="20"/>
                <w:lang w:val="en-US"/>
              </w:rPr>
              <w:t>22</w:t>
            </w:r>
            <w:r w:rsidRPr="00BD7FD0">
              <w:rPr>
                <w:rFonts w:ascii="Times New Roman" w:eastAsia="Times New Roman" w:hAnsi="Times New Roman" w:cs="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p>
        </w:tc>
        <w:tc>
          <w:tcPr>
            <w:tcW w:w="1154" w:type="dxa"/>
            <w:tcBorders>
              <w:top w:val="single" w:sz="4" w:space="0" w:color="auto"/>
              <w:left w:val="single" w:sz="4" w:space="0" w:color="auto"/>
              <w:bottom w:val="single" w:sz="4" w:space="0" w:color="auto"/>
              <w:right w:val="single" w:sz="4" w:space="0" w:color="auto"/>
            </w:tcBorders>
          </w:tcPr>
          <w:p w:rsidR="001C5E29" w:rsidRPr="00BD7FD0" w:rsidRDefault="001C5E29" w:rsidP="005672DF">
            <w:pPr>
              <w:snapToGrid w:val="0"/>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r w:rsidR="001C5E29" w:rsidRPr="00BD7FD0" w:rsidTr="00721FA1">
        <w:trPr>
          <w:trHeight w:val="285"/>
        </w:trPr>
        <w:tc>
          <w:tcPr>
            <w:tcW w:w="464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Бюджетные инвестиции</w:t>
            </w:r>
          </w:p>
        </w:tc>
        <w:tc>
          <w:tcPr>
            <w:tcW w:w="1144"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795</w:t>
            </w:r>
            <w:r w:rsidRPr="00BD7FD0">
              <w:rPr>
                <w:rFonts w:ascii="Times New Roman" w:eastAsia="Times New Roman" w:hAnsi="Times New Roman" w:cs="Times New Roman"/>
                <w:sz w:val="20"/>
                <w:szCs w:val="20"/>
                <w:lang w:val="en-US"/>
              </w:rPr>
              <w:t>22</w:t>
            </w:r>
            <w:r w:rsidRPr="00BD7FD0">
              <w:rPr>
                <w:rFonts w:ascii="Times New Roman" w:eastAsia="Times New Roman" w:hAnsi="Times New Roman" w:cs="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napToGrid w:val="0"/>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003</w:t>
            </w:r>
          </w:p>
        </w:tc>
        <w:tc>
          <w:tcPr>
            <w:tcW w:w="1154" w:type="dxa"/>
            <w:tcBorders>
              <w:top w:val="single" w:sz="4" w:space="0" w:color="auto"/>
              <w:left w:val="single" w:sz="4" w:space="0" w:color="auto"/>
              <w:bottom w:val="single" w:sz="4" w:space="0" w:color="auto"/>
              <w:right w:val="single" w:sz="4" w:space="0" w:color="auto"/>
            </w:tcBorders>
          </w:tcPr>
          <w:p w:rsidR="001C5E29" w:rsidRPr="00BD7FD0" w:rsidRDefault="001C5E29" w:rsidP="005672DF">
            <w:pPr>
              <w:snapToGrid w:val="0"/>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30000,0</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Приложение 8</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Распределение дотации на выравнивание бюджетной </w:t>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обеспеченности поселений из районного фонда финансовой поддержки </w:t>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в части формируемой за счет субвенции из областного бюджета на 2013 год</w:t>
      </w:r>
    </w:p>
    <w:p w:rsidR="001C5E29" w:rsidRPr="00BD7FD0" w:rsidRDefault="001C5E29" w:rsidP="001C5E29">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60"/>
        </w:trPr>
        <w:tc>
          <w:tcPr>
            <w:tcW w:w="982"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 xml:space="preserve">№ </w:t>
            </w:r>
          </w:p>
          <w:p w:rsidR="001C5E29" w:rsidRPr="00BD7FD0" w:rsidRDefault="001C5E29" w:rsidP="00721FA1">
            <w:pPr>
              <w:jc w:val="center"/>
              <w:rPr>
                <w:rFonts w:ascii="Times New Roman" w:eastAsia="Times New Roman" w:hAnsi="Times New Roman" w:cs="Times New Roman"/>
                <w:bCs/>
                <w:sz w:val="20"/>
                <w:szCs w:val="20"/>
              </w:rPr>
            </w:pPr>
            <w:proofErr w:type="spellStart"/>
            <w:proofErr w:type="gramStart"/>
            <w:r w:rsidRPr="00BD7FD0">
              <w:rPr>
                <w:rFonts w:ascii="Times New Roman" w:eastAsia="Times New Roman" w:hAnsi="Times New Roman" w:cs="Times New Roman"/>
                <w:bCs/>
                <w:sz w:val="20"/>
                <w:szCs w:val="20"/>
              </w:rPr>
              <w:t>п</w:t>
            </w:r>
            <w:proofErr w:type="spellEnd"/>
            <w:proofErr w:type="gramEnd"/>
            <w:r w:rsidRPr="00BD7FD0">
              <w:rPr>
                <w:rFonts w:ascii="Times New Roman" w:eastAsia="Times New Roman" w:hAnsi="Times New Roman" w:cs="Times New Roman"/>
                <w:bCs/>
                <w:sz w:val="20"/>
                <w:szCs w:val="20"/>
              </w:rPr>
              <w:t>/</w:t>
            </w:r>
            <w:proofErr w:type="spellStart"/>
            <w:r w:rsidRPr="00BD7FD0">
              <w:rPr>
                <w:rFonts w:ascii="Times New Roman" w:eastAsia="Times New Roman" w:hAnsi="Times New Roman" w:cs="Times New Roman"/>
                <w:bCs/>
                <w:sz w:val="20"/>
                <w:szCs w:val="20"/>
              </w:rPr>
              <w:t>п</w:t>
            </w:r>
            <w:proofErr w:type="spellEnd"/>
          </w:p>
        </w:tc>
        <w:tc>
          <w:tcPr>
            <w:tcW w:w="6440"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Наименования поселений района</w:t>
            </w:r>
          </w:p>
        </w:tc>
        <w:tc>
          <w:tcPr>
            <w:tcW w:w="1934"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Сумма</w:t>
            </w:r>
          </w:p>
        </w:tc>
      </w:tr>
    </w:tbl>
    <w:p w:rsidR="001C5E29" w:rsidRPr="00BD7FD0" w:rsidRDefault="001C5E29" w:rsidP="001C5E29">
      <w:pPr>
        <w:rPr>
          <w:rFonts w:ascii="Times New Roman" w:eastAsia="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70"/>
          <w:tblHeader/>
        </w:trPr>
        <w:tc>
          <w:tcPr>
            <w:tcW w:w="982"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1</w:t>
            </w:r>
          </w:p>
        </w:tc>
        <w:tc>
          <w:tcPr>
            <w:tcW w:w="6440"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2</w:t>
            </w:r>
          </w:p>
        </w:tc>
        <w:tc>
          <w:tcPr>
            <w:tcW w:w="1934"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3</w:t>
            </w:r>
          </w:p>
        </w:tc>
      </w:tr>
      <w:tr w:rsidR="001C5E29" w:rsidRPr="00BD7FD0" w:rsidTr="00721FA1">
        <w:trPr>
          <w:trHeight w:val="7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Бороно-Михайловское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w:t>
            </w:r>
          </w:p>
        </w:tc>
      </w:tr>
      <w:tr w:rsidR="001C5E29" w:rsidRPr="00BD7FD0" w:rsidTr="00721FA1">
        <w:trPr>
          <w:trHeight w:val="8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Каменское</w:t>
            </w:r>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32,7</w:t>
            </w:r>
          </w:p>
        </w:tc>
      </w:tr>
      <w:tr w:rsidR="001C5E29" w:rsidRPr="00BD7FD0" w:rsidTr="00721FA1">
        <w:trPr>
          <w:trHeight w:val="8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3</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Марьинское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24,2</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Перевесинское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27,2</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Перевесино-Михайловское</w:t>
            </w:r>
            <w:proofErr w:type="spellEnd"/>
            <w:r w:rsidRPr="00BD7FD0">
              <w:rPr>
                <w:rFonts w:ascii="Times New Roman" w:eastAsia="Times New Roman" w:hAnsi="Times New Roman" w:cs="Times New Roman"/>
                <w:sz w:val="20"/>
                <w:szCs w:val="20"/>
              </w:rPr>
              <w:t xml:space="preserve"> </w:t>
            </w:r>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23,0</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Рязанское</w:t>
            </w:r>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28,1</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Студеновское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22,1</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Турковское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205,6</w:t>
            </w:r>
          </w:p>
        </w:tc>
      </w:tr>
      <w:tr w:rsidR="001C5E29" w:rsidRPr="00BD7FD0" w:rsidTr="00721FA1">
        <w:trPr>
          <w:trHeight w:val="8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Чернавское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34,0</w:t>
            </w:r>
          </w:p>
        </w:tc>
      </w:tr>
      <w:tr w:rsidR="001C5E29" w:rsidRPr="00BD7FD0" w:rsidTr="00721FA1">
        <w:trPr>
          <w:trHeight w:val="285"/>
        </w:trPr>
        <w:tc>
          <w:tcPr>
            <w:tcW w:w="982" w:type="dxa"/>
            <w:shd w:val="clear" w:color="auto" w:fill="auto"/>
            <w:noWrap/>
            <w:vAlign w:val="bottom"/>
          </w:tcPr>
          <w:p w:rsidR="001C5E29" w:rsidRPr="00BD7FD0" w:rsidRDefault="001C5E29" w:rsidP="00721FA1">
            <w:pPr>
              <w:rPr>
                <w:rFonts w:ascii="Times New Roman" w:eastAsia="Times New Roman" w:hAnsi="Times New Roman" w:cs="Times New Roman"/>
                <w:b/>
                <w:bCs/>
                <w:sz w:val="20"/>
                <w:szCs w:val="20"/>
              </w:rPr>
            </w:pP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Всего </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425,0</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5672DF">
      <w:pPr>
        <w:spacing w:line="240" w:lineRule="auto"/>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 xml:space="preserve">                                                                                                                          </w:t>
      </w:r>
      <w:r w:rsidRPr="00BD7FD0">
        <w:rPr>
          <w:rFonts w:ascii="Times New Roman" w:eastAsia="Times New Roman" w:hAnsi="Times New Roman" w:cs="Times New Roman"/>
          <w:sz w:val="20"/>
          <w:szCs w:val="20"/>
        </w:rPr>
        <w:t xml:space="preserve">Приложение </w:t>
      </w:r>
      <w:r w:rsidRPr="00BD7FD0">
        <w:rPr>
          <w:rFonts w:ascii="Times New Roman" w:eastAsia="Times New Roman" w:hAnsi="Times New Roman" w:cs="Times New Roman"/>
          <w:sz w:val="20"/>
          <w:szCs w:val="20"/>
          <w:lang w:val="en-US"/>
        </w:rPr>
        <w:t>9</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ab/>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Распределение </w:t>
      </w:r>
      <w:r w:rsidRPr="00BD7FD0">
        <w:rPr>
          <w:rFonts w:ascii="Times New Roman" w:eastAsia="Times New Roman" w:hAnsi="Times New Roman" w:cs="Times New Roman"/>
          <w:b/>
          <w:sz w:val="20"/>
          <w:szCs w:val="20"/>
        </w:rPr>
        <w:t xml:space="preserve">дотации на выравнивание бюджетной обеспеченности поселений района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r w:rsidRPr="00BD7FD0">
        <w:rPr>
          <w:rFonts w:ascii="Times New Roman" w:eastAsia="Times New Roman" w:hAnsi="Times New Roman" w:cs="Times New Roman"/>
          <w:b/>
          <w:bCs/>
          <w:sz w:val="20"/>
          <w:szCs w:val="20"/>
        </w:rPr>
        <w:t>на 2013 год</w:t>
      </w:r>
    </w:p>
    <w:p w:rsidR="001C5E29" w:rsidRPr="00BD7FD0" w:rsidRDefault="001C5E29" w:rsidP="001C5E29">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60"/>
        </w:trPr>
        <w:tc>
          <w:tcPr>
            <w:tcW w:w="982"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 xml:space="preserve">№ </w:t>
            </w:r>
          </w:p>
          <w:p w:rsidR="001C5E29" w:rsidRPr="00BD7FD0" w:rsidRDefault="001C5E29" w:rsidP="00721FA1">
            <w:pPr>
              <w:jc w:val="center"/>
              <w:rPr>
                <w:rFonts w:ascii="Times New Roman" w:eastAsia="Times New Roman" w:hAnsi="Times New Roman" w:cs="Times New Roman"/>
                <w:bCs/>
                <w:sz w:val="20"/>
                <w:szCs w:val="20"/>
              </w:rPr>
            </w:pPr>
            <w:proofErr w:type="spellStart"/>
            <w:proofErr w:type="gramStart"/>
            <w:r w:rsidRPr="00BD7FD0">
              <w:rPr>
                <w:rFonts w:ascii="Times New Roman" w:eastAsia="Times New Roman" w:hAnsi="Times New Roman" w:cs="Times New Roman"/>
                <w:bCs/>
                <w:sz w:val="20"/>
                <w:szCs w:val="20"/>
              </w:rPr>
              <w:t>п</w:t>
            </w:r>
            <w:proofErr w:type="spellEnd"/>
            <w:proofErr w:type="gramEnd"/>
            <w:r w:rsidRPr="00BD7FD0">
              <w:rPr>
                <w:rFonts w:ascii="Times New Roman" w:eastAsia="Times New Roman" w:hAnsi="Times New Roman" w:cs="Times New Roman"/>
                <w:bCs/>
                <w:sz w:val="20"/>
                <w:szCs w:val="20"/>
              </w:rPr>
              <w:t>/</w:t>
            </w:r>
            <w:proofErr w:type="spellStart"/>
            <w:r w:rsidRPr="00BD7FD0">
              <w:rPr>
                <w:rFonts w:ascii="Times New Roman" w:eastAsia="Times New Roman" w:hAnsi="Times New Roman" w:cs="Times New Roman"/>
                <w:bCs/>
                <w:sz w:val="20"/>
                <w:szCs w:val="20"/>
              </w:rPr>
              <w:t>п</w:t>
            </w:r>
            <w:proofErr w:type="spellEnd"/>
          </w:p>
        </w:tc>
        <w:tc>
          <w:tcPr>
            <w:tcW w:w="6440"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Наименования поселений района</w:t>
            </w:r>
          </w:p>
        </w:tc>
        <w:tc>
          <w:tcPr>
            <w:tcW w:w="1934"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Сумма</w:t>
            </w:r>
          </w:p>
        </w:tc>
      </w:tr>
    </w:tbl>
    <w:p w:rsidR="001C5E29" w:rsidRPr="00BD7FD0" w:rsidRDefault="001C5E29" w:rsidP="001C5E29">
      <w:pPr>
        <w:rPr>
          <w:rFonts w:ascii="Times New Roman" w:eastAsia="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70"/>
          <w:tblHeader/>
        </w:trPr>
        <w:tc>
          <w:tcPr>
            <w:tcW w:w="982"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1</w:t>
            </w:r>
          </w:p>
        </w:tc>
        <w:tc>
          <w:tcPr>
            <w:tcW w:w="6440"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2</w:t>
            </w:r>
          </w:p>
        </w:tc>
        <w:tc>
          <w:tcPr>
            <w:tcW w:w="1934"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3</w:t>
            </w:r>
          </w:p>
        </w:tc>
      </w:tr>
      <w:tr w:rsidR="001C5E29" w:rsidRPr="00BD7FD0" w:rsidTr="00721FA1">
        <w:trPr>
          <w:trHeight w:val="7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Бороно-Михайловское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44,4</w:t>
            </w:r>
          </w:p>
        </w:tc>
      </w:tr>
      <w:tr w:rsidR="001C5E29" w:rsidRPr="00BD7FD0" w:rsidTr="00721FA1">
        <w:trPr>
          <w:trHeight w:val="8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Каменское</w:t>
            </w:r>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336,6</w:t>
            </w:r>
          </w:p>
        </w:tc>
      </w:tr>
      <w:tr w:rsidR="001C5E29" w:rsidRPr="00BD7FD0" w:rsidTr="00721FA1">
        <w:trPr>
          <w:trHeight w:val="8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Чернавское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10,1</w:t>
            </w:r>
          </w:p>
        </w:tc>
      </w:tr>
      <w:tr w:rsidR="001C5E29" w:rsidRPr="00BD7FD0" w:rsidTr="00721FA1">
        <w:trPr>
          <w:trHeight w:val="285"/>
        </w:trPr>
        <w:tc>
          <w:tcPr>
            <w:tcW w:w="982" w:type="dxa"/>
            <w:shd w:val="clear" w:color="auto" w:fill="auto"/>
            <w:noWrap/>
            <w:vAlign w:val="bottom"/>
          </w:tcPr>
          <w:p w:rsidR="001C5E29" w:rsidRPr="00BD7FD0" w:rsidRDefault="001C5E29" w:rsidP="00721FA1">
            <w:pPr>
              <w:rPr>
                <w:rFonts w:ascii="Times New Roman" w:eastAsia="Times New Roman" w:hAnsi="Times New Roman" w:cs="Times New Roman"/>
                <w:b/>
                <w:bCs/>
                <w:sz w:val="20"/>
                <w:szCs w:val="20"/>
              </w:rPr>
            </w:pP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Всего </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391,1</w:t>
            </w:r>
          </w:p>
        </w:tc>
      </w:tr>
    </w:tbl>
    <w:p w:rsidR="001C5E29" w:rsidRPr="00BD7FD0" w:rsidRDefault="001C5E29" w:rsidP="005672DF">
      <w:pPr>
        <w:rPr>
          <w:rFonts w:ascii="Times New Roman" w:eastAsia="Times New Roman" w:hAnsi="Times New Roman" w:cs="Times New Roman"/>
          <w:b/>
          <w:sz w:val="20"/>
          <w:szCs w:val="20"/>
        </w:rPr>
      </w:pPr>
    </w:p>
    <w:p w:rsidR="001C5E29" w:rsidRPr="00BD7FD0" w:rsidRDefault="001C5E29" w:rsidP="005672DF">
      <w:pPr>
        <w:spacing w:line="240" w:lineRule="auto"/>
        <w:ind w:left="5664"/>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Приложение   10</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Турковского муниципального района</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ab/>
      </w:r>
      <w:r w:rsidRPr="00BD7FD0">
        <w:rPr>
          <w:rFonts w:ascii="Times New Roman" w:eastAsia="Times New Roman" w:hAnsi="Times New Roman" w:cs="Times New Roman"/>
          <w:sz w:val="20"/>
          <w:szCs w:val="20"/>
        </w:rPr>
        <w:tab/>
      </w:r>
    </w:p>
    <w:p w:rsidR="001C5E29" w:rsidRPr="00BD7FD0" w:rsidRDefault="001C5E29" w:rsidP="001C5E29">
      <w:pPr>
        <w:spacing w:line="235" w:lineRule="auto"/>
        <w:jc w:val="center"/>
        <w:rPr>
          <w:rFonts w:ascii="Times New Roman" w:eastAsia="Times New Roman" w:hAnsi="Times New Roman" w:cs="Times New Roman"/>
          <w:b/>
          <w:sz w:val="20"/>
          <w:szCs w:val="20"/>
        </w:rPr>
      </w:pPr>
    </w:p>
    <w:p w:rsidR="001C5E29" w:rsidRPr="00BD7FD0" w:rsidRDefault="001C5E29" w:rsidP="001C5E29">
      <w:pPr>
        <w:spacing w:line="235" w:lineRule="auto"/>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Распределение на 2013 год субвенции бюджетам  поселений Турковского муниципального района на осуществление </w:t>
      </w:r>
    </w:p>
    <w:p w:rsidR="001C5E29" w:rsidRPr="00BD7FD0" w:rsidRDefault="001C5E29" w:rsidP="001C5E29">
      <w:pPr>
        <w:spacing w:line="235" w:lineRule="auto"/>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lastRenderedPageBreak/>
        <w:t xml:space="preserve">органами местного самоуправления поселений полномочий  по первичному воинскому учету на территориях, где отсутствуют военные </w:t>
      </w:r>
    </w:p>
    <w:p w:rsidR="001C5E29" w:rsidRPr="005672DF" w:rsidRDefault="001C5E29" w:rsidP="005672DF">
      <w:pPr>
        <w:spacing w:line="235" w:lineRule="auto"/>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комиссариаты </w:t>
      </w:r>
    </w:p>
    <w:p w:rsidR="001C5E29" w:rsidRPr="00BD7FD0" w:rsidRDefault="001C5E29" w:rsidP="001C5E29">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60"/>
        </w:trPr>
        <w:tc>
          <w:tcPr>
            <w:tcW w:w="982"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 xml:space="preserve">№ </w:t>
            </w:r>
          </w:p>
          <w:p w:rsidR="001C5E29" w:rsidRPr="00BD7FD0" w:rsidRDefault="001C5E29" w:rsidP="00721FA1">
            <w:pPr>
              <w:jc w:val="center"/>
              <w:rPr>
                <w:rFonts w:ascii="Times New Roman" w:eastAsia="Times New Roman" w:hAnsi="Times New Roman" w:cs="Times New Roman"/>
                <w:bCs/>
                <w:sz w:val="20"/>
                <w:szCs w:val="20"/>
              </w:rPr>
            </w:pPr>
            <w:proofErr w:type="spellStart"/>
            <w:proofErr w:type="gramStart"/>
            <w:r w:rsidRPr="00BD7FD0">
              <w:rPr>
                <w:rFonts w:ascii="Times New Roman" w:eastAsia="Times New Roman" w:hAnsi="Times New Roman" w:cs="Times New Roman"/>
                <w:bCs/>
                <w:sz w:val="20"/>
                <w:szCs w:val="20"/>
              </w:rPr>
              <w:t>п</w:t>
            </w:r>
            <w:proofErr w:type="spellEnd"/>
            <w:proofErr w:type="gramEnd"/>
            <w:r w:rsidRPr="00BD7FD0">
              <w:rPr>
                <w:rFonts w:ascii="Times New Roman" w:eastAsia="Times New Roman" w:hAnsi="Times New Roman" w:cs="Times New Roman"/>
                <w:bCs/>
                <w:sz w:val="20"/>
                <w:szCs w:val="20"/>
              </w:rPr>
              <w:t>/</w:t>
            </w:r>
            <w:proofErr w:type="spellStart"/>
            <w:r w:rsidRPr="00BD7FD0">
              <w:rPr>
                <w:rFonts w:ascii="Times New Roman" w:eastAsia="Times New Roman" w:hAnsi="Times New Roman" w:cs="Times New Roman"/>
                <w:bCs/>
                <w:sz w:val="20"/>
                <w:szCs w:val="20"/>
              </w:rPr>
              <w:t>п</w:t>
            </w:r>
            <w:proofErr w:type="spellEnd"/>
          </w:p>
        </w:tc>
        <w:tc>
          <w:tcPr>
            <w:tcW w:w="6440"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Наименования поселений района</w:t>
            </w:r>
          </w:p>
        </w:tc>
        <w:tc>
          <w:tcPr>
            <w:tcW w:w="1934"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Сумма</w:t>
            </w:r>
          </w:p>
        </w:tc>
      </w:tr>
    </w:tbl>
    <w:p w:rsidR="001C5E29" w:rsidRPr="00BD7FD0" w:rsidRDefault="001C5E29" w:rsidP="001C5E29">
      <w:pPr>
        <w:rPr>
          <w:rFonts w:ascii="Times New Roman" w:eastAsia="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8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Бороно-Михайловское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56,8</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Каменское</w:t>
            </w:r>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56,8</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Марьинское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56,8</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Перевесинское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56,8</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Перевесино-Михайловское</w:t>
            </w:r>
            <w:proofErr w:type="spellEnd"/>
            <w:r w:rsidRPr="00BD7FD0">
              <w:rPr>
                <w:rFonts w:ascii="Times New Roman" w:eastAsia="Times New Roman" w:hAnsi="Times New Roman" w:cs="Times New Roman"/>
                <w:sz w:val="20"/>
                <w:szCs w:val="20"/>
              </w:rPr>
              <w:t xml:space="preserve"> </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56,8</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6</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Рязанское</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56,8</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Студеновское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5</w:t>
            </w:r>
            <w:r w:rsidRPr="00BD7FD0">
              <w:rPr>
                <w:rFonts w:ascii="Times New Roman" w:eastAsia="Times New Roman" w:hAnsi="Times New Roman" w:cs="Times New Roman"/>
                <w:sz w:val="20"/>
                <w:szCs w:val="20"/>
                <w:lang w:val="en-US"/>
              </w:rPr>
              <w:t>6</w:t>
            </w:r>
            <w:r w:rsidRPr="00BD7FD0">
              <w:rPr>
                <w:rFonts w:ascii="Times New Roman" w:eastAsia="Times New Roman" w:hAnsi="Times New Roman" w:cs="Times New Roman"/>
                <w:sz w:val="20"/>
                <w:szCs w:val="20"/>
              </w:rPr>
              <w:t>,</w:t>
            </w:r>
            <w:r w:rsidRPr="00BD7FD0">
              <w:rPr>
                <w:rFonts w:ascii="Times New Roman" w:eastAsia="Times New Roman" w:hAnsi="Times New Roman" w:cs="Times New Roman"/>
                <w:sz w:val="20"/>
                <w:szCs w:val="20"/>
                <w:lang w:val="en-US"/>
              </w:rPr>
              <w:t>8</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8</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Турковское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lang w:val="en-US"/>
              </w:rPr>
              <w:t>283,7</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9</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Чернавское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lang w:val="en-US"/>
              </w:rPr>
              <w:t>56,8</w:t>
            </w:r>
          </w:p>
        </w:tc>
      </w:tr>
      <w:tr w:rsidR="001C5E29" w:rsidRPr="00BD7FD0" w:rsidTr="00721FA1">
        <w:trPr>
          <w:trHeight w:val="285"/>
        </w:trPr>
        <w:tc>
          <w:tcPr>
            <w:tcW w:w="982" w:type="dxa"/>
            <w:shd w:val="clear" w:color="auto" w:fill="auto"/>
            <w:noWrap/>
            <w:vAlign w:val="bottom"/>
          </w:tcPr>
          <w:p w:rsidR="001C5E29" w:rsidRPr="00BD7FD0" w:rsidRDefault="001C5E29" w:rsidP="00721FA1">
            <w:pPr>
              <w:rPr>
                <w:rFonts w:ascii="Times New Roman" w:eastAsia="Times New Roman" w:hAnsi="Times New Roman" w:cs="Times New Roman"/>
                <w:b/>
                <w:bCs/>
                <w:sz w:val="20"/>
                <w:szCs w:val="20"/>
              </w:rPr>
            </w:pP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Всего </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
                <w:bCs/>
                <w:sz w:val="20"/>
                <w:szCs w:val="20"/>
                <w:lang w:val="en-US"/>
              </w:rPr>
            </w:pPr>
            <w:r w:rsidRPr="00BD7FD0">
              <w:rPr>
                <w:rFonts w:ascii="Times New Roman" w:eastAsia="Times New Roman" w:hAnsi="Times New Roman" w:cs="Times New Roman"/>
                <w:b/>
                <w:bCs/>
                <w:sz w:val="20"/>
                <w:szCs w:val="20"/>
                <w:lang w:val="en-US"/>
              </w:rPr>
              <w:t>738,1</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1C5E29">
      <w:pPr>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lang w:val="en-US"/>
        </w:rPr>
        <w:t xml:space="preserve"> </w:t>
      </w:r>
      <w:r w:rsidRPr="00BD7FD0">
        <w:rPr>
          <w:rFonts w:ascii="Times New Roman" w:eastAsia="Times New Roman" w:hAnsi="Times New Roman" w:cs="Times New Roman"/>
          <w:sz w:val="20"/>
          <w:szCs w:val="20"/>
        </w:rPr>
        <w:t xml:space="preserve"> Приложение 1</w:t>
      </w:r>
      <w:proofErr w:type="spellStart"/>
      <w:r w:rsidRPr="00BD7FD0">
        <w:rPr>
          <w:rFonts w:ascii="Times New Roman" w:eastAsia="Times New Roman" w:hAnsi="Times New Roman" w:cs="Times New Roman"/>
          <w:sz w:val="20"/>
          <w:szCs w:val="20"/>
          <w:lang w:val="en-US"/>
        </w:rPr>
        <w:t>1</w:t>
      </w:r>
      <w:proofErr w:type="spellEnd"/>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ab/>
      </w:r>
      <w:r w:rsidR="005672DF">
        <w:rPr>
          <w:rFonts w:ascii="Times New Roman" w:eastAsia="Times New Roman" w:hAnsi="Times New Roman" w:cs="Times New Roman"/>
          <w:sz w:val="20"/>
          <w:szCs w:val="20"/>
        </w:rPr>
        <w:tab/>
      </w:r>
      <w:r w:rsidR="005672DF">
        <w:rPr>
          <w:rFonts w:ascii="Times New Roman" w:eastAsia="Times New Roman" w:hAnsi="Times New Roman" w:cs="Times New Roman"/>
          <w:sz w:val="20"/>
          <w:szCs w:val="20"/>
        </w:rPr>
        <w:tab/>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Распределение </w:t>
      </w:r>
      <w:r w:rsidRPr="00BD7FD0">
        <w:rPr>
          <w:rFonts w:ascii="Times New Roman" w:eastAsia="Times New Roman" w:hAnsi="Times New Roman" w:cs="Times New Roman"/>
          <w:b/>
          <w:sz w:val="20"/>
          <w:szCs w:val="20"/>
        </w:rPr>
        <w:t>иных межбюджетных трансфертов бюджетам поселений района на поддержку мер по обеспечению сбалансированности бюджетов поселений</w:t>
      </w:r>
      <w:r w:rsidRPr="00BD7FD0">
        <w:rPr>
          <w:rFonts w:ascii="Times New Roman" w:eastAsia="Times New Roman" w:hAnsi="Times New Roman" w:cs="Times New Roman"/>
          <w:b/>
          <w:bCs/>
          <w:sz w:val="20"/>
          <w:szCs w:val="20"/>
        </w:rPr>
        <w:t xml:space="preserve"> на 2013 год</w:t>
      </w:r>
    </w:p>
    <w:p w:rsidR="001C5E29" w:rsidRPr="00BD7FD0" w:rsidRDefault="001C5E29" w:rsidP="001C5E29">
      <w:pPr>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60"/>
        </w:trPr>
        <w:tc>
          <w:tcPr>
            <w:tcW w:w="982"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 xml:space="preserve">№ </w:t>
            </w:r>
          </w:p>
          <w:p w:rsidR="001C5E29" w:rsidRPr="00BD7FD0" w:rsidRDefault="001C5E29" w:rsidP="00721FA1">
            <w:pPr>
              <w:jc w:val="center"/>
              <w:rPr>
                <w:rFonts w:ascii="Times New Roman" w:eastAsia="Times New Roman" w:hAnsi="Times New Roman" w:cs="Times New Roman"/>
                <w:bCs/>
                <w:sz w:val="20"/>
                <w:szCs w:val="20"/>
              </w:rPr>
            </w:pPr>
            <w:proofErr w:type="spellStart"/>
            <w:proofErr w:type="gramStart"/>
            <w:r w:rsidRPr="00BD7FD0">
              <w:rPr>
                <w:rFonts w:ascii="Times New Roman" w:eastAsia="Times New Roman" w:hAnsi="Times New Roman" w:cs="Times New Roman"/>
                <w:bCs/>
                <w:sz w:val="20"/>
                <w:szCs w:val="20"/>
              </w:rPr>
              <w:t>п</w:t>
            </w:r>
            <w:proofErr w:type="spellEnd"/>
            <w:proofErr w:type="gramEnd"/>
            <w:r w:rsidRPr="00BD7FD0">
              <w:rPr>
                <w:rFonts w:ascii="Times New Roman" w:eastAsia="Times New Roman" w:hAnsi="Times New Roman" w:cs="Times New Roman"/>
                <w:bCs/>
                <w:sz w:val="20"/>
                <w:szCs w:val="20"/>
              </w:rPr>
              <w:t>/</w:t>
            </w:r>
            <w:proofErr w:type="spellStart"/>
            <w:r w:rsidRPr="00BD7FD0">
              <w:rPr>
                <w:rFonts w:ascii="Times New Roman" w:eastAsia="Times New Roman" w:hAnsi="Times New Roman" w:cs="Times New Roman"/>
                <w:bCs/>
                <w:sz w:val="20"/>
                <w:szCs w:val="20"/>
              </w:rPr>
              <w:t>п</w:t>
            </w:r>
            <w:proofErr w:type="spellEnd"/>
          </w:p>
        </w:tc>
        <w:tc>
          <w:tcPr>
            <w:tcW w:w="6440"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Наименования поселений района</w:t>
            </w:r>
          </w:p>
        </w:tc>
        <w:tc>
          <w:tcPr>
            <w:tcW w:w="1934" w:type="dxa"/>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Сумма</w:t>
            </w:r>
          </w:p>
        </w:tc>
      </w:tr>
    </w:tbl>
    <w:p w:rsidR="001C5E29" w:rsidRPr="00BD7FD0" w:rsidRDefault="001C5E29" w:rsidP="001C5E29">
      <w:pPr>
        <w:rPr>
          <w:rFonts w:ascii="Times New Roman" w:eastAsia="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C5E29" w:rsidRPr="00BD7FD0" w:rsidTr="00721FA1">
        <w:trPr>
          <w:trHeight w:val="70"/>
          <w:tblHeader/>
        </w:trPr>
        <w:tc>
          <w:tcPr>
            <w:tcW w:w="982"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1</w:t>
            </w:r>
          </w:p>
        </w:tc>
        <w:tc>
          <w:tcPr>
            <w:tcW w:w="6440"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2</w:t>
            </w:r>
          </w:p>
        </w:tc>
        <w:tc>
          <w:tcPr>
            <w:tcW w:w="1934" w:type="dxa"/>
            <w:vAlign w:val="center"/>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3</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1</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Бороно-Михайловское</w:t>
            </w:r>
            <w:proofErr w:type="spellEnd"/>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56,5</w:t>
            </w:r>
          </w:p>
        </w:tc>
      </w:tr>
      <w:tr w:rsidR="001C5E29" w:rsidRPr="00BD7FD0" w:rsidTr="00721FA1">
        <w:trPr>
          <w:trHeight w:val="300"/>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2</w:t>
            </w:r>
          </w:p>
        </w:tc>
        <w:tc>
          <w:tcPr>
            <w:tcW w:w="6440" w:type="dxa"/>
            <w:shd w:val="clear" w:color="auto" w:fill="auto"/>
            <w:noWrap/>
            <w:vAlign w:val="bottom"/>
          </w:tcPr>
          <w:p w:rsidR="001C5E29" w:rsidRPr="00BD7FD0" w:rsidRDefault="001C5E29" w:rsidP="00721FA1">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Каменское</w:t>
            </w:r>
          </w:p>
        </w:tc>
        <w:tc>
          <w:tcPr>
            <w:tcW w:w="1934"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7,3</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Перевесинское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96,6</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4</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Перевесино-Михайловское</w:t>
            </w:r>
            <w:proofErr w:type="spellEnd"/>
            <w:r w:rsidRPr="00BD7FD0">
              <w:rPr>
                <w:rFonts w:ascii="Times New Roman" w:eastAsia="Times New Roman" w:hAnsi="Times New Roman" w:cs="Times New Roman"/>
                <w:sz w:val="20"/>
                <w:szCs w:val="20"/>
              </w:rPr>
              <w:t xml:space="preserve"> </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86,6</w:t>
            </w:r>
          </w:p>
        </w:tc>
      </w:tr>
      <w:tr w:rsidR="001C5E29" w:rsidRPr="00BD7FD0" w:rsidTr="00721FA1">
        <w:trPr>
          <w:trHeight w:val="285"/>
        </w:trPr>
        <w:tc>
          <w:tcPr>
            <w:tcW w:w="982" w:type="dxa"/>
            <w:shd w:val="clear" w:color="auto" w:fill="auto"/>
            <w:noWrap/>
            <w:vAlign w:val="bottom"/>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lastRenderedPageBreak/>
              <w:t>5</w:t>
            </w: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sz w:val="20"/>
                <w:szCs w:val="20"/>
              </w:rPr>
            </w:pPr>
            <w:proofErr w:type="spellStart"/>
            <w:r w:rsidRPr="00BD7FD0">
              <w:rPr>
                <w:rFonts w:ascii="Times New Roman" w:eastAsia="Times New Roman" w:hAnsi="Times New Roman" w:cs="Times New Roman"/>
                <w:sz w:val="20"/>
                <w:szCs w:val="20"/>
              </w:rPr>
              <w:t>Чернавское</w:t>
            </w:r>
            <w:proofErr w:type="spellEnd"/>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48,5</w:t>
            </w:r>
          </w:p>
        </w:tc>
      </w:tr>
      <w:tr w:rsidR="001C5E29" w:rsidRPr="00BD7FD0" w:rsidTr="00721FA1">
        <w:trPr>
          <w:trHeight w:val="285"/>
        </w:trPr>
        <w:tc>
          <w:tcPr>
            <w:tcW w:w="982" w:type="dxa"/>
            <w:shd w:val="clear" w:color="auto" w:fill="auto"/>
            <w:noWrap/>
            <w:vAlign w:val="bottom"/>
          </w:tcPr>
          <w:p w:rsidR="001C5E29" w:rsidRPr="00BD7FD0" w:rsidRDefault="001C5E29" w:rsidP="00721FA1">
            <w:pPr>
              <w:rPr>
                <w:rFonts w:ascii="Times New Roman" w:eastAsia="Times New Roman" w:hAnsi="Times New Roman" w:cs="Times New Roman"/>
                <w:b/>
                <w:bCs/>
                <w:sz w:val="20"/>
                <w:szCs w:val="20"/>
              </w:rPr>
            </w:pPr>
          </w:p>
        </w:tc>
        <w:tc>
          <w:tcPr>
            <w:tcW w:w="6440" w:type="dxa"/>
            <w:shd w:val="clear" w:color="auto" w:fill="auto"/>
            <w:vAlign w:val="bottom"/>
          </w:tcPr>
          <w:p w:rsidR="001C5E29" w:rsidRPr="00BD7FD0" w:rsidRDefault="001C5E29" w:rsidP="00721FA1">
            <w:pP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Всего </w:t>
            </w:r>
          </w:p>
        </w:tc>
        <w:tc>
          <w:tcPr>
            <w:tcW w:w="1934" w:type="dxa"/>
            <w:shd w:val="clear" w:color="auto" w:fill="auto"/>
            <w:vAlign w:val="bottom"/>
          </w:tcPr>
          <w:p w:rsidR="001C5E29" w:rsidRPr="00BD7FD0" w:rsidRDefault="001C5E29" w:rsidP="00721FA1">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295,5</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5672DF">
      <w:pPr>
        <w:spacing w:line="240" w:lineRule="auto"/>
        <w:rPr>
          <w:rFonts w:ascii="Times New Roman" w:eastAsia="Times New Roman" w:hAnsi="Times New Roman" w:cs="Times New Roman"/>
          <w:sz w:val="20"/>
          <w:szCs w:val="20"/>
          <w:lang w:val="en-US"/>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Приложение 1</w:t>
      </w:r>
      <w:r w:rsidRPr="00BD7FD0">
        <w:rPr>
          <w:rFonts w:ascii="Times New Roman" w:eastAsia="Times New Roman" w:hAnsi="Times New Roman" w:cs="Times New Roman"/>
          <w:sz w:val="20"/>
          <w:szCs w:val="20"/>
          <w:lang w:val="en-US"/>
        </w:rPr>
        <w:t>2</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p>
    <w:p w:rsidR="001C5E29" w:rsidRPr="00BD7FD0" w:rsidRDefault="001C5E29" w:rsidP="001C5E29">
      <w:pPr>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Источники внутреннего финансирования дефицита бюджета муниципального района на 2013  год</w:t>
      </w:r>
    </w:p>
    <w:tbl>
      <w:tblPr>
        <w:tblW w:w="9395" w:type="dxa"/>
        <w:tblCellMar>
          <w:left w:w="0" w:type="dxa"/>
          <w:right w:w="0" w:type="dxa"/>
        </w:tblCellMar>
        <w:tblLook w:val="0000"/>
      </w:tblPr>
      <w:tblGrid>
        <w:gridCol w:w="2776"/>
        <w:gridCol w:w="4264"/>
        <w:gridCol w:w="2355"/>
      </w:tblGrid>
      <w:tr w:rsidR="001C5E29" w:rsidRPr="00BD7FD0" w:rsidTr="00721FA1">
        <w:trPr>
          <w:hidden/>
        </w:trPr>
        <w:tc>
          <w:tcPr>
            <w:tcW w:w="0" w:type="auto"/>
            <w:tcBorders>
              <w:top w:val="nil"/>
              <w:left w:val="nil"/>
              <w:bottom w:val="nil"/>
              <w:right w:val="nil"/>
            </w:tcBorders>
            <w:noWrap/>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vanish/>
                <w:sz w:val="20"/>
                <w:szCs w:val="20"/>
              </w:rPr>
            </w:pPr>
            <w:r w:rsidRPr="00BD7FD0">
              <w:rPr>
                <w:rFonts w:ascii="Times New Roman" w:eastAsia="Times New Roman" w:hAnsi="Times New Roman" w:cs="Times New Roman"/>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1C5E29" w:rsidRPr="00BD7FD0" w:rsidRDefault="001C5E29" w:rsidP="00721FA1">
            <w:pPr>
              <w:jc w:val="center"/>
              <w:rPr>
                <w:rFonts w:ascii="Times New Roman" w:eastAsia="Times New Roman" w:hAnsi="Times New Roman" w:cs="Times New Roman"/>
                <w:vanish/>
                <w:sz w:val="20"/>
                <w:szCs w:val="20"/>
              </w:rPr>
            </w:pPr>
            <w:r w:rsidRPr="00BD7FD0">
              <w:rPr>
                <w:rFonts w:ascii="Times New Roman" w:eastAsia="Times New Roman" w:hAnsi="Times New Roman" w:cs="Times New Roman"/>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1C5E29" w:rsidRPr="00BD7FD0" w:rsidRDefault="001C5E29" w:rsidP="00721FA1">
            <w:pPr>
              <w:jc w:val="center"/>
              <w:rPr>
                <w:rFonts w:ascii="Times New Roman" w:eastAsia="Times New Roman" w:hAnsi="Times New Roman" w:cs="Times New Roman"/>
                <w:bCs/>
                <w:vanish/>
                <w:color w:val="FF0000"/>
                <w:sz w:val="20"/>
                <w:szCs w:val="20"/>
              </w:rPr>
            </w:pP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1C5E29">
      <w:pP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тыс. рублей</w:t>
      </w:r>
    </w:p>
    <w:tbl>
      <w:tblPr>
        <w:tblW w:w="9314" w:type="dxa"/>
        <w:tblInd w:w="-64" w:type="dxa"/>
        <w:tblLayout w:type="fixed"/>
        <w:tblCellMar>
          <w:left w:w="70" w:type="dxa"/>
          <w:right w:w="70" w:type="dxa"/>
        </w:tblCellMar>
        <w:tblLook w:val="0000"/>
      </w:tblPr>
      <w:tblGrid>
        <w:gridCol w:w="2654"/>
        <w:gridCol w:w="5040"/>
        <w:gridCol w:w="1620"/>
      </w:tblGrid>
      <w:tr w:rsidR="001C5E29" w:rsidRPr="00BD7FD0" w:rsidTr="00721FA1">
        <w:trPr>
          <w:cantSplit/>
          <w:trHeight w:val="65"/>
        </w:trPr>
        <w:tc>
          <w:tcPr>
            <w:tcW w:w="2654" w:type="dxa"/>
            <w:tcBorders>
              <w:top w:val="single" w:sz="6" w:space="0" w:color="auto"/>
              <w:left w:val="single" w:sz="6" w:space="0" w:color="auto"/>
              <w:bottom w:val="single" w:sz="6" w:space="0" w:color="auto"/>
              <w:right w:val="single" w:sz="6" w:space="0" w:color="auto"/>
            </w:tcBorders>
          </w:tcPr>
          <w:p w:rsidR="001C5E29" w:rsidRPr="00BD7FD0" w:rsidRDefault="001C5E29"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 xml:space="preserve">Код </w:t>
            </w:r>
            <w:proofErr w:type="gramStart"/>
            <w:r w:rsidRPr="00BD7FD0">
              <w:rPr>
                <w:rFonts w:ascii="Times New Roman" w:hAnsi="Times New Roman" w:cs="Times New Roman"/>
              </w:rPr>
              <w:t>бюджетной</w:t>
            </w:r>
            <w:proofErr w:type="gramEnd"/>
            <w:r w:rsidRPr="00BD7FD0">
              <w:rPr>
                <w:rFonts w:ascii="Times New Roman" w:hAnsi="Times New Roman" w:cs="Times New Roman"/>
              </w:rPr>
              <w:t xml:space="preserve"> </w:t>
            </w:r>
          </w:p>
          <w:p w:rsidR="001C5E29" w:rsidRPr="00BD7FD0" w:rsidRDefault="001C5E29"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классификации</w:t>
            </w:r>
          </w:p>
        </w:tc>
        <w:tc>
          <w:tcPr>
            <w:tcW w:w="5040" w:type="dxa"/>
            <w:tcBorders>
              <w:top w:val="single" w:sz="6" w:space="0" w:color="auto"/>
              <w:left w:val="single" w:sz="6" w:space="0" w:color="auto"/>
              <w:bottom w:val="single" w:sz="6" w:space="0" w:color="auto"/>
              <w:right w:val="single" w:sz="6" w:space="0" w:color="auto"/>
            </w:tcBorders>
          </w:tcPr>
          <w:p w:rsidR="001C5E29" w:rsidRPr="00BD7FD0" w:rsidRDefault="001C5E29"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Наименование источника внутреннего финансирования дефицита бюджета</w:t>
            </w:r>
          </w:p>
        </w:tc>
        <w:tc>
          <w:tcPr>
            <w:tcW w:w="1620" w:type="dxa"/>
            <w:tcBorders>
              <w:top w:val="single" w:sz="6" w:space="0" w:color="auto"/>
              <w:left w:val="single" w:sz="6" w:space="0" w:color="auto"/>
              <w:bottom w:val="single" w:sz="6" w:space="0" w:color="auto"/>
              <w:right w:val="single" w:sz="6" w:space="0" w:color="auto"/>
            </w:tcBorders>
          </w:tcPr>
          <w:p w:rsidR="001C5E29" w:rsidRPr="00BD7FD0" w:rsidRDefault="001C5E29"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Сумма</w:t>
            </w:r>
          </w:p>
        </w:tc>
      </w:tr>
    </w:tbl>
    <w:p w:rsidR="001C5E29" w:rsidRPr="00BD7FD0" w:rsidRDefault="001C5E29" w:rsidP="001C5E29">
      <w:pPr>
        <w:spacing w:line="235" w:lineRule="auto"/>
        <w:rPr>
          <w:rFonts w:ascii="Times New Roman" w:eastAsia="Times New Roman" w:hAnsi="Times New Roman" w:cs="Times New Roman"/>
          <w:sz w:val="20"/>
          <w:szCs w:val="20"/>
        </w:rPr>
      </w:pPr>
    </w:p>
    <w:tbl>
      <w:tblPr>
        <w:tblW w:w="9322" w:type="dxa"/>
        <w:tblInd w:w="-72" w:type="dxa"/>
        <w:tblLayout w:type="fixed"/>
        <w:tblCellMar>
          <w:left w:w="70" w:type="dxa"/>
          <w:right w:w="70" w:type="dxa"/>
        </w:tblCellMar>
        <w:tblLook w:val="0000"/>
      </w:tblPr>
      <w:tblGrid>
        <w:gridCol w:w="2662"/>
        <w:gridCol w:w="5040"/>
        <w:gridCol w:w="1620"/>
      </w:tblGrid>
      <w:tr w:rsidR="001C5E29" w:rsidRPr="00BD7FD0" w:rsidTr="00721FA1">
        <w:trPr>
          <w:tblHeader/>
        </w:trPr>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pStyle w:val="ConsPlusNormal"/>
              <w:spacing w:line="228" w:lineRule="auto"/>
              <w:ind w:firstLine="0"/>
              <w:jc w:val="center"/>
              <w:rPr>
                <w:rFonts w:ascii="Times New Roman" w:hAnsi="Times New Roman" w:cs="Times New Roman"/>
              </w:rPr>
            </w:pPr>
            <w:r w:rsidRPr="00BD7FD0">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pStyle w:val="ConsPlusNormal"/>
              <w:spacing w:line="228" w:lineRule="auto"/>
              <w:ind w:firstLine="0"/>
              <w:jc w:val="center"/>
              <w:rPr>
                <w:rFonts w:ascii="Times New Roman" w:hAnsi="Times New Roman" w:cs="Times New Roman"/>
              </w:rPr>
            </w:pPr>
            <w:r w:rsidRPr="00BD7FD0">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pStyle w:val="ConsPlusNormal"/>
              <w:spacing w:line="228" w:lineRule="auto"/>
              <w:ind w:firstLine="0"/>
              <w:jc w:val="center"/>
              <w:rPr>
                <w:rFonts w:ascii="Times New Roman" w:hAnsi="Times New Roman" w:cs="Times New Roman"/>
              </w:rPr>
            </w:pPr>
            <w:r w:rsidRPr="00BD7FD0">
              <w:rPr>
                <w:rFonts w:ascii="Times New Roman" w:hAnsi="Times New Roman" w:cs="Times New Roman"/>
              </w:rPr>
              <w:t>3</w:t>
            </w:r>
          </w:p>
        </w:tc>
      </w:tr>
      <w:tr w:rsidR="001C5E29" w:rsidRPr="00BD7FD0" w:rsidTr="00721FA1">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spacing w:line="228" w:lineRule="auto"/>
              <w:jc w:val="center"/>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 xml:space="preserve">01 00 </w:t>
            </w:r>
            <w:proofErr w:type="spellStart"/>
            <w:r w:rsidRPr="00BD7FD0">
              <w:rPr>
                <w:rFonts w:ascii="Times New Roman" w:eastAsia="Times New Roman" w:hAnsi="Times New Roman" w:cs="Times New Roman"/>
                <w:b/>
                <w:bCs/>
                <w:sz w:val="20"/>
                <w:szCs w:val="20"/>
              </w:rPr>
              <w:t>00</w:t>
            </w:r>
            <w:proofErr w:type="spellEnd"/>
            <w:r w:rsidRPr="00BD7FD0">
              <w:rPr>
                <w:rFonts w:ascii="Times New Roman" w:eastAsia="Times New Roman" w:hAnsi="Times New Roman" w:cs="Times New Roman"/>
                <w:b/>
                <w:bCs/>
                <w:sz w:val="20"/>
                <w:szCs w:val="20"/>
              </w:rPr>
              <w:t xml:space="preserve"> </w:t>
            </w:r>
            <w:proofErr w:type="spellStart"/>
            <w:r w:rsidRPr="00BD7FD0">
              <w:rPr>
                <w:rFonts w:ascii="Times New Roman" w:eastAsia="Times New Roman" w:hAnsi="Times New Roman" w:cs="Times New Roman"/>
                <w:b/>
                <w:bCs/>
                <w:sz w:val="20"/>
                <w:szCs w:val="20"/>
              </w:rPr>
              <w:t>00</w:t>
            </w:r>
            <w:proofErr w:type="spellEnd"/>
            <w:r w:rsidRPr="00BD7FD0">
              <w:rPr>
                <w:rFonts w:ascii="Times New Roman" w:eastAsia="Times New Roman" w:hAnsi="Times New Roman" w:cs="Times New Roman"/>
                <w:b/>
                <w:bCs/>
                <w:sz w:val="20"/>
                <w:szCs w:val="20"/>
              </w:rPr>
              <w:t xml:space="preserve"> </w:t>
            </w:r>
            <w:proofErr w:type="spellStart"/>
            <w:r w:rsidRPr="00BD7FD0">
              <w:rPr>
                <w:rFonts w:ascii="Times New Roman" w:eastAsia="Times New Roman" w:hAnsi="Times New Roman" w:cs="Times New Roman"/>
                <w:b/>
                <w:bCs/>
                <w:sz w:val="20"/>
                <w:szCs w:val="20"/>
              </w:rPr>
              <w:t>00</w:t>
            </w:r>
            <w:proofErr w:type="spellEnd"/>
            <w:r w:rsidRPr="00BD7FD0">
              <w:rPr>
                <w:rFonts w:ascii="Times New Roman" w:eastAsia="Times New Roman" w:hAnsi="Times New Roman" w:cs="Times New Roman"/>
                <w:b/>
                <w:bCs/>
                <w:sz w:val="20"/>
                <w:szCs w:val="20"/>
              </w:rPr>
              <w:t xml:space="preserve"> 0000 000</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spacing w:line="228" w:lineRule="auto"/>
              <w:jc w:val="both"/>
              <w:rPr>
                <w:rFonts w:ascii="Times New Roman" w:eastAsia="Times New Roman" w:hAnsi="Times New Roman" w:cs="Times New Roman"/>
                <w:b/>
                <w:bCs/>
                <w:sz w:val="20"/>
                <w:szCs w:val="20"/>
              </w:rPr>
            </w:pPr>
            <w:r w:rsidRPr="00BD7FD0">
              <w:rPr>
                <w:rFonts w:ascii="Times New Roman" w:eastAsia="Times New Roman" w:hAnsi="Times New Roman" w:cs="Times New Roman"/>
                <w:b/>
                <w:bCs/>
                <w:sz w:val="20"/>
                <w:szCs w:val="20"/>
              </w:rPr>
              <w:t>Источники внутреннего финансирования дефицитов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pacing w:line="228" w:lineRule="auto"/>
              <w:jc w:val="right"/>
              <w:rPr>
                <w:rFonts w:ascii="Times New Roman" w:eastAsia="Times New Roman" w:hAnsi="Times New Roman" w:cs="Times New Roman"/>
                <w:b/>
                <w:bCs/>
                <w:sz w:val="20"/>
                <w:szCs w:val="20"/>
              </w:rPr>
            </w:pPr>
          </w:p>
        </w:tc>
      </w:tr>
      <w:tr w:rsidR="001C5E29" w:rsidRPr="00BD7FD0" w:rsidTr="00721FA1">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0000 000</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Бюджетные кредиты от других бюджетов бюджетной системы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pacing w:line="216" w:lineRule="auto"/>
              <w:jc w:val="right"/>
              <w:rPr>
                <w:rFonts w:ascii="Times New Roman" w:eastAsia="Times New Roman" w:hAnsi="Times New Roman" w:cs="Times New Roman"/>
                <w:sz w:val="20"/>
                <w:szCs w:val="20"/>
              </w:rPr>
            </w:pPr>
          </w:p>
        </w:tc>
      </w:tr>
      <w:tr w:rsidR="001C5E29" w:rsidRPr="00BD7FD0" w:rsidTr="00721FA1">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0000 700</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pacing w:line="216" w:lineRule="auto"/>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w:t>
            </w:r>
          </w:p>
        </w:tc>
      </w:tr>
      <w:tr w:rsidR="001C5E29" w:rsidRPr="00BD7FD0" w:rsidTr="00721FA1">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05 0000 710</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pacing w:line="216" w:lineRule="auto"/>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w:t>
            </w:r>
          </w:p>
        </w:tc>
      </w:tr>
      <w:tr w:rsidR="001C5E29" w:rsidRPr="00BD7FD0" w:rsidTr="00721FA1">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0000 800</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Погашение бюджетных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pacing w:line="216" w:lineRule="auto"/>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w:t>
            </w:r>
          </w:p>
        </w:tc>
      </w:tr>
      <w:tr w:rsidR="001C5E29" w:rsidRPr="00BD7FD0" w:rsidTr="00721FA1">
        <w:tc>
          <w:tcPr>
            <w:tcW w:w="2662"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01 03 00 </w:t>
            </w:r>
            <w:proofErr w:type="spellStart"/>
            <w:r w:rsidRPr="00BD7FD0">
              <w:rPr>
                <w:rFonts w:ascii="Times New Roman" w:eastAsia="Times New Roman" w:hAnsi="Times New Roman" w:cs="Times New Roman"/>
                <w:sz w:val="20"/>
                <w:szCs w:val="20"/>
              </w:rPr>
              <w:t>00</w:t>
            </w:r>
            <w:proofErr w:type="spellEnd"/>
            <w:r w:rsidRPr="00BD7FD0">
              <w:rPr>
                <w:rFonts w:ascii="Times New Roman" w:eastAsia="Times New Roman" w:hAnsi="Times New Roman" w:cs="Times New Roman"/>
                <w:sz w:val="20"/>
                <w:szCs w:val="20"/>
              </w:rPr>
              <w:t xml:space="preserve"> 05 0000 810</w:t>
            </w:r>
          </w:p>
        </w:tc>
        <w:tc>
          <w:tcPr>
            <w:tcW w:w="504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both"/>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Погашение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spacing w:line="216" w:lineRule="auto"/>
              <w:jc w:val="right"/>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-3000,0</w:t>
            </w:r>
          </w:p>
        </w:tc>
      </w:tr>
    </w:tbl>
    <w:p w:rsidR="001C5E29" w:rsidRPr="00BD7FD0" w:rsidRDefault="001C5E29" w:rsidP="001C5E29">
      <w:pPr>
        <w:rPr>
          <w:rFonts w:ascii="Times New Roman" w:eastAsia="Times New Roman" w:hAnsi="Times New Roman" w:cs="Times New Roman"/>
          <w:sz w:val="20"/>
          <w:szCs w:val="20"/>
        </w:rPr>
      </w:pP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Приложение 13</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к Решению Собрания депутатов </w:t>
      </w:r>
    </w:p>
    <w:p w:rsidR="001C5E29" w:rsidRPr="00BD7FD0" w:rsidRDefault="001C5E29" w:rsidP="005672DF">
      <w:pPr>
        <w:spacing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sz w:val="20"/>
          <w:szCs w:val="20"/>
        </w:rPr>
        <w:t xml:space="preserve">                                                                              </w:t>
      </w:r>
      <w:r w:rsidR="005672DF">
        <w:rPr>
          <w:rFonts w:ascii="Times New Roman" w:eastAsia="Times New Roman" w:hAnsi="Times New Roman" w:cs="Times New Roman"/>
          <w:sz w:val="20"/>
          <w:szCs w:val="20"/>
        </w:rPr>
        <w:t xml:space="preserve">     </w:t>
      </w:r>
      <w:r w:rsidRPr="00BD7FD0">
        <w:rPr>
          <w:rFonts w:ascii="Times New Roman" w:eastAsia="Times New Roman" w:hAnsi="Times New Roman" w:cs="Times New Roman"/>
          <w:sz w:val="20"/>
          <w:szCs w:val="20"/>
        </w:rPr>
        <w:t xml:space="preserve">            Турковского муниципального района </w:t>
      </w:r>
      <w:r w:rsidR="005672DF">
        <w:rPr>
          <w:rFonts w:ascii="Times New Roman" w:eastAsia="Times New Roman" w:hAnsi="Times New Roman" w:cs="Times New Roman"/>
          <w:sz w:val="20"/>
          <w:szCs w:val="20"/>
        </w:rPr>
        <w:t xml:space="preserve">    </w:t>
      </w:r>
    </w:p>
    <w:p w:rsidR="001C5E29" w:rsidRPr="00BD7FD0" w:rsidRDefault="001C5E29" w:rsidP="001C5E29">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Программа муниципальных  внутренних заимствований </w:t>
      </w:r>
    </w:p>
    <w:p w:rsidR="001C5E29" w:rsidRPr="005672DF" w:rsidRDefault="001C5E29" w:rsidP="005672DF">
      <w:pPr>
        <w:jc w:val="center"/>
        <w:rPr>
          <w:rFonts w:ascii="Times New Roman" w:eastAsia="Times New Roman" w:hAnsi="Times New Roman" w:cs="Times New Roman"/>
          <w:b/>
          <w:sz w:val="20"/>
          <w:szCs w:val="20"/>
        </w:rPr>
      </w:pPr>
      <w:r w:rsidRPr="00BD7FD0">
        <w:rPr>
          <w:rFonts w:ascii="Times New Roman" w:eastAsia="Times New Roman" w:hAnsi="Times New Roman" w:cs="Times New Roman"/>
          <w:b/>
          <w:sz w:val="20"/>
          <w:szCs w:val="20"/>
        </w:rPr>
        <w:t xml:space="preserve">Турковского района </w:t>
      </w:r>
      <w:r w:rsidRPr="00BD7FD0">
        <w:rPr>
          <w:rFonts w:ascii="Times New Roman" w:eastAsia="Times New Roman" w:hAnsi="Times New Roman" w:cs="Times New Roman"/>
          <w:b/>
          <w:bCs/>
          <w:sz w:val="20"/>
          <w:szCs w:val="20"/>
        </w:rPr>
        <w:t>на 2013 год</w:t>
      </w:r>
      <w:r w:rsidRPr="00BD7FD0">
        <w:rPr>
          <w:rFonts w:ascii="Times New Roman" w:eastAsia="Times New Roman" w:hAnsi="Times New Roman" w:cs="Times New Roman"/>
          <w:b/>
          <w:sz w:val="20"/>
          <w:szCs w:val="20"/>
        </w:rPr>
        <w:t xml:space="preserve"> </w:t>
      </w:r>
      <w:r w:rsidRPr="00BD7FD0">
        <w:rPr>
          <w:rFonts w:ascii="Times New Roman" w:eastAsia="Times New Roman" w:hAnsi="Times New Roman" w:cs="Times New Roman"/>
          <w:bCs/>
          <w:sz w:val="20"/>
          <w:szCs w:val="20"/>
        </w:rPr>
        <w:t xml:space="preserve">                                                                                                                     </w:t>
      </w:r>
    </w:p>
    <w:p w:rsidR="001C5E29" w:rsidRPr="00BD7FD0" w:rsidRDefault="001C5E29" w:rsidP="001C5E29">
      <w:pPr>
        <w:spacing w:line="220" w:lineRule="auto"/>
        <w:jc w:val="both"/>
        <w:rPr>
          <w:rFonts w:ascii="Times New Roman" w:eastAsia="Times New Roman" w:hAnsi="Times New Roman" w:cs="Times New Roman"/>
          <w:sz w:val="20"/>
          <w:szCs w:val="20"/>
        </w:rPr>
      </w:pPr>
    </w:p>
    <w:p w:rsidR="001C5E29" w:rsidRPr="00BD7FD0" w:rsidRDefault="001C5E29" w:rsidP="001C5E29">
      <w:pPr>
        <w:pStyle w:val="af1"/>
        <w:spacing w:after="0" w:line="220" w:lineRule="auto"/>
        <w:ind w:left="0" w:right="-284"/>
        <w:jc w:val="center"/>
        <w:rPr>
          <w:bCs/>
        </w:rPr>
      </w:pPr>
      <w:r w:rsidRPr="00BD7FD0">
        <w:rPr>
          <w:snapToGrid w:val="0"/>
        </w:rPr>
        <w:t xml:space="preserve">                                                                                                               (тыс. рублей)</w:t>
      </w:r>
    </w:p>
    <w:tbl>
      <w:tblPr>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9"/>
        <w:gridCol w:w="5332"/>
        <w:gridCol w:w="1610"/>
        <w:gridCol w:w="1987"/>
      </w:tblGrid>
      <w:tr w:rsidR="001C5E29" w:rsidRPr="00BD7FD0" w:rsidTr="00721FA1">
        <w:trPr>
          <w:cantSplit/>
          <w:trHeight w:val="70"/>
        </w:trPr>
        <w:tc>
          <w:tcPr>
            <w:tcW w:w="569" w:type="dxa"/>
            <w:vMerge w:val="restart"/>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lastRenderedPageBreak/>
              <w:t xml:space="preserve">№ </w:t>
            </w:r>
          </w:p>
          <w:p w:rsidR="001C5E29" w:rsidRPr="00BD7FD0" w:rsidRDefault="001C5E29" w:rsidP="00721FA1">
            <w:pPr>
              <w:jc w:val="center"/>
              <w:rPr>
                <w:rFonts w:ascii="Times New Roman" w:eastAsia="Times New Roman" w:hAnsi="Times New Roman" w:cs="Times New Roman"/>
                <w:snapToGrid w:val="0"/>
                <w:sz w:val="20"/>
                <w:szCs w:val="20"/>
              </w:rPr>
            </w:pPr>
            <w:proofErr w:type="spellStart"/>
            <w:proofErr w:type="gramStart"/>
            <w:r w:rsidRPr="00BD7FD0">
              <w:rPr>
                <w:rFonts w:ascii="Times New Roman" w:eastAsia="Times New Roman" w:hAnsi="Times New Roman" w:cs="Times New Roman"/>
                <w:snapToGrid w:val="0"/>
                <w:sz w:val="20"/>
                <w:szCs w:val="20"/>
              </w:rPr>
              <w:t>п</w:t>
            </w:r>
            <w:proofErr w:type="spellEnd"/>
            <w:proofErr w:type="gramEnd"/>
            <w:r w:rsidRPr="00BD7FD0">
              <w:rPr>
                <w:rFonts w:ascii="Times New Roman" w:eastAsia="Times New Roman" w:hAnsi="Times New Roman" w:cs="Times New Roman"/>
                <w:snapToGrid w:val="0"/>
                <w:sz w:val="20"/>
                <w:szCs w:val="20"/>
              </w:rPr>
              <w:t>/</w:t>
            </w:r>
            <w:proofErr w:type="spellStart"/>
            <w:r w:rsidRPr="00BD7FD0">
              <w:rPr>
                <w:rFonts w:ascii="Times New Roman" w:eastAsia="Times New Roman" w:hAnsi="Times New Roman" w:cs="Times New Roman"/>
                <w:snapToGrid w:val="0"/>
                <w:sz w:val="20"/>
                <w:szCs w:val="20"/>
              </w:rPr>
              <w:t>п</w:t>
            </w:r>
            <w:proofErr w:type="spellEnd"/>
          </w:p>
        </w:tc>
        <w:tc>
          <w:tcPr>
            <w:tcW w:w="5332" w:type="dxa"/>
            <w:vMerge w:val="restart"/>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t>Виды заимствований</w:t>
            </w:r>
          </w:p>
        </w:tc>
        <w:tc>
          <w:tcPr>
            <w:tcW w:w="3597" w:type="dxa"/>
            <w:gridSpan w:val="2"/>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t>Сумма</w:t>
            </w:r>
          </w:p>
        </w:tc>
      </w:tr>
      <w:tr w:rsidR="001C5E29" w:rsidRPr="00BD7FD0" w:rsidTr="00721FA1">
        <w:trPr>
          <w:cantSplit/>
          <w:trHeight w:val="70"/>
        </w:trPr>
        <w:tc>
          <w:tcPr>
            <w:tcW w:w="569" w:type="dxa"/>
            <w:vMerge/>
            <w:tcBorders>
              <w:top w:val="single" w:sz="4" w:space="0" w:color="auto"/>
              <w:left w:val="single" w:sz="4" w:space="0" w:color="auto"/>
              <w:bottom w:val="single" w:sz="4" w:space="0" w:color="auto"/>
              <w:right w:val="single" w:sz="4" w:space="0" w:color="auto"/>
            </w:tcBorders>
            <w:vAlign w:val="center"/>
          </w:tcPr>
          <w:p w:rsidR="001C5E29" w:rsidRPr="00BD7FD0" w:rsidRDefault="001C5E29" w:rsidP="00721FA1">
            <w:pPr>
              <w:rPr>
                <w:rFonts w:ascii="Times New Roman" w:eastAsia="Times New Roman" w:hAnsi="Times New Roman" w:cs="Times New Roman"/>
                <w:snapToGrid w:val="0"/>
                <w:sz w:val="20"/>
                <w:szCs w:val="20"/>
              </w:rPr>
            </w:pPr>
          </w:p>
        </w:tc>
        <w:tc>
          <w:tcPr>
            <w:tcW w:w="5332" w:type="dxa"/>
            <w:vMerge/>
            <w:tcBorders>
              <w:top w:val="single" w:sz="4" w:space="0" w:color="auto"/>
              <w:left w:val="single" w:sz="4" w:space="0" w:color="auto"/>
              <w:bottom w:val="single" w:sz="4" w:space="0" w:color="auto"/>
              <w:right w:val="single" w:sz="4" w:space="0" w:color="auto"/>
            </w:tcBorders>
            <w:vAlign w:val="center"/>
          </w:tcPr>
          <w:p w:rsidR="001C5E29" w:rsidRPr="00BD7FD0" w:rsidRDefault="001C5E29" w:rsidP="00721FA1">
            <w:pPr>
              <w:rPr>
                <w:rFonts w:ascii="Times New Roman" w:eastAsia="Times New Roman" w:hAnsi="Times New Roman" w:cs="Times New Roman"/>
                <w:snapToGrid w:val="0"/>
                <w:sz w:val="20"/>
                <w:szCs w:val="20"/>
              </w:rPr>
            </w:pPr>
          </w:p>
        </w:tc>
        <w:tc>
          <w:tcPr>
            <w:tcW w:w="1610"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t>привлечение</w:t>
            </w:r>
          </w:p>
        </w:tc>
        <w:tc>
          <w:tcPr>
            <w:tcW w:w="1987"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t xml:space="preserve">погашение </w:t>
            </w:r>
          </w:p>
        </w:tc>
      </w:tr>
      <w:tr w:rsidR="001C5E29" w:rsidRPr="00BD7FD0" w:rsidTr="00721FA1">
        <w:trPr>
          <w:trHeight w:val="70"/>
        </w:trPr>
        <w:tc>
          <w:tcPr>
            <w:tcW w:w="569"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jc w:val="center"/>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t>1</w:t>
            </w:r>
          </w:p>
        </w:tc>
        <w:tc>
          <w:tcPr>
            <w:tcW w:w="5332" w:type="dxa"/>
            <w:tcBorders>
              <w:top w:val="single" w:sz="4" w:space="0" w:color="auto"/>
              <w:left w:val="single" w:sz="4" w:space="0" w:color="auto"/>
              <w:bottom w:val="single" w:sz="4" w:space="0" w:color="auto"/>
              <w:right w:val="single" w:sz="4" w:space="0" w:color="auto"/>
            </w:tcBorders>
            <w:vAlign w:val="center"/>
          </w:tcPr>
          <w:p w:rsidR="001C5E29" w:rsidRPr="00BD7FD0" w:rsidRDefault="001C5E29" w:rsidP="00721FA1">
            <w:pPr>
              <w:jc w:val="both"/>
              <w:rPr>
                <w:rFonts w:ascii="Times New Roman" w:eastAsia="Times New Roman" w:hAnsi="Times New Roman" w:cs="Times New Roman"/>
                <w:snapToGrid w:val="0"/>
                <w:spacing w:val="-6"/>
                <w:sz w:val="20"/>
                <w:szCs w:val="20"/>
              </w:rPr>
            </w:pPr>
            <w:r w:rsidRPr="00BD7FD0">
              <w:rPr>
                <w:rFonts w:ascii="Times New Roman" w:eastAsia="Times New Roman" w:hAnsi="Times New Roman" w:cs="Times New Roman"/>
                <w:snapToGrid w:val="0"/>
                <w:spacing w:val="-6"/>
                <w:sz w:val="20"/>
                <w:szCs w:val="20"/>
              </w:rPr>
              <w:t xml:space="preserve">Бюджетные кредиты, привлеченные от других бюджетов бюджетной системы Российской </w:t>
            </w:r>
            <w:r w:rsidRPr="00BD7FD0">
              <w:rPr>
                <w:rFonts w:ascii="Times New Roman" w:eastAsia="Times New Roman" w:hAnsi="Times New Roman" w:cs="Times New Roman"/>
                <w:spacing w:val="-6"/>
                <w:sz w:val="20"/>
                <w:szCs w:val="20"/>
              </w:rPr>
              <w:t>Федерации</w:t>
            </w:r>
          </w:p>
        </w:tc>
        <w:tc>
          <w:tcPr>
            <w:tcW w:w="161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ind w:right="109"/>
              <w:jc w:val="right"/>
              <w:rPr>
                <w:rFonts w:ascii="Times New Roman" w:eastAsia="Times New Roman" w:hAnsi="Times New Roman" w:cs="Times New Roman"/>
                <w:bCs/>
                <w:sz w:val="20"/>
                <w:szCs w:val="20"/>
              </w:rPr>
            </w:pPr>
            <w:r w:rsidRPr="00BD7FD0">
              <w:rPr>
                <w:rFonts w:ascii="Times New Roman" w:eastAsia="Times New Roman" w:hAnsi="Times New Roman" w:cs="Times New Roman"/>
                <w:bCs/>
                <w:sz w:val="20"/>
                <w:szCs w:val="20"/>
              </w:rPr>
              <w:t>3000,0</w:t>
            </w:r>
          </w:p>
        </w:tc>
        <w:tc>
          <w:tcPr>
            <w:tcW w:w="1987"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ind w:right="109"/>
              <w:jc w:val="right"/>
              <w:rPr>
                <w:rFonts w:ascii="Times New Roman" w:eastAsia="Times New Roman" w:hAnsi="Times New Roman" w:cs="Times New Roman"/>
                <w:snapToGrid w:val="0"/>
                <w:sz w:val="20"/>
                <w:szCs w:val="20"/>
              </w:rPr>
            </w:pPr>
            <w:r w:rsidRPr="00BD7FD0">
              <w:rPr>
                <w:rFonts w:ascii="Times New Roman" w:eastAsia="Times New Roman" w:hAnsi="Times New Roman" w:cs="Times New Roman"/>
                <w:snapToGrid w:val="0"/>
                <w:sz w:val="20"/>
                <w:szCs w:val="20"/>
              </w:rPr>
              <w:t>3000,0</w:t>
            </w:r>
          </w:p>
        </w:tc>
      </w:tr>
      <w:tr w:rsidR="001C5E29" w:rsidRPr="00BD7FD0" w:rsidTr="00721FA1">
        <w:trPr>
          <w:trHeight w:val="70"/>
        </w:trPr>
        <w:tc>
          <w:tcPr>
            <w:tcW w:w="569" w:type="dxa"/>
            <w:tcBorders>
              <w:top w:val="single" w:sz="4" w:space="0" w:color="auto"/>
              <w:left w:val="single" w:sz="4" w:space="0" w:color="auto"/>
              <w:bottom w:val="single" w:sz="4" w:space="0" w:color="auto"/>
              <w:right w:val="single" w:sz="4" w:space="0" w:color="auto"/>
            </w:tcBorders>
          </w:tcPr>
          <w:p w:rsidR="001C5E29" w:rsidRPr="00BD7FD0" w:rsidRDefault="001C5E29" w:rsidP="00721FA1">
            <w:pPr>
              <w:rPr>
                <w:rFonts w:ascii="Times New Roman" w:eastAsia="Times New Roman" w:hAnsi="Times New Roman" w:cs="Times New Roman"/>
                <w:snapToGrid w:val="0"/>
                <w:sz w:val="20"/>
                <w:szCs w:val="20"/>
              </w:rPr>
            </w:pPr>
          </w:p>
        </w:tc>
        <w:tc>
          <w:tcPr>
            <w:tcW w:w="5332" w:type="dxa"/>
            <w:tcBorders>
              <w:top w:val="single" w:sz="4" w:space="0" w:color="auto"/>
              <w:left w:val="single" w:sz="4" w:space="0" w:color="auto"/>
              <w:bottom w:val="single" w:sz="4" w:space="0" w:color="auto"/>
              <w:right w:val="single" w:sz="4" w:space="0" w:color="auto"/>
            </w:tcBorders>
            <w:vAlign w:val="center"/>
          </w:tcPr>
          <w:p w:rsidR="001C5E29" w:rsidRPr="00BD7FD0" w:rsidRDefault="001C5E29" w:rsidP="00721FA1">
            <w:pPr>
              <w:rPr>
                <w:rFonts w:ascii="Times New Roman" w:eastAsia="Times New Roman" w:hAnsi="Times New Roman" w:cs="Times New Roman"/>
                <w:b/>
                <w:snapToGrid w:val="0"/>
                <w:sz w:val="20"/>
                <w:szCs w:val="20"/>
              </w:rPr>
            </w:pPr>
            <w:r w:rsidRPr="00BD7FD0">
              <w:rPr>
                <w:rFonts w:ascii="Times New Roman" w:eastAsia="Times New Roman" w:hAnsi="Times New Roman" w:cs="Times New Roman"/>
                <w:b/>
                <w:snapToGrid w:val="0"/>
                <w:sz w:val="20"/>
                <w:szCs w:val="20"/>
              </w:rPr>
              <w:t>Всего</w:t>
            </w:r>
          </w:p>
        </w:tc>
        <w:tc>
          <w:tcPr>
            <w:tcW w:w="1610"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ind w:right="109"/>
              <w:jc w:val="right"/>
              <w:rPr>
                <w:rFonts w:ascii="Times New Roman" w:eastAsia="Times New Roman" w:hAnsi="Times New Roman" w:cs="Times New Roman"/>
                <w:b/>
                <w:snapToGrid w:val="0"/>
                <w:sz w:val="20"/>
                <w:szCs w:val="20"/>
              </w:rPr>
            </w:pPr>
            <w:r w:rsidRPr="00BD7FD0">
              <w:rPr>
                <w:rFonts w:ascii="Times New Roman" w:eastAsia="Times New Roman" w:hAnsi="Times New Roman" w:cs="Times New Roman"/>
                <w:b/>
                <w:snapToGrid w:val="0"/>
                <w:sz w:val="20"/>
                <w:szCs w:val="20"/>
              </w:rPr>
              <w:t>3000,0</w:t>
            </w:r>
          </w:p>
        </w:tc>
        <w:tc>
          <w:tcPr>
            <w:tcW w:w="1987" w:type="dxa"/>
            <w:tcBorders>
              <w:top w:val="single" w:sz="4" w:space="0" w:color="auto"/>
              <w:left w:val="single" w:sz="4" w:space="0" w:color="auto"/>
              <w:bottom w:val="single" w:sz="4" w:space="0" w:color="auto"/>
              <w:right w:val="single" w:sz="4" w:space="0" w:color="auto"/>
            </w:tcBorders>
            <w:vAlign w:val="bottom"/>
          </w:tcPr>
          <w:p w:rsidR="001C5E29" w:rsidRPr="00BD7FD0" w:rsidRDefault="001C5E29" w:rsidP="00721FA1">
            <w:pPr>
              <w:ind w:right="109"/>
              <w:jc w:val="right"/>
              <w:rPr>
                <w:rFonts w:ascii="Times New Roman" w:eastAsia="Times New Roman" w:hAnsi="Times New Roman" w:cs="Times New Roman"/>
                <w:b/>
                <w:snapToGrid w:val="0"/>
                <w:sz w:val="20"/>
                <w:szCs w:val="20"/>
              </w:rPr>
            </w:pPr>
            <w:r w:rsidRPr="00BD7FD0">
              <w:rPr>
                <w:rFonts w:ascii="Times New Roman" w:eastAsia="Times New Roman" w:hAnsi="Times New Roman" w:cs="Times New Roman"/>
                <w:b/>
                <w:snapToGrid w:val="0"/>
                <w:sz w:val="20"/>
                <w:szCs w:val="20"/>
              </w:rPr>
              <w:t>3000,0</w:t>
            </w:r>
          </w:p>
        </w:tc>
      </w:tr>
    </w:tbl>
    <w:p w:rsidR="001C5E29" w:rsidRPr="00BD7FD0" w:rsidRDefault="001C5E29" w:rsidP="001C5E29">
      <w:pPr>
        <w:rPr>
          <w:rFonts w:ascii="Times New Roman" w:eastAsia="Times New Roman" w:hAnsi="Times New Roman" w:cs="Times New Roman"/>
          <w:b/>
          <w:sz w:val="20"/>
          <w:szCs w:val="20"/>
        </w:rPr>
      </w:pPr>
    </w:p>
    <w:p w:rsidR="00776464" w:rsidRPr="00BD7FD0" w:rsidRDefault="00776464" w:rsidP="00DB02C4">
      <w:pPr>
        <w:pStyle w:val="a3"/>
        <w:spacing w:before="0" w:beforeAutospacing="0" w:after="0"/>
        <w:jc w:val="center"/>
        <w:rPr>
          <w:sz w:val="20"/>
          <w:szCs w:val="20"/>
        </w:rPr>
      </w:pPr>
      <w:r w:rsidRPr="00BD7FD0">
        <w:rPr>
          <w:b/>
          <w:bCs/>
          <w:color w:val="000000"/>
          <w:sz w:val="20"/>
          <w:szCs w:val="20"/>
        </w:rPr>
        <w:t xml:space="preserve">СОБРАНИЕ ДЕПУТАТОВ </w:t>
      </w:r>
      <w:r w:rsidR="00DB02C4">
        <w:rPr>
          <w:sz w:val="20"/>
          <w:szCs w:val="20"/>
        </w:rPr>
        <w:t xml:space="preserve">                                                                                                                       </w:t>
      </w:r>
      <w:r w:rsidRPr="00BD7FD0">
        <w:rPr>
          <w:b/>
          <w:bCs/>
          <w:color w:val="000000"/>
          <w:sz w:val="20"/>
          <w:szCs w:val="20"/>
        </w:rPr>
        <w:t>ТУРКОВСКОГО МУНИЦИПАЛЬНОГО РАЙОНА</w:t>
      </w:r>
      <w:r w:rsidR="00DB02C4">
        <w:rPr>
          <w:sz w:val="20"/>
          <w:szCs w:val="20"/>
        </w:rPr>
        <w:t xml:space="preserve">                                                                            </w:t>
      </w:r>
      <w:r w:rsidRPr="00BD7FD0">
        <w:rPr>
          <w:b/>
          <w:bCs/>
          <w:color w:val="000000"/>
          <w:sz w:val="20"/>
          <w:szCs w:val="20"/>
        </w:rPr>
        <w:t>САРАТОВСКОЙ ОБЛАСТИ</w:t>
      </w:r>
      <w:r w:rsidR="00DB02C4">
        <w:rPr>
          <w:sz w:val="20"/>
          <w:szCs w:val="20"/>
        </w:rPr>
        <w:t xml:space="preserve">                                                                                                                                </w:t>
      </w:r>
      <w:r w:rsidRPr="00BD7FD0">
        <w:rPr>
          <w:b/>
          <w:bCs/>
          <w:color w:val="000000"/>
          <w:sz w:val="20"/>
          <w:szCs w:val="20"/>
        </w:rPr>
        <w:t>РЕШЕНИЕ № 22/2</w:t>
      </w:r>
    </w:p>
    <w:p w:rsidR="00776464" w:rsidRPr="00BD7FD0" w:rsidRDefault="00776464" w:rsidP="00776464">
      <w:pPr>
        <w:pStyle w:val="a3"/>
        <w:spacing w:before="0" w:beforeAutospacing="0" w:after="0"/>
        <w:rPr>
          <w:sz w:val="20"/>
          <w:szCs w:val="20"/>
        </w:rPr>
      </w:pPr>
      <w:r w:rsidRPr="00BD7FD0">
        <w:rPr>
          <w:color w:val="000000"/>
          <w:sz w:val="20"/>
          <w:szCs w:val="20"/>
        </w:rPr>
        <w:t>от   24  декабря  2012 г.                                                                          р.п. Турки</w:t>
      </w:r>
    </w:p>
    <w:p w:rsidR="00776464" w:rsidRPr="00BD7FD0" w:rsidRDefault="00DB02C4" w:rsidP="00776464">
      <w:pPr>
        <w:spacing w:before="100" w:beforeAutospacing="1"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776464" w:rsidRPr="005672DF" w:rsidRDefault="00776464" w:rsidP="005672DF">
      <w:pPr>
        <w:pStyle w:val="a3"/>
        <w:shd w:val="clear" w:color="auto" w:fill="FFFFFF"/>
        <w:spacing w:before="0" w:beforeAutospacing="0" w:after="0"/>
        <w:ind w:right="2580"/>
        <w:jc w:val="both"/>
        <w:rPr>
          <w:b/>
          <w:bCs/>
          <w:color w:val="000000"/>
          <w:sz w:val="20"/>
          <w:szCs w:val="20"/>
        </w:rPr>
      </w:pPr>
      <w:r w:rsidRPr="00BD7FD0">
        <w:rPr>
          <w:b/>
          <w:bCs/>
          <w:color w:val="000000"/>
          <w:sz w:val="20"/>
          <w:szCs w:val="20"/>
        </w:rPr>
        <w:t>О внесении изменений и дополнений в решение Собрания депутатов Турковского муниципального района от 23 декабря 2011 года № 11/1 «О бюджете муниципального района на 2012 год»</w:t>
      </w:r>
    </w:p>
    <w:p w:rsidR="00776464" w:rsidRPr="00BD7FD0" w:rsidRDefault="00776464" w:rsidP="005672DF">
      <w:pPr>
        <w:pStyle w:val="a3"/>
        <w:spacing w:before="0" w:beforeAutospacing="0" w:after="0"/>
        <w:ind w:firstLine="720"/>
        <w:jc w:val="both"/>
        <w:rPr>
          <w:sz w:val="20"/>
          <w:szCs w:val="20"/>
        </w:rPr>
      </w:pPr>
      <w:r w:rsidRPr="00BD7FD0">
        <w:rPr>
          <w:color w:val="000000"/>
          <w:sz w:val="20"/>
          <w:szCs w:val="20"/>
        </w:rPr>
        <w:t>Руководствуясь Уставом Турковского муниципального района Собрание депутатов</w:t>
      </w:r>
    </w:p>
    <w:p w:rsidR="00776464" w:rsidRPr="00BD7FD0" w:rsidRDefault="00776464" w:rsidP="00776464">
      <w:pPr>
        <w:pStyle w:val="a3"/>
        <w:spacing w:before="0" w:beforeAutospacing="0" w:after="0"/>
        <w:rPr>
          <w:sz w:val="20"/>
          <w:szCs w:val="20"/>
        </w:rPr>
      </w:pPr>
      <w:r w:rsidRPr="00BD7FD0">
        <w:rPr>
          <w:b/>
          <w:bCs/>
          <w:color w:val="000000"/>
          <w:sz w:val="20"/>
          <w:szCs w:val="20"/>
        </w:rPr>
        <w:t>РЕШИЛО:</w:t>
      </w:r>
    </w:p>
    <w:p w:rsidR="00776464" w:rsidRPr="005672DF" w:rsidRDefault="00776464" w:rsidP="005672DF">
      <w:pPr>
        <w:pStyle w:val="a3"/>
        <w:shd w:val="clear" w:color="auto" w:fill="FFFFFF"/>
        <w:spacing w:before="0" w:beforeAutospacing="0" w:after="0"/>
        <w:ind w:right="141"/>
        <w:rPr>
          <w:bCs/>
          <w:color w:val="000000"/>
          <w:sz w:val="20"/>
          <w:szCs w:val="20"/>
        </w:rPr>
      </w:pPr>
      <w:r w:rsidRPr="00BD7FD0">
        <w:rPr>
          <w:sz w:val="20"/>
          <w:szCs w:val="20"/>
        </w:rPr>
        <w:t xml:space="preserve">           1. Внести в </w:t>
      </w:r>
      <w:r w:rsidRPr="00BD7FD0">
        <w:rPr>
          <w:bCs/>
          <w:color w:val="000000"/>
          <w:sz w:val="20"/>
          <w:szCs w:val="20"/>
        </w:rPr>
        <w:t>решение Собрания депутатов Турковского муниципального района от 23 декабря 2011 года № 11/1 «О бюджете муниципального района на 2012 год» следующие изменения и дополнения:</w:t>
      </w:r>
    </w:p>
    <w:p w:rsidR="00776464" w:rsidRPr="00BD7FD0" w:rsidRDefault="00776464" w:rsidP="00776464">
      <w:pPr>
        <w:pStyle w:val="ac"/>
        <w:numPr>
          <w:ilvl w:val="0"/>
          <w:numId w:val="1"/>
        </w:numPr>
        <w:rPr>
          <w:sz w:val="20"/>
          <w:szCs w:val="20"/>
        </w:rPr>
      </w:pPr>
      <w:r w:rsidRPr="00BD7FD0">
        <w:rPr>
          <w:sz w:val="20"/>
          <w:szCs w:val="20"/>
        </w:rPr>
        <w:t>В статье 1:</w:t>
      </w:r>
    </w:p>
    <w:p w:rsidR="00776464" w:rsidRPr="00BD7FD0" w:rsidRDefault="00776464" w:rsidP="00776464">
      <w:pPr>
        <w:pStyle w:val="ac"/>
        <w:ind w:left="0"/>
        <w:rPr>
          <w:sz w:val="20"/>
          <w:szCs w:val="20"/>
        </w:rPr>
      </w:pPr>
      <w:r w:rsidRPr="00BD7FD0">
        <w:rPr>
          <w:sz w:val="20"/>
          <w:szCs w:val="20"/>
        </w:rPr>
        <w:t>п.1 цифры «237089,2 »  заменить цифрами «246099,0», цифры «25492,2 »  заменить цифрами «</w:t>
      </w:r>
      <w:r w:rsidRPr="00BD7FD0">
        <w:rPr>
          <w:color w:val="000000"/>
          <w:sz w:val="20"/>
          <w:szCs w:val="20"/>
        </w:rPr>
        <w:t>29055,9</w:t>
      </w:r>
      <w:r w:rsidRPr="00BD7FD0">
        <w:rPr>
          <w:sz w:val="20"/>
          <w:szCs w:val="20"/>
        </w:rPr>
        <w:t>»;</w:t>
      </w:r>
    </w:p>
    <w:p w:rsidR="00776464" w:rsidRPr="00BD7FD0" w:rsidRDefault="00776464" w:rsidP="00776464">
      <w:pPr>
        <w:pStyle w:val="ac"/>
        <w:ind w:left="0"/>
        <w:rPr>
          <w:sz w:val="20"/>
          <w:szCs w:val="20"/>
        </w:rPr>
      </w:pPr>
      <w:r w:rsidRPr="00BD7FD0">
        <w:rPr>
          <w:sz w:val="20"/>
          <w:szCs w:val="20"/>
        </w:rPr>
        <w:t>п.2 цифры «237855,0 »  заменить цифрами « 250926,1 »;</w:t>
      </w:r>
    </w:p>
    <w:p w:rsidR="00776464" w:rsidRPr="00BD7FD0" w:rsidRDefault="00776464" w:rsidP="00776464">
      <w:pPr>
        <w:pStyle w:val="ac"/>
        <w:ind w:left="0"/>
        <w:rPr>
          <w:sz w:val="20"/>
          <w:szCs w:val="20"/>
        </w:rPr>
      </w:pPr>
      <w:r w:rsidRPr="00BD7FD0">
        <w:rPr>
          <w:sz w:val="20"/>
          <w:szCs w:val="20"/>
        </w:rPr>
        <w:t>п.3 изложить в следующей редакции: «дефицит в сумме 4827,1 тыс. рублей, в т.ч. за счет остатков на счетах по учету средств местного бюджета по состоянию на 1 января 2012 года 4827,1 тыс. рублей</w:t>
      </w:r>
      <w:proofErr w:type="gramStart"/>
      <w:r w:rsidRPr="00BD7FD0">
        <w:rPr>
          <w:sz w:val="20"/>
          <w:szCs w:val="20"/>
        </w:rPr>
        <w:t>.»</w:t>
      </w:r>
      <w:proofErr w:type="gramEnd"/>
    </w:p>
    <w:p w:rsidR="00776464" w:rsidRPr="00BD7FD0" w:rsidRDefault="00776464" w:rsidP="00776464">
      <w:pPr>
        <w:pStyle w:val="ac"/>
        <w:ind w:left="0"/>
        <w:rPr>
          <w:sz w:val="20"/>
          <w:szCs w:val="20"/>
        </w:rPr>
      </w:pPr>
      <w:r w:rsidRPr="00BD7FD0">
        <w:rPr>
          <w:sz w:val="20"/>
          <w:szCs w:val="20"/>
        </w:rPr>
        <w:t xml:space="preserve">      2.  В статье 7: </w:t>
      </w:r>
    </w:p>
    <w:p w:rsidR="00776464" w:rsidRPr="00BD7FD0" w:rsidRDefault="00776464" w:rsidP="00776464">
      <w:pPr>
        <w:pStyle w:val="ac"/>
        <w:ind w:left="0"/>
        <w:rPr>
          <w:sz w:val="20"/>
          <w:szCs w:val="20"/>
        </w:rPr>
      </w:pPr>
      <w:r w:rsidRPr="00BD7FD0">
        <w:rPr>
          <w:sz w:val="20"/>
          <w:szCs w:val="20"/>
        </w:rPr>
        <w:t>абзац 1 цифры «6430,8 »  заменить цифрами «6565,4».</w:t>
      </w:r>
    </w:p>
    <w:p w:rsidR="00776464" w:rsidRPr="00BD7FD0" w:rsidRDefault="00776464" w:rsidP="00776464">
      <w:pPr>
        <w:pStyle w:val="ac"/>
        <w:ind w:left="0"/>
        <w:rPr>
          <w:sz w:val="20"/>
          <w:szCs w:val="20"/>
        </w:rPr>
      </w:pPr>
      <w:r w:rsidRPr="00BD7FD0">
        <w:rPr>
          <w:sz w:val="20"/>
          <w:szCs w:val="20"/>
        </w:rPr>
        <w:t xml:space="preserve">     3.  В статье 8: </w:t>
      </w:r>
    </w:p>
    <w:p w:rsidR="00776464" w:rsidRPr="00BD7FD0" w:rsidRDefault="00776464" w:rsidP="00776464">
      <w:pPr>
        <w:pStyle w:val="ac"/>
        <w:ind w:left="0"/>
        <w:rPr>
          <w:sz w:val="20"/>
          <w:szCs w:val="20"/>
        </w:rPr>
      </w:pPr>
      <w:r w:rsidRPr="00BD7FD0">
        <w:rPr>
          <w:sz w:val="20"/>
          <w:szCs w:val="20"/>
        </w:rPr>
        <w:t>абзац 1 цифры «2001,9 »  заменить цифрами «2101,9»;</w:t>
      </w:r>
    </w:p>
    <w:p w:rsidR="00776464" w:rsidRPr="00BD7FD0" w:rsidRDefault="00776464" w:rsidP="00776464">
      <w:pPr>
        <w:pStyle w:val="ac"/>
        <w:ind w:left="0"/>
        <w:rPr>
          <w:sz w:val="20"/>
          <w:szCs w:val="20"/>
        </w:rPr>
      </w:pPr>
      <w:r w:rsidRPr="00BD7FD0">
        <w:rPr>
          <w:sz w:val="20"/>
          <w:szCs w:val="20"/>
        </w:rPr>
        <w:t>абзац 5 цифры «243,2 »  заменить цифрами «343,2».</w:t>
      </w:r>
    </w:p>
    <w:p w:rsidR="00776464" w:rsidRPr="00BD7FD0" w:rsidRDefault="00776464" w:rsidP="00776464">
      <w:pPr>
        <w:pStyle w:val="ac"/>
        <w:ind w:left="0"/>
        <w:rPr>
          <w:sz w:val="20"/>
          <w:szCs w:val="20"/>
        </w:rPr>
      </w:pPr>
      <w:r w:rsidRPr="00BD7FD0">
        <w:rPr>
          <w:sz w:val="20"/>
          <w:szCs w:val="20"/>
        </w:rPr>
        <w:t xml:space="preserve">    4.  В статье 9: </w:t>
      </w:r>
    </w:p>
    <w:p w:rsidR="00776464" w:rsidRPr="00BD7FD0" w:rsidRDefault="00776464" w:rsidP="00776464">
      <w:pPr>
        <w:pStyle w:val="ac"/>
        <w:ind w:left="0"/>
        <w:rPr>
          <w:sz w:val="20"/>
          <w:szCs w:val="20"/>
        </w:rPr>
      </w:pPr>
      <w:r w:rsidRPr="00BD7FD0">
        <w:rPr>
          <w:sz w:val="20"/>
          <w:szCs w:val="20"/>
        </w:rPr>
        <w:t>абзац 3 исключить.</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 xml:space="preserve">  5. Приложение 1 изложить в следующей редакции:</w:t>
      </w:r>
    </w:p>
    <w:p w:rsidR="00776464" w:rsidRPr="00BD7FD0" w:rsidRDefault="00776464" w:rsidP="00776464">
      <w:pPr>
        <w:rPr>
          <w:rFonts w:ascii="Times New Roman" w:hAnsi="Times New Roman" w:cs="Times New Roman"/>
          <w:sz w:val="20"/>
          <w:szCs w:val="20"/>
        </w:rPr>
      </w:pPr>
    </w:p>
    <w:p w:rsidR="00776464" w:rsidRPr="00BD7FD0" w:rsidRDefault="00776464" w:rsidP="005672DF">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Приложение  1  </w:t>
      </w:r>
    </w:p>
    <w:p w:rsidR="00776464" w:rsidRPr="00BD7FD0" w:rsidRDefault="00776464" w:rsidP="005672DF">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к решению Собрания депутатов</w:t>
      </w:r>
    </w:p>
    <w:p w:rsidR="00776464" w:rsidRPr="00BD7FD0" w:rsidRDefault="00776464" w:rsidP="005672DF">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Турковского муниципального района</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 xml:space="preserve">                                                                                                                  </w:t>
      </w:r>
    </w:p>
    <w:p w:rsidR="00776464" w:rsidRPr="00BD7FD0" w:rsidRDefault="00776464" w:rsidP="00776464">
      <w:pPr>
        <w:jc w:val="center"/>
        <w:rPr>
          <w:rFonts w:ascii="Times New Roman" w:hAnsi="Times New Roman" w:cs="Times New Roman"/>
          <w:b/>
          <w:sz w:val="20"/>
          <w:szCs w:val="20"/>
        </w:rPr>
      </w:pPr>
      <w:r w:rsidRPr="00BD7FD0">
        <w:rPr>
          <w:rFonts w:ascii="Times New Roman" w:hAnsi="Times New Roman" w:cs="Times New Roman"/>
          <w:b/>
          <w:sz w:val="20"/>
          <w:szCs w:val="20"/>
        </w:rPr>
        <w:t>Поступление доходов в бюджет муниципального района на 2012 год</w:t>
      </w:r>
    </w:p>
    <w:p w:rsidR="00776464" w:rsidRPr="00BD7FD0" w:rsidRDefault="00776464" w:rsidP="00776464">
      <w:pPr>
        <w:rPr>
          <w:rFonts w:ascii="Times New Roman" w:hAnsi="Times New Roman" w:cs="Times New Roman"/>
          <w:b/>
          <w:sz w:val="20"/>
          <w:szCs w:val="20"/>
        </w:rPr>
      </w:pPr>
      <w:r w:rsidRPr="00BD7FD0">
        <w:rPr>
          <w:rFonts w:ascii="Times New Roman" w:hAnsi="Times New Roman" w:cs="Times New Roman"/>
          <w:b/>
          <w:sz w:val="20"/>
          <w:szCs w:val="20"/>
        </w:rPr>
        <w:t xml:space="preserve">     </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b/>
          <w:sz w:val="20"/>
          <w:szCs w:val="20"/>
        </w:rPr>
        <w:t xml:space="preserve">                                                                                                                                                        (</w:t>
      </w:r>
      <w:r w:rsidRPr="00BD7FD0">
        <w:rPr>
          <w:rFonts w:ascii="Times New Roman" w:hAnsi="Times New Roman" w:cs="Times New Roman"/>
          <w:sz w:val="20"/>
          <w:szCs w:val="20"/>
        </w:rPr>
        <w:t>тыс</w:t>
      </w:r>
      <w:proofErr w:type="gramStart"/>
      <w:r w:rsidRPr="00BD7FD0">
        <w:rPr>
          <w:rFonts w:ascii="Times New Roman" w:hAnsi="Times New Roman" w:cs="Times New Roman"/>
          <w:sz w:val="20"/>
          <w:szCs w:val="20"/>
        </w:rPr>
        <w:t>.р</w:t>
      </w:r>
      <w:proofErr w:type="gramEnd"/>
      <w:r w:rsidRPr="00BD7FD0">
        <w:rPr>
          <w:rFonts w:ascii="Times New Roman" w:hAnsi="Times New Roman" w:cs="Times New Roman"/>
          <w:sz w:val="20"/>
          <w:szCs w:val="20"/>
        </w:rPr>
        <w:t>ублей)</w:t>
      </w:r>
    </w:p>
    <w:tbl>
      <w:tblPr>
        <w:tblW w:w="9395" w:type="dxa"/>
        <w:tblCellMar>
          <w:left w:w="0" w:type="dxa"/>
          <w:right w:w="0" w:type="dxa"/>
        </w:tblCellMar>
        <w:tblLook w:val="0000"/>
      </w:tblPr>
      <w:tblGrid>
        <w:gridCol w:w="20"/>
        <w:gridCol w:w="2552"/>
        <w:gridCol w:w="58"/>
        <w:gridCol w:w="1208"/>
        <w:gridCol w:w="60"/>
        <w:gridCol w:w="3919"/>
        <w:gridCol w:w="33"/>
        <w:gridCol w:w="1545"/>
      </w:tblGrid>
      <w:tr w:rsidR="00776464" w:rsidRPr="00BD7FD0" w:rsidTr="00721FA1">
        <w:trPr>
          <w:cantSplit/>
          <w:trHeight w:val="1120"/>
        </w:trPr>
        <w:tc>
          <w:tcPr>
            <w:tcW w:w="2630"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lastRenderedPageBreak/>
              <w:t>Код бюджетной классификации Российской Федерации</w:t>
            </w:r>
          </w:p>
        </w:tc>
        <w:tc>
          <w:tcPr>
            <w:tcW w:w="5220"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76464" w:rsidRPr="00BD7FD0" w:rsidRDefault="00776464" w:rsidP="00721FA1">
            <w:pPr>
              <w:jc w:val="center"/>
              <w:rPr>
                <w:rFonts w:ascii="Times New Roman" w:hAnsi="Times New Roman" w:cs="Times New Roman"/>
                <w:b/>
                <w:bCs/>
                <w:color w:val="000000"/>
                <w:sz w:val="20"/>
                <w:szCs w:val="20"/>
              </w:rPr>
            </w:pPr>
            <w:r w:rsidRPr="00BD7FD0">
              <w:rPr>
                <w:rFonts w:ascii="Times New Roman" w:hAnsi="Times New Roman" w:cs="Times New Roman"/>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776464" w:rsidRPr="00BD7FD0" w:rsidRDefault="00776464" w:rsidP="00721FA1">
            <w:pPr>
              <w:jc w:val="center"/>
              <w:rPr>
                <w:rFonts w:ascii="Times New Roman" w:hAnsi="Times New Roman" w:cs="Times New Roman"/>
                <w:bCs/>
                <w:color w:val="000000"/>
                <w:sz w:val="20"/>
                <w:szCs w:val="20"/>
              </w:rPr>
            </w:pPr>
          </w:p>
          <w:p w:rsidR="00776464" w:rsidRPr="00BD7FD0" w:rsidRDefault="00776464" w:rsidP="00721FA1">
            <w:pPr>
              <w:jc w:val="center"/>
              <w:rPr>
                <w:rFonts w:ascii="Times New Roman" w:hAnsi="Times New Roman" w:cs="Times New Roman"/>
                <w:bCs/>
                <w:color w:val="000000"/>
                <w:sz w:val="20"/>
                <w:szCs w:val="20"/>
              </w:rPr>
            </w:pPr>
          </w:p>
          <w:p w:rsidR="00776464" w:rsidRPr="00BD7FD0" w:rsidRDefault="00776464" w:rsidP="00721FA1">
            <w:pPr>
              <w:jc w:val="center"/>
              <w:rPr>
                <w:rFonts w:ascii="Times New Roman" w:hAnsi="Times New Roman" w:cs="Times New Roman"/>
                <w:bCs/>
                <w:color w:val="000000"/>
                <w:sz w:val="20"/>
                <w:szCs w:val="20"/>
              </w:rPr>
            </w:pPr>
            <w:r w:rsidRPr="00BD7FD0">
              <w:rPr>
                <w:rFonts w:ascii="Times New Roman" w:hAnsi="Times New Roman" w:cs="Times New Roman"/>
                <w:bCs/>
                <w:color w:val="000000"/>
                <w:sz w:val="20"/>
                <w:szCs w:val="20"/>
              </w:rPr>
              <w:t>Сумма</w:t>
            </w:r>
          </w:p>
        </w:tc>
      </w:tr>
      <w:tr w:rsidR="00776464" w:rsidRPr="00BD7FD0" w:rsidTr="00721FA1">
        <w:trPr>
          <w:hidden/>
        </w:trPr>
        <w:tc>
          <w:tcPr>
            <w:tcW w:w="2630" w:type="dxa"/>
            <w:gridSpan w:val="3"/>
            <w:tcBorders>
              <w:top w:val="nil"/>
              <w:left w:val="nil"/>
              <w:bottom w:val="nil"/>
              <w:right w:val="nil"/>
            </w:tcBorders>
            <w:noWrap/>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p>
        </w:tc>
        <w:tc>
          <w:tcPr>
            <w:tcW w:w="5220" w:type="dxa"/>
            <w:gridSpan w:val="4"/>
            <w:tcBorders>
              <w:top w:val="nil"/>
              <w:left w:val="nil"/>
              <w:bottom w:val="nil"/>
              <w:right w:val="nil"/>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vanish/>
                <w:sz w:val="20"/>
                <w:szCs w:val="20"/>
              </w:rPr>
            </w:pPr>
          </w:p>
        </w:tc>
        <w:tc>
          <w:tcPr>
            <w:tcW w:w="1545" w:type="dxa"/>
            <w:tcBorders>
              <w:top w:val="nil"/>
              <w:left w:val="nil"/>
              <w:bottom w:val="nil"/>
              <w:right w:val="nil"/>
            </w:tcBorders>
          </w:tcPr>
          <w:p w:rsidR="00776464" w:rsidRPr="00BD7FD0" w:rsidRDefault="00776464" w:rsidP="00721FA1">
            <w:pPr>
              <w:jc w:val="center"/>
              <w:rPr>
                <w:rFonts w:ascii="Times New Roman" w:hAnsi="Times New Roman" w:cs="Times New Roman"/>
                <w:vanish/>
                <w:sz w:val="20"/>
                <w:szCs w:val="20"/>
              </w:rPr>
            </w:pPr>
          </w:p>
        </w:tc>
      </w:tr>
      <w:tr w:rsidR="00776464" w:rsidRPr="00BD7FD0" w:rsidTr="00721FA1">
        <w:trPr>
          <w:hidden/>
        </w:trPr>
        <w:tc>
          <w:tcPr>
            <w:tcW w:w="2630" w:type="dxa"/>
            <w:gridSpan w:val="3"/>
            <w:tcBorders>
              <w:top w:val="nil"/>
              <w:left w:val="nil"/>
              <w:bottom w:val="nil"/>
              <w:right w:val="nil"/>
            </w:tcBorders>
            <w:noWrap/>
            <w:tcMar>
              <w:top w:w="20" w:type="dxa"/>
              <w:left w:w="20" w:type="dxa"/>
              <w:bottom w:w="0" w:type="dxa"/>
              <w:right w:w="20" w:type="dxa"/>
            </w:tcMar>
            <w:vAlign w:val="bottom"/>
          </w:tcPr>
          <w:p w:rsidR="00776464" w:rsidRPr="00BD7FD0" w:rsidRDefault="00776464" w:rsidP="00721FA1">
            <w:pPr>
              <w:rPr>
                <w:rFonts w:ascii="Times New Roman" w:hAnsi="Times New Roman" w:cs="Times New Roman"/>
                <w:vanish/>
                <w:sz w:val="20"/>
                <w:szCs w:val="20"/>
              </w:rPr>
            </w:pPr>
          </w:p>
        </w:tc>
        <w:tc>
          <w:tcPr>
            <w:tcW w:w="5220" w:type="dxa"/>
            <w:gridSpan w:val="4"/>
            <w:tcBorders>
              <w:top w:val="nil"/>
              <w:left w:val="nil"/>
              <w:bottom w:val="nil"/>
              <w:right w:val="nil"/>
            </w:tcBorders>
            <w:noWrap/>
            <w:tcMar>
              <w:top w:w="20" w:type="dxa"/>
              <w:left w:w="20" w:type="dxa"/>
              <w:bottom w:w="0" w:type="dxa"/>
              <w:right w:w="20" w:type="dxa"/>
            </w:tcMar>
            <w:vAlign w:val="bottom"/>
          </w:tcPr>
          <w:p w:rsidR="00776464" w:rsidRPr="00BD7FD0" w:rsidRDefault="00776464" w:rsidP="00721FA1">
            <w:pPr>
              <w:rPr>
                <w:rFonts w:ascii="Times New Roman" w:hAnsi="Times New Roman" w:cs="Times New Roman"/>
                <w:vanish/>
                <w:sz w:val="20"/>
                <w:szCs w:val="20"/>
              </w:rPr>
            </w:pPr>
          </w:p>
        </w:tc>
        <w:tc>
          <w:tcPr>
            <w:tcW w:w="1545" w:type="dxa"/>
            <w:tcBorders>
              <w:top w:val="nil"/>
              <w:left w:val="nil"/>
              <w:bottom w:val="nil"/>
              <w:right w:val="nil"/>
            </w:tcBorders>
          </w:tcPr>
          <w:p w:rsidR="00776464" w:rsidRPr="00BD7FD0" w:rsidRDefault="00776464" w:rsidP="00721FA1">
            <w:pPr>
              <w:rPr>
                <w:rFonts w:ascii="Times New Roman" w:hAnsi="Times New Roman" w:cs="Times New Roman"/>
                <w:vanish/>
                <w:sz w:val="20"/>
                <w:szCs w:val="20"/>
              </w:rPr>
            </w:pPr>
          </w:p>
        </w:tc>
      </w:tr>
      <w:tr w:rsidR="00776464" w:rsidRPr="00BD7FD0" w:rsidTr="00721FA1">
        <w:trPr>
          <w:hidden/>
        </w:trPr>
        <w:tc>
          <w:tcPr>
            <w:tcW w:w="2630" w:type="dxa"/>
            <w:gridSpan w:val="3"/>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r w:rsidRPr="00BD7FD0">
              <w:rPr>
                <w:rFonts w:ascii="Times New Roman" w:hAnsi="Times New Roman" w:cs="Times New Roman"/>
                <w:vanish/>
                <w:color w:val="000000"/>
                <w:sz w:val="20"/>
                <w:szCs w:val="20"/>
              </w:rPr>
              <w:t> </w:t>
            </w:r>
          </w:p>
        </w:tc>
        <w:tc>
          <w:tcPr>
            <w:tcW w:w="5220"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r w:rsidRPr="00BD7FD0">
              <w:rPr>
                <w:rFonts w:ascii="Times New Roman" w:hAnsi="Times New Roman" w:cs="Times New Roman"/>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776464" w:rsidRPr="00BD7FD0" w:rsidRDefault="00776464" w:rsidP="00721FA1">
            <w:pPr>
              <w:rPr>
                <w:rFonts w:ascii="Times New Roman" w:hAnsi="Times New Roman" w:cs="Times New Roman"/>
                <w:vanish/>
                <w:color w:val="000000"/>
                <w:sz w:val="20"/>
                <w:szCs w:val="20"/>
              </w:rPr>
            </w:pPr>
          </w:p>
        </w:tc>
      </w:tr>
      <w:tr w:rsidR="00776464" w:rsidRPr="00BD7FD0" w:rsidTr="00721FA1">
        <w:trPr>
          <w:hidden/>
        </w:trPr>
        <w:tc>
          <w:tcPr>
            <w:tcW w:w="2630" w:type="dxa"/>
            <w:gridSpan w:val="3"/>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76464" w:rsidRPr="00BD7FD0" w:rsidRDefault="00776464" w:rsidP="00721FA1">
            <w:pPr>
              <w:jc w:val="center"/>
              <w:rPr>
                <w:rFonts w:ascii="Times New Roman" w:hAnsi="Times New Roman" w:cs="Times New Roman"/>
                <w:vanish/>
                <w:sz w:val="20"/>
                <w:szCs w:val="20"/>
              </w:rPr>
            </w:pPr>
            <w:r w:rsidRPr="00BD7FD0">
              <w:rPr>
                <w:rFonts w:ascii="Times New Roman" w:hAnsi="Times New Roman" w:cs="Times New Roman"/>
                <w:vanish/>
                <w:sz w:val="20"/>
                <w:szCs w:val="20"/>
              </w:rPr>
              <w:t> </w:t>
            </w:r>
          </w:p>
        </w:tc>
        <w:tc>
          <w:tcPr>
            <w:tcW w:w="5220"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776464" w:rsidRPr="00BD7FD0" w:rsidRDefault="00776464" w:rsidP="00721FA1">
            <w:pPr>
              <w:jc w:val="center"/>
              <w:rPr>
                <w:rFonts w:ascii="Times New Roman" w:hAnsi="Times New Roman" w:cs="Times New Roman"/>
                <w:vanish/>
                <w:sz w:val="20"/>
                <w:szCs w:val="20"/>
              </w:rPr>
            </w:pPr>
            <w:r w:rsidRPr="00BD7FD0">
              <w:rPr>
                <w:rFonts w:ascii="Times New Roman" w:hAnsi="Times New Roman" w:cs="Times New Roman"/>
                <w:b/>
                <w:bCs/>
                <w:vanish/>
                <w:color w:val="FF0000"/>
                <w:sz w:val="20"/>
                <w:szCs w:val="2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776464" w:rsidRPr="00BD7FD0" w:rsidRDefault="00776464" w:rsidP="00721FA1">
            <w:pPr>
              <w:jc w:val="center"/>
              <w:rPr>
                <w:rFonts w:ascii="Times New Roman" w:hAnsi="Times New Roman" w:cs="Times New Roman"/>
                <w:b/>
                <w:bCs/>
                <w:vanish/>
                <w:color w:val="FF0000"/>
                <w:sz w:val="20"/>
                <w:szCs w:val="20"/>
              </w:rPr>
            </w:pPr>
          </w:p>
        </w:tc>
      </w:tr>
      <w:tr w:rsidR="00776464" w:rsidRPr="00BD7FD0" w:rsidTr="00721FA1">
        <w:trPr>
          <w:hidden/>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r w:rsidRPr="00BD7FD0">
              <w:rPr>
                <w:rFonts w:ascii="Times New Roman" w:hAnsi="Times New Roman" w:cs="Times New Roman"/>
                <w:vanish/>
                <w:color w:val="000000"/>
                <w:sz w:val="20"/>
                <w:szCs w:val="20"/>
              </w:rPr>
              <w:t> </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r w:rsidRPr="00BD7FD0">
              <w:rPr>
                <w:rFonts w:ascii="Times New Roman" w:hAnsi="Times New Roman" w:cs="Times New Roman"/>
                <w:vanish/>
                <w:color w:val="000000"/>
                <w:sz w:val="20"/>
                <w:szCs w:val="20"/>
              </w:rPr>
              <w:t> </w:t>
            </w:r>
          </w:p>
        </w:tc>
        <w:tc>
          <w:tcPr>
            <w:tcW w:w="1545" w:type="dxa"/>
            <w:tcBorders>
              <w:top w:val="nil"/>
              <w:left w:val="nil"/>
              <w:bottom w:val="single" w:sz="4" w:space="0" w:color="auto"/>
              <w:right w:val="single" w:sz="4" w:space="0" w:color="auto"/>
            </w:tcBorders>
          </w:tcPr>
          <w:p w:rsidR="00776464" w:rsidRPr="00BD7FD0" w:rsidRDefault="00776464" w:rsidP="00721FA1">
            <w:pPr>
              <w:rPr>
                <w:rFonts w:ascii="Times New Roman" w:hAnsi="Times New Roman" w:cs="Times New Roman"/>
                <w:vanish/>
                <w:color w:val="000000"/>
                <w:sz w:val="20"/>
                <w:szCs w:val="20"/>
              </w:rPr>
            </w:pPr>
          </w:p>
        </w:tc>
      </w:tr>
      <w:tr w:rsidR="00776464" w:rsidRPr="00BD7FD0" w:rsidTr="00721FA1">
        <w:trPr>
          <w:cantSplit/>
          <w:trHeight w:val="28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b/>
                <w:color w:val="000000"/>
                <w:sz w:val="20"/>
                <w:szCs w:val="20"/>
              </w:rPr>
            </w:pPr>
            <w:r w:rsidRPr="00BD7FD0">
              <w:rPr>
                <w:rFonts w:ascii="Times New Roman" w:hAnsi="Times New Roman" w:cs="Times New Roman"/>
                <w:b/>
                <w:color w:val="000000"/>
                <w:sz w:val="20"/>
                <w:szCs w:val="20"/>
              </w:rPr>
              <w:t>000 1 00 00000 00 0000 000 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b/>
                <w:color w:val="000000"/>
                <w:sz w:val="20"/>
                <w:szCs w:val="20"/>
              </w:rPr>
            </w:pPr>
            <w:r w:rsidRPr="00BD7FD0">
              <w:rPr>
                <w:rFonts w:ascii="Times New Roman" w:hAnsi="Times New Roman" w:cs="Times New Roman"/>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b/>
                <w:color w:val="000000"/>
                <w:sz w:val="20"/>
                <w:szCs w:val="20"/>
              </w:rPr>
            </w:pPr>
            <w:r w:rsidRPr="00BD7FD0">
              <w:rPr>
                <w:rFonts w:ascii="Times New Roman" w:hAnsi="Times New Roman" w:cs="Times New Roman"/>
                <w:b/>
                <w:color w:val="000000"/>
                <w:sz w:val="20"/>
                <w:szCs w:val="20"/>
              </w:rPr>
              <w:t>29055,9</w:t>
            </w:r>
          </w:p>
        </w:tc>
      </w:tr>
      <w:tr w:rsidR="00776464" w:rsidRPr="00BD7FD0" w:rsidTr="00721FA1">
        <w:trPr>
          <w:cantSplit/>
          <w:trHeight w:val="514"/>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000 1 01 00000 00 0000 000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15097,0</w:t>
            </w:r>
          </w:p>
        </w:tc>
      </w:tr>
      <w:tr w:rsidR="00776464" w:rsidRPr="00BD7FD0" w:rsidTr="00721FA1">
        <w:trPr>
          <w:cantSplit/>
          <w:trHeight w:val="393"/>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000 1 01 02000 01 0000 110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15097,0</w:t>
            </w:r>
          </w:p>
        </w:tc>
      </w:tr>
      <w:tr w:rsidR="00776464" w:rsidRPr="00BD7FD0" w:rsidTr="00721FA1">
        <w:trPr>
          <w:cantSplit/>
          <w:trHeight w:val="339"/>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000 1 05 00000 00 0000 000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3577,0</w:t>
            </w:r>
          </w:p>
        </w:tc>
      </w:tr>
      <w:tr w:rsidR="00776464" w:rsidRPr="00BD7FD0" w:rsidTr="00721FA1">
        <w:trPr>
          <w:cantSplit/>
          <w:trHeight w:val="469"/>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   000 1 05 02000 00 0000 110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2702,0</w:t>
            </w:r>
          </w:p>
        </w:tc>
      </w:tr>
      <w:tr w:rsidR="00776464" w:rsidRPr="00BD7FD0" w:rsidTr="00721FA1">
        <w:trPr>
          <w:cantSplit/>
          <w:trHeight w:val="339"/>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   000 1 05 03000 00 0000 110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875,0</w:t>
            </w:r>
          </w:p>
        </w:tc>
      </w:tr>
      <w:tr w:rsidR="00776464" w:rsidRPr="00BD7FD0" w:rsidTr="00721FA1">
        <w:trPr>
          <w:cantSplit/>
          <w:trHeight w:val="339"/>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000 1 06 00000 00 0000 000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НАЛОГИ НА ИМУЩЕСТВО</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4080,0</w:t>
            </w:r>
          </w:p>
        </w:tc>
      </w:tr>
      <w:tr w:rsidR="00776464" w:rsidRPr="00BD7FD0" w:rsidTr="00721FA1">
        <w:trPr>
          <w:cantSplit/>
          <w:trHeight w:val="339"/>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000 1 06 04000 02 0000 110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Транспортный налог</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4080,0</w:t>
            </w:r>
          </w:p>
        </w:tc>
      </w:tr>
      <w:tr w:rsidR="00776464" w:rsidRPr="00BD7FD0" w:rsidTr="00721FA1">
        <w:trPr>
          <w:cantSplit/>
          <w:trHeight w:val="342"/>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000 1 08 00000 00 0000 000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282,0</w:t>
            </w:r>
          </w:p>
        </w:tc>
      </w:tr>
      <w:tr w:rsidR="00776464" w:rsidRPr="00BD7FD0" w:rsidTr="00721FA1">
        <w:trPr>
          <w:trHeight w:val="84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000 1 11 00000 00 0000 000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1282,0</w:t>
            </w:r>
          </w:p>
        </w:tc>
      </w:tr>
      <w:tr w:rsidR="00776464" w:rsidRPr="00BD7FD0" w:rsidTr="00721FA1">
        <w:trPr>
          <w:trHeight w:val="630"/>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000 1 11 05000 00 0000 120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BD7FD0">
              <w:rPr>
                <w:rFonts w:ascii="Times New Roman" w:hAnsi="Times New Roman" w:cs="Times New Roman"/>
                <w:color w:val="000000"/>
                <w:sz w:val="20"/>
                <w:szCs w:val="20"/>
              </w:rPr>
              <w:t xml:space="preserve">( </w:t>
            </w:r>
            <w:proofErr w:type="gramEnd"/>
            <w:r w:rsidRPr="00BD7FD0">
              <w:rPr>
                <w:rFonts w:ascii="Times New Roman" w:hAnsi="Times New Roman" w:cs="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1282,0</w:t>
            </w:r>
          </w:p>
        </w:tc>
      </w:tr>
      <w:tr w:rsidR="00776464" w:rsidRPr="00BD7FD0" w:rsidTr="00721FA1">
        <w:trPr>
          <w:trHeight w:val="1504"/>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000 1 11 05013 10 0000 120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569,0</w:t>
            </w:r>
          </w:p>
        </w:tc>
      </w:tr>
      <w:tr w:rsidR="00776464" w:rsidRPr="00BD7FD0" w:rsidTr="00721FA1">
        <w:trPr>
          <w:trHeight w:val="1237"/>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000 1 11 05035 05 0000 120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BD7FD0">
              <w:rPr>
                <w:rFonts w:ascii="Times New Roman" w:hAnsi="Times New Roman" w:cs="Times New Roman"/>
                <w:color w:val="000000"/>
                <w:sz w:val="20"/>
                <w:szCs w:val="20"/>
              </w:rPr>
              <w:t xml:space="preserve">( </w:t>
            </w:r>
            <w:proofErr w:type="gramEnd"/>
            <w:r w:rsidRPr="00BD7FD0">
              <w:rPr>
                <w:rFonts w:ascii="Times New Roman" w:hAnsi="Times New Roman" w:cs="Times New Roman"/>
                <w:color w:val="000000"/>
                <w:sz w:val="20"/>
                <w:szCs w:val="2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713,0</w:t>
            </w:r>
          </w:p>
        </w:tc>
      </w:tr>
      <w:tr w:rsidR="00776464" w:rsidRPr="00BD7FD0" w:rsidTr="00721FA1">
        <w:trPr>
          <w:cantSplit/>
          <w:trHeight w:val="531"/>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000 1 12 00000 00 0000 000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122,0</w:t>
            </w:r>
          </w:p>
        </w:tc>
      </w:tr>
      <w:tr w:rsidR="00776464" w:rsidRPr="00BD7FD0" w:rsidTr="00721FA1">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000 1 12 01000 01 0000 120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122,0</w:t>
            </w:r>
          </w:p>
        </w:tc>
      </w:tr>
      <w:tr w:rsidR="00776464" w:rsidRPr="00BD7FD0" w:rsidTr="00721FA1">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000 1 13 00000 00 0000 000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2806,9</w:t>
            </w:r>
          </w:p>
        </w:tc>
      </w:tr>
      <w:tr w:rsidR="00776464" w:rsidRPr="00BD7FD0" w:rsidTr="00721FA1">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000 114 00000 00 0000 000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479,0</w:t>
            </w:r>
          </w:p>
        </w:tc>
      </w:tr>
      <w:tr w:rsidR="00776464" w:rsidRPr="00BD7FD0" w:rsidTr="00721FA1">
        <w:trPr>
          <w:trHeight w:val="45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lastRenderedPageBreak/>
              <w:t>000 1 16 00000 00 0000 000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ШТРАФЫ, САНКЦИИ, ВОЗМЕЩЕНИЕ УЩЕРБА</w:t>
            </w:r>
          </w:p>
        </w:tc>
        <w:tc>
          <w:tcPr>
            <w:tcW w:w="1545" w:type="dxa"/>
            <w:tcBorders>
              <w:top w:val="nil"/>
              <w:left w:val="nil"/>
              <w:bottom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1330,0</w:t>
            </w:r>
          </w:p>
        </w:tc>
      </w:tr>
      <w:tr w:rsidR="00776464" w:rsidRPr="00BD7FD0" w:rsidTr="00721FA1">
        <w:trPr>
          <w:trHeight w:val="45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b/>
                <w:color w:val="000000"/>
                <w:sz w:val="20"/>
                <w:szCs w:val="20"/>
              </w:rPr>
            </w:pPr>
            <w:r w:rsidRPr="00BD7FD0">
              <w:rPr>
                <w:rFonts w:ascii="Times New Roman" w:hAnsi="Times New Roman" w:cs="Times New Roman"/>
                <w:b/>
                <w:color w:val="000000"/>
                <w:sz w:val="20"/>
                <w:szCs w:val="20"/>
              </w:rPr>
              <w:t>000 2 00 00000 00 0000 000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776464" w:rsidRPr="00BD7FD0" w:rsidRDefault="00776464" w:rsidP="00721FA1">
            <w:pPr>
              <w:rPr>
                <w:rFonts w:ascii="Times New Roman" w:hAnsi="Times New Roman" w:cs="Times New Roman"/>
                <w:b/>
                <w:color w:val="000000"/>
                <w:sz w:val="20"/>
                <w:szCs w:val="20"/>
              </w:rPr>
            </w:pPr>
            <w:r w:rsidRPr="00BD7FD0">
              <w:rPr>
                <w:rFonts w:ascii="Times New Roman" w:hAnsi="Times New Roman" w:cs="Times New Roman"/>
                <w:b/>
                <w:color w:val="000000"/>
                <w:sz w:val="20"/>
                <w:szCs w:val="20"/>
              </w:rPr>
              <w:t>Безвозмездные поступления</w:t>
            </w:r>
          </w:p>
        </w:tc>
        <w:tc>
          <w:tcPr>
            <w:tcW w:w="1545" w:type="dxa"/>
            <w:tcBorders>
              <w:top w:val="nil"/>
              <w:left w:val="nil"/>
              <w:bottom w:val="single" w:sz="4" w:space="0" w:color="auto"/>
              <w:right w:val="single" w:sz="4" w:space="0" w:color="auto"/>
            </w:tcBorders>
          </w:tcPr>
          <w:p w:rsidR="00776464" w:rsidRPr="00BD7FD0" w:rsidRDefault="00776464" w:rsidP="00721FA1">
            <w:pPr>
              <w:jc w:val="center"/>
              <w:rPr>
                <w:rFonts w:ascii="Times New Roman" w:hAnsi="Times New Roman" w:cs="Times New Roman"/>
                <w:b/>
                <w:color w:val="000000"/>
                <w:sz w:val="20"/>
                <w:szCs w:val="20"/>
              </w:rPr>
            </w:pPr>
            <w:r w:rsidRPr="00BD7FD0">
              <w:rPr>
                <w:rFonts w:ascii="Times New Roman" w:hAnsi="Times New Roman" w:cs="Times New Roman"/>
                <w:b/>
                <w:color w:val="000000"/>
                <w:sz w:val="20"/>
                <w:szCs w:val="20"/>
              </w:rPr>
              <w:t>217043,1</w:t>
            </w:r>
          </w:p>
        </w:tc>
      </w:tr>
      <w:tr w:rsidR="00776464" w:rsidRPr="00BD7FD0" w:rsidTr="00721FA1">
        <w:trPr>
          <w:gridBefore w:val="4"/>
          <w:wBefore w:w="3838" w:type="dxa"/>
          <w:hidden/>
        </w:trPr>
        <w:tc>
          <w:tcPr>
            <w:tcW w:w="60" w:type="dxa"/>
            <w:tcBorders>
              <w:top w:val="nil"/>
              <w:left w:val="nil"/>
              <w:bottom w:val="nil"/>
              <w:right w:val="nil"/>
            </w:tcBorders>
            <w:noWrap/>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r w:rsidRPr="00BD7FD0">
              <w:rPr>
                <w:rFonts w:ascii="Times New Roman" w:hAnsi="Times New Roman" w:cs="Times New Roman"/>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776464" w:rsidRPr="00BD7FD0" w:rsidRDefault="00776464" w:rsidP="00721FA1">
            <w:pPr>
              <w:rPr>
                <w:rFonts w:ascii="Times New Roman" w:hAnsi="Times New Roman" w:cs="Times New Roman"/>
                <w:vanish/>
                <w:sz w:val="20"/>
                <w:szCs w:val="20"/>
              </w:rPr>
            </w:pPr>
            <w:r w:rsidRPr="00BD7FD0">
              <w:rPr>
                <w:rFonts w:ascii="Times New Roman" w:hAnsi="Times New Roman" w:cs="Times New Roman"/>
                <w:b/>
                <w:bCs/>
                <w:vanish/>
                <w:color w:val="FF0000"/>
                <w:sz w:val="20"/>
                <w:szCs w:val="2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776464" w:rsidRPr="00BD7FD0" w:rsidRDefault="00776464" w:rsidP="00721FA1">
            <w:pPr>
              <w:rPr>
                <w:rFonts w:ascii="Times New Roman" w:hAnsi="Times New Roman" w:cs="Times New Roman"/>
                <w:b/>
                <w:bCs/>
                <w:vanish/>
                <w:color w:val="FF0000"/>
                <w:sz w:val="20"/>
                <w:szCs w:val="20"/>
              </w:rPr>
            </w:pP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000 2 02 00000 00 0000 000</w:t>
            </w:r>
          </w:p>
        </w:tc>
        <w:tc>
          <w:tcPr>
            <w:tcW w:w="5245" w:type="dxa"/>
            <w:gridSpan w:val="4"/>
            <w:tcBorders>
              <w:top w:val="single" w:sz="4" w:space="0" w:color="auto"/>
              <w:left w:val="single" w:sz="4" w:space="0" w:color="auto"/>
              <w:right w:val="single" w:sz="4" w:space="0" w:color="auto"/>
            </w:tcBorders>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217618,9</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000 2 02 01000 00 0000 151</w:t>
            </w:r>
          </w:p>
        </w:tc>
        <w:tc>
          <w:tcPr>
            <w:tcW w:w="5245" w:type="dxa"/>
            <w:gridSpan w:val="4"/>
            <w:tcBorders>
              <w:top w:val="single" w:sz="4" w:space="0" w:color="auto"/>
              <w:left w:val="single" w:sz="4" w:space="0" w:color="auto"/>
              <w:right w:val="single" w:sz="4" w:space="0" w:color="auto"/>
            </w:tcBorders>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110505,3</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000 2 02 01001 05 0002 151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Дотации бюджетам субъектов Российской Федерации и муниципальных образований  на выравнивание  бюджетной обеспеченности  </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59276,3</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000 2 02 01003 05 0000 151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51229,0</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000 2 02 02000 00 0000 151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Субсидии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9381,8</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000 2 02 02051 05 0000 151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бюджетам муниципальных районов на  обеспечение жильем молодых семей за счет федеральных средств </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31,9</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000 2 02 020009 05 0000 151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000 2 02 02999 05 0029 151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бюджетам муниципальных районов области на обеспечение жильем молодых семей за счет областных средств</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65,9</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 xml:space="preserve">000 2 02 02999 05 0025 151                     </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бюджетам муниципальных районов области на </w:t>
            </w:r>
            <w:proofErr w:type="spellStart"/>
            <w:r w:rsidRPr="00BD7FD0">
              <w:rPr>
                <w:rFonts w:ascii="Times New Roman" w:hAnsi="Times New Roman" w:cs="Times New Roman"/>
                <w:sz w:val="20"/>
                <w:szCs w:val="20"/>
              </w:rPr>
              <w:t>софинансирование</w:t>
            </w:r>
            <w:proofErr w:type="spellEnd"/>
            <w:r w:rsidRPr="00BD7FD0">
              <w:rPr>
                <w:rFonts w:ascii="Times New Roman" w:hAnsi="Times New Roman" w:cs="Times New Roman"/>
                <w:sz w:val="20"/>
                <w:szCs w:val="20"/>
              </w:rPr>
              <w:t xml:space="preserve"> расходных обязательств муниципальных районов по реализации мероприятий муниципальных программ развития малого и среднего предпринимательства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000 2 02  02999 05 0039 151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776464" w:rsidRPr="00BD7FD0" w:rsidRDefault="00776464" w:rsidP="00721FA1">
            <w:pPr>
              <w:rPr>
                <w:rFonts w:ascii="Times New Roman" w:hAnsi="Times New Roman" w:cs="Times New Roman"/>
                <w:sz w:val="20"/>
                <w:szCs w:val="20"/>
              </w:rPr>
            </w:pP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000 2 02 03000 00 0000 151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93786,4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000 2 02 03007 05 0000 151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000 2 02 03015 05 0000 151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lastRenderedPageBreak/>
              <w:t>000 2 02 03021 05 0000 151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Субвенции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913,0</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000 2 02 03055 05 0000 151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Субвенции бюджетам муниципальных районов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719,2</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000 2 02 03078 05 0000 151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мер, направленных на энергосбережение в системе общего образования</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1490,0</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000 2 02 03078 05 0000 151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проведению капитального ремонта и реконструкции общеобразовательных учреждений</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1649,4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000 2 02 03078 05 0000 151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повышению квалификации, профессиональной переподготовки руководителей общеобразовательных учреждений</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346,7</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000 2 02 03024 05 0001 151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Субвенции бюджетам муниципальных районов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BD7FD0">
              <w:rPr>
                <w:rFonts w:ascii="Times New Roman" w:hAnsi="Times New Roman" w:cs="Times New Roman"/>
                <w:sz w:val="20"/>
                <w:szCs w:val="20"/>
              </w:rPr>
              <w:t xml:space="preserve">( </w:t>
            </w:r>
            <w:proofErr w:type="gramEnd"/>
            <w:r w:rsidRPr="00BD7FD0">
              <w:rPr>
                <w:rFonts w:ascii="Times New Roman" w:hAnsi="Times New Roman" w:cs="Times New Roman"/>
                <w:sz w:val="20"/>
                <w:szCs w:val="20"/>
              </w:rPr>
              <w:t>за исключением расходов на содержание зданий и коммунальных расходов, осуществляемых из местных бюджетов )</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68381,5</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000 2 02 03024 05 0003 151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181,2</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000 2 02 03024 05 0004 151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000 2 02 03024 05 0007 151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000 2 02 03024 05 0008 151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Субвенции бюджетам муниципальных районов на осуществление органами местного самоуправления </w:t>
            </w:r>
            <w:r w:rsidRPr="00BD7FD0">
              <w:rPr>
                <w:rFonts w:ascii="Times New Roman" w:hAnsi="Times New Roman" w:cs="Times New Roman"/>
                <w:sz w:val="20"/>
                <w:szCs w:val="20"/>
              </w:rPr>
              <w:lastRenderedPageBreak/>
              <w:t>государственных полномочий по образованию и обеспечению деятельности административных комиссий</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172,6</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000 2 02 03024 05 0009 151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162,4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000 2 02 03024 05  0010 151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174,4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00 2 02 03024 05 0011 151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184,5</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000 2 02 03024 05 0012 151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организацию предоставления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46,8</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Субвенции бюджетам муниципальных районов области  на организацию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00 2 02 03024 05 0014 151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Субвенция бюджетам муниципальных районов на компенсацию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за счет средств областного бюджета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000 2 02 03024 05 0015 151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172,4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000 2 02 03024 05 0016 151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3532,7</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000 2 02 03024 05 0027 151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1678,6</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000 2 02 03024 05 0028 151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w:t>
            </w:r>
            <w:r w:rsidRPr="00BD7FD0">
              <w:rPr>
                <w:rFonts w:ascii="Times New Roman" w:hAnsi="Times New Roman" w:cs="Times New Roman"/>
                <w:sz w:val="20"/>
                <w:szCs w:val="20"/>
              </w:rPr>
              <w:lastRenderedPageBreak/>
              <w:t>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429,3</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000 2 02 03024 05 0029 151</w:t>
            </w:r>
          </w:p>
          <w:p w:rsidR="00776464" w:rsidRPr="00BD7FD0" w:rsidRDefault="00776464" w:rsidP="00721FA1">
            <w:pPr>
              <w:rPr>
                <w:rFonts w:ascii="Times New Roman" w:hAnsi="Times New Roman" w:cs="Times New Roman"/>
                <w:sz w:val="20"/>
                <w:szCs w:val="20"/>
              </w:rPr>
            </w:pPr>
          </w:p>
          <w:p w:rsidR="00776464" w:rsidRPr="00BD7FD0" w:rsidRDefault="00776464" w:rsidP="00721FA1">
            <w:pPr>
              <w:rPr>
                <w:rFonts w:ascii="Times New Roman" w:hAnsi="Times New Roman" w:cs="Times New Roman"/>
                <w:sz w:val="20"/>
                <w:szCs w:val="20"/>
              </w:rPr>
            </w:pPr>
          </w:p>
          <w:p w:rsidR="00776464" w:rsidRPr="00BD7FD0" w:rsidRDefault="00776464" w:rsidP="00721FA1">
            <w:pPr>
              <w:rPr>
                <w:rFonts w:ascii="Times New Roman" w:hAnsi="Times New Roman" w:cs="Times New Roman"/>
                <w:sz w:val="20"/>
                <w:szCs w:val="20"/>
              </w:rPr>
            </w:pPr>
          </w:p>
          <w:p w:rsidR="00776464" w:rsidRPr="00BD7FD0" w:rsidRDefault="00776464" w:rsidP="00721FA1">
            <w:pPr>
              <w:rPr>
                <w:rFonts w:ascii="Times New Roman" w:hAnsi="Times New Roman" w:cs="Times New Roman"/>
                <w:sz w:val="20"/>
                <w:szCs w:val="20"/>
              </w:rPr>
            </w:pPr>
          </w:p>
          <w:p w:rsidR="00776464" w:rsidRPr="00BD7FD0" w:rsidRDefault="00776464" w:rsidP="00721FA1">
            <w:pPr>
              <w:rPr>
                <w:rFonts w:ascii="Times New Roman" w:hAnsi="Times New Roman" w:cs="Times New Roman"/>
                <w:sz w:val="20"/>
                <w:szCs w:val="20"/>
              </w:rPr>
            </w:pP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40,6</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000 2 02 03024 05 0030 151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Субвенции бюджетам муниципальных районов области </w:t>
            </w:r>
            <w:proofErr w:type="gramStart"/>
            <w:r w:rsidRPr="00BD7FD0">
              <w:rPr>
                <w:rFonts w:ascii="Times New Roman" w:hAnsi="Times New Roman" w:cs="Times New Roman"/>
                <w:sz w:val="20"/>
                <w:szCs w:val="20"/>
              </w:rPr>
              <w:t>на осуществление органами местного самоуправления государственных полномочий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w:t>
            </w:r>
            <w:proofErr w:type="gramEnd"/>
            <w:r w:rsidRPr="00BD7FD0">
              <w:rPr>
                <w:rFonts w:ascii="Times New Roman" w:hAnsi="Times New Roman" w:cs="Times New Roman"/>
                <w:sz w:val="20"/>
                <w:szCs w:val="20"/>
              </w:rPr>
              <w:t xml:space="preserve"> Саратовской области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11620,8</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000 2 02 03024 05 0031 151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Субвенции бюджетам муниципальных районов области </w:t>
            </w:r>
            <w:proofErr w:type="gramStart"/>
            <w:r w:rsidRPr="00BD7FD0">
              <w:rPr>
                <w:rFonts w:ascii="Times New Roman" w:hAnsi="Times New Roman" w:cs="Times New Roman"/>
                <w:sz w:val="20"/>
                <w:szCs w:val="20"/>
              </w:rPr>
              <w:t>на осуществление органами местного самоуправления государственных полномочий на осуществление деятельности по организации оказания медицинской помощи в соответствии с территориальной программой</w:t>
            </w:r>
            <w:proofErr w:type="gramEnd"/>
            <w:r w:rsidRPr="00BD7FD0">
              <w:rPr>
                <w:rFonts w:ascii="Times New Roman" w:hAnsi="Times New Roman" w:cs="Times New Roman"/>
                <w:sz w:val="20"/>
                <w:szCs w:val="20"/>
              </w:rPr>
              <w:t xml:space="preserve"> государственных гарантий оказания гражданам Российской Федерации бесплатной медицинской помощи на территории Саратовской области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120,3</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000 2 02 03024 05 0032 151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осуществления переданных полномочий по осуществлению модернизации региональной системы общего образования</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7,0</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000 2 02 04000 00 0000 151</w:t>
            </w:r>
          </w:p>
        </w:tc>
        <w:tc>
          <w:tcPr>
            <w:tcW w:w="5245" w:type="dxa"/>
            <w:gridSpan w:val="4"/>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Иные межбюджетные трансферты</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3945,4</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000 2 02 04999 05 0007 151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межбюджетные трансферты бюджетам муниципальных районов области на комплектование книжных фондов библиотек муниципальных образований области за счет средств областного бюджета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1,7</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000 2 02 04025 05 0000 151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федерального бюджета</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31,3</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000 2 02 04041 05 0000 151</w:t>
            </w:r>
          </w:p>
        </w:tc>
        <w:tc>
          <w:tcPr>
            <w:tcW w:w="5245" w:type="dxa"/>
            <w:gridSpan w:val="4"/>
            <w:tcBorders>
              <w:left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578" w:type="dxa"/>
            <w:gridSpan w:val="2"/>
            <w:tcBorders>
              <w:left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36,3</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000 2 02 04014 05 0021 151</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 xml:space="preserve"> 000 2 02 04014 05 0022 151</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475,6</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 xml:space="preserve"> 000 2 02 04014 05 0024 151</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000  2 02 04014 05 0027 151</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1407,9</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000 2 02 02014 05 0029 151</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в границах муниципального образования тепло</w:t>
            </w:r>
            <w:proofErr w:type="gramStart"/>
            <w:r w:rsidRPr="00BD7FD0">
              <w:rPr>
                <w:rFonts w:ascii="Times New Roman" w:hAnsi="Times New Roman" w:cs="Times New Roman"/>
                <w:sz w:val="20"/>
                <w:szCs w:val="20"/>
              </w:rPr>
              <w:t xml:space="preserve"> -, </w:t>
            </w:r>
            <w:proofErr w:type="gramEnd"/>
            <w:r w:rsidRPr="00BD7FD0">
              <w:rPr>
                <w:rFonts w:ascii="Times New Roman" w:hAnsi="Times New Roman" w:cs="Times New Roman"/>
                <w:sz w:val="20"/>
                <w:szCs w:val="20"/>
              </w:rPr>
              <w:t>и водоснабжения поселения</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1074,8</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000 2 19 00000 00 0000 000</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 xml:space="preserve">Возврат остатков субсидий, субвенций и иных межбюджетных трансфертов, имеющих целевое назначение, прошлых лет </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-575,8</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000 2 19 05000 05 0000 151</w:t>
            </w: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-575,8</w:t>
            </w:r>
          </w:p>
        </w:tc>
      </w:tr>
      <w:tr w:rsidR="00776464" w:rsidRPr="00BD7FD0" w:rsidTr="00721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6464" w:rsidRPr="00BD7FD0" w:rsidRDefault="00776464" w:rsidP="00721FA1">
            <w:pPr>
              <w:jc w:val="center"/>
              <w:rPr>
                <w:rFonts w:ascii="Times New Roman" w:hAnsi="Times New Roman" w:cs="Times New Roman"/>
                <w:sz w:val="20"/>
                <w:szCs w:val="20"/>
              </w:rPr>
            </w:pPr>
          </w:p>
        </w:tc>
        <w:tc>
          <w:tcPr>
            <w:tcW w:w="5245" w:type="dxa"/>
            <w:gridSpan w:val="4"/>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246099,0</w:t>
            </w:r>
          </w:p>
        </w:tc>
      </w:tr>
    </w:tbl>
    <w:p w:rsidR="00776464" w:rsidRPr="00BD7FD0" w:rsidRDefault="00776464" w:rsidP="00776464">
      <w:pPr>
        <w:rPr>
          <w:rFonts w:ascii="Times New Roman" w:hAnsi="Times New Roman" w:cs="Times New Roman"/>
          <w:sz w:val="20"/>
          <w:szCs w:val="20"/>
        </w:rPr>
      </w:pP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6. Приложение 5 изложить в следующей редакции:</w:t>
      </w:r>
    </w:p>
    <w:p w:rsidR="00776464" w:rsidRPr="00BD7FD0" w:rsidRDefault="00776464" w:rsidP="00776464">
      <w:pPr>
        <w:rPr>
          <w:rFonts w:ascii="Times New Roman" w:hAnsi="Times New Roman" w:cs="Times New Roman"/>
          <w:sz w:val="20"/>
          <w:szCs w:val="20"/>
        </w:rPr>
      </w:pPr>
    </w:p>
    <w:p w:rsidR="00776464" w:rsidRPr="00BD7FD0" w:rsidRDefault="00776464" w:rsidP="005672DF">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Приложение 5</w:t>
      </w:r>
    </w:p>
    <w:p w:rsidR="00776464" w:rsidRPr="00BD7FD0" w:rsidRDefault="00776464" w:rsidP="005672DF">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к Решению Собрания депутатов </w:t>
      </w:r>
    </w:p>
    <w:p w:rsidR="00776464" w:rsidRPr="00BD7FD0" w:rsidRDefault="00776464" w:rsidP="005672DF">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r w:rsidR="005672DF">
        <w:rPr>
          <w:rFonts w:ascii="Times New Roman" w:hAnsi="Times New Roman" w:cs="Times New Roman"/>
          <w:sz w:val="20"/>
          <w:szCs w:val="20"/>
        </w:rPr>
        <w:t xml:space="preserve">              </w:t>
      </w:r>
      <w:r w:rsidRPr="00BD7FD0">
        <w:rPr>
          <w:rFonts w:ascii="Times New Roman" w:hAnsi="Times New Roman" w:cs="Times New Roman"/>
          <w:sz w:val="20"/>
          <w:szCs w:val="20"/>
        </w:rPr>
        <w:t xml:space="preserve">     Тур</w:t>
      </w:r>
      <w:r w:rsidR="005672DF">
        <w:rPr>
          <w:rFonts w:ascii="Times New Roman" w:hAnsi="Times New Roman" w:cs="Times New Roman"/>
          <w:sz w:val="20"/>
          <w:szCs w:val="20"/>
        </w:rPr>
        <w:t xml:space="preserve">ковского муниципального района </w:t>
      </w:r>
      <w:r w:rsidRPr="00BD7FD0">
        <w:rPr>
          <w:rFonts w:ascii="Times New Roman" w:hAnsi="Times New Roman" w:cs="Times New Roman"/>
          <w:sz w:val="20"/>
          <w:szCs w:val="20"/>
        </w:rPr>
        <w:t xml:space="preserve">                                 </w:t>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p>
    <w:p w:rsidR="00776464" w:rsidRPr="00BD7FD0" w:rsidRDefault="00776464" w:rsidP="00776464">
      <w:pPr>
        <w:jc w:val="center"/>
        <w:rPr>
          <w:rFonts w:ascii="Times New Roman" w:hAnsi="Times New Roman" w:cs="Times New Roman"/>
          <w:b/>
          <w:sz w:val="20"/>
          <w:szCs w:val="20"/>
        </w:rPr>
      </w:pPr>
      <w:r w:rsidRPr="00BD7FD0">
        <w:rPr>
          <w:rFonts w:ascii="Times New Roman" w:hAnsi="Times New Roman" w:cs="Times New Roman"/>
          <w:b/>
          <w:sz w:val="20"/>
          <w:szCs w:val="20"/>
        </w:rPr>
        <w:t xml:space="preserve">Ведомственная структура расходов бюджета муниципального района на 2012 год </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 xml:space="preserve">                                                                                                                                                                (тыс.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820"/>
        <w:gridCol w:w="709"/>
        <w:gridCol w:w="850"/>
        <w:gridCol w:w="851"/>
        <w:gridCol w:w="1134"/>
        <w:gridCol w:w="850"/>
        <w:gridCol w:w="1134"/>
      </w:tblGrid>
      <w:tr w:rsidR="00776464" w:rsidRPr="00BD7FD0" w:rsidTr="00721FA1">
        <w:trPr>
          <w:trHeight w:val="255"/>
        </w:trPr>
        <w:tc>
          <w:tcPr>
            <w:tcW w:w="4820" w:type="dxa"/>
            <w:shd w:val="clear" w:color="auto" w:fill="FFFFFF"/>
            <w:noWrap/>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lastRenderedPageBreak/>
              <w:t>Наименование показателя</w:t>
            </w:r>
          </w:p>
        </w:tc>
        <w:tc>
          <w:tcPr>
            <w:tcW w:w="709" w:type="dxa"/>
            <w:shd w:val="clear" w:color="auto" w:fill="FFFFFF"/>
            <w:noWrap/>
          </w:tcPr>
          <w:p w:rsidR="00776464" w:rsidRPr="00BD7FD0" w:rsidRDefault="00776464" w:rsidP="00721FA1">
            <w:pPr>
              <w:jc w:val="center"/>
              <w:rPr>
                <w:rFonts w:ascii="Times New Roman" w:hAnsi="Times New Roman" w:cs="Times New Roman"/>
                <w:b/>
                <w:sz w:val="20"/>
                <w:szCs w:val="20"/>
              </w:rPr>
            </w:pPr>
          </w:p>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Код</w:t>
            </w:r>
          </w:p>
        </w:tc>
        <w:tc>
          <w:tcPr>
            <w:tcW w:w="850"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Раздел</w:t>
            </w:r>
          </w:p>
        </w:tc>
        <w:tc>
          <w:tcPr>
            <w:tcW w:w="851"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Подраздел</w:t>
            </w:r>
          </w:p>
        </w:tc>
        <w:tc>
          <w:tcPr>
            <w:tcW w:w="1134"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Целевая статья</w:t>
            </w:r>
          </w:p>
        </w:tc>
        <w:tc>
          <w:tcPr>
            <w:tcW w:w="850"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Вид расходов</w:t>
            </w:r>
          </w:p>
        </w:tc>
        <w:tc>
          <w:tcPr>
            <w:tcW w:w="1134" w:type="dxa"/>
            <w:shd w:val="clear" w:color="auto" w:fill="FFFFFF"/>
          </w:tcPr>
          <w:p w:rsidR="00776464" w:rsidRPr="00BD7FD0" w:rsidRDefault="00776464" w:rsidP="00721FA1">
            <w:pPr>
              <w:jc w:val="center"/>
              <w:rPr>
                <w:rFonts w:ascii="Times New Roman" w:hAnsi="Times New Roman" w:cs="Times New Roman"/>
                <w:b/>
                <w:sz w:val="20"/>
                <w:szCs w:val="20"/>
              </w:rPr>
            </w:pPr>
          </w:p>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Сумма</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Администрация Турковского муниципального района  Саратовской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b/>
                <w:sz w:val="20"/>
                <w:szCs w:val="20"/>
                <w:lang w:val="en-US"/>
              </w:rPr>
            </w:pPr>
          </w:p>
          <w:p w:rsidR="00776464" w:rsidRPr="00BD7FD0" w:rsidRDefault="00776464" w:rsidP="005672DF">
            <w:pPr>
              <w:jc w:val="right"/>
              <w:rPr>
                <w:rFonts w:ascii="Times New Roman" w:hAnsi="Times New Roman" w:cs="Times New Roman"/>
                <w:b/>
                <w:sz w:val="20"/>
                <w:szCs w:val="20"/>
              </w:rPr>
            </w:pPr>
            <w:r w:rsidRPr="00BD7FD0">
              <w:rPr>
                <w:rFonts w:ascii="Times New Roman" w:hAnsi="Times New Roman" w:cs="Times New Roman"/>
                <w:b/>
                <w:sz w:val="20"/>
                <w:szCs w:val="20"/>
              </w:rPr>
              <w:t>234188,1</w:t>
            </w:r>
          </w:p>
        </w:tc>
      </w:tr>
      <w:tr w:rsidR="00776464" w:rsidRPr="00BD7FD0" w:rsidTr="00721FA1">
        <w:trPr>
          <w:trHeight w:val="72"/>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12529,8</w:t>
            </w:r>
          </w:p>
        </w:tc>
      </w:tr>
      <w:tr w:rsidR="00776464" w:rsidRPr="00BD7FD0" w:rsidTr="00721FA1">
        <w:trPr>
          <w:trHeight w:val="64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12260,3</w:t>
            </w:r>
          </w:p>
        </w:tc>
      </w:tr>
      <w:tr w:rsidR="00776464" w:rsidRPr="00BD7FD0" w:rsidTr="00721FA1">
        <w:trPr>
          <w:trHeight w:val="64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9819,4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Центральный аппарат</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9015,9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9015,9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Глава местной администрации (исполнительно-распорядительного органа муниципального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695,9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695,9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107,6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107,6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2440,9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p>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1058,0</w:t>
            </w:r>
          </w:p>
        </w:tc>
      </w:tr>
      <w:tr w:rsidR="00776464" w:rsidRPr="00BD7FD0" w:rsidTr="00721FA1">
        <w:trPr>
          <w:trHeight w:val="43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функций комиссий по делам несовершеннолетних и защите их прав</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5672DF">
            <w:pPr>
              <w:jc w:val="right"/>
              <w:rPr>
                <w:rFonts w:ascii="Times New Roman" w:hAnsi="Times New Roman" w:cs="Times New Roman"/>
                <w:sz w:val="20"/>
                <w:szCs w:val="20"/>
              </w:rPr>
            </w:pPr>
            <w:r w:rsidRPr="00BD7FD0">
              <w:rPr>
                <w:rFonts w:ascii="Times New Roman" w:hAnsi="Times New Roman" w:cs="Times New Roman"/>
                <w:sz w:val="20"/>
                <w:szCs w:val="20"/>
              </w:rPr>
              <w:t>181,2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181,2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Образование и обеспечение деятельности административных комиссий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172,6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172,6</w:t>
            </w:r>
          </w:p>
        </w:tc>
      </w:tr>
      <w:tr w:rsidR="00776464" w:rsidRPr="00BD7FD0" w:rsidTr="00721FA1">
        <w:trPr>
          <w:trHeight w:val="43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Организация предоставления гражданам субсидий на </w:t>
            </w:r>
            <w:r w:rsidRPr="00BD7FD0">
              <w:rPr>
                <w:rFonts w:ascii="Times New Roman" w:hAnsi="Times New Roman" w:cs="Times New Roman"/>
                <w:sz w:val="20"/>
                <w:szCs w:val="20"/>
              </w:rPr>
              <w:lastRenderedPageBreak/>
              <w:t>оплату жилого помещения и коммунальных услуг</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Осуществление деятельности по опеке и попечительству в отношении несовершеннолетних граждан</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tabs>
                <w:tab w:val="center" w:pos="459"/>
              </w:tabs>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162,4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162,4</w:t>
            </w:r>
          </w:p>
        </w:tc>
      </w:tr>
      <w:tr w:rsidR="00776464" w:rsidRPr="00BD7FD0" w:rsidTr="00721FA1">
        <w:trPr>
          <w:trHeight w:val="43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Осуществление деятельности по опеке и попечительству в отношении совершеннолетних граждан</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184,5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184,5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172,4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172,4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w:t>
            </w:r>
            <w:r w:rsidRPr="00BD7FD0">
              <w:rPr>
                <w:rFonts w:ascii="Times New Roman" w:hAnsi="Times New Roman" w:cs="Times New Roman"/>
                <w:sz w:val="20"/>
                <w:szCs w:val="20"/>
              </w:rPr>
              <w:t>600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1393,4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Исполнение переданных полномочий по организации проведения официальных физкультурно-оздоровительных и спортивных мероприятий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475,6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475,6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452,9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452,9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Судебная система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Руководство и управление в сфере установленных функций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0014000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0014000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проведения выборов и референдумов</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Проведение выборов и референдумов</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Проведение выборов в представительные органы муниципального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0200002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0200002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215,1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государственной политики в области приватизации и управления государственной и муниципальной собственностью</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95,1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Оценка недвижимости, признание прав и регулирование отношений по государственной  и муниципальной собственности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0900200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95,1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0900200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95,1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государственных функций, связанных с общегосударственным управлением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120,0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других обязательств государства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0920300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120,0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0920300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120,0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Национальная экономика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rPr>
              <w:t>10101,</w:t>
            </w:r>
            <w:r w:rsidRPr="00BD7FD0">
              <w:rPr>
                <w:rFonts w:ascii="Times New Roman" w:hAnsi="Times New Roman" w:cs="Times New Roman"/>
                <w:sz w:val="20"/>
                <w:szCs w:val="20"/>
                <w:lang w:val="en-US"/>
              </w:rPr>
              <w:t>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Топливно-энергетический комплекс</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"Энергосбережение и повышение энергетической эффективности в Турковском муниципальном районе на период до 2020 года"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Сельское хозяйство и рыболовство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Предоставления гражданам, ведущим личное подсобное хозяйство, субсидий на возмещение части затрат на закупку кормов для содержания маточного поголовья крупного рогатого скота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Дорожное хозяйство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8772,8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Дорожное хозяйство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Поддержка дорожного хозяйства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Содержание   автомобильных    дорог общего пользования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3150215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Отдельные  мероприятия  в   области дорожного хозяйства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3150215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365</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бюджетам муниципальных образований для </w:t>
            </w:r>
            <w:proofErr w:type="spellStart"/>
            <w:r w:rsidRPr="00BD7FD0">
              <w:rPr>
                <w:rFonts w:ascii="Times New Roman" w:hAnsi="Times New Roman" w:cs="Times New Roman"/>
                <w:sz w:val="20"/>
                <w:szCs w:val="20"/>
              </w:rPr>
              <w:t>софинансирования</w:t>
            </w:r>
            <w:proofErr w:type="spellEnd"/>
            <w:r w:rsidRPr="00BD7FD0">
              <w:rPr>
                <w:rFonts w:ascii="Times New Roman" w:hAnsi="Times New Roman" w:cs="Times New Roman"/>
                <w:sz w:val="20"/>
                <w:szCs w:val="20"/>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5210121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5210121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111,3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Долгосрочная муниципальная целевая программа «Проектирование и строительство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 на 2012-2013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111,3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111,3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Другие вопросы в области национальной экономики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1176,0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государственных функций в области национальной экономики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340 0000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275,0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по землеустройству и землепользованию</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3400300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275,0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3400300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275,0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Малое и среднее предпринимательство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на государственную поддержку малого и среднего предпринимательства, включая крестьянские (фермерские) хозяйства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3450100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3450100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Областные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Долгосрочная областная целевая программа «Развитие малого и среднего предпринимательства в Саратовской области» на 2012-2015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179,0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 Муниципальная целевая программа "Развитие малого и среднего предпринимательства в Турковском муниципальном районе  на 2012-2015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179,0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129,0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Жилищно-коммунальное хозяйство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1172,9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Жилищное хозяйство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Поддержка жилищного хозяйства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Капитальный ремонт государственного жилищного фонда субъектов Российской Федерации и муниципального жилищного фонда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Коммунальное хозяйство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1078,9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lang w:val="en-US"/>
              </w:rPr>
              <w:t>1078,9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w:t>
            </w:r>
            <w:r w:rsidRPr="00BD7FD0">
              <w:rPr>
                <w:rFonts w:ascii="Times New Roman" w:hAnsi="Times New Roman" w:cs="Times New Roman"/>
                <w:sz w:val="20"/>
                <w:szCs w:val="20"/>
              </w:rPr>
              <w:t>600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lang w:val="en-US"/>
              </w:rPr>
              <w:t>1078,9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Исполнение переданных полномочий по  организации в границах муниципального </w:t>
            </w:r>
            <w:r w:rsidRPr="00BD7FD0">
              <w:rPr>
                <w:rFonts w:ascii="Times New Roman" w:hAnsi="Times New Roman" w:cs="Times New Roman"/>
                <w:sz w:val="20"/>
                <w:szCs w:val="20"/>
              </w:rPr>
              <w:lastRenderedPageBreak/>
              <w:t>образования тепло,- и водоснабжения населения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lang w:val="en-US"/>
              </w:rPr>
              <w:lastRenderedPageBreak/>
              <w:t>1078,9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Бюджетные инвестиции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482,0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596,9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Образование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137935,1</w:t>
            </w:r>
          </w:p>
        </w:tc>
      </w:tr>
      <w:tr w:rsidR="00776464" w:rsidRPr="00BD7FD0" w:rsidTr="00721FA1">
        <w:trPr>
          <w:trHeight w:val="255"/>
        </w:trPr>
        <w:tc>
          <w:tcPr>
            <w:tcW w:w="4820" w:type="dxa"/>
            <w:shd w:val="clear" w:color="auto" w:fill="FFFFFF"/>
            <w:vAlign w:val="bottom"/>
          </w:tcPr>
          <w:p w:rsidR="00776464" w:rsidRPr="00BD7FD0" w:rsidRDefault="00776464" w:rsidP="00721FA1">
            <w:pPr>
              <w:ind w:left="345" w:hanging="345"/>
              <w:rPr>
                <w:rFonts w:ascii="Times New Roman" w:hAnsi="Times New Roman" w:cs="Times New Roman"/>
                <w:sz w:val="20"/>
                <w:szCs w:val="20"/>
              </w:rPr>
            </w:pPr>
            <w:r w:rsidRPr="00BD7FD0">
              <w:rPr>
                <w:rFonts w:ascii="Times New Roman" w:hAnsi="Times New Roman" w:cs="Times New Roman"/>
                <w:sz w:val="20"/>
                <w:szCs w:val="20"/>
              </w:rPr>
              <w:t>Дошкольное образование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24188,1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Детские дошкольные учреждения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23758,8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60,6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60,6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23698,2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23698,2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w:t>
            </w:r>
            <w:r w:rsidRPr="00BD7FD0">
              <w:rPr>
                <w:rFonts w:ascii="Times New Roman" w:hAnsi="Times New Roman" w:cs="Times New Roman"/>
                <w:sz w:val="20"/>
                <w:szCs w:val="20"/>
                <w:lang w:val="en-US"/>
              </w:rPr>
              <w:t>2</w:t>
            </w:r>
            <w:r w:rsidRPr="00BD7FD0">
              <w:rPr>
                <w:rFonts w:ascii="Times New Roman" w:hAnsi="Times New Roman" w:cs="Times New Roman"/>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Общее образование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107729,1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Школы-детские сады, школы начальные, неполные средние и средние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26398,9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Уплата налога на имущество организаций и земельного налога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1867,4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1867,4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24531,5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24531,5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Учреждения по внешкольной работе с детьми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6871,0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46,2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46,2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Обеспечение деятельности подведомственных </w:t>
            </w:r>
            <w:r w:rsidRPr="00BD7FD0">
              <w:rPr>
                <w:rFonts w:ascii="Times New Roman" w:hAnsi="Times New Roman" w:cs="Times New Roman"/>
                <w:sz w:val="20"/>
                <w:szCs w:val="20"/>
              </w:rPr>
              <w:lastRenderedPageBreak/>
              <w:t>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6824,8</w:t>
            </w:r>
          </w:p>
        </w:tc>
      </w:tr>
      <w:tr w:rsidR="00776464" w:rsidRPr="00BD7FD0" w:rsidTr="00721FA1">
        <w:trPr>
          <w:trHeight w:val="447"/>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6824,8</w:t>
            </w:r>
          </w:p>
        </w:tc>
      </w:tr>
      <w:tr w:rsidR="00776464" w:rsidRPr="00BD7FD0" w:rsidTr="00721FA1">
        <w:trPr>
          <w:trHeight w:val="17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в области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spacing w:line="233" w:lineRule="auto"/>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spacing w:line="233" w:lineRule="auto"/>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spacing w:line="233" w:lineRule="auto"/>
              <w:jc w:val="center"/>
              <w:rPr>
                <w:rFonts w:ascii="Times New Roman" w:hAnsi="Times New Roman" w:cs="Times New Roman"/>
                <w:sz w:val="20"/>
                <w:szCs w:val="20"/>
              </w:rPr>
            </w:pPr>
            <w:r w:rsidRPr="00BD7FD0">
              <w:rPr>
                <w:rFonts w:ascii="Times New Roman" w:hAnsi="Times New Roman" w:cs="Times New Roman"/>
                <w:sz w:val="20"/>
                <w:szCs w:val="20"/>
              </w:rPr>
              <w:t>4360000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3486,4</w:t>
            </w:r>
          </w:p>
        </w:tc>
      </w:tr>
      <w:tr w:rsidR="00776464" w:rsidRPr="00BD7FD0" w:rsidTr="00721FA1">
        <w:trPr>
          <w:trHeight w:val="17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pacing w:val="-8"/>
                <w:sz w:val="20"/>
                <w:szCs w:val="20"/>
              </w:rPr>
              <w:t>Модернизация региональных систем общего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3486,4</w:t>
            </w:r>
          </w:p>
        </w:tc>
      </w:tr>
      <w:tr w:rsidR="00776464" w:rsidRPr="00BD7FD0" w:rsidTr="00721FA1">
        <w:trPr>
          <w:trHeight w:val="178"/>
        </w:trPr>
        <w:tc>
          <w:tcPr>
            <w:tcW w:w="4820"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Осуществление мер, направленных на энергосбережение в системе общего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1490,0</w:t>
            </w:r>
          </w:p>
        </w:tc>
      </w:tr>
      <w:tr w:rsidR="00776464" w:rsidRPr="00BD7FD0" w:rsidTr="00721FA1">
        <w:trPr>
          <w:trHeight w:val="178"/>
        </w:trPr>
        <w:tc>
          <w:tcPr>
            <w:tcW w:w="4820"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1490,0</w:t>
            </w:r>
          </w:p>
        </w:tc>
      </w:tr>
      <w:tr w:rsidR="00776464" w:rsidRPr="00BD7FD0" w:rsidTr="00721FA1">
        <w:trPr>
          <w:trHeight w:val="178"/>
        </w:trPr>
        <w:tc>
          <w:tcPr>
            <w:tcW w:w="4820"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Проведение капитального ремонта и реконструкции общеобразовательных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1649,4</w:t>
            </w:r>
          </w:p>
        </w:tc>
      </w:tr>
      <w:tr w:rsidR="00776464" w:rsidRPr="00BD7FD0" w:rsidTr="00721FA1">
        <w:trPr>
          <w:trHeight w:val="178"/>
        </w:trPr>
        <w:tc>
          <w:tcPr>
            <w:tcW w:w="4820"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1649,4</w:t>
            </w:r>
          </w:p>
        </w:tc>
      </w:tr>
      <w:tr w:rsidR="00776464" w:rsidRPr="00BD7FD0" w:rsidTr="00721FA1">
        <w:trPr>
          <w:trHeight w:val="178"/>
        </w:trPr>
        <w:tc>
          <w:tcPr>
            <w:tcW w:w="4820"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Повышение квалификации, профессиональной переподготовки руководителей общеобразовательных учреждений и учителей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346,7</w:t>
            </w:r>
          </w:p>
        </w:tc>
      </w:tr>
      <w:tr w:rsidR="00776464" w:rsidRPr="00BD7FD0" w:rsidTr="00721FA1">
        <w:trPr>
          <w:trHeight w:val="178"/>
        </w:trPr>
        <w:tc>
          <w:tcPr>
            <w:tcW w:w="4820"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346,7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безвозмездные и безвозвратные перечисления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913,0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913,0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913,0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right"/>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70060,1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right"/>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    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70060,1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68381,5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бюджетными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68381,5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proofErr w:type="gramStart"/>
            <w:r w:rsidRPr="00BD7FD0">
              <w:rPr>
                <w:rFonts w:ascii="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w:t>
            </w:r>
            <w:proofErr w:type="gramEnd"/>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1678,6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бюджетными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1678,6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6017,9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452 0000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4598,7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42,7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42,7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4556,0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4556,0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94,4</w:t>
            </w:r>
          </w:p>
        </w:tc>
      </w:tr>
      <w:tr w:rsidR="00776464" w:rsidRPr="00BD7FD0" w:rsidTr="00721FA1">
        <w:trPr>
          <w:trHeight w:val="643"/>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предоставления компенсации части родительской платы за содержание ребенка в государственных и муниципальных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46,8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46,8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40,6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40,6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осуществления переданных государственных полномочий по модернизации региональной системы общего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vAlign w:val="bottom"/>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7,0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5210229</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vAlign w:val="bottom"/>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7,0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1324,8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"Дети Турковского района" на 2012 год</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938,6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938,6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 Развитие образования" на 2012 год</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43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Cs/>
                <w:sz w:val="20"/>
                <w:szCs w:val="20"/>
              </w:rPr>
            </w:pPr>
            <w:r w:rsidRPr="00BD7FD0">
              <w:rPr>
                <w:rFonts w:ascii="Times New Roman" w:hAnsi="Times New Roman" w:cs="Times New Roman"/>
                <w:bCs/>
                <w:sz w:val="20"/>
                <w:szCs w:val="20"/>
              </w:rPr>
              <w:t xml:space="preserve">Культура и кинематография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bCs/>
                <w:sz w:val="20"/>
                <w:szCs w:val="20"/>
              </w:rPr>
            </w:pPr>
            <w:r w:rsidRPr="00BD7FD0">
              <w:rPr>
                <w:rFonts w:ascii="Times New Roman" w:hAnsi="Times New Roman" w:cs="Times New Roman"/>
                <w:bCs/>
                <w:sz w:val="20"/>
                <w:szCs w:val="20"/>
              </w:rPr>
              <w:t>30573,8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Культура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29565,7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Учреждения культуры и мероприятия в сфере культуры и кинематографии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22355,8</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35,0</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 за счет средств федерального бюджета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31,3</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31,3</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2,0</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36,3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36,3</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357,5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357,5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21927,0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21927,0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Библиотеки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442 0000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7209,9</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32,1</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32,1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7177,8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7177,8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культуры, кинематографии, средств массовой информации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1008,1</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Учебно-методические кабинеты, централизованные </w:t>
            </w:r>
            <w:r w:rsidRPr="00BD7FD0">
              <w:rPr>
                <w:rFonts w:ascii="Times New Roman" w:hAnsi="Times New Roman" w:cs="Times New Roman"/>
                <w:sz w:val="20"/>
                <w:szCs w:val="20"/>
              </w:rPr>
              <w:lastRenderedPageBreak/>
              <w:t>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1008,1</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lastRenderedPageBreak/>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0,2</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0,2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1007,9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1007,9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Здравоохранение, физическая культура и спорт</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13341,5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Стационарная медицинская помощь</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11627,9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Больницы, клиники, госпитали, медико-санитарные части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470 0000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215,7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автономным учреждениям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4702000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215,7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бюджетным учреждениям на финансовое обеспечение муниципального  задания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4702000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215,7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11412,2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11412,2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3,4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p>
          <w:p w:rsidR="00776464" w:rsidRPr="00BD7FD0" w:rsidRDefault="00776464" w:rsidP="00600F80">
            <w:pPr>
              <w:jc w:val="right"/>
              <w:rPr>
                <w:rFonts w:ascii="Times New Roman" w:hAnsi="Times New Roman" w:cs="Times New Roman"/>
                <w:sz w:val="20"/>
                <w:szCs w:val="20"/>
              </w:rPr>
            </w:pPr>
            <w:r w:rsidRPr="00BD7FD0">
              <w:rPr>
                <w:rFonts w:ascii="Times New Roman" w:hAnsi="Times New Roman" w:cs="Times New Roman"/>
                <w:sz w:val="20"/>
                <w:szCs w:val="20"/>
              </w:rPr>
              <w:t>11288,5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бюджетным учреждениям на финансовое обеспечение муниципального  задания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11288,5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Осуществление деятельности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5210228</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p>
          <w:p w:rsidR="00776464" w:rsidRPr="00450A91"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120,3</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lastRenderedPageBreak/>
              <w:t xml:space="preserve">Субсидии бюджетным учреждениям на финансовое обеспечение муниципального задания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5210228</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120,3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Амбулаторная помощь</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1051,6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безвозмездные и безвозвратные перечисления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719,2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5201800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719,2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5201800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719,2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бюджетным учреждениям на финансовое обеспечение муниципального  задания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здравоохранения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662,1</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00</w:t>
            </w:r>
            <w:proofErr w:type="spellStart"/>
            <w:r w:rsidRPr="00BD7FD0">
              <w:rPr>
                <w:rFonts w:ascii="Times New Roman" w:hAnsi="Times New Roman" w:cs="Times New Roman"/>
                <w:sz w:val="20"/>
                <w:szCs w:val="20"/>
              </w:rPr>
              <w:t>00</w:t>
            </w:r>
            <w:proofErr w:type="spellEnd"/>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662,1</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донорства крови, плазмы, клеток крови и обеспечение инфекционной безопасности продуктов крови в Турковском районе»  на 2012 год</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«Модернизация здравоохранения Турковского района на 2012 год»</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565,2</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90,0</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475,2</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«Предупреждение и борьба с социально-значимыми заболеваниями на 2012 год»</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71,9</w:t>
            </w:r>
          </w:p>
        </w:tc>
      </w:tr>
      <w:tr w:rsidR="00776464" w:rsidRPr="00BD7FD0" w:rsidTr="00721FA1">
        <w:trPr>
          <w:trHeight w:val="106"/>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71,9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Социальная политика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6635,6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Пенсионное обеспечение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Доплаты к пенсиям, дополнительное пенсионное обеспечение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491 0000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Доплаты к пенсиям муниципальных служащих</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4910101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4910101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Социальное обеспечение населения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5946,2</w:t>
            </w:r>
          </w:p>
        </w:tc>
      </w:tr>
      <w:tr w:rsidR="00776464" w:rsidRPr="00BD7FD0" w:rsidTr="00721FA1">
        <w:trPr>
          <w:trHeight w:val="72"/>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Федеральные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72"/>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Федеральная целевая программа «Жилище» на 2011-2015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1008800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72"/>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Подпрограмма «Обеспечение жильем молодых семей»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1008820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72"/>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 на обеспечение жильем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1008820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501</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Социальная помощь</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5770,5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в области социальной политики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5053300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5053300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Предоставление гражданам субсидий на оплату жилого помещения и коммунальных услуг</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5054800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3553,7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Предоставление гражданам субсидий на оплату жилого помещения и коммунальных услуг за счет средств областного бюджета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5054801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3553,7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5054801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3553,7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Оплата жилищно-коммунальных услуг медицинским работникам, проживающим и работающим в сельской местности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w:t>
            </w:r>
            <w:r w:rsidRPr="00BD7FD0">
              <w:rPr>
                <w:rFonts w:ascii="Times New Roman" w:hAnsi="Times New Roman" w:cs="Times New Roman"/>
                <w:sz w:val="20"/>
                <w:szCs w:val="20"/>
                <w:lang w:val="en-US"/>
              </w:rPr>
              <w:t>73</w:t>
            </w:r>
            <w:r w:rsidRPr="00BD7FD0">
              <w:rPr>
                <w:rFonts w:ascii="Times New Roman" w:hAnsi="Times New Roman" w:cs="Times New Roman"/>
                <w:sz w:val="20"/>
                <w:szCs w:val="20"/>
              </w:rPr>
              <w:t>05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2156,8</w:t>
            </w:r>
          </w:p>
        </w:tc>
      </w:tr>
      <w:tr w:rsidR="00776464" w:rsidRPr="00BD7FD0" w:rsidTr="00721FA1">
        <w:trPr>
          <w:trHeight w:val="255"/>
        </w:trPr>
        <w:tc>
          <w:tcPr>
            <w:tcW w:w="4820" w:type="dxa"/>
            <w:shd w:val="clear" w:color="auto" w:fill="FFFFFF"/>
            <w:vAlign w:val="bottom"/>
          </w:tcPr>
          <w:p w:rsidR="00776464" w:rsidRPr="00BD7FD0" w:rsidRDefault="00776464" w:rsidP="00721FA1">
            <w:pPr>
              <w:spacing w:line="216" w:lineRule="auto"/>
              <w:jc w:val="both"/>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709" w:type="dxa"/>
            <w:shd w:val="clear" w:color="auto" w:fill="FFFFFF"/>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505</w:t>
            </w:r>
            <w:r w:rsidRPr="00BD7FD0">
              <w:rPr>
                <w:rFonts w:ascii="Times New Roman" w:hAnsi="Times New Roman" w:cs="Times New Roman"/>
                <w:sz w:val="20"/>
                <w:szCs w:val="20"/>
                <w:lang w:val="en-US"/>
              </w:rPr>
              <w:t>73</w:t>
            </w:r>
            <w:r w:rsidRPr="00BD7FD0">
              <w:rPr>
                <w:rFonts w:ascii="Times New Roman" w:hAnsi="Times New Roman" w:cs="Times New Roman"/>
                <w:sz w:val="20"/>
                <w:szCs w:val="20"/>
              </w:rPr>
              <w:t>05</w:t>
            </w:r>
          </w:p>
        </w:tc>
        <w:tc>
          <w:tcPr>
            <w:tcW w:w="850"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450A9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2156,8</w:t>
            </w:r>
          </w:p>
        </w:tc>
      </w:tr>
      <w:tr w:rsidR="00776464" w:rsidRPr="00BD7FD0" w:rsidTr="00721FA1">
        <w:trPr>
          <w:trHeight w:val="15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Областные целевые программы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Долгосрочная областная целевая программа «Развитие жилищного строительства в Саратовской области» на 2011-2015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spacing w:line="216" w:lineRule="auto"/>
              <w:jc w:val="right"/>
              <w:rPr>
                <w:rFonts w:ascii="Times New Roman" w:hAnsi="Times New Roman" w:cs="Times New Roman"/>
                <w:sz w:val="20"/>
                <w:szCs w:val="20"/>
              </w:rPr>
            </w:pPr>
          </w:p>
          <w:p w:rsidR="00776464" w:rsidRPr="00BD7FD0" w:rsidRDefault="00776464" w:rsidP="00450A9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Подпрограмма «Обеспечение жилыми помещениями молодых семей»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5229204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spacing w:line="216" w:lineRule="auto"/>
              <w:jc w:val="right"/>
              <w:rPr>
                <w:rFonts w:ascii="Times New Roman" w:hAnsi="Times New Roman" w:cs="Times New Roman"/>
                <w:sz w:val="20"/>
                <w:szCs w:val="20"/>
              </w:rPr>
            </w:pPr>
          </w:p>
          <w:p w:rsidR="00776464" w:rsidRPr="00BD7FD0" w:rsidRDefault="00776464" w:rsidP="00450A9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 на обеспечение жильем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5229204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501</w:t>
            </w:r>
          </w:p>
        </w:tc>
        <w:tc>
          <w:tcPr>
            <w:tcW w:w="1134" w:type="dxa"/>
            <w:shd w:val="clear" w:color="auto" w:fill="FFFFFF"/>
          </w:tcPr>
          <w:p w:rsidR="00776464" w:rsidRPr="00BD7FD0" w:rsidRDefault="00776464" w:rsidP="00450A9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15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 Муниципальная целевая программа "Обеспечение жильем молодых семей на 2011-2015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158"/>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 на обеспечение жильем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501</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Охрана семьи и детства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Физическая культура и спорт</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21298,0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Физическая культура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Массовый  спорт</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208,0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Физкультурно-оздоровительная работа и спортивные мероприятия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80,0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в области здравоохранения, спорта и физической культуры, туризма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5129700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80,0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5129700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80,0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p>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Средства массовой информации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600,0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Периодическая печать и издательства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600,0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Периодические издания, учрежденные органами законодательной и исполнительной власти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4570000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Государственная поддержка в сфере культуры, кинематографии и средств массовой информации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4578500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jc w:val="right"/>
              <w:rPr>
                <w:rFonts w:ascii="Times New Roman" w:hAnsi="Times New Roman" w:cs="Times New Roman"/>
                <w:sz w:val="20"/>
                <w:szCs w:val="20"/>
              </w:rPr>
            </w:pPr>
            <w:r w:rsidRPr="00BD7FD0">
              <w:rPr>
                <w:rFonts w:ascii="Times New Roman" w:hAnsi="Times New Roman" w:cs="Times New Roman"/>
                <w:sz w:val="20"/>
                <w:szCs w:val="20"/>
              </w:rPr>
              <w:t>350,0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4578500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w:t>
            </w:r>
          </w:p>
        </w:tc>
      </w:tr>
      <w:tr w:rsidR="00776464" w:rsidRPr="00BD7FD0" w:rsidTr="00721FA1">
        <w:trPr>
          <w:trHeight w:val="190"/>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90"/>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2012 год»</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lang w:val="en-US"/>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90"/>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lastRenderedPageBreak/>
              <w:t>Финансовое управление администрации Турковского муниципального района Саратовской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450A91">
            <w:pPr>
              <w:rPr>
                <w:rFonts w:ascii="Times New Roman" w:hAnsi="Times New Roman" w:cs="Times New Roman"/>
                <w:b/>
                <w:sz w:val="20"/>
                <w:szCs w:val="20"/>
              </w:rPr>
            </w:pPr>
          </w:p>
          <w:p w:rsidR="00776464" w:rsidRPr="00BD7FD0" w:rsidRDefault="00776464" w:rsidP="00721FA1">
            <w:pPr>
              <w:jc w:val="center"/>
              <w:rPr>
                <w:rFonts w:ascii="Times New Roman" w:hAnsi="Times New Roman" w:cs="Times New Roman"/>
                <w:b/>
                <w:sz w:val="20"/>
                <w:szCs w:val="20"/>
                <w:lang w:val="en-US"/>
              </w:rPr>
            </w:pPr>
            <w:r w:rsidRPr="00BD7FD0">
              <w:rPr>
                <w:rFonts w:ascii="Times New Roman" w:hAnsi="Times New Roman" w:cs="Times New Roman"/>
                <w:b/>
                <w:sz w:val="20"/>
                <w:szCs w:val="20"/>
                <w:lang w:val="en-US"/>
              </w:rPr>
              <w:t>5846,3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3708,8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3708,8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2905,5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Центральный аппарат</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2900,2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2900,2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803,3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p>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Санкционирование финансовыми органами муниципальных образований области кассовых выплат получателям средств областного бюджета, расположенным на территориях муниципальных образований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5210204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450A91">
            <w:pP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5210204</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Национальная оборона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06</w:t>
            </w:r>
            <w:r w:rsidRPr="00BD7FD0">
              <w:rPr>
                <w:rFonts w:ascii="Times New Roman" w:hAnsi="Times New Roman" w:cs="Times New Roman"/>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Мобилизационная и вневойсковая подготовка</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06</w:t>
            </w:r>
            <w:r w:rsidRPr="00BD7FD0">
              <w:rPr>
                <w:rFonts w:ascii="Times New Roman" w:hAnsi="Times New Roman" w:cs="Times New Roman"/>
                <w:color w:val="000000"/>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Руководство и управление в сфере установленных функций</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06</w:t>
            </w:r>
            <w:r w:rsidRPr="00BD7FD0">
              <w:rPr>
                <w:rFonts w:ascii="Times New Roman" w:hAnsi="Times New Roman" w:cs="Times New Roman"/>
                <w:color w:val="000000"/>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Осуществление первичного воинского учета на территориях, где отсутствуют военные комиссариаты</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06</w:t>
            </w:r>
            <w:r w:rsidRPr="00BD7FD0">
              <w:rPr>
                <w:rFonts w:ascii="Times New Roman" w:hAnsi="Times New Roman" w:cs="Times New Roman"/>
                <w:color w:val="000000"/>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0013600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Фонд компенсаций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0013600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Обслуживание государственного и муниципального долга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06</w:t>
            </w:r>
            <w:r w:rsidRPr="00BD7FD0">
              <w:rPr>
                <w:rFonts w:ascii="Times New Roman" w:hAnsi="Times New Roman" w:cs="Times New Roman"/>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35,6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Обслуживание внутреннего государственного и муниципального долга</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06</w:t>
            </w:r>
            <w:r w:rsidRPr="00BD7FD0">
              <w:rPr>
                <w:rFonts w:ascii="Times New Roman" w:hAnsi="Times New Roman" w:cs="Times New Roman"/>
                <w:color w:val="000000"/>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35,6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Процентные платежи по долговым обязательствам</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06</w:t>
            </w:r>
            <w:r w:rsidRPr="00BD7FD0">
              <w:rPr>
                <w:rFonts w:ascii="Times New Roman" w:hAnsi="Times New Roman" w:cs="Times New Roman"/>
                <w:color w:val="000000"/>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0650000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35,6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Процентные платежи по муниципальному долгу</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06</w:t>
            </w:r>
            <w:r w:rsidRPr="00BD7FD0">
              <w:rPr>
                <w:rFonts w:ascii="Times New Roman" w:hAnsi="Times New Roman" w:cs="Times New Roman"/>
                <w:color w:val="000000"/>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0650300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35,6</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Прочие расходы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0650300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013</w:t>
            </w:r>
          </w:p>
        </w:tc>
        <w:tc>
          <w:tcPr>
            <w:tcW w:w="1134" w:type="dxa"/>
            <w:shd w:val="clear" w:color="auto" w:fill="FFFFFF"/>
          </w:tcPr>
          <w:p w:rsidR="00776464" w:rsidRPr="00BD7FD0" w:rsidRDefault="00776464" w:rsidP="00E42E0B">
            <w:pPr>
              <w:jc w:val="right"/>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35,6</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 бюджетам субъектов Российской Федерации и муниципальных образований общего характера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30</w:t>
            </w:r>
            <w:r w:rsidRPr="00BD7FD0">
              <w:rPr>
                <w:rFonts w:ascii="Times New Roman" w:hAnsi="Times New Roman" w:cs="Times New Roman"/>
                <w:sz w:val="20"/>
                <w:szCs w:val="20"/>
              </w:rPr>
              <w:t>8,4</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Дотации </w:t>
            </w:r>
            <w:r w:rsidRPr="00BD7FD0">
              <w:rPr>
                <w:rFonts w:ascii="Times New Roman" w:hAnsi="Times New Roman" w:cs="Times New Roman"/>
                <w:spacing w:val="-6"/>
                <w:sz w:val="20"/>
                <w:szCs w:val="20"/>
              </w:rPr>
              <w:t>на выравнивание бюджетной обеспеченности</w:t>
            </w:r>
            <w:r w:rsidRPr="00BD7FD0">
              <w:rPr>
                <w:rFonts w:ascii="Times New Roman" w:hAnsi="Times New Roman" w:cs="Times New Roman"/>
                <w:sz w:val="20"/>
                <w:szCs w:val="20"/>
              </w:rPr>
              <w:t xml:space="preserve"> субъектов Российской Федерации и муниципальных образований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1055,2</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pacing w:val="-6"/>
                <w:sz w:val="20"/>
                <w:szCs w:val="20"/>
              </w:rPr>
            </w:pPr>
            <w:r w:rsidRPr="00BD7FD0">
              <w:rPr>
                <w:rFonts w:ascii="Times New Roman" w:hAnsi="Times New Roman" w:cs="Times New Roman"/>
                <w:spacing w:val="-6"/>
                <w:sz w:val="20"/>
                <w:szCs w:val="20"/>
              </w:rPr>
              <w:t>Выравнивание бюджетной обеспеченности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pacing w:val="-6"/>
                <w:sz w:val="20"/>
                <w:szCs w:val="20"/>
              </w:rPr>
            </w:pPr>
            <w:r w:rsidRPr="00BD7FD0">
              <w:rPr>
                <w:rFonts w:ascii="Times New Roman" w:hAnsi="Times New Roman" w:cs="Times New Roman"/>
                <w:spacing w:val="-6"/>
                <w:sz w:val="20"/>
                <w:szCs w:val="20"/>
              </w:rPr>
              <w:t>Выравнивание бюджетной обеспеченности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5160100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06</w:t>
            </w:r>
            <w:r w:rsidRPr="00BD7FD0">
              <w:rPr>
                <w:rFonts w:ascii="Times New Roman" w:hAnsi="Times New Roman" w:cs="Times New Roman"/>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5160132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Фонд финансовой поддержки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5160132</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008</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Выравнивание бюджетной обеспеченности поселений из районного фонда финансовой </w:t>
            </w:r>
            <w:r w:rsidRPr="00BD7FD0">
              <w:rPr>
                <w:rFonts w:ascii="Times New Roman" w:hAnsi="Times New Roman" w:cs="Times New Roman"/>
                <w:sz w:val="20"/>
                <w:szCs w:val="20"/>
              </w:rPr>
              <w:lastRenderedPageBreak/>
              <w:t>поддержки</w:t>
            </w:r>
            <w:proofErr w:type="gramStart"/>
            <w:r w:rsidRPr="00BD7FD0">
              <w:rPr>
                <w:rFonts w:ascii="Times New Roman" w:hAnsi="Times New Roman" w:cs="Times New Roman"/>
                <w:sz w:val="20"/>
                <w:szCs w:val="20"/>
              </w:rPr>
              <w:t xml:space="preserve"> ,</w:t>
            </w:r>
            <w:proofErr w:type="gramEnd"/>
            <w:r w:rsidRPr="00BD7FD0">
              <w:rPr>
                <w:rFonts w:ascii="Times New Roman" w:hAnsi="Times New Roman" w:cs="Times New Roman"/>
                <w:sz w:val="20"/>
                <w:szCs w:val="20"/>
              </w:rPr>
              <w:t xml:space="preserve"> в части формируемой за счет субвенций из областного бюджета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lastRenderedPageBreak/>
              <w:t>Фонд финансовой поддержки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06</w:t>
            </w:r>
            <w:r w:rsidRPr="00BD7FD0">
              <w:rPr>
                <w:rFonts w:ascii="Times New Roman" w:hAnsi="Times New Roman" w:cs="Times New Roman"/>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008</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Прочие межбюджетные трансферты общего характера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межбюджетные трансферты  бюджетам бюджетной системы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5210301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06</w:t>
            </w:r>
            <w:r w:rsidRPr="00BD7FD0">
              <w:rPr>
                <w:rFonts w:ascii="Times New Roman" w:hAnsi="Times New Roman" w:cs="Times New Roman"/>
                <w:sz w:val="20"/>
                <w:szCs w:val="20"/>
              </w:rPr>
              <w:t>3</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5210301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017</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p>
          <w:p w:rsidR="00776464" w:rsidRPr="00BD7FD0" w:rsidRDefault="00776464" w:rsidP="00E42E0B">
            <w:pPr>
              <w:jc w:val="right"/>
              <w:rPr>
                <w:rFonts w:ascii="Times New Roman" w:hAnsi="Times New Roman" w:cs="Times New Roman"/>
                <w:b/>
                <w:sz w:val="20"/>
                <w:szCs w:val="20"/>
                <w:lang w:val="en-US"/>
              </w:rPr>
            </w:pPr>
            <w:r w:rsidRPr="00BD7FD0">
              <w:rPr>
                <w:rFonts w:ascii="Times New Roman" w:hAnsi="Times New Roman" w:cs="Times New Roman"/>
                <w:b/>
                <w:sz w:val="20"/>
                <w:szCs w:val="20"/>
                <w:lang w:val="en-US"/>
              </w:rPr>
              <w:t>1262,8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1262,8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1262,8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Учреждения по обеспечению хозяйственного обслуживания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319,8</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9,8</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9,8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310,0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310,0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085</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Собрание депутатов Турковского муниципального района Саратовской области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r w:rsidRPr="00BD7FD0">
              <w:rPr>
                <w:rFonts w:ascii="Times New Roman" w:hAnsi="Times New Roman" w:cs="Times New Roman"/>
                <w:b/>
                <w:sz w:val="20"/>
                <w:szCs w:val="20"/>
              </w:rPr>
              <w:t>528,7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528,7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Функционирование высшего должностного лица субъекта Российской Федерации и муниципального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Глава муниципального образования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0020300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234,3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234,3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Центральный аппарат</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233,5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233,5</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Уплата налога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0,8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086</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0,8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Муниципальное учреждение  «</w:t>
            </w:r>
            <w:proofErr w:type="spellStart"/>
            <w:r w:rsidRPr="00BD7FD0">
              <w:rPr>
                <w:rFonts w:ascii="Times New Roman" w:hAnsi="Times New Roman" w:cs="Times New Roman"/>
                <w:b/>
                <w:sz w:val="20"/>
                <w:szCs w:val="20"/>
              </w:rPr>
              <w:t>Турковский</w:t>
            </w:r>
            <w:proofErr w:type="spellEnd"/>
            <w:r w:rsidRPr="00BD7FD0">
              <w:rPr>
                <w:rFonts w:ascii="Times New Roman" w:hAnsi="Times New Roman" w:cs="Times New Roman"/>
                <w:b/>
                <w:sz w:val="20"/>
                <w:szCs w:val="20"/>
              </w:rPr>
              <w:t xml:space="preserve"> районный архив»</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r w:rsidRPr="00BD7FD0">
              <w:rPr>
                <w:rFonts w:ascii="Times New Roman" w:hAnsi="Times New Roman" w:cs="Times New Roman"/>
                <w:b/>
                <w:sz w:val="20"/>
                <w:szCs w:val="20"/>
              </w:rPr>
              <w:t>526,2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526,2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526,2</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526,2</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w:t>
            </w:r>
            <w:r w:rsidRPr="00BD7FD0">
              <w:rPr>
                <w:rFonts w:ascii="Times New Roman" w:hAnsi="Times New Roman" w:cs="Times New Roman"/>
                <w:color w:val="000000"/>
                <w:sz w:val="20"/>
                <w:szCs w:val="20"/>
                <w:lang w:val="en-US"/>
              </w:rPr>
              <w:t>5</w:t>
            </w:r>
            <w:r w:rsidRPr="00BD7FD0">
              <w:rPr>
                <w:rFonts w:ascii="Times New Roman" w:hAnsi="Times New Roman" w:cs="Times New Roman"/>
                <w:color w:val="000000"/>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1,4</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1</w:t>
            </w:r>
            <w:r w:rsidRPr="00BD7FD0">
              <w:rPr>
                <w:rFonts w:ascii="Times New Roman" w:hAnsi="Times New Roman" w:cs="Times New Roman"/>
                <w:color w:val="000000"/>
                <w:sz w:val="20"/>
                <w:szCs w:val="20"/>
              </w:rPr>
              <w:t>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w:t>
            </w:r>
            <w:r w:rsidRPr="00BD7FD0">
              <w:rPr>
                <w:rFonts w:ascii="Times New Roman" w:hAnsi="Times New Roman" w:cs="Times New Roman"/>
                <w:color w:val="000000"/>
                <w:sz w:val="20"/>
                <w:szCs w:val="20"/>
                <w:lang w:val="en-US"/>
              </w:rPr>
              <w:t>5</w:t>
            </w:r>
            <w:r w:rsidRPr="00BD7FD0">
              <w:rPr>
                <w:rFonts w:ascii="Times New Roman" w:hAnsi="Times New Roman" w:cs="Times New Roman"/>
                <w:color w:val="000000"/>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1,4</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524,8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091</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1</w:t>
            </w:r>
            <w:r w:rsidRPr="00BD7FD0">
              <w:rPr>
                <w:rFonts w:ascii="Times New Roman" w:hAnsi="Times New Roman" w:cs="Times New Roman"/>
                <w:color w:val="000000"/>
                <w:sz w:val="20"/>
                <w:szCs w:val="20"/>
              </w:rPr>
              <w:t>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524,8</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 «Хозяйственно-эксплуатационная группа Турковского района»</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r w:rsidRPr="00BD7FD0">
              <w:rPr>
                <w:rFonts w:ascii="Times New Roman" w:hAnsi="Times New Roman" w:cs="Times New Roman"/>
                <w:b/>
                <w:sz w:val="20"/>
                <w:szCs w:val="20"/>
              </w:rPr>
              <w:t>8003,7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8003,7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8003,7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Учреждения по обеспечению хозяйственного обслуживания</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8003,7</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w:t>
            </w:r>
            <w:r w:rsidRPr="00BD7FD0">
              <w:rPr>
                <w:rFonts w:ascii="Times New Roman" w:hAnsi="Times New Roman" w:cs="Times New Roman"/>
                <w:sz w:val="20"/>
                <w:szCs w:val="20"/>
                <w:lang w:val="en-US"/>
              </w:rPr>
              <w:t>5</w:t>
            </w:r>
            <w:r w:rsidRPr="00BD7FD0">
              <w:rPr>
                <w:rFonts w:ascii="Times New Roman" w:hAnsi="Times New Roman" w:cs="Times New Roman"/>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75,0</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w:t>
            </w:r>
            <w:r w:rsidRPr="00BD7FD0">
              <w:rPr>
                <w:rFonts w:ascii="Times New Roman" w:hAnsi="Times New Roman" w:cs="Times New Roman"/>
                <w:sz w:val="20"/>
                <w:szCs w:val="20"/>
                <w:lang w:val="en-US"/>
              </w:rPr>
              <w:t>5</w:t>
            </w:r>
            <w:r w:rsidRPr="00BD7FD0">
              <w:rPr>
                <w:rFonts w:ascii="Times New Roman" w:hAnsi="Times New Roman" w:cs="Times New Roman"/>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75,0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7928,7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0939900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7928,7</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Муниципальное учреждение «Единая дежурно-диспетчерская служба Турковского  муниципального района»</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p>
          <w:p w:rsidR="00776464" w:rsidRPr="00BD7FD0" w:rsidRDefault="00776464" w:rsidP="00E42E0B">
            <w:pPr>
              <w:jc w:val="right"/>
              <w:rPr>
                <w:rFonts w:ascii="Times New Roman" w:hAnsi="Times New Roman" w:cs="Times New Roman"/>
                <w:b/>
                <w:sz w:val="20"/>
                <w:szCs w:val="20"/>
              </w:rPr>
            </w:pPr>
            <w:r w:rsidRPr="00BD7FD0">
              <w:rPr>
                <w:rFonts w:ascii="Times New Roman" w:hAnsi="Times New Roman" w:cs="Times New Roman"/>
                <w:b/>
                <w:sz w:val="20"/>
                <w:szCs w:val="20"/>
              </w:rPr>
              <w:t>570,3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Национальная безопасность и правоохранительная деятельность</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570,3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570,3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других функций, связанных с обеспечением национальной безопасности и правоохранительной деятельности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w:t>
            </w:r>
            <w:r w:rsidRPr="00BD7FD0">
              <w:rPr>
                <w:rFonts w:ascii="Times New Roman" w:hAnsi="Times New Roman" w:cs="Times New Roman"/>
                <w:sz w:val="20"/>
                <w:szCs w:val="20"/>
              </w:rPr>
              <w:t>0000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570,3</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w:t>
            </w:r>
            <w:r w:rsidRPr="00BD7FD0">
              <w:rPr>
                <w:rFonts w:ascii="Times New Roman" w:hAnsi="Times New Roman" w:cs="Times New Roman"/>
                <w:sz w:val="20"/>
                <w:szCs w:val="20"/>
              </w:rPr>
              <w:t>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1,3</w:t>
            </w:r>
          </w:p>
        </w:tc>
      </w:tr>
      <w:tr w:rsidR="00776464" w:rsidRPr="00BD7FD0" w:rsidTr="00721FA1">
        <w:trPr>
          <w:trHeight w:val="255"/>
        </w:trPr>
        <w:tc>
          <w:tcPr>
            <w:tcW w:w="4820"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w:t>
            </w:r>
            <w:r w:rsidRPr="00BD7FD0">
              <w:rPr>
                <w:rFonts w:ascii="Times New Roman" w:hAnsi="Times New Roman" w:cs="Times New Roman"/>
                <w:sz w:val="20"/>
                <w:szCs w:val="20"/>
              </w:rPr>
              <w:t>500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1,3</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24799</w:t>
            </w:r>
            <w:r w:rsidRPr="00BD7FD0">
              <w:rPr>
                <w:rFonts w:ascii="Times New Roman" w:hAnsi="Times New Roman" w:cs="Times New Roman"/>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p>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569,0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150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24799</w:t>
            </w:r>
            <w:r w:rsidRPr="00BD7FD0">
              <w:rPr>
                <w:rFonts w:ascii="Times New Roman" w:hAnsi="Times New Roman" w:cs="Times New Roman"/>
                <w:sz w:val="20"/>
                <w:szCs w:val="20"/>
              </w:rPr>
              <w:t>00</w:t>
            </w:r>
          </w:p>
        </w:tc>
        <w:tc>
          <w:tcPr>
            <w:tcW w:w="850"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E42E0B">
            <w:pPr>
              <w:jc w:val="right"/>
              <w:rPr>
                <w:rFonts w:ascii="Times New Roman" w:hAnsi="Times New Roman" w:cs="Times New Roman"/>
                <w:sz w:val="20"/>
                <w:szCs w:val="20"/>
              </w:rPr>
            </w:pPr>
            <w:r w:rsidRPr="00BD7FD0">
              <w:rPr>
                <w:rFonts w:ascii="Times New Roman" w:hAnsi="Times New Roman" w:cs="Times New Roman"/>
                <w:sz w:val="20"/>
                <w:szCs w:val="20"/>
              </w:rPr>
              <w:t>569,0</w:t>
            </w:r>
          </w:p>
        </w:tc>
      </w:tr>
      <w:tr w:rsidR="00776464" w:rsidRPr="00BD7FD0" w:rsidTr="00721FA1">
        <w:trPr>
          <w:trHeight w:val="255"/>
        </w:trPr>
        <w:tc>
          <w:tcPr>
            <w:tcW w:w="4820"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Всего</w:t>
            </w:r>
          </w:p>
        </w:tc>
        <w:tc>
          <w:tcPr>
            <w:tcW w:w="709" w:type="dxa"/>
            <w:shd w:val="clear" w:color="auto" w:fill="FFFFFF"/>
            <w:vAlign w:val="bottom"/>
          </w:tcPr>
          <w:p w:rsidR="00776464" w:rsidRPr="00BD7FD0" w:rsidRDefault="00776464" w:rsidP="00721FA1">
            <w:pPr>
              <w:jc w:val="center"/>
              <w:rPr>
                <w:rFonts w:ascii="Times New Roman" w:hAnsi="Times New Roman" w:cs="Times New Roman"/>
                <w:b/>
                <w:sz w:val="20"/>
                <w:szCs w:val="20"/>
              </w:rPr>
            </w:pP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1134"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850"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1134" w:type="dxa"/>
            <w:shd w:val="clear" w:color="auto" w:fill="FFFFFF"/>
          </w:tcPr>
          <w:p w:rsidR="00776464" w:rsidRPr="00BD7FD0" w:rsidRDefault="00776464" w:rsidP="00E42E0B">
            <w:pPr>
              <w:jc w:val="right"/>
              <w:rPr>
                <w:rFonts w:ascii="Times New Roman" w:hAnsi="Times New Roman" w:cs="Times New Roman"/>
                <w:b/>
                <w:sz w:val="20"/>
                <w:szCs w:val="20"/>
              </w:rPr>
            </w:pPr>
            <w:r w:rsidRPr="00BD7FD0">
              <w:rPr>
                <w:rFonts w:ascii="Times New Roman" w:hAnsi="Times New Roman" w:cs="Times New Roman"/>
                <w:b/>
                <w:sz w:val="20"/>
                <w:szCs w:val="20"/>
              </w:rPr>
              <w:t>250926,1</w:t>
            </w:r>
          </w:p>
        </w:tc>
      </w:tr>
    </w:tbl>
    <w:p w:rsidR="00776464" w:rsidRPr="00BD7FD0" w:rsidRDefault="00776464" w:rsidP="00776464">
      <w:pPr>
        <w:rPr>
          <w:rFonts w:ascii="Times New Roman" w:hAnsi="Times New Roman" w:cs="Times New Roman"/>
          <w:sz w:val="20"/>
          <w:szCs w:val="20"/>
        </w:rPr>
      </w:pP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7. Приложение 6</w:t>
      </w:r>
      <w:r w:rsidR="00E42E0B">
        <w:rPr>
          <w:rFonts w:ascii="Times New Roman" w:hAnsi="Times New Roman" w:cs="Times New Roman"/>
          <w:sz w:val="20"/>
          <w:szCs w:val="20"/>
        </w:rPr>
        <w:t xml:space="preserve"> изложить в следующей редакции:</w:t>
      </w:r>
    </w:p>
    <w:p w:rsidR="00776464" w:rsidRPr="00BD7FD0" w:rsidRDefault="00776464" w:rsidP="00E42E0B">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Приложение 6</w:t>
      </w:r>
    </w:p>
    <w:p w:rsidR="00776464" w:rsidRPr="00BD7FD0" w:rsidRDefault="00776464" w:rsidP="00E42E0B">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к Решению Собрания депутатов </w:t>
      </w:r>
    </w:p>
    <w:p w:rsidR="00776464" w:rsidRPr="00BD7FD0" w:rsidRDefault="00776464" w:rsidP="00E42E0B">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r w:rsidR="00E42E0B">
        <w:rPr>
          <w:rFonts w:ascii="Times New Roman" w:hAnsi="Times New Roman" w:cs="Times New Roman"/>
          <w:sz w:val="20"/>
          <w:szCs w:val="20"/>
        </w:rPr>
        <w:t xml:space="preserve">          </w:t>
      </w:r>
      <w:r w:rsidRPr="00BD7FD0">
        <w:rPr>
          <w:rFonts w:ascii="Times New Roman" w:hAnsi="Times New Roman" w:cs="Times New Roman"/>
          <w:sz w:val="20"/>
          <w:szCs w:val="20"/>
        </w:rPr>
        <w:t xml:space="preserve">    Турковского муниципального района </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t xml:space="preserve">      </w:t>
      </w:r>
    </w:p>
    <w:p w:rsidR="00776464" w:rsidRPr="00BD7FD0" w:rsidRDefault="00776464" w:rsidP="00776464">
      <w:pPr>
        <w:rPr>
          <w:rFonts w:ascii="Times New Roman" w:hAnsi="Times New Roman" w:cs="Times New Roman"/>
          <w:b/>
          <w:sz w:val="20"/>
          <w:szCs w:val="20"/>
        </w:rPr>
      </w:pPr>
      <w:r w:rsidRPr="00BD7FD0">
        <w:rPr>
          <w:rFonts w:ascii="Times New Roman" w:hAnsi="Times New Roman" w:cs="Times New Roman"/>
          <w:b/>
          <w:sz w:val="20"/>
          <w:szCs w:val="20"/>
        </w:rPr>
        <w:t xml:space="preserve">Распределение на 2012год бюджетных ассигнований  по разделам, подразделам, целевым статьям и видам </w:t>
      </w:r>
      <w:proofErr w:type="gramStart"/>
      <w:r w:rsidRPr="00BD7FD0">
        <w:rPr>
          <w:rFonts w:ascii="Times New Roman" w:hAnsi="Times New Roman" w:cs="Times New Roman"/>
          <w:b/>
          <w:sz w:val="20"/>
          <w:szCs w:val="20"/>
        </w:rPr>
        <w:t>расходов классификации расходов бюджета муниципального района</w:t>
      </w:r>
      <w:proofErr w:type="gramEnd"/>
      <w:r w:rsidRPr="00BD7FD0">
        <w:rPr>
          <w:rFonts w:ascii="Times New Roman" w:hAnsi="Times New Roman" w:cs="Times New Roman"/>
          <w:b/>
          <w:sz w:val="20"/>
          <w:szCs w:val="20"/>
        </w:rPr>
        <w:t xml:space="preserve"> </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 xml:space="preserve">                                                                                                                                                          тыс. рублей</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5245"/>
        <w:gridCol w:w="851"/>
        <w:gridCol w:w="992"/>
        <w:gridCol w:w="992"/>
        <w:gridCol w:w="851"/>
        <w:gridCol w:w="1134"/>
      </w:tblGrid>
      <w:tr w:rsidR="00776464" w:rsidRPr="00BD7FD0" w:rsidTr="00721FA1">
        <w:trPr>
          <w:trHeight w:val="255"/>
        </w:trPr>
        <w:tc>
          <w:tcPr>
            <w:tcW w:w="5245" w:type="dxa"/>
            <w:shd w:val="clear" w:color="auto" w:fill="FFFFFF"/>
            <w:noWrap/>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t>Наименование показателя</w:t>
            </w:r>
          </w:p>
        </w:tc>
        <w:tc>
          <w:tcPr>
            <w:tcW w:w="851"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Раздел</w:t>
            </w:r>
          </w:p>
        </w:tc>
        <w:tc>
          <w:tcPr>
            <w:tcW w:w="992"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Подраздел</w:t>
            </w:r>
          </w:p>
        </w:tc>
        <w:tc>
          <w:tcPr>
            <w:tcW w:w="992"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Целевая статья</w:t>
            </w:r>
          </w:p>
        </w:tc>
        <w:tc>
          <w:tcPr>
            <w:tcW w:w="851" w:type="dxa"/>
            <w:shd w:val="clear" w:color="auto" w:fill="FFFFFF"/>
            <w:noWrap/>
            <w:vAlign w:val="center"/>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Вид расходов</w:t>
            </w:r>
          </w:p>
        </w:tc>
        <w:tc>
          <w:tcPr>
            <w:tcW w:w="1134" w:type="dxa"/>
            <w:shd w:val="clear" w:color="auto" w:fill="FFFFFF"/>
          </w:tcPr>
          <w:p w:rsidR="00776464" w:rsidRPr="00BD7FD0" w:rsidRDefault="00776464" w:rsidP="00721FA1">
            <w:pPr>
              <w:jc w:val="center"/>
              <w:rPr>
                <w:rFonts w:ascii="Times New Roman" w:hAnsi="Times New Roman" w:cs="Times New Roman"/>
                <w:b/>
                <w:sz w:val="20"/>
                <w:szCs w:val="20"/>
              </w:rPr>
            </w:pPr>
          </w:p>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Сумма</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Общегосударственные вопросы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rPr>
            </w:pPr>
            <w:r w:rsidRPr="00BD7FD0">
              <w:rPr>
                <w:rFonts w:ascii="Times New Roman" w:hAnsi="Times New Roman" w:cs="Times New Roman"/>
                <w:b/>
                <w:sz w:val="20"/>
                <w:szCs w:val="20"/>
                <w:lang w:val="en-US"/>
              </w:rPr>
              <w:t>26560</w:t>
            </w:r>
            <w:r w:rsidRPr="00BD7FD0">
              <w:rPr>
                <w:rFonts w:ascii="Times New Roman" w:hAnsi="Times New Roman" w:cs="Times New Roman"/>
                <w:b/>
                <w:sz w:val="20"/>
                <w:szCs w:val="20"/>
              </w:rPr>
              <w:t>,0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Функционирование высшего должностного лица субъекта Российской Федерации и муниципального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Глава муниципального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234,3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234,3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Центральный аппарат</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233,5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233,5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204,8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Уплата налога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0,8</w:t>
            </w:r>
          </w:p>
        </w:tc>
      </w:tr>
      <w:tr w:rsidR="00776464" w:rsidRPr="00BD7FD0" w:rsidTr="00721FA1">
        <w:trPr>
          <w:trHeight w:val="64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12260,3</w:t>
            </w:r>
          </w:p>
        </w:tc>
      </w:tr>
      <w:tr w:rsidR="00776464" w:rsidRPr="00BD7FD0" w:rsidTr="00721FA1">
        <w:trPr>
          <w:trHeight w:val="64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9819,4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Центральный аппарат</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9015,9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9015,9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7517,0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Глава местной администрации (исполнительно-распорядительного органа муниципального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695,9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695,9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695,9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107,6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107,6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2440,9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1047,5</w:t>
            </w:r>
          </w:p>
        </w:tc>
      </w:tr>
      <w:tr w:rsidR="00776464" w:rsidRPr="00BD7FD0" w:rsidTr="00721FA1">
        <w:trPr>
          <w:trHeight w:val="43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функций комиссий по делам несовершеннолетних и защите их прав</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181,2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181,2</w:t>
            </w:r>
          </w:p>
        </w:tc>
      </w:tr>
      <w:tr w:rsidR="00776464" w:rsidRPr="00BD7FD0" w:rsidTr="00721FA1">
        <w:trPr>
          <w:trHeight w:val="149"/>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Образование и обеспечение деятельности административных комиссий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172,6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172,6</w:t>
            </w:r>
          </w:p>
        </w:tc>
      </w:tr>
      <w:tr w:rsidR="00776464" w:rsidRPr="00BD7FD0" w:rsidTr="00721FA1">
        <w:trPr>
          <w:trHeight w:val="17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142,4</w:t>
            </w:r>
          </w:p>
        </w:tc>
      </w:tr>
      <w:tr w:rsidR="00776464" w:rsidRPr="00BD7FD0" w:rsidTr="00721FA1">
        <w:trPr>
          <w:trHeight w:val="43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предоставления гражданам субсидий на оплату жилого помещения и коммунальных услуг</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Осуществление деятельности по опеке и попечительству в отношении несовершеннолетних граждан</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142,4</w:t>
            </w:r>
          </w:p>
        </w:tc>
      </w:tr>
      <w:tr w:rsidR="00776464" w:rsidRPr="00BD7FD0" w:rsidTr="00721FA1">
        <w:trPr>
          <w:trHeight w:val="43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Осуществление деятельности по опеке и попечительству в отношении совершеннолетних граждан</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184,5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184,5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w:t>
            </w:r>
            <w:r w:rsidRPr="00BD7FD0">
              <w:rPr>
                <w:rFonts w:ascii="Times New Roman" w:hAnsi="Times New Roman" w:cs="Times New Roman"/>
                <w:sz w:val="20"/>
                <w:szCs w:val="20"/>
              </w:rPr>
              <w:t>600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1393,4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w:t>
            </w:r>
            <w:r w:rsidRPr="00BD7FD0">
              <w:rPr>
                <w:rFonts w:ascii="Times New Roman" w:hAnsi="Times New Roman" w:cs="Times New Roman"/>
                <w:sz w:val="20"/>
                <w:szCs w:val="20"/>
              </w:rPr>
              <w:lastRenderedPageBreak/>
              <w:t>содержания жилищного фонда, создания условий для жилищного строительства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lastRenderedPageBreak/>
              <w:t>464,9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404,9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Исполнение переданных полномочий по организации проведения официальных физкультурно-оздоровительных и спортивных мероприятий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475,6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475,6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415,6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452,9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452,9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392,9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Судебная система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Руководство и управление в сфере установленных функций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0014000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0014000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14,4</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3708,8</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Руководство и управление в сфере установленных </w:t>
            </w:r>
            <w:proofErr w:type="gramStart"/>
            <w:r w:rsidRPr="00BD7FD0">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D7FD0">
              <w:rPr>
                <w:rFonts w:ascii="Times New Roman" w:hAnsi="Times New Roman" w:cs="Times New Roman"/>
                <w:sz w:val="20"/>
                <w:szCs w:val="20"/>
              </w:rPr>
              <w:t xml:space="preserve"> и органов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2905,5</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Центральный аппарат</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2900,2</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0020400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2900,2</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2385,8</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5,3</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5,3</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803,3</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Санкционирование финансовыми органами муниципальных образований области кассовых выплат получателям средств областного бюджета, расположенным на территориях муниципальных образований области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5210204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5210204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338,4</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284,8</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06</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464,9</w:t>
            </w:r>
          </w:p>
        </w:tc>
      </w:tr>
      <w:tr w:rsidR="00776464" w:rsidRPr="00BD7FD0" w:rsidTr="00721FA1">
        <w:trPr>
          <w:trHeight w:val="19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404,9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проведения выборов и референдумов</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Проведение выборов и референдумов</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Проведение выборов в представительные органы муниципального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0200002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0200002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общегосударственные вопросы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10007,8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государственной политики в области приватизации и управления государственной и муниципальной собственностью</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95,1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Оценка недвижимости, признание прав и регулирование отношений по государственной  и муниципальной собственности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0900200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95,1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0900200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95,1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государственных функций, связанных с общегосударственным управлением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120,0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других обязательств государства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0920300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120,0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0920300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120,0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Учреждения по обеспечению хозяйственного обслуживания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8323,5</w:t>
            </w:r>
          </w:p>
        </w:tc>
      </w:tr>
      <w:tr w:rsidR="00776464" w:rsidRPr="00BD7FD0" w:rsidTr="00721FA1">
        <w:trPr>
          <w:trHeight w:val="70"/>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84,8</w:t>
            </w:r>
          </w:p>
        </w:tc>
      </w:tr>
      <w:tr w:rsidR="00776464" w:rsidRPr="00BD7FD0" w:rsidTr="00721FA1">
        <w:trPr>
          <w:trHeight w:val="70"/>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84,8</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8238,7</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0939900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8238,7</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3520,4</w:t>
            </w: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1605,4</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526,2</w:t>
            </w:r>
          </w:p>
        </w:tc>
      </w:tr>
      <w:tr w:rsidR="00776464" w:rsidRPr="00BD7FD0" w:rsidTr="00721FA1">
        <w:trPr>
          <w:trHeight w:val="70"/>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w:t>
            </w:r>
            <w:r w:rsidRPr="00BD7FD0">
              <w:rPr>
                <w:rFonts w:ascii="Times New Roman" w:hAnsi="Times New Roman" w:cs="Times New Roman"/>
                <w:color w:val="000000"/>
                <w:sz w:val="20"/>
                <w:szCs w:val="20"/>
                <w:lang w:val="en-US"/>
              </w:rPr>
              <w:t>5</w:t>
            </w:r>
            <w:r w:rsidRPr="00BD7FD0">
              <w:rPr>
                <w:rFonts w:ascii="Times New Roman" w:hAnsi="Times New Roman" w:cs="Times New Roman"/>
                <w:color w:val="000000"/>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w:t>
            </w:r>
          </w:p>
        </w:tc>
      </w:tr>
      <w:tr w:rsidR="00776464" w:rsidRPr="00BD7FD0" w:rsidTr="00721FA1">
        <w:trPr>
          <w:trHeight w:val="70"/>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1</w:t>
            </w:r>
            <w:r w:rsidRPr="00BD7FD0">
              <w:rPr>
                <w:rFonts w:ascii="Times New Roman" w:hAnsi="Times New Roman" w:cs="Times New Roman"/>
                <w:color w:val="000000"/>
                <w:sz w:val="20"/>
                <w:szCs w:val="20"/>
              </w:rPr>
              <w:t>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w:t>
            </w:r>
            <w:r w:rsidRPr="00BD7FD0">
              <w:rPr>
                <w:rFonts w:ascii="Times New Roman" w:hAnsi="Times New Roman" w:cs="Times New Roman"/>
                <w:color w:val="000000"/>
                <w:sz w:val="20"/>
                <w:szCs w:val="20"/>
                <w:lang w:val="en-US"/>
              </w:rPr>
              <w:t>5</w:t>
            </w:r>
            <w:r w:rsidRPr="00BD7FD0">
              <w:rPr>
                <w:rFonts w:ascii="Times New Roman" w:hAnsi="Times New Roman" w:cs="Times New Roman"/>
                <w:color w:val="000000"/>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524,8</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lang w:val="en-US"/>
              </w:rPr>
              <w:t>1</w:t>
            </w:r>
            <w:r w:rsidRPr="00BD7FD0">
              <w:rPr>
                <w:rFonts w:ascii="Times New Roman" w:hAnsi="Times New Roman" w:cs="Times New Roman"/>
                <w:color w:val="000000"/>
                <w:sz w:val="20"/>
                <w:szCs w:val="20"/>
              </w:rPr>
              <w:t>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440 9900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524,8</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482,8</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7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943,0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818,6</w:t>
            </w: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51,3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Национальная оборона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rPr>
            </w:pPr>
            <w:r w:rsidRPr="00BD7FD0">
              <w:rPr>
                <w:rFonts w:ascii="Times New Roman" w:hAnsi="Times New Roman" w:cs="Times New Roman"/>
                <w:b/>
                <w:sz w:val="20"/>
                <w:szCs w:val="20"/>
              </w:rPr>
              <w:t>703,5</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Мобилизационная и вневойсковая подготовка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104"/>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Руководство и управление в сфере установленных функций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104"/>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Осуществление первичного воинского учета на территориях, где отсутствуют военные комиссариаты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0013600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104"/>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Фонд компенсаций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0013600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703,5</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Национальная безопасность и правоохранительная деятельность</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rPr>
            </w:pPr>
            <w:r w:rsidRPr="00BD7FD0">
              <w:rPr>
                <w:rFonts w:ascii="Times New Roman" w:hAnsi="Times New Roman" w:cs="Times New Roman"/>
                <w:b/>
                <w:sz w:val="20"/>
                <w:szCs w:val="20"/>
              </w:rPr>
              <w:t>570,3</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570,3</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Реализация других функций, связанных с обеспечением национальной безопасности и правоохранительной деятельности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w:t>
            </w:r>
            <w:r w:rsidRPr="00BD7FD0">
              <w:rPr>
                <w:rFonts w:ascii="Times New Roman" w:hAnsi="Times New Roman" w:cs="Times New Roman"/>
                <w:sz w:val="20"/>
                <w:szCs w:val="20"/>
              </w:rPr>
              <w:t>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570,3</w:t>
            </w:r>
          </w:p>
        </w:tc>
      </w:tr>
      <w:tr w:rsidR="00776464" w:rsidRPr="00BD7FD0" w:rsidTr="00721FA1">
        <w:trPr>
          <w:trHeight w:val="104"/>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w:t>
            </w:r>
            <w:r w:rsidRPr="00BD7FD0">
              <w:rPr>
                <w:rFonts w:ascii="Times New Roman" w:hAnsi="Times New Roman" w:cs="Times New Roman"/>
                <w:sz w:val="20"/>
                <w:szCs w:val="20"/>
              </w:rPr>
              <w:t>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1,3</w:t>
            </w:r>
          </w:p>
        </w:tc>
      </w:tr>
      <w:tr w:rsidR="00776464" w:rsidRPr="00BD7FD0" w:rsidTr="00721FA1">
        <w:trPr>
          <w:trHeight w:val="104"/>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w:t>
            </w:r>
            <w:r w:rsidRPr="00BD7FD0">
              <w:rPr>
                <w:rFonts w:ascii="Times New Roman" w:hAnsi="Times New Roman" w:cs="Times New Roman"/>
                <w:sz w:val="20"/>
                <w:szCs w:val="20"/>
              </w:rPr>
              <w:t>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1,3</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24799</w:t>
            </w:r>
            <w:r w:rsidRPr="00BD7FD0">
              <w:rPr>
                <w:rFonts w:ascii="Times New Roman" w:hAnsi="Times New Roman" w:cs="Times New Roman"/>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569,0</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24799</w:t>
            </w:r>
            <w:r w:rsidRPr="00BD7FD0">
              <w:rPr>
                <w:rFonts w:ascii="Times New Roman" w:hAnsi="Times New Roman" w:cs="Times New Roman"/>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569,0</w:t>
            </w:r>
          </w:p>
        </w:tc>
      </w:tr>
      <w:tr w:rsidR="00776464" w:rsidRPr="00BD7FD0" w:rsidTr="00721FA1">
        <w:trPr>
          <w:trHeight w:val="104"/>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548,2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Национальная экономика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lang w:val="en-US"/>
              </w:rPr>
            </w:pPr>
            <w:r w:rsidRPr="00BD7FD0">
              <w:rPr>
                <w:rFonts w:ascii="Times New Roman" w:hAnsi="Times New Roman" w:cs="Times New Roman"/>
                <w:b/>
                <w:sz w:val="20"/>
                <w:szCs w:val="20"/>
              </w:rPr>
              <w:t>10101,</w:t>
            </w:r>
            <w:r w:rsidRPr="00BD7FD0">
              <w:rPr>
                <w:rFonts w:ascii="Times New Roman" w:hAnsi="Times New Roman" w:cs="Times New Roman"/>
                <w:b/>
                <w:sz w:val="20"/>
                <w:szCs w:val="20"/>
                <w:lang w:val="en-US"/>
              </w:rPr>
              <w:t>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Топливно-энергетический комплекс</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"Энергосбережение и повышение энергетической эффективности в Турковском муниципальном районе на период до 2020 года"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Сельское хозяйство и рыболовство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Предоставления гражданам, ведущим личное подсобное хозяйство, субсидий на возмещение части затрат на закупку кормов для содержания маточного поголовья крупного рогатого скота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rPr>
              <w:t>2,</w:t>
            </w:r>
            <w:r w:rsidRPr="00BD7FD0">
              <w:rPr>
                <w:rFonts w:ascii="Times New Roman" w:hAnsi="Times New Roman" w:cs="Times New Roman"/>
                <w:sz w:val="20"/>
                <w:szCs w:val="20"/>
                <w:lang w:val="en-US"/>
              </w:rPr>
              <w:t>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Дорожное хозяйство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8772,8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Дорожное хозяйство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Поддержка дорожного хозяйства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Содержание   автомобильных    дорог общего пользования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3150215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Отдельные  мероприятия  в   области дорожного хозяйства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3150215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365</w:t>
            </w:r>
          </w:p>
        </w:tc>
        <w:tc>
          <w:tcPr>
            <w:tcW w:w="1134" w:type="dxa"/>
            <w:shd w:val="clear" w:color="auto" w:fill="FFFFFF"/>
          </w:tcPr>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99,5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бюджетам муниципальных образований для </w:t>
            </w:r>
            <w:proofErr w:type="spellStart"/>
            <w:r w:rsidRPr="00BD7FD0">
              <w:rPr>
                <w:rFonts w:ascii="Times New Roman" w:hAnsi="Times New Roman" w:cs="Times New Roman"/>
                <w:sz w:val="20"/>
                <w:szCs w:val="20"/>
              </w:rPr>
              <w:t>софинансирования</w:t>
            </w:r>
            <w:proofErr w:type="spellEnd"/>
            <w:r w:rsidRPr="00BD7FD0">
              <w:rPr>
                <w:rFonts w:ascii="Times New Roman" w:hAnsi="Times New Roman" w:cs="Times New Roman"/>
                <w:sz w:val="20"/>
                <w:szCs w:val="20"/>
              </w:rPr>
              <w:t xml:space="preserve"> расходных обязательств, возникающих при выполнении полномочий органов местного </w:t>
            </w:r>
            <w:r w:rsidRPr="00BD7FD0">
              <w:rPr>
                <w:rFonts w:ascii="Times New Roman" w:hAnsi="Times New Roman" w:cs="Times New Roman"/>
                <w:sz w:val="20"/>
                <w:szCs w:val="20"/>
              </w:rPr>
              <w:lastRenderedPageBreak/>
              <w:t>самоуправления по вопросам местного значения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p>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5210121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p>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5210121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8562,0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111,3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Долгосрочная муниципальная целевая программа «Проектирование и строительство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 на 2012-2013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p>
          <w:p w:rsidR="00776464" w:rsidRPr="00BD7FD0" w:rsidRDefault="00776464" w:rsidP="00721FA1">
            <w:pPr>
              <w:jc w:val="center"/>
              <w:rPr>
                <w:rFonts w:ascii="Times New Roman" w:hAnsi="Times New Roman" w:cs="Times New Roman"/>
                <w:sz w:val="20"/>
                <w:szCs w:val="20"/>
              </w:rPr>
            </w:pPr>
          </w:p>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111,3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111,3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национальной экономики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1176,0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государственных функций в области национальной экономики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340 0000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275,0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по землеустройству и землепользованию</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3400300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275,0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3400300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275,0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Малое и среднее предпринимательство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на государственную поддержку малого и среднего предпринимательства, включая крестьянские (фермерские) хозяйства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3450100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3450100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577,6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Областные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Долгосрочная областная целевая программа «Развитие малого и среднего предпринимательства в Саратовской области» на 2012-2015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721FA1">
            <w:pPr>
              <w:jc w:val="center"/>
              <w:rPr>
                <w:rFonts w:ascii="Times New Roman" w:hAnsi="Times New Roman" w:cs="Times New Roman"/>
                <w:sz w:val="20"/>
                <w:szCs w:val="20"/>
              </w:rPr>
            </w:pPr>
          </w:p>
          <w:p w:rsidR="00776464" w:rsidRPr="00BD7FD0" w:rsidRDefault="00776464" w:rsidP="00B72075">
            <w:pPr>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179,0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 Муниципальная целевая программа "Развитие малого и среднего предпринимательства в Турковском муниципальном районе  на 2012-2015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179,0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129,0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Жилищно-коммунальное хозяйство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lang w:val="en-US"/>
              </w:rPr>
            </w:pPr>
            <w:r w:rsidRPr="00BD7FD0">
              <w:rPr>
                <w:rFonts w:ascii="Times New Roman" w:hAnsi="Times New Roman" w:cs="Times New Roman"/>
                <w:b/>
                <w:sz w:val="20"/>
                <w:szCs w:val="20"/>
                <w:lang w:val="en-US"/>
              </w:rPr>
              <w:t>1172,9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Жилищное хозяйство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Поддержка жилищного хозяйства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Капитальный ремонт государственного жилищного фонда субъектов Российской Федерации и муниципального жилищного фонда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3500000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94,0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Коммунальное хозяйство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1078,9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w:t>
            </w:r>
            <w:r w:rsidRPr="00BD7FD0">
              <w:rPr>
                <w:rFonts w:ascii="Times New Roman" w:hAnsi="Times New Roman" w:cs="Times New Roman"/>
                <w:sz w:val="20"/>
                <w:szCs w:val="20"/>
              </w:rPr>
              <w:t>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1078,9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w:t>
            </w:r>
            <w:r w:rsidRPr="00BD7FD0">
              <w:rPr>
                <w:rFonts w:ascii="Times New Roman" w:hAnsi="Times New Roman" w:cs="Times New Roman"/>
                <w:sz w:val="20"/>
                <w:szCs w:val="20"/>
              </w:rPr>
              <w:t>600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1078,9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Исполнение переданных полномочий по  организации в границах муниципального образования тепло,- и водоснабжения населения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5210629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1078,9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482,0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05</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5210629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596,9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Образование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rPr>
            </w:pPr>
            <w:r w:rsidRPr="00BD7FD0">
              <w:rPr>
                <w:rFonts w:ascii="Times New Roman" w:hAnsi="Times New Roman" w:cs="Times New Roman"/>
                <w:b/>
                <w:sz w:val="20"/>
                <w:szCs w:val="20"/>
              </w:rPr>
              <w:t>137935,1</w:t>
            </w:r>
          </w:p>
        </w:tc>
      </w:tr>
      <w:tr w:rsidR="00776464" w:rsidRPr="00BD7FD0" w:rsidTr="00721FA1">
        <w:trPr>
          <w:trHeight w:val="255"/>
        </w:trPr>
        <w:tc>
          <w:tcPr>
            <w:tcW w:w="5245" w:type="dxa"/>
            <w:shd w:val="clear" w:color="auto" w:fill="FFFFFF"/>
            <w:vAlign w:val="bottom"/>
          </w:tcPr>
          <w:p w:rsidR="00776464" w:rsidRPr="00BD7FD0" w:rsidRDefault="00776464" w:rsidP="00721FA1">
            <w:pPr>
              <w:ind w:left="345" w:hanging="345"/>
              <w:rPr>
                <w:rFonts w:ascii="Times New Roman" w:hAnsi="Times New Roman" w:cs="Times New Roman"/>
                <w:sz w:val="20"/>
                <w:szCs w:val="20"/>
              </w:rPr>
            </w:pPr>
            <w:r w:rsidRPr="00BD7FD0">
              <w:rPr>
                <w:rFonts w:ascii="Times New Roman" w:hAnsi="Times New Roman" w:cs="Times New Roman"/>
                <w:sz w:val="20"/>
                <w:szCs w:val="20"/>
              </w:rPr>
              <w:t>Дошкольное образование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24188,1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Детские дошкольные учреждения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23758,8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60,6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60,6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23698,2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4209900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23698,2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18274,2</w:t>
            </w: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3550,2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w:t>
            </w:r>
            <w:r w:rsidRPr="00BD7FD0">
              <w:rPr>
                <w:rFonts w:ascii="Times New Roman" w:hAnsi="Times New Roman" w:cs="Times New Roman"/>
                <w:sz w:val="20"/>
                <w:szCs w:val="20"/>
                <w:lang w:val="en-US"/>
              </w:rPr>
              <w:t>2</w:t>
            </w:r>
            <w:r w:rsidRPr="00BD7FD0">
              <w:rPr>
                <w:rFonts w:ascii="Times New Roman" w:hAnsi="Times New Roman" w:cs="Times New Roman"/>
                <w:sz w:val="20"/>
                <w:szCs w:val="20"/>
              </w:rPr>
              <w:t>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5210226</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5210226</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429,3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Общее образование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107729,1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Школы-детские сады, школы начальные, неполные средние и средние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26398,9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Уплата налога на имущество организаций и земельного налога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1867,4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1867,4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24531,5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4219900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24531,5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1605,2</w:t>
            </w: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18740,7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Учреждения по внешкольной работе с детьми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6871,0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6824,8</w:t>
            </w:r>
          </w:p>
        </w:tc>
      </w:tr>
      <w:tr w:rsidR="00776464" w:rsidRPr="00BD7FD0" w:rsidTr="00721FA1">
        <w:trPr>
          <w:trHeight w:val="447"/>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4239900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6824,8</w:t>
            </w:r>
          </w:p>
        </w:tc>
      </w:tr>
      <w:tr w:rsidR="00776464" w:rsidRPr="00BD7FD0" w:rsidTr="00721FA1">
        <w:trPr>
          <w:trHeight w:val="22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5949,8</w:t>
            </w: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614,1</w:t>
            </w:r>
          </w:p>
        </w:tc>
      </w:tr>
      <w:tr w:rsidR="00776464" w:rsidRPr="00BD7FD0" w:rsidTr="00721FA1">
        <w:trPr>
          <w:trHeight w:val="17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в области образования</w:t>
            </w:r>
          </w:p>
        </w:tc>
        <w:tc>
          <w:tcPr>
            <w:tcW w:w="851" w:type="dxa"/>
            <w:shd w:val="clear" w:color="auto" w:fill="FFFFFF"/>
            <w:noWrap/>
            <w:vAlign w:val="bottom"/>
          </w:tcPr>
          <w:p w:rsidR="00776464" w:rsidRPr="00BD7FD0" w:rsidRDefault="00776464" w:rsidP="00721FA1">
            <w:pPr>
              <w:spacing w:line="233" w:lineRule="auto"/>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spacing w:line="233" w:lineRule="auto"/>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spacing w:line="233" w:lineRule="auto"/>
              <w:jc w:val="center"/>
              <w:rPr>
                <w:rFonts w:ascii="Times New Roman" w:hAnsi="Times New Roman" w:cs="Times New Roman"/>
                <w:sz w:val="20"/>
                <w:szCs w:val="20"/>
              </w:rPr>
            </w:pPr>
            <w:r w:rsidRPr="00BD7FD0">
              <w:rPr>
                <w:rFonts w:ascii="Times New Roman" w:hAnsi="Times New Roman" w:cs="Times New Roman"/>
                <w:sz w:val="20"/>
                <w:szCs w:val="20"/>
              </w:rPr>
              <w:t>4360000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3486,4</w:t>
            </w:r>
          </w:p>
        </w:tc>
      </w:tr>
      <w:tr w:rsidR="00776464" w:rsidRPr="00BD7FD0" w:rsidTr="00721FA1">
        <w:trPr>
          <w:trHeight w:val="17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pacing w:val="-8"/>
                <w:sz w:val="20"/>
                <w:szCs w:val="20"/>
              </w:rPr>
              <w:t>Модернизация региональных систем общего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3486,4</w:t>
            </w:r>
          </w:p>
        </w:tc>
      </w:tr>
      <w:tr w:rsidR="00776464" w:rsidRPr="00BD7FD0" w:rsidTr="00721FA1">
        <w:trPr>
          <w:trHeight w:val="178"/>
        </w:trPr>
        <w:tc>
          <w:tcPr>
            <w:tcW w:w="5245"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Осуществление мер, направленных на энергосбережение в системе общего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1490,0</w:t>
            </w:r>
          </w:p>
        </w:tc>
      </w:tr>
      <w:tr w:rsidR="00776464" w:rsidRPr="00BD7FD0" w:rsidTr="00721FA1">
        <w:trPr>
          <w:trHeight w:val="178"/>
        </w:trPr>
        <w:tc>
          <w:tcPr>
            <w:tcW w:w="5245"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1490,0</w:t>
            </w:r>
          </w:p>
        </w:tc>
      </w:tr>
      <w:tr w:rsidR="00776464" w:rsidRPr="00BD7FD0" w:rsidTr="00721FA1">
        <w:trPr>
          <w:trHeight w:val="178"/>
        </w:trPr>
        <w:tc>
          <w:tcPr>
            <w:tcW w:w="5245"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Проведение капитального ремонта и реконструкции общеобразовательных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1649,4</w:t>
            </w:r>
          </w:p>
        </w:tc>
      </w:tr>
      <w:tr w:rsidR="00776464" w:rsidRPr="00BD7FD0" w:rsidTr="00721FA1">
        <w:trPr>
          <w:trHeight w:val="178"/>
        </w:trPr>
        <w:tc>
          <w:tcPr>
            <w:tcW w:w="5245"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1649,4</w:t>
            </w:r>
          </w:p>
        </w:tc>
      </w:tr>
      <w:tr w:rsidR="00776464" w:rsidRPr="00BD7FD0" w:rsidTr="00721FA1">
        <w:trPr>
          <w:trHeight w:val="178"/>
        </w:trPr>
        <w:tc>
          <w:tcPr>
            <w:tcW w:w="5245"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Повышение квалификации, профессиональной переподготовки руководителей общеобразовательных учреждений и учителей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346,7</w:t>
            </w:r>
          </w:p>
        </w:tc>
      </w:tr>
      <w:tr w:rsidR="00776464" w:rsidRPr="00BD7FD0" w:rsidTr="00721FA1">
        <w:trPr>
          <w:trHeight w:val="178"/>
        </w:trPr>
        <w:tc>
          <w:tcPr>
            <w:tcW w:w="5245" w:type="dxa"/>
            <w:shd w:val="clear" w:color="auto" w:fill="FFFFFF"/>
            <w:vAlign w:val="bottom"/>
          </w:tcPr>
          <w:p w:rsidR="00776464" w:rsidRPr="00BD7FD0" w:rsidRDefault="00776464" w:rsidP="00721FA1">
            <w:pPr>
              <w:spacing w:line="216" w:lineRule="auto"/>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4362103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346,7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безвозмездные и безвозвратные перечисления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913,0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913,0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913,0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70060,1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70060,1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Реализация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68381,5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бюджетными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68381,8</w:t>
            </w:r>
          </w:p>
        </w:tc>
      </w:tr>
      <w:tr w:rsidR="00776464" w:rsidRPr="00BD7FD0" w:rsidTr="00721FA1">
        <w:trPr>
          <w:trHeight w:val="234"/>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66923,2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proofErr w:type="gramStart"/>
            <w:r w:rsidRPr="00BD7FD0">
              <w:rPr>
                <w:rFonts w:ascii="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w:t>
            </w:r>
            <w:proofErr w:type="gramEnd"/>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1678,6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бюджетными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1678,9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6017,9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452 0000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4598,7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42,7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42,7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4556,0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4556,0</w:t>
            </w:r>
          </w:p>
        </w:tc>
      </w:tr>
      <w:tr w:rsidR="00776464" w:rsidRPr="00BD7FD0" w:rsidTr="00721FA1">
        <w:trPr>
          <w:trHeight w:val="102"/>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3721,1</w:t>
            </w: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365,3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94,4</w:t>
            </w:r>
          </w:p>
        </w:tc>
      </w:tr>
      <w:tr w:rsidR="00776464" w:rsidRPr="00BD7FD0" w:rsidTr="00721FA1">
        <w:trPr>
          <w:trHeight w:val="643"/>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94,4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Организация предоставления компенсации части родительской платы за содержание ребенка в государственных и муниципальных учреждениях, </w:t>
            </w:r>
            <w:r w:rsidRPr="00BD7FD0">
              <w:rPr>
                <w:rFonts w:ascii="Times New Roman" w:hAnsi="Times New Roman" w:cs="Times New Roman"/>
                <w:sz w:val="20"/>
                <w:szCs w:val="20"/>
              </w:rPr>
              <w:lastRenderedPageBreak/>
              <w:t>реализующих основную общеобразовательную программу дошкольного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46,8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52102</w:t>
            </w:r>
            <w:r w:rsidRPr="00BD7FD0">
              <w:rPr>
                <w:rFonts w:ascii="Times New Roman" w:hAnsi="Times New Roman" w:cs="Times New Roman"/>
                <w:sz w:val="20"/>
                <w:szCs w:val="20"/>
                <w:lang w:val="en-US"/>
              </w:rPr>
              <w:t>27</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40,6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осуществления переданных государственных полномочий по модернизации региональной системы общего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vAlign w:val="bottom"/>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5210229</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vAlign w:val="bottom"/>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1324,8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"Дети Турковского района" на 2012 год</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938,6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938,6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 Развитие образования" на 2012 год</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43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bCs/>
                <w:sz w:val="20"/>
                <w:szCs w:val="20"/>
              </w:rPr>
            </w:pPr>
            <w:r w:rsidRPr="00BD7FD0">
              <w:rPr>
                <w:rFonts w:ascii="Times New Roman" w:hAnsi="Times New Roman" w:cs="Times New Roman"/>
                <w:b/>
                <w:bCs/>
                <w:sz w:val="20"/>
                <w:szCs w:val="20"/>
              </w:rPr>
              <w:t xml:space="preserve">Культура и кинематография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bCs/>
                <w:sz w:val="20"/>
                <w:szCs w:val="20"/>
              </w:rPr>
            </w:pPr>
            <w:r w:rsidRPr="00BD7FD0">
              <w:rPr>
                <w:rFonts w:ascii="Times New Roman" w:hAnsi="Times New Roman" w:cs="Times New Roman"/>
                <w:b/>
                <w:bCs/>
                <w:sz w:val="20"/>
                <w:szCs w:val="20"/>
              </w:rPr>
              <w:t>30573,8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Культура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29565,7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Учреждения культуры и мероприятия в сфере культуры и кинематографии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22355,8</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35,0</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 за счет средств федерального бюджета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31,3</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31,3</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1,7</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2,0</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4400203</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36,3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4400900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36,3</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357,5</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357,5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21927,0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4409900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21927,0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12097,3</w:t>
            </w:r>
          </w:p>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4078,5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Библиотеки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442 0000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7209,9</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32,1</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32,1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7177,8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Выполнение функций казенными учреждениями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4429900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7177,8</w:t>
            </w:r>
          </w:p>
        </w:tc>
      </w:tr>
      <w:tr w:rsidR="00776464" w:rsidRPr="00BD7FD0" w:rsidTr="00721FA1">
        <w:trPr>
          <w:trHeight w:val="9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коммунальные услуги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6505,0</w:t>
            </w: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269,6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культуры, кинематографии, средств массовой информации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1008,1</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1008,1</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Уплата налога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0,2</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деятельности подведомственных учреждений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1007,9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08</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4529900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1007,9</w:t>
            </w:r>
          </w:p>
        </w:tc>
      </w:tr>
      <w:tr w:rsidR="00776464" w:rsidRPr="00BD7FD0" w:rsidTr="00721FA1">
        <w:trPr>
          <w:trHeight w:val="16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зарплата с начислениями   на оплату труда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862,7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Здравоохранение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lang w:val="en-US"/>
              </w:rPr>
            </w:pPr>
            <w:r w:rsidRPr="00BD7FD0">
              <w:rPr>
                <w:rFonts w:ascii="Times New Roman" w:hAnsi="Times New Roman" w:cs="Times New Roman"/>
                <w:b/>
                <w:sz w:val="20"/>
                <w:szCs w:val="20"/>
                <w:lang w:val="en-US"/>
              </w:rPr>
              <w:t>13341,5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Стационарная медицинская помощь</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11627,9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Больницы, клиники, госпитали, медико-санитарные части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470 0000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215,7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Субсидии бюджетным, автономным учреждениям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4702000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215,7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бюджетным учреждениям на финансовое обеспечение муниципального  задания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4702000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215,7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11412,2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11412,2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11288,5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бюджетным учреждениям на финансовое обеспечение муниципального  задания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11288,5</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Осуществление деятельности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120,3</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Субсидии бюджетным учреждениям на финансовое обеспечение муниципального задания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5210228</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120,3</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Амбулаторная помощь</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1051,6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безвозмездные и безвозвратные перечисления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719,2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5201800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719,2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5201800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719,2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Организация оказания медицинской помощи в соответствии с территориальной программой государственных гарантий оказания гражданам </w:t>
            </w:r>
            <w:r w:rsidRPr="00BD7FD0">
              <w:rPr>
                <w:rFonts w:ascii="Times New Roman" w:hAnsi="Times New Roman" w:cs="Times New Roman"/>
                <w:sz w:val="20"/>
                <w:szCs w:val="20"/>
              </w:rPr>
              <w:lastRenderedPageBreak/>
              <w:t>Российской Федерации бесплатной медицинской помощи на территории Саратовской области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 xml:space="preserve">Субсидии бюджетным учреждениям на финансовое обеспечение муниципального  задания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5210224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611</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332,4</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здравоохранения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662,1</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00</w:t>
            </w:r>
            <w:proofErr w:type="spellStart"/>
            <w:r w:rsidRPr="00BD7FD0">
              <w:rPr>
                <w:rFonts w:ascii="Times New Roman" w:hAnsi="Times New Roman" w:cs="Times New Roman"/>
                <w:sz w:val="20"/>
                <w:szCs w:val="20"/>
              </w:rPr>
              <w:t>00</w:t>
            </w:r>
            <w:proofErr w:type="spellEnd"/>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662,1</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донорства крови, плазмы, клеток крови и обеспечение инфекционной безопасности продуктов крови в Турковском районе»  на 2012 год</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«Модернизация здравоохранения Турковского района на 2012 год»</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565,2</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90,0</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475,2</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«Предупреждение и борьба с социально-значимыми заболеваниями на 2012 год»</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71,9</w:t>
            </w:r>
          </w:p>
        </w:tc>
      </w:tr>
      <w:tr w:rsidR="00776464" w:rsidRPr="00BD7FD0" w:rsidTr="00721FA1">
        <w:trPr>
          <w:trHeight w:val="106"/>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71,9</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Социальная политика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rPr>
            </w:pPr>
            <w:r w:rsidRPr="00BD7FD0">
              <w:rPr>
                <w:rFonts w:ascii="Times New Roman" w:hAnsi="Times New Roman" w:cs="Times New Roman"/>
                <w:b/>
                <w:sz w:val="20"/>
                <w:szCs w:val="20"/>
              </w:rPr>
              <w:t>6635,6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Пенсионное обеспечение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Доплаты к пенсиям, дополнительное пенсионное обеспечение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491 0000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Доплаты к пенсиям муниципальных служащих</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4910101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4910101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395,8</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Социальное обеспечение населения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5946,2</w:t>
            </w:r>
          </w:p>
        </w:tc>
      </w:tr>
      <w:tr w:rsidR="00776464" w:rsidRPr="00BD7FD0" w:rsidTr="00721FA1">
        <w:trPr>
          <w:trHeight w:val="72"/>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Федеральные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72"/>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Федеральная целевая программа «Жилище» на 2011-2015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1008800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72"/>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Подпрограмма «Обеспечение жильем молодых семей»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1008820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72"/>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 на обеспечение жильем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1008820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501</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65,4</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Социальная помощь</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5770,5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в области социальной политики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5053300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5053300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60,0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Предоставление гражданам субсидий на оплату жилого помещения и коммунальных услуг</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5054800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3553,7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Предоставление гражданам субсидий на оплату жилого помещения и коммунальных услуг за счет средств </w:t>
            </w:r>
            <w:r w:rsidRPr="00BD7FD0">
              <w:rPr>
                <w:rFonts w:ascii="Times New Roman" w:hAnsi="Times New Roman" w:cs="Times New Roman"/>
                <w:sz w:val="20"/>
                <w:szCs w:val="20"/>
              </w:rPr>
              <w:lastRenderedPageBreak/>
              <w:t>областного бюджета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5054801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lastRenderedPageBreak/>
              <w:t>3553,7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Социальные выплаты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5054801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3553,7</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Оплата жилищно-коммунальных услуг медицинским работникам, проживающим и работающим в сельской местности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505</w:t>
            </w:r>
            <w:r w:rsidRPr="00BD7FD0">
              <w:rPr>
                <w:rFonts w:ascii="Times New Roman" w:hAnsi="Times New Roman" w:cs="Times New Roman"/>
                <w:sz w:val="20"/>
                <w:szCs w:val="20"/>
                <w:lang w:val="en-US"/>
              </w:rPr>
              <w:t>73</w:t>
            </w: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2156,8</w:t>
            </w:r>
          </w:p>
        </w:tc>
      </w:tr>
      <w:tr w:rsidR="00776464" w:rsidRPr="00BD7FD0" w:rsidTr="00721FA1">
        <w:trPr>
          <w:trHeight w:val="255"/>
        </w:trPr>
        <w:tc>
          <w:tcPr>
            <w:tcW w:w="5245" w:type="dxa"/>
            <w:shd w:val="clear" w:color="auto" w:fill="FFFFFF"/>
            <w:vAlign w:val="bottom"/>
          </w:tcPr>
          <w:p w:rsidR="00776464" w:rsidRPr="00BD7FD0" w:rsidRDefault="00776464" w:rsidP="00721FA1">
            <w:pPr>
              <w:spacing w:line="216" w:lineRule="auto"/>
              <w:jc w:val="both"/>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851"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505</w:t>
            </w:r>
            <w:r w:rsidRPr="00BD7FD0">
              <w:rPr>
                <w:rFonts w:ascii="Times New Roman" w:hAnsi="Times New Roman" w:cs="Times New Roman"/>
                <w:sz w:val="20"/>
                <w:szCs w:val="20"/>
                <w:lang w:val="en-US"/>
              </w:rPr>
              <w:t>73</w:t>
            </w:r>
            <w:r w:rsidRPr="00BD7FD0">
              <w:rPr>
                <w:rFonts w:ascii="Times New Roman" w:hAnsi="Times New Roman" w:cs="Times New Roman"/>
                <w:sz w:val="20"/>
                <w:szCs w:val="20"/>
              </w:rPr>
              <w:t>05</w:t>
            </w:r>
          </w:p>
        </w:tc>
        <w:tc>
          <w:tcPr>
            <w:tcW w:w="851" w:type="dxa"/>
            <w:shd w:val="clear" w:color="auto" w:fill="FFFFFF"/>
            <w:noWrap/>
            <w:vAlign w:val="bottom"/>
          </w:tcPr>
          <w:p w:rsidR="00776464" w:rsidRPr="00BD7FD0" w:rsidRDefault="00776464" w:rsidP="00721FA1">
            <w:pPr>
              <w:spacing w:line="216" w:lineRule="auto"/>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B72075">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2156,8</w:t>
            </w:r>
          </w:p>
        </w:tc>
      </w:tr>
      <w:tr w:rsidR="00776464" w:rsidRPr="00BD7FD0" w:rsidTr="00721FA1">
        <w:trPr>
          <w:trHeight w:val="15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Областные целевые программы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Долгосрочная областная целевая программа «Развитие жилищного строительства в Саратовской области» на 2011-2015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spacing w:line="216" w:lineRule="auto"/>
              <w:jc w:val="right"/>
              <w:rPr>
                <w:rFonts w:ascii="Times New Roman" w:hAnsi="Times New Roman" w:cs="Times New Roman"/>
                <w:sz w:val="20"/>
                <w:szCs w:val="20"/>
              </w:rPr>
            </w:pPr>
          </w:p>
          <w:p w:rsidR="00776464" w:rsidRPr="00BD7FD0" w:rsidRDefault="00776464" w:rsidP="00B72075">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Подпрограмма «Обеспечение жилыми помещениями молодых семей»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5229204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spacing w:line="216" w:lineRule="auto"/>
              <w:jc w:val="right"/>
              <w:rPr>
                <w:rFonts w:ascii="Times New Roman" w:hAnsi="Times New Roman" w:cs="Times New Roman"/>
                <w:sz w:val="20"/>
                <w:szCs w:val="20"/>
              </w:rPr>
            </w:pPr>
          </w:p>
          <w:p w:rsidR="00776464" w:rsidRPr="00BD7FD0" w:rsidRDefault="00776464" w:rsidP="00B72075">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 на обеспечение жильем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5229204</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501</w:t>
            </w:r>
          </w:p>
        </w:tc>
        <w:tc>
          <w:tcPr>
            <w:tcW w:w="1134" w:type="dxa"/>
            <w:shd w:val="clear" w:color="auto" w:fill="FFFFFF"/>
          </w:tcPr>
          <w:p w:rsidR="00776464" w:rsidRPr="00BD7FD0" w:rsidRDefault="00776464" w:rsidP="00B72075">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109,9</w:t>
            </w:r>
          </w:p>
        </w:tc>
      </w:tr>
      <w:tr w:rsidR="00776464" w:rsidRPr="00BD7FD0" w:rsidTr="00721FA1">
        <w:trPr>
          <w:trHeight w:val="15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15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 Муниципальная целевая программа "Обеспечение жильем молодых семей на 2011-2015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158"/>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 на обеспечение жильем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501</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Охрана семьи и детства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5210216</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p>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Социальные выплаты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5210216</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005</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293,6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Физическая культура и спорт</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lang w:val="en-US"/>
              </w:rPr>
            </w:pPr>
            <w:r w:rsidRPr="00BD7FD0">
              <w:rPr>
                <w:rFonts w:ascii="Times New Roman" w:hAnsi="Times New Roman" w:cs="Times New Roman"/>
                <w:b/>
                <w:sz w:val="20"/>
                <w:szCs w:val="20"/>
                <w:lang w:val="en-US"/>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lang w:val="en-US"/>
              </w:rPr>
            </w:pPr>
            <w:r w:rsidRPr="00BD7FD0">
              <w:rPr>
                <w:rFonts w:ascii="Times New Roman" w:hAnsi="Times New Roman" w:cs="Times New Roman"/>
                <w:b/>
                <w:sz w:val="20"/>
                <w:szCs w:val="20"/>
                <w:lang w:val="en-US"/>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lang w:val="en-US"/>
              </w:rPr>
            </w:pPr>
            <w:r w:rsidRPr="00BD7FD0">
              <w:rPr>
                <w:rFonts w:ascii="Times New Roman" w:hAnsi="Times New Roman" w:cs="Times New Roman"/>
                <w:b/>
                <w:sz w:val="20"/>
                <w:szCs w:val="20"/>
                <w:lang w:val="en-US"/>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lang w:val="en-US"/>
              </w:rPr>
            </w:pPr>
            <w:r w:rsidRPr="00BD7FD0">
              <w:rPr>
                <w:rFonts w:ascii="Times New Roman" w:hAnsi="Times New Roman" w:cs="Times New Roman"/>
                <w:b/>
                <w:sz w:val="20"/>
                <w:szCs w:val="20"/>
                <w:lang w:val="en-US"/>
              </w:rPr>
              <w:t>000</w:t>
            </w:r>
          </w:p>
        </w:tc>
        <w:tc>
          <w:tcPr>
            <w:tcW w:w="1134" w:type="dxa"/>
            <w:shd w:val="clear" w:color="auto" w:fill="FFFFFF"/>
          </w:tcPr>
          <w:p w:rsidR="00776464" w:rsidRPr="00BD7FD0" w:rsidRDefault="00776464" w:rsidP="00B72075">
            <w:pPr>
              <w:jc w:val="right"/>
              <w:rPr>
                <w:rFonts w:ascii="Times New Roman" w:hAnsi="Times New Roman" w:cs="Times New Roman"/>
                <w:b/>
                <w:sz w:val="20"/>
                <w:szCs w:val="20"/>
              </w:rPr>
            </w:pPr>
            <w:r w:rsidRPr="00BD7FD0">
              <w:rPr>
                <w:rFonts w:ascii="Times New Roman" w:hAnsi="Times New Roman" w:cs="Times New Roman"/>
                <w:b/>
                <w:sz w:val="20"/>
                <w:szCs w:val="20"/>
              </w:rPr>
              <w:t>21298,0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Физическая культура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72075">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Массовый  спорт</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208,0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Физкультурно-оздоровительная работа и спортивные мероприятия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80,0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Мероприятия в области здравоохранения, спорта и физической культуры, туризма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5129700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80,0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5129700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80,0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Средства массовой информации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b/>
                <w:sz w:val="20"/>
                <w:szCs w:val="20"/>
              </w:rPr>
            </w:pPr>
            <w:r w:rsidRPr="00BD7FD0">
              <w:rPr>
                <w:rFonts w:ascii="Times New Roman" w:hAnsi="Times New Roman" w:cs="Times New Roman"/>
                <w:b/>
                <w:sz w:val="20"/>
                <w:szCs w:val="20"/>
              </w:rPr>
              <w:t>600,0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Периодическая печать и издательства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600,0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Периодические издания, учрежденные органами законодательной и исполнительной власти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4570000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350,0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Государственная поддержка в сфере культуры, кинематографии и средств массовой информации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4578500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350,0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4578500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350,0</w:t>
            </w:r>
          </w:p>
        </w:tc>
      </w:tr>
      <w:tr w:rsidR="00776464" w:rsidRPr="00BD7FD0" w:rsidTr="00721FA1">
        <w:trPr>
          <w:trHeight w:val="19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Муниципальные целевые программы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9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Муниципальная целевая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2012 год»</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90"/>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12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2</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Обслуживание государственного и муниципального долга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b/>
                <w:sz w:val="20"/>
                <w:szCs w:val="20"/>
                <w:lang w:val="en-US"/>
              </w:rPr>
            </w:pPr>
            <w:r w:rsidRPr="00BD7FD0">
              <w:rPr>
                <w:rFonts w:ascii="Times New Roman" w:hAnsi="Times New Roman" w:cs="Times New Roman"/>
                <w:b/>
                <w:sz w:val="20"/>
                <w:szCs w:val="20"/>
                <w:lang w:val="en-US"/>
              </w:rPr>
              <w:t>35,6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Обслуживание внутреннего государственного и муниципального долга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lang w:val="en-US"/>
              </w:rPr>
            </w:pPr>
            <w:r w:rsidRPr="00BD7FD0">
              <w:rPr>
                <w:rFonts w:ascii="Times New Roman" w:hAnsi="Times New Roman" w:cs="Times New Roman"/>
                <w:sz w:val="20"/>
                <w:szCs w:val="20"/>
                <w:lang w:val="en-US"/>
              </w:rPr>
              <w:t>35,6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Процентные платежи по долговым обязательствам</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0650000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35,6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Процентные платежи по муниципальному долгу</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0650300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35,6</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color w:val="000000"/>
                <w:sz w:val="20"/>
                <w:szCs w:val="20"/>
              </w:rPr>
            </w:pPr>
            <w:r w:rsidRPr="00BD7FD0">
              <w:rPr>
                <w:rFonts w:ascii="Times New Roman" w:hAnsi="Times New Roman" w:cs="Times New Roman"/>
                <w:color w:val="000000"/>
                <w:sz w:val="20"/>
                <w:szCs w:val="20"/>
              </w:rPr>
              <w:t>Прочие расходы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rPr>
            </w:pPr>
            <w:r w:rsidRPr="00BD7FD0">
              <w:rPr>
                <w:rFonts w:ascii="Times New Roman" w:hAnsi="Times New Roman" w:cs="Times New Roman"/>
                <w:color w:val="000000"/>
                <w:sz w:val="20"/>
                <w:szCs w:val="20"/>
              </w:rPr>
              <w:t>0650300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013</w:t>
            </w:r>
          </w:p>
        </w:tc>
        <w:tc>
          <w:tcPr>
            <w:tcW w:w="1134" w:type="dxa"/>
            <w:shd w:val="clear" w:color="auto" w:fill="FFFFFF"/>
          </w:tcPr>
          <w:p w:rsidR="00776464" w:rsidRPr="00BD7FD0" w:rsidRDefault="00776464" w:rsidP="00B2130A">
            <w:pPr>
              <w:jc w:val="right"/>
              <w:rPr>
                <w:rFonts w:ascii="Times New Roman" w:hAnsi="Times New Roman" w:cs="Times New Roman"/>
                <w:color w:val="000000"/>
                <w:sz w:val="20"/>
                <w:szCs w:val="20"/>
                <w:lang w:val="en-US"/>
              </w:rPr>
            </w:pPr>
            <w:r w:rsidRPr="00BD7FD0">
              <w:rPr>
                <w:rFonts w:ascii="Times New Roman" w:hAnsi="Times New Roman" w:cs="Times New Roman"/>
                <w:color w:val="000000"/>
                <w:sz w:val="20"/>
                <w:szCs w:val="20"/>
                <w:lang w:val="en-US"/>
              </w:rPr>
              <w:t>35,6</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b/>
                <w:sz w:val="20"/>
                <w:szCs w:val="20"/>
              </w:rPr>
            </w:pPr>
            <w:r w:rsidRPr="00BD7FD0">
              <w:rPr>
                <w:rFonts w:ascii="Times New Roman" w:hAnsi="Times New Roman" w:cs="Times New Roman"/>
                <w:b/>
                <w:sz w:val="20"/>
                <w:szCs w:val="20"/>
              </w:rPr>
              <w:t>Межбюджетные трансферты бюджетам субъектов Российской Федерации и муниципальных образований общего характера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b/>
                <w:sz w:val="20"/>
                <w:szCs w:val="20"/>
              </w:rPr>
            </w:pPr>
          </w:p>
          <w:p w:rsidR="00776464" w:rsidRPr="00BD7FD0" w:rsidRDefault="00776464" w:rsidP="00B2130A">
            <w:pPr>
              <w:jc w:val="right"/>
              <w:rPr>
                <w:rFonts w:ascii="Times New Roman" w:hAnsi="Times New Roman" w:cs="Times New Roman"/>
                <w:b/>
                <w:sz w:val="20"/>
                <w:szCs w:val="20"/>
              </w:rPr>
            </w:pPr>
            <w:r w:rsidRPr="00BD7FD0">
              <w:rPr>
                <w:rFonts w:ascii="Times New Roman" w:hAnsi="Times New Roman" w:cs="Times New Roman"/>
                <w:b/>
                <w:sz w:val="20"/>
                <w:szCs w:val="20"/>
              </w:rPr>
              <w:t>1</w:t>
            </w:r>
            <w:r w:rsidRPr="00BD7FD0">
              <w:rPr>
                <w:rFonts w:ascii="Times New Roman" w:hAnsi="Times New Roman" w:cs="Times New Roman"/>
                <w:b/>
                <w:sz w:val="20"/>
                <w:szCs w:val="20"/>
                <w:lang w:val="en-US"/>
              </w:rPr>
              <w:t>3</w:t>
            </w:r>
            <w:r w:rsidRPr="00BD7FD0">
              <w:rPr>
                <w:rFonts w:ascii="Times New Roman" w:hAnsi="Times New Roman" w:cs="Times New Roman"/>
                <w:b/>
                <w:sz w:val="20"/>
                <w:szCs w:val="20"/>
              </w:rPr>
              <w:t>98,4</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Дотации </w:t>
            </w:r>
            <w:r w:rsidRPr="00BD7FD0">
              <w:rPr>
                <w:rFonts w:ascii="Times New Roman" w:hAnsi="Times New Roman" w:cs="Times New Roman"/>
                <w:spacing w:val="-6"/>
                <w:sz w:val="20"/>
                <w:szCs w:val="20"/>
              </w:rPr>
              <w:t>на выравнивание бюджетной обеспеченности</w:t>
            </w:r>
            <w:r w:rsidRPr="00BD7FD0">
              <w:rPr>
                <w:rFonts w:ascii="Times New Roman" w:hAnsi="Times New Roman" w:cs="Times New Roman"/>
                <w:sz w:val="20"/>
                <w:szCs w:val="20"/>
              </w:rPr>
              <w:t xml:space="preserve"> субъектов Российской Федерации и муниципальных образований</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1055,2</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pacing w:val="-6"/>
                <w:sz w:val="20"/>
                <w:szCs w:val="20"/>
              </w:rPr>
            </w:pPr>
            <w:r w:rsidRPr="00BD7FD0">
              <w:rPr>
                <w:rFonts w:ascii="Times New Roman" w:hAnsi="Times New Roman" w:cs="Times New Roman"/>
                <w:spacing w:val="-6"/>
                <w:sz w:val="20"/>
                <w:szCs w:val="20"/>
              </w:rPr>
              <w:t>Выравнивание бюджетной обеспеченности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pacing w:val="-6"/>
                <w:sz w:val="20"/>
                <w:szCs w:val="20"/>
              </w:rPr>
            </w:pPr>
            <w:r w:rsidRPr="00BD7FD0">
              <w:rPr>
                <w:rFonts w:ascii="Times New Roman" w:hAnsi="Times New Roman" w:cs="Times New Roman"/>
                <w:spacing w:val="-6"/>
                <w:sz w:val="20"/>
                <w:szCs w:val="20"/>
              </w:rPr>
              <w:t>Выравнивание бюджетной обеспеченности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5160100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5160132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lastRenderedPageBreak/>
              <w:t>Фонд финансовой поддержки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5160132</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008</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645,5</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lang w:val="en-US"/>
              </w:rPr>
              <w:t>521020</w:t>
            </w:r>
            <w:r w:rsidRPr="00BD7FD0">
              <w:rPr>
                <w:rFonts w:ascii="Times New Roman" w:hAnsi="Times New Roman" w:cs="Times New Roman"/>
                <w:sz w:val="20"/>
                <w:szCs w:val="20"/>
              </w:rPr>
              <w:t>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Выравнивание бюджетной обеспеченности поселений из районного фонда финансовой поддержки</w:t>
            </w:r>
            <w:proofErr w:type="gramStart"/>
            <w:r w:rsidRPr="00BD7FD0">
              <w:rPr>
                <w:rFonts w:ascii="Times New Roman" w:hAnsi="Times New Roman" w:cs="Times New Roman"/>
                <w:sz w:val="20"/>
                <w:szCs w:val="20"/>
              </w:rPr>
              <w:t xml:space="preserve"> ,</w:t>
            </w:r>
            <w:proofErr w:type="gramEnd"/>
            <w:r w:rsidRPr="00BD7FD0">
              <w:rPr>
                <w:rFonts w:ascii="Times New Roman" w:hAnsi="Times New Roman" w:cs="Times New Roman"/>
                <w:sz w:val="20"/>
                <w:szCs w:val="20"/>
              </w:rPr>
              <w:t xml:space="preserve"> в части формируемой за счет субвенций из областного бюджета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5210206</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Фонд финансовой поддержки</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5210206</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008</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409,7</w:t>
            </w:r>
          </w:p>
        </w:tc>
      </w:tr>
      <w:tr w:rsidR="00776464" w:rsidRPr="00BD7FD0" w:rsidTr="00721FA1">
        <w:trPr>
          <w:trHeight w:val="255"/>
        </w:trPr>
        <w:tc>
          <w:tcPr>
            <w:tcW w:w="5245" w:type="dxa"/>
            <w:shd w:val="clear" w:color="auto" w:fill="FFFFFF"/>
            <w:vAlign w:val="bottom"/>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Прочие межбюджетные трансферты общего характера</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5210000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межбюджетные трансферты  бюджетам бюджетной системы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5210300</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5210301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000</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p>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Иные межбюджетные трансферты</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14</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5210301</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017</w:t>
            </w:r>
          </w:p>
        </w:tc>
        <w:tc>
          <w:tcPr>
            <w:tcW w:w="1134" w:type="dxa"/>
            <w:shd w:val="clear" w:color="auto" w:fill="FFFFFF"/>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lang w:val="en-US"/>
              </w:rPr>
              <w:t>3</w:t>
            </w:r>
            <w:r w:rsidRPr="00BD7FD0">
              <w:rPr>
                <w:rFonts w:ascii="Times New Roman" w:hAnsi="Times New Roman" w:cs="Times New Roman"/>
                <w:sz w:val="20"/>
                <w:szCs w:val="20"/>
              </w:rPr>
              <w:t>43,2</w:t>
            </w:r>
          </w:p>
        </w:tc>
      </w:tr>
      <w:tr w:rsidR="00776464" w:rsidRPr="00BD7FD0" w:rsidTr="00721FA1">
        <w:trPr>
          <w:trHeight w:val="255"/>
        </w:trPr>
        <w:tc>
          <w:tcPr>
            <w:tcW w:w="5245" w:type="dxa"/>
            <w:shd w:val="clear" w:color="auto" w:fill="FFFFFF"/>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Всего</w:t>
            </w: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992"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851" w:type="dxa"/>
            <w:shd w:val="clear" w:color="auto" w:fill="FFFFFF"/>
            <w:noWrap/>
            <w:vAlign w:val="bottom"/>
          </w:tcPr>
          <w:p w:rsidR="00776464" w:rsidRPr="00BD7FD0" w:rsidRDefault="00776464" w:rsidP="00721FA1">
            <w:pPr>
              <w:jc w:val="center"/>
              <w:rPr>
                <w:rFonts w:ascii="Times New Roman" w:hAnsi="Times New Roman" w:cs="Times New Roman"/>
                <w:b/>
                <w:sz w:val="20"/>
                <w:szCs w:val="20"/>
              </w:rPr>
            </w:pPr>
          </w:p>
        </w:tc>
        <w:tc>
          <w:tcPr>
            <w:tcW w:w="1134" w:type="dxa"/>
            <w:shd w:val="clear" w:color="auto" w:fill="FFFFFF"/>
          </w:tcPr>
          <w:p w:rsidR="00776464" w:rsidRPr="00BD7FD0" w:rsidRDefault="00776464" w:rsidP="00B2130A">
            <w:pPr>
              <w:jc w:val="right"/>
              <w:rPr>
                <w:rFonts w:ascii="Times New Roman" w:hAnsi="Times New Roman" w:cs="Times New Roman"/>
                <w:b/>
                <w:sz w:val="20"/>
                <w:szCs w:val="20"/>
              </w:rPr>
            </w:pPr>
            <w:r w:rsidRPr="00BD7FD0">
              <w:rPr>
                <w:rFonts w:ascii="Times New Roman" w:hAnsi="Times New Roman" w:cs="Times New Roman"/>
                <w:b/>
                <w:sz w:val="20"/>
                <w:szCs w:val="20"/>
              </w:rPr>
              <w:t>250926,1</w:t>
            </w:r>
          </w:p>
        </w:tc>
      </w:tr>
    </w:tbl>
    <w:p w:rsidR="00776464" w:rsidRPr="00BD7FD0" w:rsidRDefault="00776464" w:rsidP="00776464">
      <w:pPr>
        <w:rPr>
          <w:rFonts w:ascii="Times New Roman" w:hAnsi="Times New Roman" w:cs="Times New Roman"/>
          <w:sz w:val="20"/>
          <w:szCs w:val="20"/>
        </w:rPr>
      </w:pP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b/>
          <w:sz w:val="20"/>
          <w:szCs w:val="20"/>
        </w:rPr>
        <w:t xml:space="preserve">        </w:t>
      </w:r>
      <w:r w:rsidRPr="00BD7FD0">
        <w:rPr>
          <w:rFonts w:ascii="Times New Roman" w:hAnsi="Times New Roman" w:cs="Times New Roman"/>
          <w:sz w:val="20"/>
          <w:szCs w:val="20"/>
        </w:rPr>
        <w:t>8. Приложение 7 изложить в следующей редакции:</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b/>
          <w:sz w:val="20"/>
          <w:szCs w:val="20"/>
        </w:rPr>
        <w:t xml:space="preserve">                                                                                                                  </w:t>
      </w:r>
      <w:r w:rsidRPr="00BD7FD0">
        <w:rPr>
          <w:rFonts w:ascii="Times New Roman" w:hAnsi="Times New Roman" w:cs="Times New Roman"/>
          <w:sz w:val="20"/>
          <w:szCs w:val="20"/>
        </w:rPr>
        <w:t xml:space="preserve">Приложение   7 </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к решению Собрания депутатов</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Турковского муниципального района</w:t>
      </w:r>
    </w:p>
    <w:p w:rsidR="00776464" w:rsidRPr="00B2130A" w:rsidRDefault="00776464" w:rsidP="00B2130A">
      <w:pPr>
        <w:rPr>
          <w:rFonts w:ascii="Times New Roman" w:hAnsi="Times New Roman" w:cs="Times New Roman"/>
          <w:sz w:val="20"/>
          <w:szCs w:val="20"/>
        </w:rPr>
      </w:pPr>
      <w:r w:rsidRPr="00BD7FD0">
        <w:rPr>
          <w:rFonts w:ascii="Times New Roman" w:hAnsi="Times New Roman" w:cs="Times New Roman"/>
          <w:sz w:val="20"/>
          <w:szCs w:val="20"/>
        </w:rPr>
        <w:t xml:space="preserve">                      </w:t>
      </w:r>
      <w:r w:rsidRPr="00BD7FD0">
        <w:rPr>
          <w:rFonts w:ascii="Times New Roman" w:hAnsi="Times New Roman" w:cs="Times New Roman"/>
          <w:b/>
          <w:sz w:val="20"/>
          <w:szCs w:val="20"/>
        </w:rPr>
        <w:t xml:space="preserve">Перечень муниципальных целевых программ и объемов бюджетных ассигнований </w:t>
      </w:r>
    </w:p>
    <w:p w:rsidR="00776464" w:rsidRPr="00BD7FD0" w:rsidRDefault="00776464" w:rsidP="00776464">
      <w:pPr>
        <w:jc w:val="center"/>
        <w:rPr>
          <w:rFonts w:ascii="Times New Roman" w:hAnsi="Times New Roman" w:cs="Times New Roman"/>
          <w:b/>
          <w:sz w:val="20"/>
          <w:szCs w:val="20"/>
        </w:rPr>
      </w:pPr>
      <w:r w:rsidRPr="00BD7FD0">
        <w:rPr>
          <w:rFonts w:ascii="Times New Roman" w:hAnsi="Times New Roman" w:cs="Times New Roman"/>
          <w:b/>
          <w:sz w:val="20"/>
          <w:szCs w:val="20"/>
        </w:rPr>
        <w:t>на их реализацию на 2012 год</w:t>
      </w: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 xml:space="preserve">                                                                                                                                  тыс. рублей</w:t>
      </w: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1"/>
        <w:gridCol w:w="1144"/>
        <w:gridCol w:w="851"/>
        <w:gridCol w:w="992"/>
        <w:gridCol w:w="992"/>
        <w:gridCol w:w="1154"/>
      </w:tblGrid>
      <w:tr w:rsidR="00776464" w:rsidRPr="00BD7FD0" w:rsidTr="00721FA1">
        <w:trPr>
          <w:trHeight w:val="848"/>
        </w:trPr>
        <w:tc>
          <w:tcPr>
            <w:tcW w:w="4641" w:type="dxa"/>
            <w:vAlign w:val="center"/>
          </w:tcPr>
          <w:p w:rsidR="00776464" w:rsidRPr="00BD7FD0" w:rsidRDefault="00776464" w:rsidP="00721FA1">
            <w:pPr>
              <w:snapToGrid w:val="0"/>
              <w:jc w:val="center"/>
              <w:rPr>
                <w:rFonts w:ascii="Times New Roman" w:hAnsi="Times New Roman" w:cs="Times New Roman"/>
                <w:b/>
                <w:bCs/>
                <w:sz w:val="20"/>
                <w:szCs w:val="20"/>
              </w:rPr>
            </w:pPr>
          </w:p>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rPr>
              <w:t>Наименование</w:t>
            </w:r>
          </w:p>
          <w:p w:rsidR="00776464" w:rsidRPr="00BD7FD0" w:rsidRDefault="00776464" w:rsidP="00B2130A">
            <w:pPr>
              <w:rPr>
                <w:rFonts w:ascii="Times New Roman" w:hAnsi="Times New Roman" w:cs="Times New Roman"/>
                <w:b/>
                <w:bCs/>
                <w:sz w:val="20"/>
                <w:szCs w:val="20"/>
              </w:rPr>
            </w:pPr>
          </w:p>
          <w:p w:rsidR="00776464" w:rsidRPr="00BD7FD0" w:rsidRDefault="00776464" w:rsidP="00721FA1">
            <w:pPr>
              <w:jc w:val="center"/>
              <w:rPr>
                <w:rFonts w:ascii="Times New Roman" w:hAnsi="Times New Roman" w:cs="Times New Roman"/>
                <w:b/>
                <w:bCs/>
                <w:sz w:val="20"/>
                <w:szCs w:val="20"/>
              </w:rPr>
            </w:pPr>
          </w:p>
        </w:tc>
        <w:tc>
          <w:tcPr>
            <w:tcW w:w="1144" w:type="dxa"/>
            <w:vAlign w:val="center"/>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Целевая статья</w:t>
            </w:r>
          </w:p>
        </w:tc>
        <w:tc>
          <w:tcPr>
            <w:tcW w:w="851" w:type="dxa"/>
            <w:vAlign w:val="center"/>
          </w:tcPr>
          <w:p w:rsidR="00776464" w:rsidRPr="00BD7FD0" w:rsidRDefault="00776464" w:rsidP="00721FA1">
            <w:pPr>
              <w:snapToGrid w:val="0"/>
              <w:jc w:val="center"/>
              <w:rPr>
                <w:rFonts w:ascii="Times New Roman" w:hAnsi="Times New Roman" w:cs="Times New Roman"/>
                <w:b/>
                <w:bCs/>
                <w:sz w:val="20"/>
                <w:szCs w:val="20"/>
              </w:rPr>
            </w:pPr>
            <w:r w:rsidRPr="00BD7FD0">
              <w:rPr>
                <w:rFonts w:ascii="Times New Roman" w:hAnsi="Times New Roman" w:cs="Times New Roman"/>
                <w:b/>
                <w:bCs/>
                <w:sz w:val="20"/>
                <w:szCs w:val="20"/>
              </w:rPr>
              <w:t>Раздел</w:t>
            </w:r>
          </w:p>
        </w:tc>
        <w:tc>
          <w:tcPr>
            <w:tcW w:w="992" w:type="dxa"/>
            <w:vAlign w:val="center"/>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Подраздел</w:t>
            </w:r>
          </w:p>
        </w:tc>
        <w:tc>
          <w:tcPr>
            <w:tcW w:w="992" w:type="dxa"/>
            <w:vAlign w:val="center"/>
          </w:tcPr>
          <w:p w:rsidR="00776464" w:rsidRPr="00BD7FD0" w:rsidRDefault="00776464" w:rsidP="00721FA1">
            <w:pPr>
              <w:snapToGrid w:val="0"/>
              <w:jc w:val="center"/>
              <w:rPr>
                <w:rFonts w:ascii="Times New Roman" w:hAnsi="Times New Roman" w:cs="Times New Roman"/>
                <w:b/>
                <w:bCs/>
                <w:sz w:val="20"/>
                <w:szCs w:val="20"/>
              </w:rPr>
            </w:pPr>
            <w:r w:rsidRPr="00BD7FD0">
              <w:rPr>
                <w:rFonts w:ascii="Times New Roman" w:hAnsi="Times New Roman" w:cs="Times New Roman"/>
                <w:b/>
                <w:bCs/>
                <w:sz w:val="20"/>
                <w:szCs w:val="20"/>
              </w:rPr>
              <w:t>Вид расходов</w:t>
            </w:r>
          </w:p>
        </w:tc>
        <w:tc>
          <w:tcPr>
            <w:tcW w:w="1154" w:type="dxa"/>
          </w:tcPr>
          <w:p w:rsidR="00776464" w:rsidRPr="00BD7FD0" w:rsidRDefault="00776464" w:rsidP="00B2130A">
            <w:pPr>
              <w:snapToGrid w:val="0"/>
              <w:jc w:val="right"/>
              <w:rPr>
                <w:rFonts w:ascii="Times New Roman" w:hAnsi="Times New Roman" w:cs="Times New Roman"/>
                <w:b/>
                <w:sz w:val="20"/>
                <w:szCs w:val="20"/>
              </w:rPr>
            </w:pPr>
          </w:p>
          <w:p w:rsidR="00776464" w:rsidRPr="00BD7FD0" w:rsidRDefault="00776464" w:rsidP="00B2130A">
            <w:pPr>
              <w:snapToGrid w:val="0"/>
              <w:jc w:val="right"/>
              <w:rPr>
                <w:rFonts w:ascii="Times New Roman" w:hAnsi="Times New Roman" w:cs="Times New Roman"/>
                <w:b/>
                <w:sz w:val="20"/>
                <w:szCs w:val="20"/>
              </w:rPr>
            </w:pPr>
          </w:p>
          <w:p w:rsidR="00776464" w:rsidRPr="00BD7FD0" w:rsidRDefault="00776464" w:rsidP="00B2130A">
            <w:pPr>
              <w:snapToGrid w:val="0"/>
              <w:jc w:val="right"/>
              <w:rPr>
                <w:rFonts w:ascii="Times New Roman" w:hAnsi="Times New Roman" w:cs="Times New Roman"/>
                <w:b/>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Сумма</w:t>
            </w:r>
          </w:p>
        </w:tc>
      </w:tr>
      <w:tr w:rsidR="00776464" w:rsidRPr="00BD7FD0" w:rsidTr="00721FA1">
        <w:trPr>
          <w:trHeight w:val="255"/>
        </w:trPr>
        <w:tc>
          <w:tcPr>
            <w:tcW w:w="4641" w:type="dxa"/>
            <w:vAlign w:val="bottom"/>
          </w:tcPr>
          <w:p w:rsidR="00776464" w:rsidRPr="00BD7FD0" w:rsidRDefault="00776464" w:rsidP="00721FA1">
            <w:pPr>
              <w:snapToGrid w:val="0"/>
              <w:rPr>
                <w:rFonts w:ascii="Times New Roman" w:hAnsi="Times New Roman" w:cs="Times New Roman"/>
                <w:b/>
                <w:sz w:val="20"/>
                <w:szCs w:val="20"/>
              </w:rPr>
            </w:pPr>
            <w:r w:rsidRPr="00BD7FD0">
              <w:rPr>
                <w:rFonts w:ascii="Times New Roman" w:hAnsi="Times New Roman" w:cs="Times New Roman"/>
                <w:b/>
                <w:sz w:val="20"/>
                <w:szCs w:val="20"/>
              </w:rPr>
              <w:t>Муниципальные целевые программы</w:t>
            </w:r>
          </w:p>
        </w:tc>
        <w:tc>
          <w:tcPr>
            <w:tcW w:w="1144" w:type="dxa"/>
            <w:vAlign w:val="bottom"/>
          </w:tcPr>
          <w:p w:rsidR="00776464" w:rsidRPr="00BD7FD0" w:rsidRDefault="00776464" w:rsidP="00721FA1">
            <w:pPr>
              <w:snapToGrid w:val="0"/>
              <w:jc w:val="center"/>
              <w:rPr>
                <w:rFonts w:ascii="Times New Roman" w:hAnsi="Times New Roman" w:cs="Times New Roman"/>
                <w:b/>
                <w:bCs/>
                <w:sz w:val="20"/>
                <w:szCs w:val="20"/>
              </w:rPr>
            </w:pPr>
            <w:r w:rsidRPr="00BD7FD0">
              <w:rPr>
                <w:rFonts w:ascii="Times New Roman" w:hAnsi="Times New Roman" w:cs="Times New Roman"/>
                <w:b/>
                <w:bCs/>
                <w:sz w:val="20"/>
                <w:szCs w:val="20"/>
              </w:rPr>
              <w:t>7950000</w:t>
            </w:r>
          </w:p>
        </w:tc>
        <w:tc>
          <w:tcPr>
            <w:tcW w:w="851" w:type="dxa"/>
            <w:vAlign w:val="bottom"/>
          </w:tcPr>
          <w:p w:rsidR="00776464" w:rsidRPr="00BD7FD0" w:rsidRDefault="00776464" w:rsidP="00721FA1">
            <w:pPr>
              <w:snapToGrid w:val="0"/>
              <w:jc w:val="center"/>
              <w:rPr>
                <w:rFonts w:ascii="Times New Roman" w:hAnsi="Times New Roman" w:cs="Times New Roman"/>
                <w:b/>
                <w:bCs/>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bCs/>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bCs/>
                <w:sz w:val="20"/>
                <w:szCs w:val="20"/>
              </w:rPr>
            </w:pPr>
          </w:p>
        </w:tc>
        <w:tc>
          <w:tcPr>
            <w:tcW w:w="1154" w:type="dxa"/>
          </w:tcPr>
          <w:p w:rsidR="00776464" w:rsidRPr="00BD7FD0" w:rsidRDefault="00776464" w:rsidP="00B2130A">
            <w:pPr>
              <w:snapToGrid w:val="0"/>
              <w:jc w:val="right"/>
              <w:rPr>
                <w:rFonts w:ascii="Times New Roman" w:hAnsi="Times New Roman" w:cs="Times New Roman"/>
                <w:b/>
                <w:bCs/>
                <w:sz w:val="20"/>
                <w:szCs w:val="20"/>
              </w:rPr>
            </w:pPr>
            <w:r w:rsidRPr="00BD7FD0">
              <w:rPr>
                <w:rFonts w:ascii="Times New Roman" w:hAnsi="Times New Roman" w:cs="Times New Roman"/>
                <w:b/>
                <w:bCs/>
                <w:sz w:val="20"/>
                <w:szCs w:val="20"/>
              </w:rPr>
              <w:t>23895,7</w:t>
            </w:r>
          </w:p>
        </w:tc>
      </w:tr>
      <w:tr w:rsidR="00776464" w:rsidRPr="00BD7FD0" w:rsidTr="00721FA1">
        <w:trPr>
          <w:trHeight w:val="255"/>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 xml:space="preserve">Долгосрочная муниципальная целевая программа «Проектирование и строительство автомобильных дорог общего пользования с твердым покрытием до сельских населенных пунктов, не имеющих круглогодичной связи с </w:t>
            </w:r>
            <w:r w:rsidRPr="00BD7FD0">
              <w:rPr>
                <w:rFonts w:ascii="Times New Roman" w:hAnsi="Times New Roman" w:cs="Times New Roman"/>
                <w:b/>
                <w:sz w:val="20"/>
                <w:szCs w:val="20"/>
              </w:rPr>
              <w:lastRenderedPageBreak/>
              <w:t xml:space="preserve">сетью автомобильных дорог общего пользования на 2012-2013 годы» </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lang w:val="en-US"/>
              </w:rPr>
            </w:pPr>
            <w:r w:rsidRPr="00BD7FD0">
              <w:rPr>
                <w:rFonts w:ascii="Times New Roman" w:hAnsi="Times New Roman" w:cs="Times New Roman"/>
                <w:b/>
                <w:sz w:val="20"/>
                <w:szCs w:val="20"/>
              </w:rPr>
              <w:lastRenderedPageBreak/>
              <w:t>795</w:t>
            </w:r>
            <w:r w:rsidRPr="00BD7FD0">
              <w:rPr>
                <w:rFonts w:ascii="Times New Roman" w:hAnsi="Times New Roman" w:cs="Times New Roman"/>
                <w:b/>
                <w:sz w:val="20"/>
                <w:szCs w:val="20"/>
                <w:lang w:val="en-US"/>
              </w:rPr>
              <w:t>0700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b/>
                <w:bCs/>
                <w:sz w:val="20"/>
                <w:szCs w:val="20"/>
              </w:rPr>
            </w:pPr>
          </w:p>
          <w:p w:rsidR="00776464" w:rsidRPr="00BD7FD0" w:rsidRDefault="00776464" w:rsidP="00B2130A">
            <w:pPr>
              <w:snapToGrid w:val="0"/>
              <w:jc w:val="right"/>
              <w:rPr>
                <w:rFonts w:ascii="Times New Roman" w:hAnsi="Times New Roman" w:cs="Times New Roman"/>
                <w:b/>
                <w:bCs/>
                <w:sz w:val="20"/>
                <w:szCs w:val="20"/>
              </w:rPr>
            </w:pPr>
          </w:p>
          <w:p w:rsidR="00776464" w:rsidRPr="00BD7FD0" w:rsidRDefault="00776464" w:rsidP="00B2130A">
            <w:pPr>
              <w:snapToGrid w:val="0"/>
              <w:jc w:val="right"/>
              <w:rPr>
                <w:rFonts w:ascii="Times New Roman" w:hAnsi="Times New Roman" w:cs="Times New Roman"/>
                <w:b/>
                <w:bCs/>
                <w:sz w:val="20"/>
                <w:szCs w:val="20"/>
              </w:rPr>
            </w:pPr>
          </w:p>
          <w:p w:rsidR="00776464" w:rsidRPr="00BD7FD0" w:rsidRDefault="00776464" w:rsidP="00B2130A">
            <w:pPr>
              <w:snapToGrid w:val="0"/>
              <w:jc w:val="right"/>
              <w:rPr>
                <w:rFonts w:ascii="Times New Roman" w:hAnsi="Times New Roman" w:cs="Times New Roman"/>
                <w:b/>
                <w:bCs/>
                <w:sz w:val="20"/>
                <w:szCs w:val="20"/>
              </w:rPr>
            </w:pPr>
            <w:r w:rsidRPr="00BD7FD0">
              <w:rPr>
                <w:rFonts w:ascii="Times New Roman" w:hAnsi="Times New Roman" w:cs="Times New Roman"/>
                <w:b/>
                <w:bCs/>
                <w:sz w:val="20"/>
                <w:szCs w:val="20"/>
              </w:rPr>
              <w:t>111,3</w:t>
            </w:r>
          </w:p>
        </w:tc>
      </w:tr>
      <w:tr w:rsidR="00776464" w:rsidRPr="00BD7FD0" w:rsidTr="00721FA1">
        <w:trPr>
          <w:trHeight w:val="172"/>
        </w:trPr>
        <w:tc>
          <w:tcPr>
            <w:tcW w:w="4641" w:type="dxa"/>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Национальная экономика</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07</w:t>
            </w:r>
            <w:r w:rsidRPr="00BD7FD0">
              <w:rPr>
                <w:rFonts w:ascii="Times New Roman" w:hAnsi="Times New Roman" w:cs="Times New Roman"/>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bCs/>
                <w:sz w:val="20"/>
                <w:szCs w:val="20"/>
              </w:rPr>
            </w:pPr>
            <w:r w:rsidRPr="00BD7FD0">
              <w:rPr>
                <w:rFonts w:ascii="Times New Roman" w:hAnsi="Times New Roman" w:cs="Times New Roman"/>
                <w:bCs/>
                <w:sz w:val="20"/>
                <w:szCs w:val="20"/>
              </w:rPr>
              <w:t>111,3</w:t>
            </w:r>
          </w:p>
        </w:tc>
      </w:tr>
      <w:tr w:rsidR="00776464" w:rsidRPr="00BD7FD0" w:rsidTr="00721FA1">
        <w:trPr>
          <w:trHeight w:val="172"/>
        </w:trPr>
        <w:tc>
          <w:tcPr>
            <w:tcW w:w="4641" w:type="dxa"/>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Дорожное хозяйство</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07</w:t>
            </w:r>
            <w:r w:rsidRPr="00BD7FD0">
              <w:rPr>
                <w:rFonts w:ascii="Times New Roman" w:hAnsi="Times New Roman" w:cs="Times New Roman"/>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bCs/>
                <w:sz w:val="20"/>
                <w:szCs w:val="20"/>
              </w:rPr>
            </w:pPr>
            <w:r w:rsidRPr="00BD7FD0">
              <w:rPr>
                <w:rFonts w:ascii="Times New Roman" w:hAnsi="Times New Roman" w:cs="Times New Roman"/>
                <w:bCs/>
                <w:sz w:val="20"/>
                <w:szCs w:val="20"/>
              </w:rPr>
              <w:t>111,3</w:t>
            </w:r>
          </w:p>
        </w:tc>
      </w:tr>
      <w:tr w:rsidR="00776464" w:rsidRPr="00BD7FD0" w:rsidTr="00721FA1">
        <w:trPr>
          <w:trHeight w:val="172"/>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07</w:t>
            </w:r>
            <w:r w:rsidRPr="00BD7FD0">
              <w:rPr>
                <w:rFonts w:ascii="Times New Roman" w:hAnsi="Times New Roman" w:cs="Times New Roman"/>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lang w:val="en-US"/>
              </w:rPr>
            </w:pPr>
            <w:r w:rsidRPr="00BD7FD0">
              <w:rPr>
                <w:rFonts w:ascii="Times New Roman" w:hAnsi="Times New Roman" w:cs="Times New Roman"/>
                <w:sz w:val="20"/>
                <w:szCs w:val="20"/>
              </w:rPr>
              <w:t>0</w:t>
            </w:r>
            <w:r w:rsidRPr="00BD7FD0">
              <w:rPr>
                <w:rFonts w:ascii="Times New Roman" w:hAnsi="Times New Roman" w:cs="Times New Roman"/>
                <w:sz w:val="20"/>
                <w:szCs w:val="20"/>
                <w:lang w:val="en-US"/>
              </w:rPr>
              <w:t>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54" w:type="dxa"/>
          </w:tcPr>
          <w:p w:rsidR="00776464" w:rsidRPr="00BD7FD0" w:rsidRDefault="00776464" w:rsidP="00B2130A">
            <w:pPr>
              <w:snapToGrid w:val="0"/>
              <w:jc w:val="right"/>
              <w:rPr>
                <w:rFonts w:ascii="Times New Roman" w:hAnsi="Times New Roman" w:cs="Times New Roman"/>
                <w:bCs/>
                <w:sz w:val="20"/>
                <w:szCs w:val="20"/>
              </w:rPr>
            </w:pPr>
            <w:r w:rsidRPr="00BD7FD0">
              <w:rPr>
                <w:rFonts w:ascii="Times New Roman" w:hAnsi="Times New Roman" w:cs="Times New Roman"/>
                <w:bCs/>
                <w:sz w:val="20"/>
                <w:szCs w:val="20"/>
              </w:rPr>
              <w:t>111,3</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"Дети Турковского района" на 2012 год</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7951500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938,6</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bCs/>
                <w:sz w:val="20"/>
                <w:szCs w:val="20"/>
              </w:rPr>
            </w:pPr>
            <w:r w:rsidRPr="00BD7FD0">
              <w:rPr>
                <w:rFonts w:ascii="Times New Roman" w:hAnsi="Times New Roman" w:cs="Times New Roman"/>
                <w:bCs/>
                <w:sz w:val="20"/>
                <w:szCs w:val="20"/>
              </w:rPr>
              <w:t>Образование</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938,6</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образования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938,6</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7951500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54" w:type="dxa"/>
          </w:tcPr>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 xml:space="preserve">         938,6</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«Развитие донорства крови, плазмы, клеток крови и обеспечение инфекционной безопасности продуктов крови в Турковском районе»  на 2012 год</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7951700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25,0</w:t>
            </w:r>
          </w:p>
        </w:tc>
      </w:tr>
      <w:tr w:rsidR="00776464" w:rsidRPr="00BD7FD0" w:rsidTr="00721FA1">
        <w:trPr>
          <w:trHeight w:val="285"/>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Здравоохранение</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43"/>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здравоохранения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9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7951700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25,0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«Развитие физической культуры и спорта в Турковском районе на 2012-2013 годы»</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795</w:t>
            </w:r>
            <w:r w:rsidRPr="00BD7FD0">
              <w:rPr>
                <w:rFonts w:ascii="Times New Roman" w:hAnsi="Times New Roman" w:cs="Times New Roman"/>
                <w:b/>
                <w:sz w:val="20"/>
                <w:szCs w:val="20"/>
                <w:lang w:val="en-US"/>
              </w:rPr>
              <w:t>22</w:t>
            </w:r>
            <w:r w:rsidRPr="00BD7FD0">
              <w:rPr>
                <w:rFonts w:ascii="Times New Roman" w:hAnsi="Times New Roman" w:cs="Times New Roman"/>
                <w:b/>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21218,0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Физическая культура и спорт</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22</w:t>
            </w:r>
            <w:r w:rsidRPr="00BD7FD0">
              <w:rPr>
                <w:rFonts w:ascii="Times New Roman" w:hAnsi="Times New Roman" w:cs="Times New Roman"/>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21218,0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Физическая культура</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22</w:t>
            </w:r>
            <w:r w:rsidRPr="00BD7FD0">
              <w:rPr>
                <w:rFonts w:ascii="Times New Roman" w:hAnsi="Times New Roman" w:cs="Times New Roman"/>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w:t>
            </w:r>
            <w:r w:rsidRPr="00BD7FD0">
              <w:rPr>
                <w:rFonts w:ascii="Times New Roman" w:hAnsi="Times New Roman" w:cs="Times New Roman"/>
                <w:sz w:val="20"/>
                <w:szCs w:val="20"/>
                <w:lang w:val="en-US"/>
              </w:rPr>
              <w:t>22</w:t>
            </w:r>
            <w:r w:rsidRPr="00BD7FD0">
              <w:rPr>
                <w:rFonts w:ascii="Times New Roman" w:hAnsi="Times New Roman" w:cs="Times New Roman"/>
                <w:sz w:val="20"/>
                <w:szCs w:val="20"/>
              </w:rPr>
              <w:t>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21090,0</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Массовый спорт</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7952200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11</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128,0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2012 год»</w:t>
            </w:r>
          </w:p>
        </w:tc>
        <w:tc>
          <w:tcPr>
            <w:tcW w:w="1144" w:type="dxa"/>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7952500</w:t>
            </w:r>
          </w:p>
        </w:tc>
        <w:tc>
          <w:tcPr>
            <w:tcW w:w="851" w:type="dxa"/>
            <w:vAlign w:val="bottom"/>
          </w:tcPr>
          <w:p w:rsidR="00776464" w:rsidRPr="00BD7FD0" w:rsidRDefault="00776464" w:rsidP="00721FA1">
            <w:pPr>
              <w:jc w:val="center"/>
              <w:rPr>
                <w:rFonts w:ascii="Times New Roman" w:hAnsi="Times New Roman" w:cs="Times New Roman"/>
                <w:b/>
                <w:sz w:val="20"/>
                <w:szCs w:val="20"/>
              </w:rPr>
            </w:pPr>
          </w:p>
        </w:tc>
        <w:tc>
          <w:tcPr>
            <w:tcW w:w="992" w:type="dxa"/>
            <w:vAlign w:val="bottom"/>
          </w:tcPr>
          <w:p w:rsidR="00776464" w:rsidRPr="00BD7FD0" w:rsidRDefault="00776464" w:rsidP="00721FA1">
            <w:pPr>
              <w:jc w:val="center"/>
              <w:rPr>
                <w:rFonts w:ascii="Times New Roman" w:hAnsi="Times New Roman" w:cs="Times New Roman"/>
                <w:b/>
                <w:sz w:val="20"/>
                <w:szCs w:val="20"/>
              </w:rPr>
            </w:pPr>
          </w:p>
        </w:tc>
        <w:tc>
          <w:tcPr>
            <w:tcW w:w="992" w:type="dxa"/>
            <w:vAlign w:val="bottom"/>
          </w:tcPr>
          <w:p w:rsidR="00776464" w:rsidRPr="00BD7FD0" w:rsidRDefault="00776464" w:rsidP="00721FA1">
            <w:pPr>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lang w:val="en-US"/>
              </w:rPr>
            </w:pPr>
          </w:p>
          <w:p w:rsidR="00776464" w:rsidRPr="00BD7FD0" w:rsidRDefault="00776464" w:rsidP="00B2130A">
            <w:pPr>
              <w:jc w:val="right"/>
              <w:rPr>
                <w:rFonts w:ascii="Times New Roman" w:hAnsi="Times New Roman" w:cs="Times New Roman"/>
                <w:b/>
                <w:sz w:val="20"/>
                <w:szCs w:val="20"/>
              </w:rPr>
            </w:pPr>
          </w:p>
          <w:p w:rsidR="00776464" w:rsidRPr="00BD7FD0" w:rsidRDefault="00776464" w:rsidP="00B2130A">
            <w:pPr>
              <w:jc w:val="right"/>
              <w:rPr>
                <w:rFonts w:ascii="Times New Roman" w:hAnsi="Times New Roman" w:cs="Times New Roman"/>
                <w:b/>
                <w:sz w:val="20"/>
                <w:szCs w:val="20"/>
              </w:rPr>
            </w:pPr>
            <w:r w:rsidRPr="00BD7FD0">
              <w:rPr>
                <w:rFonts w:ascii="Times New Roman" w:hAnsi="Times New Roman" w:cs="Times New Roman"/>
                <w:b/>
                <w:sz w:val="20"/>
                <w:szCs w:val="20"/>
              </w:rPr>
              <w:t>250,0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Средства массовой информации</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vAlign w:val="bottom"/>
          </w:tcPr>
          <w:p w:rsidR="00776464" w:rsidRPr="00BD7FD0" w:rsidRDefault="00776464" w:rsidP="00721FA1">
            <w:pPr>
              <w:jc w:val="center"/>
              <w:rPr>
                <w:rFonts w:ascii="Times New Roman" w:hAnsi="Times New Roman" w:cs="Times New Roman"/>
                <w:sz w:val="20"/>
                <w:szCs w:val="20"/>
              </w:rPr>
            </w:pPr>
          </w:p>
        </w:tc>
        <w:tc>
          <w:tcPr>
            <w:tcW w:w="992" w:type="dxa"/>
            <w:vAlign w:val="bottom"/>
          </w:tcPr>
          <w:p w:rsidR="00776464" w:rsidRPr="00BD7FD0" w:rsidRDefault="00776464" w:rsidP="00721FA1">
            <w:pPr>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Периодическая печать и издательства</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vAlign w:val="bottom"/>
          </w:tcPr>
          <w:p w:rsidR="00776464" w:rsidRPr="00BD7FD0" w:rsidRDefault="00776464" w:rsidP="00721FA1">
            <w:pPr>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0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7952500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54" w:type="dxa"/>
          </w:tcPr>
          <w:p w:rsidR="00776464" w:rsidRPr="00BD7FD0" w:rsidRDefault="00776464" w:rsidP="00B2130A">
            <w:pPr>
              <w:jc w:val="right"/>
              <w:rPr>
                <w:rFonts w:ascii="Times New Roman" w:hAnsi="Times New Roman" w:cs="Times New Roman"/>
                <w:sz w:val="20"/>
                <w:szCs w:val="20"/>
              </w:rPr>
            </w:pPr>
            <w:r w:rsidRPr="00BD7FD0">
              <w:rPr>
                <w:rFonts w:ascii="Times New Roman" w:hAnsi="Times New Roman" w:cs="Times New Roman"/>
                <w:sz w:val="20"/>
                <w:szCs w:val="20"/>
              </w:rPr>
              <w:t>250,0</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"Обеспечение жильем молодых семей на 2011-</w:t>
            </w:r>
            <w:r w:rsidRPr="00BD7FD0">
              <w:rPr>
                <w:rFonts w:ascii="Times New Roman" w:hAnsi="Times New Roman" w:cs="Times New Roman"/>
                <w:b/>
                <w:sz w:val="20"/>
                <w:szCs w:val="20"/>
              </w:rPr>
              <w:lastRenderedPageBreak/>
              <w:t>2015 годы»</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lastRenderedPageBreak/>
              <w:t>7953700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lastRenderedPageBreak/>
              <w:t>0,5</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bCs/>
                <w:sz w:val="20"/>
                <w:szCs w:val="20"/>
              </w:rPr>
              <w:lastRenderedPageBreak/>
              <w:t>Социальная политика</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Социальное обеспечение населения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10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7953700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10</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03</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54" w:type="dxa"/>
          </w:tcPr>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0,5</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 Развитие образования" на 2012год</w:t>
            </w:r>
          </w:p>
        </w:tc>
        <w:tc>
          <w:tcPr>
            <w:tcW w:w="1144" w:type="dxa"/>
            <w:vAlign w:val="bottom"/>
          </w:tcPr>
          <w:p w:rsidR="00776464" w:rsidRPr="00BD7FD0" w:rsidRDefault="00776464" w:rsidP="00721FA1">
            <w:pPr>
              <w:snapToGrid w:val="0"/>
              <w:jc w:val="center"/>
              <w:rPr>
                <w:rFonts w:ascii="Times New Roman" w:hAnsi="Times New Roman" w:cs="Times New Roman"/>
                <w:b/>
                <w:bCs/>
                <w:sz w:val="20"/>
                <w:szCs w:val="20"/>
              </w:rPr>
            </w:pPr>
            <w:r w:rsidRPr="00BD7FD0">
              <w:rPr>
                <w:rFonts w:ascii="Times New Roman" w:hAnsi="Times New Roman" w:cs="Times New Roman"/>
                <w:b/>
                <w:bCs/>
                <w:sz w:val="20"/>
                <w:szCs w:val="20"/>
              </w:rPr>
              <w:t>7954100</w:t>
            </w:r>
          </w:p>
        </w:tc>
        <w:tc>
          <w:tcPr>
            <w:tcW w:w="851" w:type="dxa"/>
            <w:vAlign w:val="bottom"/>
          </w:tcPr>
          <w:p w:rsidR="00776464" w:rsidRPr="00BD7FD0" w:rsidRDefault="00776464" w:rsidP="00721FA1">
            <w:pPr>
              <w:snapToGrid w:val="0"/>
              <w:jc w:val="center"/>
              <w:rPr>
                <w:rFonts w:ascii="Times New Roman" w:hAnsi="Times New Roman" w:cs="Times New Roman"/>
                <w:b/>
                <w:bCs/>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bCs/>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bCs/>
                <w:sz w:val="20"/>
                <w:szCs w:val="20"/>
              </w:rPr>
            </w:pPr>
          </w:p>
        </w:tc>
        <w:tc>
          <w:tcPr>
            <w:tcW w:w="1154" w:type="dxa"/>
          </w:tcPr>
          <w:p w:rsidR="00776464" w:rsidRPr="00BD7FD0" w:rsidRDefault="00776464" w:rsidP="00B2130A">
            <w:pPr>
              <w:snapToGrid w:val="0"/>
              <w:jc w:val="right"/>
              <w:rPr>
                <w:rFonts w:ascii="Times New Roman" w:hAnsi="Times New Roman" w:cs="Times New Roman"/>
                <w:b/>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386,2</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Образование</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образования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285"/>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Выполнение функций казенными учреждениями</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7954100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07</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999</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386,2</w:t>
            </w:r>
          </w:p>
        </w:tc>
      </w:tr>
      <w:tr w:rsidR="00776464" w:rsidRPr="00BD7FD0" w:rsidTr="00721FA1">
        <w:trPr>
          <w:trHeight w:val="196"/>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"Энергосбережение и повышение энергетической эффективности в Турковском муниципальном районе на период до 2020 года"</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7954500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p>
          <w:p w:rsidR="00776464" w:rsidRPr="00BD7FD0" w:rsidRDefault="00776464" w:rsidP="00B2130A">
            <w:pPr>
              <w:snapToGrid w:val="0"/>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150,0</w:t>
            </w:r>
          </w:p>
        </w:tc>
      </w:tr>
      <w:tr w:rsidR="00776464" w:rsidRPr="00BD7FD0" w:rsidTr="00721FA1">
        <w:trPr>
          <w:trHeight w:val="196"/>
        </w:trPr>
        <w:tc>
          <w:tcPr>
            <w:tcW w:w="4641" w:type="dxa"/>
            <w:vAlign w:val="bottom"/>
          </w:tcPr>
          <w:p w:rsidR="00776464" w:rsidRPr="00BD7FD0" w:rsidRDefault="00776464" w:rsidP="00721FA1">
            <w:pPr>
              <w:snapToGrid w:val="0"/>
              <w:rPr>
                <w:rFonts w:ascii="Times New Roman" w:hAnsi="Times New Roman" w:cs="Times New Roman"/>
                <w:bCs/>
                <w:sz w:val="20"/>
                <w:szCs w:val="20"/>
              </w:rPr>
            </w:pPr>
            <w:r w:rsidRPr="00BD7FD0">
              <w:rPr>
                <w:rFonts w:ascii="Times New Roman" w:hAnsi="Times New Roman" w:cs="Times New Roman"/>
                <w:sz w:val="20"/>
                <w:szCs w:val="20"/>
              </w:rPr>
              <w:t>Национальная экономика</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196"/>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Топливно-энергетический комплекс</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196"/>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Бюджетные инвестиции</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7954500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003</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150,0</w:t>
            </w:r>
          </w:p>
        </w:tc>
      </w:tr>
      <w:tr w:rsidR="00776464" w:rsidRPr="00BD7FD0" w:rsidTr="00721FA1">
        <w:trPr>
          <w:trHeight w:val="285"/>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 Модернизация здравоохранения Турковского района на 2012 год»</w:t>
            </w:r>
          </w:p>
        </w:tc>
        <w:tc>
          <w:tcPr>
            <w:tcW w:w="1144" w:type="dxa"/>
            <w:vAlign w:val="bottom"/>
          </w:tcPr>
          <w:p w:rsidR="00776464" w:rsidRPr="00BD7FD0" w:rsidRDefault="00776464" w:rsidP="00721FA1">
            <w:pPr>
              <w:jc w:val="center"/>
              <w:rPr>
                <w:rFonts w:ascii="Times New Roman" w:hAnsi="Times New Roman" w:cs="Times New Roman"/>
                <w:b/>
                <w:sz w:val="20"/>
                <w:szCs w:val="20"/>
              </w:rPr>
            </w:pPr>
            <w:r w:rsidRPr="00BD7FD0">
              <w:rPr>
                <w:rFonts w:ascii="Times New Roman" w:hAnsi="Times New Roman" w:cs="Times New Roman"/>
                <w:b/>
                <w:sz w:val="20"/>
                <w:szCs w:val="20"/>
              </w:rPr>
              <w:t>7958400</w:t>
            </w:r>
          </w:p>
        </w:tc>
        <w:tc>
          <w:tcPr>
            <w:tcW w:w="851" w:type="dxa"/>
            <w:vAlign w:val="bottom"/>
          </w:tcPr>
          <w:p w:rsidR="00776464" w:rsidRPr="00BD7FD0" w:rsidRDefault="00776464" w:rsidP="00721FA1">
            <w:pPr>
              <w:jc w:val="center"/>
              <w:rPr>
                <w:rFonts w:ascii="Times New Roman" w:hAnsi="Times New Roman" w:cs="Times New Roman"/>
                <w:b/>
                <w:sz w:val="20"/>
                <w:szCs w:val="20"/>
              </w:rPr>
            </w:pPr>
          </w:p>
        </w:tc>
        <w:tc>
          <w:tcPr>
            <w:tcW w:w="992" w:type="dxa"/>
            <w:vAlign w:val="bottom"/>
          </w:tcPr>
          <w:p w:rsidR="00776464" w:rsidRPr="00BD7FD0" w:rsidRDefault="00776464" w:rsidP="00721FA1">
            <w:pPr>
              <w:jc w:val="center"/>
              <w:rPr>
                <w:rFonts w:ascii="Times New Roman" w:hAnsi="Times New Roman" w:cs="Times New Roman"/>
                <w:b/>
                <w:sz w:val="20"/>
                <w:szCs w:val="20"/>
              </w:rPr>
            </w:pPr>
          </w:p>
        </w:tc>
        <w:tc>
          <w:tcPr>
            <w:tcW w:w="992" w:type="dxa"/>
            <w:vAlign w:val="bottom"/>
          </w:tcPr>
          <w:p w:rsidR="00776464" w:rsidRPr="00BD7FD0" w:rsidRDefault="00776464" w:rsidP="00721FA1">
            <w:pPr>
              <w:jc w:val="center"/>
              <w:rPr>
                <w:rFonts w:ascii="Times New Roman" w:hAnsi="Times New Roman" w:cs="Times New Roman"/>
                <w:b/>
                <w:sz w:val="20"/>
                <w:szCs w:val="20"/>
              </w:rPr>
            </w:pPr>
          </w:p>
        </w:tc>
        <w:tc>
          <w:tcPr>
            <w:tcW w:w="1154" w:type="dxa"/>
          </w:tcPr>
          <w:p w:rsidR="00776464" w:rsidRPr="00BD7FD0" w:rsidRDefault="00776464" w:rsidP="00B2130A">
            <w:pPr>
              <w:snapToGrid w:val="0"/>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565,2</w:t>
            </w:r>
          </w:p>
        </w:tc>
      </w:tr>
      <w:tr w:rsidR="00776464" w:rsidRPr="00BD7FD0" w:rsidTr="00721FA1">
        <w:trPr>
          <w:trHeight w:val="285"/>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Здравоохранение</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p>
        </w:tc>
        <w:tc>
          <w:tcPr>
            <w:tcW w:w="992" w:type="dxa"/>
            <w:vAlign w:val="bottom"/>
          </w:tcPr>
          <w:p w:rsidR="00776464" w:rsidRPr="00BD7FD0" w:rsidRDefault="00776464" w:rsidP="00721FA1">
            <w:pPr>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565,2</w:t>
            </w:r>
          </w:p>
        </w:tc>
      </w:tr>
      <w:tr w:rsidR="00776464" w:rsidRPr="00BD7FD0" w:rsidTr="00721FA1">
        <w:trPr>
          <w:trHeight w:val="285"/>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здравоохранения</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565,2</w:t>
            </w:r>
          </w:p>
        </w:tc>
      </w:tr>
      <w:tr w:rsidR="00776464" w:rsidRPr="00BD7FD0" w:rsidTr="00721FA1">
        <w:trPr>
          <w:trHeight w:val="285"/>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54" w:type="dxa"/>
          </w:tcPr>
          <w:p w:rsidR="00776464" w:rsidRPr="00BD7FD0" w:rsidRDefault="00776464" w:rsidP="00B2130A">
            <w:pPr>
              <w:snapToGrid w:val="0"/>
              <w:rPr>
                <w:rFonts w:ascii="Times New Roman" w:hAnsi="Times New Roman" w:cs="Times New Roman"/>
                <w:sz w:val="20"/>
                <w:szCs w:val="20"/>
              </w:rPr>
            </w:pPr>
          </w:p>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 xml:space="preserve">           90,0</w:t>
            </w:r>
          </w:p>
        </w:tc>
      </w:tr>
      <w:tr w:rsidR="00776464" w:rsidRPr="00BD7FD0" w:rsidTr="00721FA1">
        <w:trPr>
          <w:trHeight w:val="136"/>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Субсидии бюджетным учреждениям на иные цели</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7958400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612</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 xml:space="preserve">         475,2</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Муниципальная целевая программа «Предупреждение и борьба с социально-значимыми заболеваниями на 2012 год»</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7958500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721FA1">
            <w:pPr>
              <w:snapToGrid w:val="0"/>
              <w:rPr>
                <w:rFonts w:ascii="Times New Roman" w:hAnsi="Times New Roman" w:cs="Times New Roman"/>
                <w:sz w:val="20"/>
                <w:szCs w:val="20"/>
              </w:rPr>
            </w:pPr>
          </w:p>
          <w:p w:rsidR="00776464" w:rsidRPr="00BD7FD0" w:rsidRDefault="00776464" w:rsidP="00721FA1">
            <w:pPr>
              <w:snapToGrid w:val="0"/>
              <w:rPr>
                <w:rFonts w:ascii="Times New Roman" w:hAnsi="Times New Roman" w:cs="Times New Roman"/>
                <w:b/>
                <w:sz w:val="20"/>
                <w:szCs w:val="20"/>
              </w:rPr>
            </w:pPr>
            <w:r w:rsidRPr="00BD7FD0">
              <w:rPr>
                <w:rFonts w:ascii="Times New Roman" w:hAnsi="Times New Roman" w:cs="Times New Roman"/>
                <w:sz w:val="20"/>
                <w:szCs w:val="20"/>
              </w:rPr>
              <w:t xml:space="preserve">           </w:t>
            </w:r>
            <w:r w:rsidRPr="00BD7FD0">
              <w:rPr>
                <w:rFonts w:ascii="Times New Roman" w:hAnsi="Times New Roman" w:cs="Times New Roman"/>
                <w:b/>
                <w:sz w:val="20"/>
                <w:szCs w:val="20"/>
              </w:rPr>
              <w:t>71,9</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Здравоохранение</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 xml:space="preserve">           71,9</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здравоохранения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 xml:space="preserve">           71,9</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1144"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7958500</w:t>
            </w:r>
          </w:p>
        </w:tc>
        <w:tc>
          <w:tcPr>
            <w:tcW w:w="851"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09</w:t>
            </w:r>
          </w:p>
        </w:tc>
        <w:tc>
          <w:tcPr>
            <w:tcW w:w="992" w:type="dxa"/>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 xml:space="preserve"> 71,9</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b/>
                <w:sz w:val="20"/>
                <w:szCs w:val="20"/>
              </w:rPr>
              <w:t xml:space="preserve"> Муниципальная целевая программа "Развитие малого и среднего предпринимательства в Турковском муниципальном районе  на 2012-2015 годы"</w:t>
            </w:r>
          </w:p>
        </w:tc>
        <w:tc>
          <w:tcPr>
            <w:tcW w:w="1144" w:type="dxa"/>
            <w:vAlign w:val="bottom"/>
          </w:tcPr>
          <w:p w:rsidR="00776464" w:rsidRPr="00BD7FD0" w:rsidRDefault="00776464" w:rsidP="00721FA1">
            <w:pPr>
              <w:snapToGrid w:val="0"/>
              <w:jc w:val="center"/>
              <w:rPr>
                <w:rFonts w:ascii="Times New Roman" w:hAnsi="Times New Roman" w:cs="Times New Roman"/>
                <w:b/>
                <w:sz w:val="20"/>
                <w:szCs w:val="20"/>
              </w:rPr>
            </w:pPr>
            <w:r w:rsidRPr="00BD7FD0">
              <w:rPr>
                <w:rFonts w:ascii="Times New Roman" w:hAnsi="Times New Roman" w:cs="Times New Roman"/>
                <w:b/>
                <w:sz w:val="20"/>
                <w:szCs w:val="20"/>
              </w:rPr>
              <w:t>7958800</w:t>
            </w:r>
          </w:p>
        </w:tc>
        <w:tc>
          <w:tcPr>
            <w:tcW w:w="851"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b/>
                <w:sz w:val="20"/>
                <w:szCs w:val="20"/>
              </w:rPr>
            </w:pPr>
          </w:p>
          <w:p w:rsidR="00776464" w:rsidRPr="00BD7FD0" w:rsidRDefault="00776464" w:rsidP="00B2130A">
            <w:pPr>
              <w:snapToGrid w:val="0"/>
              <w:jc w:val="right"/>
              <w:rPr>
                <w:rFonts w:ascii="Times New Roman" w:hAnsi="Times New Roman" w:cs="Times New Roman"/>
                <w:b/>
                <w:sz w:val="20"/>
                <w:szCs w:val="20"/>
              </w:rPr>
            </w:pPr>
            <w:r w:rsidRPr="00BD7FD0">
              <w:rPr>
                <w:rFonts w:ascii="Times New Roman" w:hAnsi="Times New Roman" w:cs="Times New Roman"/>
                <w:b/>
                <w:sz w:val="20"/>
                <w:szCs w:val="20"/>
              </w:rPr>
              <w:t>179,0</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b/>
                <w:sz w:val="20"/>
                <w:szCs w:val="20"/>
              </w:rPr>
            </w:pPr>
            <w:r w:rsidRPr="00BD7FD0">
              <w:rPr>
                <w:rFonts w:ascii="Times New Roman" w:hAnsi="Times New Roman" w:cs="Times New Roman"/>
                <w:sz w:val="20"/>
                <w:szCs w:val="20"/>
              </w:rPr>
              <w:lastRenderedPageBreak/>
              <w:t>Национальная экономика</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992" w:type="dxa"/>
            <w:vAlign w:val="bottom"/>
          </w:tcPr>
          <w:p w:rsidR="00776464" w:rsidRPr="00BD7FD0" w:rsidRDefault="00776464" w:rsidP="00721FA1">
            <w:pPr>
              <w:snapToGrid w:val="0"/>
              <w:jc w:val="center"/>
              <w:rPr>
                <w:rFonts w:ascii="Times New Roman" w:hAnsi="Times New Roman" w:cs="Times New Roman"/>
                <w:b/>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179,0</w:t>
            </w:r>
          </w:p>
        </w:tc>
      </w:tr>
      <w:tr w:rsidR="00776464" w:rsidRPr="00BD7FD0" w:rsidTr="00721FA1">
        <w:trPr>
          <w:trHeight w:val="13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Другие вопросы в области национальной экономики</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179,0</w:t>
            </w:r>
          </w:p>
        </w:tc>
      </w:tr>
      <w:tr w:rsidR="00776464" w:rsidRPr="00BD7FD0" w:rsidTr="00721FA1">
        <w:trPr>
          <w:trHeight w:val="130"/>
        </w:trPr>
        <w:tc>
          <w:tcPr>
            <w:tcW w:w="4641" w:type="dxa"/>
            <w:vAlign w:val="bottom"/>
          </w:tcPr>
          <w:p w:rsidR="00776464" w:rsidRPr="00BD7FD0" w:rsidRDefault="00776464" w:rsidP="00721FA1">
            <w:pPr>
              <w:snapToGrid w:val="0"/>
              <w:rPr>
                <w:rFonts w:ascii="Times New Roman" w:hAnsi="Times New Roman" w:cs="Times New Roman"/>
                <w:sz w:val="20"/>
                <w:szCs w:val="20"/>
              </w:rPr>
            </w:pPr>
            <w:r w:rsidRPr="00BD7FD0">
              <w:rPr>
                <w:rFonts w:ascii="Times New Roman" w:hAnsi="Times New Roman" w:cs="Times New Roman"/>
                <w:sz w:val="20"/>
                <w:szCs w:val="20"/>
              </w:rPr>
              <w:t>Субсидии юридическим лицам</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006</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50,0</w:t>
            </w:r>
          </w:p>
        </w:tc>
      </w:tr>
      <w:tr w:rsidR="00776464" w:rsidRPr="00BD7FD0" w:rsidTr="00721FA1">
        <w:trPr>
          <w:trHeight w:val="130"/>
        </w:trPr>
        <w:tc>
          <w:tcPr>
            <w:tcW w:w="4641" w:type="dxa"/>
            <w:vAlign w:val="bottom"/>
          </w:tcPr>
          <w:p w:rsidR="00776464" w:rsidRPr="00BD7FD0" w:rsidRDefault="00776464" w:rsidP="00721FA1">
            <w:pPr>
              <w:rPr>
                <w:rFonts w:ascii="Times New Roman" w:hAnsi="Times New Roman" w:cs="Times New Roman"/>
                <w:sz w:val="20"/>
                <w:szCs w:val="20"/>
              </w:rPr>
            </w:pPr>
            <w:r w:rsidRPr="00BD7FD0">
              <w:rPr>
                <w:rFonts w:ascii="Times New Roman" w:hAnsi="Times New Roman" w:cs="Times New Roman"/>
                <w:sz w:val="20"/>
                <w:szCs w:val="20"/>
              </w:rPr>
              <w:t>Выполнение функций органами  местного самоуправления</w:t>
            </w:r>
          </w:p>
        </w:tc>
        <w:tc>
          <w:tcPr>
            <w:tcW w:w="1144"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7958800</w:t>
            </w:r>
          </w:p>
        </w:tc>
        <w:tc>
          <w:tcPr>
            <w:tcW w:w="851"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04</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12</w:t>
            </w:r>
          </w:p>
        </w:tc>
        <w:tc>
          <w:tcPr>
            <w:tcW w:w="992" w:type="dxa"/>
            <w:vAlign w:val="bottom"/>
          </w:tcPr>
          <w:p w:rsidR="00776464" w:rsidRPr="00BD7FD0" w:rsidRDefault="00776464" w:rsidP="00721FA1">
            <w:pPr>
              <w:snapToGrid w:val="0"/>
              <w:jc w:val="center"/>
              <w:rPr>
                <w:rFonts w:ascii="Times New Roman" w:hAnsi="Times New Roman" w:cs="Times New Roman"/>
                <w:sz w:val="20"/>
                <w:szCs w:val="20"/>
              </w:rPr>
            </w:pPr>
            <w:r w:rsidRPr="00BD7FD0">
              <w:rPr>
                <w:rFonts w:ascii="Times New Roman" w:hAnsi="Times New Roman" w:cs="Times New Roman"/>
                <w:sz w:val="20"/>
                <w:szCs w:val="20"/>
              </w:rPr>
              <w:t>500</w:t>
            </w:r>
          </w:p>
        </w:tc>
        <w:tc>
          <w:tcPr>
            <w:tcW w:w="1154" w:type="dxa"/>
          </w:tcPr>
          <w:p w:rsidR="00776464" w:rsidRPr="00BD7FD0" w:rsidRDefault="00776464" w:rsidP="00B2130A">
            <w:pPr>
              <w:snapToGrid w:val="0"/>
              <w:jc w:val="right"/>
              <w:rPr>
                <w:rFonts w:ascii="Times New Roman" w:hAnsi="Times New Roman" w:cs="Times New Roman"/>
                <w:sz w:val="20"/>
                <w:szCs w:val="20"/>
              </w:rPr>
            </w:pPr>
            <w:r w:rsidRPr="00BD7FD0">
              <w:rPr>
                <w:rFonts w:ascii="Times New Roman" w:hAnsi="Times New Roman" w:cs="Times New Roman"/>
                <w:sz w:val="20"/>
                <w:szCs w:val="20"/>
              </w:rPr>
              <w:t>129,0</w:t>
            </w:r>
          </w:p>
        </w:tc>
      </w:tr>
    </w:tbl>
    <w:p w:rsidR="00776464" w:rsidRPr="00BD7FD0" w:rsidRDefault="00776464" w:rsidP="00776464">
      <w:pPr>
        <w:rPr>
          <w:rFonts w:ascii="Times New Roman" w:hAnsi="Times New Roman" w:cs="Times New Roman"/>
          <w:sz w:val="20"/>
          <w:szCs w:val="20"/>
        </w:rPr>
      </w:pPr>
    </w:p>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9. Приложение 11</w:t>
      </w:r>
      <w:r w:rsidR="00B2130A">
        <w:rPr>
          <w:rFonts w:ascii="Times New Roman" w:hAnsi="Times New Roman" w:cs="Times New Roman"/>
          <w:sz w:val="20"/>
          <w:szCs w:val="20"/>
        </w:rPr>
        <w:t xml:space="preserve"> изложить в следующей редакции:</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Приложение 11</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к Решению Собрания депутатов </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r w:rsidR="00B2130A">
        <w:rPr>
          <w:rFonts w:ascii="Times New Roman" w:hAnsi="Times New Roman" w:cs="Times New Roman"/>
          <w:sz w:val="20"/>
          <w:szCs w:val="20"/>
        </w:rPr>
        <w:t xml:space="preserve">                </w:t>
      </w:r>
      <w:r w:rsidRPr="00BD7FD0">
        <w:rPr>
          <w:rFonts w:ascii="Times New Roman" w:hAnsi="Times New Roman" w:cs="Times New Roman"/>
          <w:sz w:val="20"/>
          <w:szCs w:val="20"/>
        </w:rPr>
        <w:t xml:space="preserve">    Турковского муниципального района </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p>
    <w:p w:rsidR="00776464" w:rsidRPr="00BD7FD0" w:rsidRDefault="00776464" w:rsidP="00776464">
      <w:pPr>
        <w:jc w:val="center"/>
        <w:rPr>
          <w:rFonts w:ascii="Times New Roman" w:hAnsi="Times New Roman" w:cs="Times New Roman"/>
          <w:b/>
          <w:bCs/>
          <w:sz w:val="20"/>
          <w:szCs w:val="20"/>
        </w:rPr>
      </w:pPr>
      <w:r w:rsidRPr="00BD7FD0">
        <w:rPr>
          <w:rFonts w:ascii="Times New Roman" w:hAnsi="Times New Roman" w:cs="Times New Roman"/>
          <w:b/>
          <w:bCs/>
          <w:sz w:val="20"/>
          <w:szCs w:val="20"/>
        </w:rPr>
        <w:t xml:space="preserve">Распределение </w:t>
      </w:r>
      <w:r w:rsidRPr="00BD7FD0">
        <w:rPr>
          <w:rFonts w:ascii="Times New Roman" w:hAnsi="Times New Roman" w:cs="Times New Roman"/>
          <w:b/>
          <w:sz w:val="20"/>
          <w:szCs w:val="20"/>
        </w:rPr>
        <w:t>иных межбюджетных трансфертов бюджетам поселений района на поддержку мер по обеспечению сбалансированности бюджетов поселений</w:t>
      </w:r>
      <w:r w:rsidRPr="00BD7FD0">
        <w:rPr>
          <w:rFonts w:ascii="Times New Roman" w:hAnsi="Times New Roman" w:cs="Times New Roman"/>
          <w:b/>
          <w:bCs/>
          <w:sz w:val="20"/>
          <w:szCs w:val="20"/>
        </w:rPr>
        <w:t xml:space="preserve"> на 2012 год</w:t>
      </w:r>
    </w:p>
    <w:p w:rsidR="00776464" w:rsidRPr="00BD7FD0" w:rsidRDefault="00776464" w:rsidP="00776464">
      <w:pPr>
        <w:jc w:val="right"/>
        <w:rPr>
          <w:rFonts w:ascii="Times New Roman" w:hAnsi="Times New Roman" w:cs="Times New Roman"/>
          <w:sz w:val="20"/>
          <w:szCs w:val="20"/>
        </w:rPr>
      </w:pPr>
      <w:r w:rsidRPr="00BD7FD0">
        <w:rPr>
          <w:rFonts w:ascii="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776464" w:rsidRPr="00BD7FD0" w:rsidTr="00721FA1">
        <w:trPr>
          <w:trHeight w:val="60"/>
        </w:trPr>
        <w:tc>
          <w:tcPr>
            <w:tcW w:w="982" w:type="dxa"/>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 xml:space="preserve">№ </w:t>
            </w:r>
          </w:p>
          <w:p w:rsidR="00776464" w:rsidRPr="00BD7FD0" w:rsidRDefault="00776464" w:rsidP="00721FA1">
            <w:pPr>
              <w:jc w:val="center"/>
              <w:rPr>
                <w:rFonts w:ascii="Times New Roman" w:hAnsi="Times New Roman" w:cs="Times New Roman"/>
                <w:bCs/>
                <w:sz w:val="20"/>
                <w:szCs w:val="20"/>
              </w:rPr>
            </w:pPr>
            <w:proofErr w:type="spellStart"/>
            <w:proofErr w:type="gramStart"/>
            <w:r w:rsidRPr="00BD7FD0">
              <w:rPr>
                <w:rFonts w:ascii="Times New Roman" w:hAnsi="Times New Roman" w:cs="Times New Roman"/>
                <w:bCs/>
                <w:sz w:val="20"/>
                <w:szCs w:val="20"/>
              </w:rPr>
              <w:t>п</w:t>
            </w:r>
            <w:proofErr w:type="spellEnd"/>
            <w:proofErr w:type="gramEnd"/>
            <w:r w:rsidRPr="00BD7FD0">
              <w:rPr>
                <w:rFonts w:ascii="Times New Roman" w:hAnsi="Times New Roman" w:cs="Times New Roman"/>
                <w:bCs/>
                <w:sz w:val="20"/>
                <w:szCs w:val="20"/>
              </w:rPr>
              <w:t>/</w:t>
            </w:r>
            <w:proofErr w:type="spellStart"/>
            <w:r w:rsidRPr="00BD7FD0">
              <w:rPr>
                <w:rFonts w:ascii="Times New Roman" w:hAnsi="Times New Roman" w:cs="Times New Roman"/>
                <w:bCs/>
                <w:sz w:val="20"/>
                <w:szCs w:val="20"/>
              </w:rPr>
              <w:t>п</w:t>
            </w:r>
            <w:proofErr w:type="spellEnd"/>
          </w:p>
        </w:tc>
        <w:tc>
          <w:tcPr>
            <w:tcW w:w="6440" w:type="dxa"/>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Наименования поселений района</w:t>
            </w:r>
          </w:p>
        </w:tc>
        <w:tc>
          <w:tcPr>
            <w:tcW w:w="1934" w:type="dxa"/>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Сумма</w:t>
            </w:r>
          </w:p>
        </w:tc>
      </w:tr>
    </w:tbl>
    <w:p w:rsidR="00776464" w:rsidRPr="00BD7FD0" w:rsidRDefault="00776464" w:rsidP="00776464">
      <w:pPr>
        <w:rPr>
          <w:rFonts w:ascii="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776464" w:rsidRPr="00BD7FD0" w:rsidTr="00721FA1">
        <w:trPr>
          <w:trHeight w:val="70"/>
          <w:tblHeader/>
        </w:trPr>
        <w:tc>
          <w:tcPr>
            <w:tcW w:w="982" w:type="dxa"/>
            <w:vAlign w:val="center"/>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1</w:t>
            </w:r>
          </w:p>
        </w:tc>
        <w:tc>
          <w:tcPr>
            <w:tcW w:w="6440" w:type="dxa"/>
            <w:vAlign w:val="center"/>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2</w:t>
            </w:r>
          </w:p>
        </w:tc>
        <w:tc>
          <w:tcPr>
            <w:tcW w:w="1934" w:type="dxa"/>
            <w:vAlign w:val="center"/>
          </w:tcPr>
          <w:p w:rsidR="00776464" w:rsidRPr="00BD7FD0" w:rsidRDefault="00776464" w:rsidP="00721FA1">
            <w:pPr>
              <w:jc w:val="center"/>
              <w:rPr>
                <w:rFonts w:ascii="Times New Roman" w:hAnsi="Times New Roman" w:cs="Times New Roman"/>
                <w:bCs/>
                <w:sz w:val="20"/>
                <w:szCs w:val="20"/>
              </w:rPr>
            </w:pPr>
            <w:r w:rsidRPr="00BD7FD0">
              <w:rPr>
                <w:rFonts w:ascii="Times New Roman" w:hAnsi="Times New Roman" w:cs="Times New Roman"/>
                <w:bCs/>
                <w:sz w:val="20"/>
                <w:szCs w:val="20"/>
              </w:rPr>
              <w:t>3</w:t>
            </w:r>
          </w:p>
        </w:tc>
      </w:tr>
      <w:tr w:rsidR="00776464" w:rsidRPr="00BD7FD0" w:rsidTr="00721FA1">
        <w:trPr>
          <w:trHeight w:val="70"/>
          <w:tblHeader/>
        </w:trPr>
        <w:tc>
          <w:tcPr>
            <w:tcW w:w="982" w:type="dxa"/>
            <w:vAlign w:val="center"/>
          </w:tcPr>
          <w:p w:rsidR="00776464" w:rsidRPr="00BD7FD0" w:rsidRDefault="00776464" w:rsidP="00721FA1">
            <w:pPr>
              <w:jc w:val="center"/>
              <w:rPr>
                <w:rFonts w:ascii="Times New Roman" w:hAnsi="Times New Roman" w:cs="Times New Roman"/>
                <w:bCs/>
                <w:sz w:val="20"/>
                <w:szCs w:val="20"/>
                <w:lang w:val="en-US"/>
              </w:rPr>
            </w:pPr>
            <w:r w:rsidRPr="00BD7FD0">
              <w:rPr>
                <w:rFonts w:ascii="Times New Roman" w:hAnsi="Times New Roman" w:cs="Times New Roman"/>
                <w:bCs/>
                <w:sz w:val="20"/>
                <w:szCs w:val="20"/>
                <w:lang w:val="en-US"/>
              </w:rPr>
              <w:t>1</w:t>
            </w:r>
          </w:p>
        </w:tc>
        <w:tc>
          <w:tcPr>
            <w:tcW w:w="6440" w:type="dxa"/>
            <w:vAlign w:val="center"/>
          </w:tcPr>
          <w:p w:rsidR="00776464" w:rsidRPr="00BD7FD0" w:rsidRDefault="00776464" w:rsidP="00721FA1">
            <w:pPr>
              <w:rPr>
                <w:rFonts w:ascii="Times New Roman" w:hAnsi="Times New Roman" w:cs="Times New Roman"/>
                <w:bCs/>
                <w:sz w:val="20"/>
                <w:szCs w:val="20"/>
              </w:rPr>
            </w:pPr>
            <w:proofErr w:type="spellStart"/>
            <w:r w:rsidRPr="00BD7FD0">
              <w:rPr>
                <w:rFonts w:ascii="Times New Roman" w:hAnsi="Times New Roman" w:cs="Times New Roman"/>
                <w:bCs/>
                <w:sz w:val="20"/>
                <w:szCs w:val="20"/>
                <w:lang w:val="en-US"/>
              </w:rPr>
              <w:t>Каменское</w:t>
            </w:r>
            <w:proofErr w:type="spellEnd"/>
          </w:p>
        </w:tc>
        <w:tc>
          <w:tcPr>
            <w:tcW w:w="1934" w:type="dxa"/>
            <w:vAlign w:val="center"/>
          </w:tcPr>
          <w:p w:rsidR="00776464" w:rsidRPr="00BD7FD0" w:rsidRDefault="00776464" w:rsidP="00721FA1">
            <w:pPr>
              <w:jc w:val="center"/>
              <w:rPr>
                <w:rFonts w:ascii="Times New Roman" w:hAnsi="Times New Roman" w:cs="Times New Roman"/>
                <w:bCs/>
                <w:sz w:val="20"/>
                <w:szCs w:val="20"/>
                <w:lang w:val="en-US"/>
              </w:rPr>
            </w:pPr>
            <w:r w:rsidRPr="00BD7FD0">
              <w:rPr>
                <w:rFonts w:ascii="Times New Roman" w:hAnsi="Times New Roman" w:cs="Times New Roman"/>
                <w:bCs/>
                <w:sz w:val="20"/>
                <w:szCs w:val="20"/>
              </w:rPr>
              <w:t>50,0</w:t>
            </w:r>
          </w:p>
        </w:tc>
      </w:tr>
      <w:tr w:rsidR="00776464" w:rsidRPr="00BD7FD0" w:rsidTr="00721FA1">
        <w:trPr>
          <w:trHeight w:val="300"/>
        </w:trPr>
        <w:tc>
          <w:tcPr>
            <w:tcW w:w="982" w:type="dxa"/>
            <w:shd w:val="clear" w:color="auto" w:fill="auto"/>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2</w:t>
            </w:r>
          </w:p>
        </w:tc>
        <w:tc>
          <w:tcPr>
            <w:tcW w:w="6440" w:type="dxa"/>
            <w:shd w:val="clear" w:color="auto" w:fill="auto"/>
            <w:noWrap/>
            <w:vAlign w:val="bottom"/>
          </w:tcPr>
          <w:p w:rsidR="00776464" w:rsidRPr="00BD7FD0" w:rsidRDefault="00776464" w:rsidP="00721FA1">
            <w:pPr>
              <w:rPr>
                <w:rFonts w:ascii="Times New Roman" w:hAnsi="Times New Roman" w:cs="Times New Roman"/>
                <w:sz w:val="20"/>
                <w:szCs w:val="20"/>
              </w:rPr>
            </w:pPr>
            <w:proofErr w:type="spellStart"/>
            <w:r w:rsidRPr="00BD7FD0">
              <w:rPr>
                <w:rFonts w:ascii="Times New Roman" w:hAnsi="Times New Roman" w:cs="Times New Roman"/>
                <w:sz w:val="20"/>
                <w:szCs w:val="20"/>
              </w:rPr>
              <w:t>Перевесинское</w:t>
            </w:r>
            <w:proofErr w:type="spellEnd"/>
          </w:p>
        </w:tc>
        <w:tc>
          <w:tcPr>
            <w:tcW w:w="1934" w:type="dxa"/>
            <w:shd w:val="clear" w:color="auto" w:fill="auto"/>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w:t>
            </w:r>
            <w:r w:rsidRPr="00BD7FD0">
              <w:rPr>
                <w:rFonts w:ascii="Times New Roman" w:hAnsi="Times New Roman" w:cs="Times New Roman"/>
                <w:sz w:val="20"/>
                <w:szCs w:val="20"/>
                <w:lang w:val="en-US"/>
              </w:rPr>
              <w:t>7</w:t>
            </w:r>
            <w:r w:rsidRPr="00BD7FD0">
              <w:rPr>
                <w:rFonts w:ascii="Times New Roman" w:hAnsi="Times New Roman" w:cs="Times New Roman"/>
                <w:sz w:val="20"/>
                <w:szCs w:val="20"/>
              </w:rPr>
              <w:t>6,7</w:t>
            </w:r>
          </w:p>
        </w:tc>
      </w:tr>
      <w:tr w:rsidR="00776464" w:rsidRPr="00BD7FD0" w:rsidTr="00721FA1">
        <w:trPr>
          <w:trHeight w:val="300"/>
        </w:trPr>
        <w:tc>
          <w:tcPr>
            <w:tcW w:w="982" w:type="dxa"/>
            <w:shd w:val="clear" w:color="auto" w:fill="auto"/>
            <w:noWrap/>
            <w:vAlign w:val="bottom"/>
          </w:tcPr>
          <w:p w:rsidR="00776464" w:rsidRPr="00BD7FD0" w:rsidRDefault="00776464" w:rsidP="00721FA1">
            <w:pPr>
              <w:jc w:val="center"/>
              <w:rPr>
                <w:rFonts w:ascii="Times New Roman" w:hAnsi="Times New Roman" w:cs="Times New Roman"/>
                <w:sz w:val="20"/>
                <w:szCs w:val="20"/>
                <w:lang w:val="en-US"/>
              </w:rPr>
            </w:pPr>
            <w:r w:rsidRPr="00BD7FD0">
              <w:rPr>
                <w:rFonts w:ascii="Times New Roman" w:hAnsi="Times New Roman" w:cs="Times New Roman"/>
                <w:sz w:val="20"/>
                <w:szCs w:val="20"/>
                <w:lang w:val="en-US"/>
              </w:rPr>
              <w:t>3</w:t>
            </w:r>
          </w:p>
        </w:tc>
        <w:tc>
          <w:tcPr>
            <w:tcW w:w="6440" w:type="dxa"/>
            <w:shd w:val="clear" w:color="auto" w:fill="auto"/>
            <w:noWrap/>
            <w:vAlign w:val="bottom"/>
          </w:tcPr>
          <w:p w:rsidR="00776464" w:rsidRPr="00BD7FD0" w:rsidRDefault="00776464" w:rsidP="00721FA1">
            <w:pPr>
              <w:rPr>
                <w:rFonts w:ascii="Times New Roman" w:hAnsi="Times New Roman" w:cs="Times New Roman"/>
                <w:sz w:val="20"/>
                <w:szCs w:val="20"/>
              </w:rPr>
            </w:pPr>
            <w:proofErr w:type="spellStart"/>
            <w:r w:rsidRPr="00BD7FD0">
              <w:rPr>
                <w:rFonts w:ascii="Times New Roman" w:hAnsi="Times New Roman" w:cs="Times New Roman"/>
                <w:sz w:val="20"/>
                <w:szCs w:val="20"/>
              </w:rPr>
              <w:t>Перевесино-Михайловское</w:t>
            </w:r>
            <w:proofErr w:type="spellEnd"/>
            <w:r w:rsidRPr="00BD7FD0">
              <w:rPr>
                <w:rFonts w:ascii="Times New Roman" w:hAnsi="Times New Roman" w:cs="Times New Roman"/>
                <w:sz w:val="20"/>
                <w:szCs w:val="20"/>
              </w:rPr>
              <w:t xml:space="preserve"> </w:t>
            </w:r>
          </w:p>
        </w:tc>
        <w:tc>
          <w:tcPr>
            <w:tcW w:w="1934" w:type="dxa"/>
            <w:shd w:val="clear" w:color="auto" w:fill="auto"/>
            <w:noWrap/>
            <w:vAlign w:val="bottom"/>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116,5</w:t>
            </w:r>
          </w:p>
        </w:tc>
      </w:tr>
      <w:tr w:rsidR="00776464" w:rsidRPr="00BD7FD0" w:rsidTr="00721FA1">
        <w:trPr>
          <w:trHeight w:val="285"/>
        </w:trPr>
        <w:tc>
          <w:tcPr>
            <w:tcW w:w="982" w:type="dxa"/>
            <w:shd w:val="clear" w:color="auto" w:fill="auto"/>
            <w:noWrap/>
            <w:vAlign w:val="bottom"/>
          </w:tcPr>
          <w:p w:rsidR="00776464" w:rsidRPr="00BD7FD0" w:rsidRDefault="00776464" w:rsidP="00721FA1">
            <w:pPr>
              <w:rPr>
                <w:rFonts w:ascii="Times New Roman" w:hAnsi="Times New Roman" w:cs="Times New Roman"/>
                <w:b/>
                <w:bCs/>
                <w:sz w:val="20"/>
                <w:szCs w:val="20"/>
              </w:rPr>
            </w:pPr>
          </w:p>
        </w:tc>
        <w:tc>
          <w:tcPr>
            <w:tcW w:w="6440" w:type="dxa"/>
            <w:shd w:val="clear" w:color="auto" w:fill="auto"/>
            <w:vAlign w:val="bottom"/>
          </w:tcPr>
          <w:p w:rsidR="00776464" w:rsidRPr="00BD7FD0" w:rsidRDefault="00776464" w:rsidP="00721FA1">
            <w:pPr>
              <w:rPr>
                <w:rFonts w:ascii="Times New Roman" w:hAnsi="Times New Roman" w:cs="Times New Roman"/>
                <w:b/>
                <w:bCs/>
                <w:sz w:val="20"/>
                <w:szCs w:val="20"/>
              </w:rPr>
            </w:pPr>
            <w:r w:rsidRPr="00BD7FD0">
              <w:rPr>
                <w:rFonts w:ascii="Times New Roman" w:hAnsi="Times New Roman" w:cs="Times New Roman"/>
                <w:b/>
                <w:bCs/>
                <w:sz w:val="20"/>
                <w:szCs w:val="20"/>
              </w:rPr>
              <w:t xml:space="preserve">Всего </w:t>
            </w:r>
          </w:p>
        </w:tc>
        <w:tc>
          <w:tcPr>
            <w:tcW w:w="1934" w:type="dxa"/>
            <w:shd w:val="clear" w:color="auto" w:fill="auto"/>
            <w:vAlign w:val="bottom"/>
          </w:tcPr>
          <w:p w:rsidR="00776464" w:rsidRPr="00BD7FD0" w:rsidRDefault="00776464" w:rsidP="00721FA1">
            <w:pPr>
              <w:jc w:val="center"/>
              <w:rPr>
                <w:rFonts w:ascii="Times New Roman" w:hAnsi="Times New Roman" w:cs="Times New Roman"/>
                <w:b/>
                <w:bCs/>
                <w:sz w:val="20"/>
                <w:szCs w:val="20"/>
              </w:rPr>
            </w:pPr>
            <w:r w:rsidRPr="00BD7FD0">
              <w:rPr>
                <w:rFonts w:ascii="Times New Roman" w:hAnsi="Times New Roman" w:cs="Times New Roman"/>
                <w:b/>
                <w:bCs/>
                <w:sz w:val="20"/>
                <w:szCs w:val="20"/>
                <w:lang w:val="en-US"/>
              </w:rPr>
              <w:t>3</w:t>
            </w:r>
            <w:r w:rsidRPr="00BD7FD0">
              <w:rPr>
                <w:rFonts w:ascii="Times New Roman" w:hAnsi="Times New Roman" w:cs="Times New Roman"/>
                <w:b/>
                <w:bCs/>
                <w:sz w:val="20"/>
                <w:szCs w:val="20"/>
              </w:rPr>
              <w:t>43,2</w:t>
            </w:r>
          </w:p>
        </w:tc>
      </w:tr>
    </w:tbl>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10. Приложение 12</w:t>
      </w:r>
      <w:r w:rsidR="00B2130A">
        <w:rPr>
          <w:rFonts w:ascii="Times New Roman" w:hAnsi="Times New Roman" w:cs="Times New Roman"/>
          <w:sz w:val="20"/>
          <w:szCs w:val="20"/>
        </w:rPr>
        <w:t xml:space="preserve"> изложить в следующей редакции:</w:t>
      </w:r>
    </w:p>
    <w:p w:rsidR="00776464" w:rsidRPr="00BD7FD0" w:rsidRDefault="00776464" w:rsidP="00B2130A">
      <w:pPr>
        <w:spacing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r w:rsidR="00B2130A">
        <w:rPr>
          <w:rFonts w:ascii="Times New Roman" w:hAnsi="Times New Roman" w:cs="Times New Roman"/>
          <w:sz w:val="20"/>
          <w:szCs w:val="20"/>
        </w:rPr>
        <w:t xml:space="preserve">     </w:t>
      </w:r>
      <w:r w:rsidRPr="00BD7FD0">
        <w:rPr>
          <w:rFonts w:ascii="Times New Roman" w:hAnsi="Times New Roman" w:cs="Times New Roman"/>
          <w:sz w:val="20"/>
          <w:szCs w:val="20"/>
        </w:rPr>
        <w:t xml:space="preserve">   Приложение 12 </w:t>
      </w:r>
      <w:r w:rsidR="00B2130A">
        <w:rPr>
          <w:rFonts w:ascii="Times New Roman" w:hAnsi="Times New Roman" w:cs="Times New Roman"/>
          <w:sz w:val="20"/>
          <w:szCs w:val="20"/>
        </w:rPr>
        <w:t xml:space="preserve">                                                                                                                                                                                                к Решению Собрания депутатов </w:t>
      </w:r>
      <w:r w:rsidRPr="00BD7FD0">
        <w:rPr>
          <w:rFonts w:ascii="Times New Roman" w:hAnsi="Times New Roman" w:cs="Times New Roman"/>
          <w:sz w:val="20"/>
          <w:szCs w:val="20"/>
        </w:rPr>
        <w:t xml:space="preserve"> </w:t>
      </w:r>
      <w:r w:rsidR="00B2130A">
        <w:rPr>
          <w:rFonts w:ascii="Times New Roman" w:hAnsi="Times New Roman" w:cs="Times New Roman"/>
          <w:sz w:val="20"/>
          <w:szCs w:val="20"/>
        </w:rPr>
        <w:t xml:space="preserve">                                                                                                                                    </w:t>
      </w:r>
      <w:r w:rsidRPr="00BD7FD0">
        <w:rPr>
          <w:rFonts w:ascii="Times New Roman" w:hAnsi="Times New Roman" w:cs="Times New Roman"/>
          <w:sz w:val="20"/>
          <w:szCs w:val="20"/>
        </w:rPr>
        <w:t xml:space="preserve"> </w:t>
      </w:r>
      <w:r w:rsidR="00B2130A">
        <w:rPr>
          <w:rFonts w:ascii="Times New Roman" w:hAnsi="Times New Roman" w:cs="Times New Roman"/>
          <w:sz w:val="20"/>
          <w:szCs w:val="20"/>
        </w:rPr>
        <w:t xml:space="preserve">    </w:t>
      </w:r>
      <w:r w:rsidRPr="00BD7FD0">
        <w:rPr>
          <w:rFonts w:ascii="Times New Roman" w:hAnsi="Times New Roman" w:cs="Times New Roman"/>
          <w:sz w:val="20"/>
          <w:szCs w:val="20"/>
        </w:rPr>
        <w:t xml:space="preserve">Турковского муниципального района </w:t>
      </w:r>
      <w:r w:rsidRPr="00BD7FD0">
        <w:rPr>
          <w:rFonts w:ascii="Times New Roman" w:hAnsi="Times New Roman" w:cs="Times New Roman"/>
          <w:sz w:val="20"/>
          <w:szCs w:val="20"/>
        </w:rPr>
        <w:tab/>
      </w:r>
      <w:r w:rsidRPr="00BD7FD0">
        <w:rPr>
          <w:rFonts w:ascii="Times New Roman" w:hAnsi="Times New Roman" w:cs="Times New Roman"/>
          <w:sz w:val="20"/>
          <w:szCs w:val="20"/>
        </w:rPr>
        <w:tab/>
      </w:r>
      <w:r w:rsidR="00B2130A">
        <w:rPr>
          <w:rFonts w:ascii="Times New Roman" w:hAnsi="Times New Roman" w:cs="Times New Roman"/>
          <w:sz w:val="20"/>
          <w:szCs w:val="20"/>
        </w:rPr>
        <w:t xml:space="preserve">                                     </w:t>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r>
      <w:r w:rsidRPr="00BD7FD0">
        <w:rPr>
          <w:rFonts w:ascii="Times New Roman" w:hAnsi="Times New Roman" w:cs="Times New Roman"/>
          <w:sz w:val="20"/>
          <w:szCs w:val="20"/>
        </w:rPr>
        <w:tab/>
        <w:t xml:space="preserve">             </w:t>
      </w:r>
    </w:p>
    <w:p w:rsidR="00776464" w:rsidRPr="00BD7FD0" w:rsidRDefault="00776464" w:rsidP="00776464">
      <w:pPr>
        <w:jc w:val="center"/>
        <w:rPr>
          <w:rFonts w:ascii="Times New Roman" w:hAnsi="Times New Roman" w:cs="Times New Roman"/>
          <w:b/>
          <w:bCs/>
          <w:sz w:val="20"/>
          <w:szCs w:val="20"/>
        </w:rPr>
      </w:pPr>
      <w:r w:rsidRPr="00BD7FD0">
        <w:rPr>
          <w:rFonts w:ascii="Times New Roman" w:hAnsi="Times New Roman" w:cs="Times New Roman"/>
          <w:b/>
          <w:bCs/>
          <w:sz w:val="20"/>
          <w:szCs w:val="20"/>
        </w:rPr>
        <w:t>Источники внутреннего финансирования дефицита бюджета муниципального района на 2012 год</w:t>
      </w:r>
    </w:p>
    <w:tbl>
      <w:tblPr>
        <w:tblW w:w="9395" w:type="dxa"/>
        <w:tblCellMar>
          <w:left w:w="0" w:type="dxa"/>
          <w:right w:w="0" w:type="dxa"/>
        </w:tblCellMar>
        <w:tblLook w:val="0000"/>
      </w:tblPr>
      <w:tblGrid>
        <w:gridCol w:w="2776"/>
        <w:gridCol w:w="4264"/>
        <w:gridCol w:w="2355"/>
      </w:tblGrid>
      <w:tr w:rsidR="00776464" w:rsidRPr="00BD7FD0" w:rsidTr="00721FA1">
        <w:trPr>
          <w:hidden/>
        </w:trPr>
        <w:tc>
          <w:tcPr>
            <w:tcW w:w="0" w:type="auto"/>
            <w:tcBorders>
              <w:top w:val="nil"/>
              <w:left w:val="nil"/>
              <w:bottom w:val="nil"/>
              <w:right w:val="nil"/>
            </w:tcBorders>
            <w:noWrap/>
            <w:tcMar>
              <w:top w:w="20" w:type="dxa"/>
              <w:left w:w="20" w:type="dxa"/>
              <w:bottom w:w="0" w:type="dxa"/>
              <w:right w:w="20" w:type="dxa"/>
            </w:tcMar>
          </w:tcPr>
          <w:p w:rsidR="00776464" w:rsidRPr="00BD7FD0" w:rsidRDefault="00776464" w:rsidP="00721FA1">
            <w:pPr>
              <w:jc w:val="center"/>
              <w:rPr>
                <w:rFonts w:ascii="Times New Roman" w:hAnsi="Times New Roman" w:cs="Times New Roman"/>
                <w:vanish/>
                <w:sz w:val="20"/>
                <w:szCs w:val="20"/>
              </w:rPr>
            </w:pPr>
            <w:r w:rsidRPr="00BD7FD0">
              <w:rPr>
                <w:rFonts w:ascii="Times New Roman" w:hAnsi="Times New Roman" w:cs="Times New Roman"/>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776464" w:rsidRPr="00BD7FD0" w:rsidRDefault="00776464" w:rsidP="00721FA1">
            <w:pPr>
              <w:jc w:val="center"/>
              <w:rPr>
                <w:rFonts w:ascii="Times New Roman" w:hAnsi="Times New Roman" w:cs="Times New Roman"/>
                <w:vanish/>
                <w:sz w:val="20"/>
                <w:szCs w:val="20"/>
              </w:rPr>
            </w:pPr>
            <w:r w:rsidRPr="00BD7FD0">
              <w:rPr>
                <w:rFonts w:ascii="Times New Roman" w:hAnsi="Times New Roman" w:cs="Times New Roman"/>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776464" w:rsidRPr="00BD7FD0" w:rsidRDefault="00776464" w:rsidP="00721FA1">
            <w:pPr>
              <w:jc w:val="center"/>
              <w:rPr>
                <w:rFonts w:ascii="Times New Roman" w:hAnsi="Times New Roman" w:cs="Times New Roman"/>
                <w:bCs/>
                <w:vanish/>
                <w:color w:val="FF0000"/>
                <w:sz w:val="20"/>
                <w:szCs w:val="20"/>
              </w:rPr>
            </w:pPr>
          </w:p>
        </w:tc>
      </w:tr>
    </w:tbl>
    <w:p w:rsidR="00776464" w:rsidRPr="00BD7FD0" w:rsidRDefault="00776464" w:rsidP="00776464">
      <w:pPr>
        <w:rPr>
          <w:rFonts w:ascii="Times New Roman" w:hAnsi="Times New Roman" w:cs="Times New Roman"/>
          <w:sz w:val="20"/>
          <w:szCs w:val="20"/>
        </w:rPr>
      </w:pPr>
      <w:r w:rsidRPr="00BD7FD0">
        <w:rPr>
          <w:rFonts w:ascii="Times New Roman" w:hAnsi="Times New Roman" w:cs="Times New Roman"/>
          <w:sz w:val="20"/>
          <w:szCs w:val="20"/>
        </w:rPr>
        <w:t xml:space="preserve">     тыс. рублей</w:t>
      </w:r>
    </w:p>
    <w:tbl>
      <w:tblPr>
        <w:tblW w:w="9889" w:type="dxa"/>
        <w:tblInd w:w="-639" w:type="dxa"/>
        <w:tblLayout w:type="fixed"/>
        <w:tblCellMar>
          <w:left w:w="70" w:type="dxa"/>
          <w:right w:w="70" w:type="dxa"/>
        </w:tblCellMar>
        <w:tblLook w:val="0000"/>
      </w:tblPr>
      <w:tblGrid>
        <w:gridCol w:w="3229"/>
        <w:gridCol w:w="5040"/>
        <w:gridCol w:w="1620"/>
      </w:tblGrid>
      <w:tr w:rsidR="00776464" w:rsidRPr="00BD7FD0" w:rsidTr="00721FA1">
        <w:trPr>
          <w:cantSplit/>
          <w:trHeight w:val="65"/>
        </w:trPr>
        <w:tc>
          <w:tcPr>
            <w:tcW w:w="3229"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 xml:space="preserve">Код </w:t>
            </w:r>
            <w:proofErr w:type="gramStart"/>
            <w:r w:rsidRPr="00BD7FD0">
              <w:rPr>
                <w:rFonts w:ascii="Times New Roman" w:hAnsi="Times New Roman" w:cs="Times New Roman"/>
              </w:rPr>
              <w:t>бюджетной</w:t>
            </w:r>
            <w:proofErr w:type="gramEnd"/>
            <w:r w:rsidRPr="00BD7FD0">
              <w:rPr>
                <w:rFonts w:ascii="Times New Roman" w:hAnsi="Times New Roman" w:cs="Times New Roman"/>
              </w:rPr>
              <w:t xml:space="preserve"> </w:t>
            </w:r>
          </w:p>
          <w:p w:rsidR="00776464" w:rsidRPr="00BD7FD0" w:rsidRDefault="00776464"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классификации</w:t>
            </w:r>
          </w:p>
        </w:tc>
        <w:tc>
          <w:tcPr>
            <w:tcW w:w="504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Наименование источника внутреннего финансирования дефицита бюджета</w:t>
            </w:r>
          </w:p>
        </w:tc>
        <w:tc>
          <w:tcPr>
            <w:tcW w:w="162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ConsPlusNormal"/>
              <w:spacing w:line="235" w:lineRule="auto"/>
              <w:ind w:firstLine="0"/>
              <w:jc w:val="center"/>
              <w:rPr>
                <w:rFonts w:ascii="Times New Roman" w:hAnsi="Times New Roman" w:cs="Times New Roman"/>
              </w:rPr>
            </w:pPr>
            <w:r w:rsidRPr="00BD7FD0">
              <w:rPr>
                <w:rFonts w:ascii="Times New Roman" w:hAnsi="Times New Roman" w:cs="Times New Roman"/>
              </w:rPr>
              <w:t>Сумма</w:t>
            </w:r>
          </w:p>
        </w:tc>
      </w:tr>
    </w:tbl>
    <w:p w:rsidR="00776464" w:rsidRPr="00BD7FD0" w:rsidRDefault="00776464" w:rsidP="00776464">
      <w:pPr>
        <w:spacing w:line="235" w:lineRule="auto"/>
        <w:rPr>
          <w:rFonts w:ascii="Times New Roman" w:hAnsi="Times New Roman" w:cs="Times New Roman"/>
          <w:sz w:val="20"/>
          <w:szCs w:val="20"/>
        </w:rPr>
      </w:pPr>
    </w:p>
    <w:tbl>
      <w:tblPr>
        <w:tblW w:w="9889" w:type="dxa"/>
        <w:tblInd w:w="-639" w:type="dxa"/>
        <w:tblLayout w:type="fixed"/>
        <w:tblCellMar>
          <w:left w:w="70" w:type="dxa"/>
          <w:right w:w="70" w:type="dxa"/>
        </w:tblCellMar>
        <w:tblLook w:val="0000"/>
      </w:tblPr>
      <w:tblGrid>
        <w:gridCol w:w="3229"/>
        <w:gridCol w:w="5040"/>
        <w:gridCol w:w="1620"/>
      </w:tblGrid>
      <w:tr w:rsidR="00776464" w:rsidRPr="00BD7FD0" w:rsidTr="00721FA1">
        <w:trPr>
          <w:tblHeader/>
        </w:trPr>
        <w:tc>
          <w:tcPr>
            <w:tcW w:w="3229"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ConsPlusNormal"/>
              <w:spacing w:line="228" w:lineRule="auto"/>
              <w:ind w:firstLine="0"/>
              <w:jc w:val="center"/>
              <w:rPr>
                <w:rFonts w:ascii="Times New Roman" w:hAnsi="Times New Roman" w:cs="Times New Roman"/>
              </w:rPr>
            </w:pPr>
            <w:r w:rsidRPr="00BD7FD0">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ConsPlusNormal"/>
              <w:spacing w:line="228" w:lineRule="auto"/>
              <w:ind w:firstLine="0"/>
              <w:jc w:val="center"/>
              <w:rPr>
                <w:rFonts w:ascii="Times New Roman" w:hAnsi="Times New Roman" w:cs="Times New Roman"/>
              </w:rPr>
            </w:pPr>
            <w:r w:rsidRPr="00BD7FD0">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ConsPlusNormal"/>
              <w:spacing w:line="228" w:lineRule="auto"/>
              <w:ind w:firstLine="0"/>
              <w:jc w:val="center"/>
              <w:rPr>
                <w:rFonts w:ascii="Times New Roman" w:hAnsi="Times New Roman" w:cs="Times New Roman"/>
              </w:rPr>
            </w:pPr>
            <w:r w:rsidRPr="00BD7FD0">
              <w:rPr>
                <w:rFonts w:ascii="Times New Roman" w:hAnsi="Times New Roman" w:cs="Times New Roman"/>
              </w:rPr>
              <w:t>3</w:t>
            </w:r>
          </w:p>
        </w:tc>
      </w:tr>
      <w:tr w:rsidR="00776464" w:rsidRPr="00BD7FD0" w:rsidTr="00721FA1">
        <w:tc>
          <w:tcPr>
            <w:tcW w:w="3229"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spacing w:line="228" w:lineRule="auto"/>
              <w:jc w:val="center"/>
              <w:rPr>
                <w:rFonts w:ascii="Times New Roman" w:hAnsi="Times New Roman" w:cs="Times New Roman"/>
                <w:b/>
                <w:bCs/>
                <w:sz w:val="20"/>
                <w:szCs w:val="20"/>
              </w:rPr>
            </w:pPr>
            <w:r w:rsidRPr="00BD7FD0">
              <w:rPr>
                <w:rFonts w:ascii="Times New Roman" w:hAnsi="Times New Roman" w:cs="Times New Roman"/>
                <w:b/>
                <w:bCs/>
                <w:sz w:val="20"/>
                <w:szCs w:val="20"/>
              </w:rPr>
              <w:t xml:space="preserve">01 00 </w:t>
            </w:r>
            <w:proofErr w:type="spellStart"/>
            <w:r w:rsidRPr="00BD7FD0">
              <w:rPr>
                <w:rFonts w:ascii="Times New Roman" w:hAnsi="Times New Roman" w:cs="Times New Roman"/>
                <w:b/>
                <w:bCs/>
                <w:sz w:val="20"/>
                <w:szCs w:val="20"/>
              </w:rPr>
              <w:t>00</w:t>
            </w:r>
            <w:proofErr w:type="spellEnd"/>
            <w:r w:rsidRPr="00BD7FD0">
              <w:rPr>
                <w:rFonts w:ascii="Times New Roman" w:hAnsi="Times New Roman" w:cs="Times New Roman"/>
                <w:b/>
                <w:bCs/>
                <w:sz w:val="20"/>
                <w:szCs w:val="20"/>
              </w:rPr>
              <w:t xml:space="preserve"> </w:t>
            </w:r>
            <w:proofErr w:type="spellStart"/>
            <w:r w:rsidRPr="00BD7FD0">
              <w:rPr>
                <w:rFonts w:ascii="Times New Roman" w:hAnsi="Times New Roman" w:cs="Times New Roman"/>
                <w:b/>
                <w:bCs/>
                <w:sz w:val="20"/>
                <w:szCs w:val="20"/>
              </w:rPr>
              <w:t>00</w:t>
            </w:r>
            <w:proofErr w:type="spellEnd"/>
            <w:r w:rsidRPr="00BD7FD0">
              <w:rPr>
                <w:rFonts w:ascii="Times New Roman" w:hAnsi="Times New Roman" w:cs="Times New Roman"/>
                <w:b/>
                <w:bCs/>
                <w:sz w:val="20"/>
                <w:szCs w:val="20"/>
              </w:rPr>
              <w:t xml:space="preserve"> </w:t>
            </w:r>
            <w:proofErr w:type="spellStart"/>
            <w:r w:rsidRPr="00BD7FD0">
              <w:rPr>
                <w:rFonts w:ascii="Times New Roman" w:hAnsi="Times New Roman" w:cs="Times New Roman"/>
                <w:b/>
                <w:bCs/>
                <w:sz w:val="20"/>
                <w:szCs w:val="20"/>
              </w:rPr>
              <w:t>00</w:t>
            </w:r>
            <w:proofErr w:type="spellEnd"/>
            <w:r w:rsidRPr="00BD7FD0">
              <w:rPr>
                <w:rFonts w:ascii="Times New Roman" w:hAnsi="Times New Roman" w:cs="Times New Roman"/>
                <w:b/>
                <w:bCs/>
                <w:sz w:val="20"/>
                <w:szCs w:val="20"/>
              </w:rPr>
              <w:t xml:space="preserve"> 0000 000</w:t>
            </w:r>
          </w:p>
        </w:tc>
        <w:tc>
          <w:tcPr>
            <w:tcW w:w="5040"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spacing w:line="228" w:lineRule="auto"/>
              <w:jc w:val="both"/>
              <w:rPr>
                <w:rFonts w:ascii="Times New Roman" w:hAnsi="Times New Roman" w:cs="Times New Roman"/>
                <w:b/>
                <w:bCs/>
                <w:sz w:val="20"/>
                <w:szCs w:val="20"/>
              </w:rPr>
            </w:pPr>
            <w:r w:rsidRPr="00BD7FD0">
              <w:rPr>
                <w:rFonts w:ascii="Times New Roman" w:hAnsi="Times New Roman" w:cs="Times New Roman"/>
                <w:b/>
                <w:bCs/>
                <w:sz w:val="20"/>
                <w:szCs w:val="20"/>
              </w:rPr>
              <w:t>Источники внутреннего финансирования дефицитов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776464" w:rsidRPr="00BD7FD0" w:rsidRDefault="00776464" w:rsidP="00721FA1">
            <w:pPr>
              <w:spacing w:line="228" w:lineRule="auto"/>
              <w:jc w:val="right"/>
              <w:rPr>
                <w:rFonts w:ascii="Times New Roman" w:hAnsi="Times New Roman" w:cs="Times New Roman"/>
                <w:b/>
                <w:bCs/>
                <w:sz w:val="20"/>
                <w:szCs w:val="20"/>
              </w:rPr>
            </w:pPr>
            <w:r w:rsidRPr="00BD7FD0">
              <w:rPr>
                <w:rFonts w:ascii="Times New Roman" w:hAnsi="Times New Roman" w:cs="Times New Roman"/>
                <w:b/>
                <w:bCs/>
                <w:sz w:val="20"/>
                <w:szCs w:val="20"/>
              </w:rPr>
              <w:t>4827,1</w:t>
            </w:r>
          </w:p>
        </w:tc>
      </w:tr>
      <w:tr w:rsidR="00776464" w:rsidRPr="00BD7FD0" w:rsidTr="00721FA1">
        <w:tc>
          <w:tcPr>
            <w:tcW w:w="3229"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 xml:space="preserve">01 05 00 </w:t>
            </w:r>
            <w:proofErr w:type="spellStart"/>
            <w:r w:rsidRPr="00BD7FD0">
              <w:rPr>
                <w:rFonts w:ascii="Times New Roman" w:hAnsi="Times New Roman" w:cs="Times New Roman"/>
                <w:sz w:val="20"/>
                <w:szCs w:val="20"/>
              </w:rPr>
              <w:t>00</w:t>
            </w:r>
            <w:proofErr w:type="spellEnd"/>
            <w:r w:rsidRPr="00BD7FD0">
              <w:rPr>
                <w:rFonts w:ascii="Times New Roman" w:hAnsi="Times New Roman" w:cs="Times New Roman"/>
                <w:sz w:val="20"/>
                <w:szCs w:val="20"/>
              </w:rPr>
              <w:t xml:space="preserve"> </w:t>
            </w:r>
            <w:proofErr w:type="spellStart"/>
            <w:r w:rsidRPr="00BD7FD0">
              <w:rPr>
                <w:rFonts w:ascii="Times New Roman" w:hAnsi="Times New Roman" w:cs="Times New Roman"/>
                <w:sz w:val="20"/>
                <w:szCs w:val="20"/>
              </w:rPr>
              <w:t>00</w:t>
            </w:r>
            <w:proofErr w:type="spellEnd"/>
            <w:r w:rsidRPr="00BD7FD0">
              <w:rPr>
                <w:rFonts w:ascii="Times New Roman" w:hAnsi="Times New Roman" w:cs="Times New Roman"/>
                <w:sz w:val="20"/>
                <w:szCs w:val="20"/>
              </w:rPr>
              <w:t xml:space="preserve"> 0000 000</w:t>
            </w:r>
          </w:p>
        </w:tc>
        <w:tc>
          <w:tcPr>
            <w:tcW w:w="5040"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 xml:space="preserve">Изменение остатков средств на счетах по учету средств </w:t>
            </w:r>
            <w:r w:rsidRPr="00BD7FD0">
              <w:rPr>
                <w:rFonts w:ascii="Times New Roman" w:hAnsi="Times New Roman" w:cs="Times New Roman"/>
                <w:sz w:val="20"/>
                <w:szCs w:val="20"/>
              </w:rPr>
              <w:lastRenderedPageBreak/>
              <w:t xml:space="preserve">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776464" w:rsidRPr="00BD7FD0" w:rsidRDefault="00776464" w:rsidP="00721FA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lastRenderedPageBreak/>
              <w:t>4827,1</w:t>
            </w:r>
          </w:p>
        </w:tc>
      </w:tr>
      <w:tr w:rsidR="00776464" w:rsidRPr="00BD7FD0" w:rsidTr="00721FA1">
        <w:trPr>
          <w:trHeight w:val="271"/>
        </w:trPr>
        <w:tc>
          <w:tcPr>
            <w:tcW w:w="3229"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lastRenderedPageBreak/>
              <w:t xml:space="preserve">01 05 00 </w:t>
            </w:r>
            <w:proofErr w:type="spellStart"/>
            <w:r w:rsidRPr="00BD7FD0">
              <w:rPr>
                <w:rFonts w:ascii="Times New Roman" w:hAnsi="Times New Roman" w:cs="Times New Roman"/>
                <w:sz w:val="20"/>
                <w:szCs w:val="20"/>
              </w:rPr>
              <w:t>00</w:t>
            </w:r>
            <w:proofErr w:type="spellEnd"/>
            <w:r w:rsidRPr="00BD7FD0">
              <w:rPr>
                <w:rFonts w:ascii="Times New Roman" w:hAnsi="Times New Roman" w:cs="Times New Roman"/>
                <w:sz w:val="20"/>
                <w:szCs w:val="20"/>
              </w:rPr>
              <w:t xml:space="preserve"> </w:t>
            </w:r>
            <w:proofErr w:type="spellStart"/>
            <w:r w:rsidRPr="00BD7FD0">
              <w:rPr>
                <w:rFonts w:ascii="Times New Roman" w:hAnsi="Times New Roman" w:cs="Times New Roman"/>
                <w:sz w:val="20"/>
                <w:szCs w:val="20"/>
              </w:rPr>
              <w:t>00</w:t>
            </w:r>
            <w:proofErr w:type="spellEnd"/>
            <w:r w:rsidRPr="00BD7FD0">
              <w:rPr>
                <w:rFonts w:ascii="Times New Roman" w:hAnsi="Times New Roman" w:cs="Times New Roman"/>
                <w:sz w:val="20"/>
                <w:szCs w:val="20"/>
              </w:rPr>
              <w:t xml:space="preserve"> 0000 600</w:t>
            </w:r>
          </w:p>
        </w:tc>
        <w:tc>
          <w:tcPr>
            <w:tcW w:w="5040"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776464" w:rsidRPr="00BD7FD0" w:rsidRDefault="00776464" w:rsidP="00721FA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4827,1</w:t>
            </w:r>
          </w:p>
        </w:tc>
      </w:tr>
      <w:tr w:rsidR="00776464" w:rsidRPr="00BD7FD0" w:rsidTr="00721FA1">
        <w:trPr>
          <w:trHeight w:val="544"/>
        </w:trPr>
        <w:tc>
          <w:tcPr>
            <w:tcW w:w="3229"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center"/>
              <w:rPr>
                <w:rFonts w:ascii="Times New Roman" w:hAnsi="Times New Roman" w:cs="Times New Roman"/>
                <w:sz w:val="20"/>
                <w:szCs w:val="20"/>
              </w:rPr>
            </w:pPr>
            <w:r w:rsidRPr="00BD7FD0">
              <w:rPr>
                <w:rFonts w:ascii="Times New Roman" w:hAnsi="Times New Roman" w:cs="Times New Roman"/>
                <w:sz w:val="20"/>
                <w:szCs w:val="20"/>
              </w:rPr>
              <w:t>01 05 02 01 05 0000 610</w:t>
            </w:r>
          </w:p>
        </w:tc>
        <w:tc>
          <w:tcPr>
            <w:tcW w:w="5040"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jc w:val="both"/>
              <w:rPr>
                <w:rFonts w:ascii="Times New Roman" w:hAnsi="Times New Roman" w:cs="Times New Roman"/>
                <w:sz w:val="20"/>
                <w:szCs w:val="20"/>
              </w:rPr>
            </w:pPr>
            <w:r w:rsidRPr="00BD7FD0">
              <w:rPr>
                <w:rFonts w:ascii="Times New Roman" w:hAnsi="Times New Roman" w:cs="Times New Roman"/>
                <w:sz w:val="20"/>
                <w:szCs w:val="20"/>
              </w:rPr>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776464" w:rsidRPr="00BD7FD0" w:rsidRDefault="00776464" w:rsidP="00721FA1">
            <w:pPr>
              <w:spacing w:line="216" w:lineRule="auto"/>
              <w:jc w:val="right"/>
              <w:rPr>
                <w:rFonts w:ascii="Times New Roman" w:hAnsi="Times New Roman" w:cs="Times New Roman"/>
                <w:sz w:val="20"/>
                <w:szCs w:val="20"/>
              </w:rPr>
            </w:pPr>
            <w:r w:rsidRPr="00BD7FD0">
              <w:rPr>
                <w:rFonts w:ascii="Times New Roman" w:hAnsi="Times New Roman" w:cs="Times New Roman"/>
                <w:sz w:val="20"/>
                <w:szCs w:val="20"/>
              </w:rPr>
              <w:t>4827,1</w:t>
            </w:r>
          </w:p>
        </w:tc>
      </w:tr>
    </w:tbl>
    <w:p w:rsidR="00776464" w:rsidRPr="00BD7FD0" w:rsidRDefault="00776464" w:rsidP="00776464">
      <w:pPr>
        <w:widowControl w:val="0"/>
        <w:autoSpaceDE w:val="0"/>
        <w:autoSpaceDN w:val="0"/>
        <w:adjustRightInd w:val="0"/>
        <w:jc w:val="both"/>
        <w:rPr>
          <w:rFonts w:ascii="Times New Roman" w:hAnsi="Times New Roman" w:cs="Times New Roman"/>
          <w:sz w:val="20"/>
          <w:szCs w:val="20"/>
        </w:rPr>
      </w:pPr>
    </w:p>
    <w:p w:rsidR="00776464" w:rsidRPr="00BD7FD0" w:rsidRDefault="00776464" w:rsidP="00B2130A">
      <w:pPr>
        <w:widowControl w:val="0"/>
        <w:autoSpaceDE w:val="0"/>
        <w:autoSpaceDN w:val="0"/>
        <w:adjustRightInd w:val="0"/>
        <w:jc w:val="both"/>
        <w:rPr>
          <w:rFonts w:ascii="Times New Roman" w:hAnsi="Times New Roman" w:cs="Times New Roman"/>
          <w:sz w:val="20"/>
          <w:szCs w:val="20"/>
        </w:rPr>
      </w:pPr>
      <w:r w:rsidRPr="00BD7FD0">
        <w:rPr>
          <w:rFonts w:ascii="Times New Roman" w:hAnsi="Times New Roman" w:cs="Times New Roman"/>
          <w:sz w:val="20"/>
          <w:szCs w:val="20"/>
        </w:rPr>
        <w:t>11. Опубликовать настоящее решение в официальном информационном          бюллетене «Вестник Турковского муниципального района».</w:t>
      </w:r>
    </w:p>
    <w:p w:rsidR="00776464" w:rsidRPr="00BD7FD0" w:rsidRDefault="00776464" w:rsidP="00776464">
      <w:pPr>
        <w:spacing w:before="100" w:beforeAutospacing="1"/>
        <w:rPr>
          <w:rFonts w:ascii="Times New Roman" w:hAnsi="Times New Roman" w:cs="Times New Roman"/>
          <w:sz w:val="20"/>
          <w:szCs w:val="20"/>
        </w:rPr>
      </w:pPr>
      <w:r w:rsidRPr="00BD7FD0">
        <w:rPr>
          <w:rFonts w:ascii="Times New Roman" w:hAnsi="Times New Roman" w:cs="Times New Roman"/>
          <w:b/>
          <w:bCs/>
          <w:color w:val="000000"/>
          <w:sz w:val="20"/>
          <w:szCs w:val="20"/>
        </w:rPr>
        <w:t>Глава                                                                                                                           муниципального района                                                   С.В. Ярославцев</w:t>
      </w:r>
    </w:p>
    <w:p w:rsidR="00776464" w:rsidRPr="00BD7FD0" w:rsidRDefault="00776464" w:rsidP="00B2130A">
      <w:pPr>
        <w:pStyle w:val="a3"/>
        <w:spacing w:before="0" w:beforeAutospacing="0" w:after="0"/>
        <w:jc w:val="center"/>
        <w:rPr>
          <w:sz w:val="20"/>
          <w:szCs w:val="20"/>
        </w:rPr>
      </w:pPr>
      <w:r w:rsidRPr="00BD7FD0">
        <w:rPr>
          <w:b/>
          <w:bCs/>
          <w:color w:val="000000"/>
          <w:sz w:val="20"/>
          <w:szCs w:val="20"/>
        </w:rPr>
        <w:t xml:space="preserve">СОБРАНИЕ ДЕПУТАТОВ </w:t>
      </w:r>
    </w:p>
    <w:p w:rsidR="00776464" w:rsidRPr="00BD7FD0" w:rsidRDefault="00776464" w:rsidP="00B2130A">
      <w:pPr>
        <w:pStyle w:val="a3"/>
        <w:spacing w:before="0" w:beforeAutospacing="0" w:after="0"/>
        <w:jc w:val="center"/>
        <w:rPr>
          <w:sz w:val="20"/>
          <w:szCs w:val="20"/>
        </w:rPr>
      </w:pPr>
      <w:r w:rsidRPr="00BD7FD0">
        <w:rPr>
          <w:b/>
          <w:bCs/>
          <w:color w:val="000000"/>
          <w:sz w:val="20"/>
          <w:szCs w:val="20"/>
        </w:rPr>
        <w:t>ТУРКОВСКОГО МУНИЦИПАЛЬНОГО РАЙОНА</w:t>
      </w:r>
    </w:p>
    <w:p w:rsidR="00776464" w:rsidRPr="00BD7FD0" w:rsidRDefault="00776464" w:rsidP="00B2130A">
      <w:pPr>
        <w:pStyle w:val="a3"/>
        <w:spacing w:before="0" w:beforeAutospacing="0" w:after="0"/>
        <w:jc w:val="center"/>
        <w:rPr>
          <w:sz w:val="20"/>
          <w:szCs w:val="20"/>
        </w:rPr>
      </w:pPr>
      <w:r w:rsidRPr="00BD7FD0">
        <w:rPr>
          <w:b/>
          <w:bCs/>
          <w:color w:val="000000"/>
          <w:sz w:val="20"/>
          <w:szCs w:val="20"/>
        </w:rPr>
        <w:t>САРАТОВСКОЙ ОБЛАСТИ</w:t>
      </w:r>
    </w:p>
    <w:p w:rsidR="00776464" w:rsidRPr="00BD7FD0" w:rsidRDefault="00776464" w:rsidP="00B2130A">
      <w:pPr>
        <w:pStyle w:val="a3"/>
        <w:spacing w:before="0" w:beforeAutospacing="0" w:after="0"/>
        <w:jc w:val="center"/>
        <w:rPr>
          <w:sz w:val="20"/>
          <w:szCs w:val="20"/>
        </w:rPr>
      </w:pPr>
      <w:r w:rsidRPr="00BD7FD0">
        <w:rPr>
          <w:b/>
          <w:bCs/>
          <w:color w:val="000000"/>
          <w:sz w:val="20"/>
          <w:szCs w:val="20"/>
        </w:rPr>
        <w:t>РЕШЕНИЕ № 22/3</w:t>
      </w:r>
    </w:p>
    <w:p w:rsidR="00776464" w:rsidRPr="00BD7FD0" w:rsidRDefault="00776464" w:rsidP="00776464">
      <w:pPr>
        <w:pStyle w:val="a3"/>
        <w:spacing w:before="0" w:beforeAutospacing="0" w:after="0"/>
        <w:rPr>
          <w:sz w:val="20"/>
          <w:szCs w:val="20"/>
        </w:rPr>
      </w:pPr>
      <w:r w:rsidRPr="00BD7FD0">
        <w:rPr>
          <w:color w:val="000000"/>
          <w:sz w:val="20"/>
          <w:szCs w:val="20"/>
        </w:rPr>
        <w:t>от 24 декабря  2012 г.                                                                               р.п. Турки</w:t>
      </w:r>
    </w:p>
    <w:p w:rsidR="00776464" w:rsidRPr="00BD7FD0" w:rsidRDefault="00776464" w:rsidP="00776464">
      <w:pPr>
        <w:pStyle w:val="a3"/>
        <w:spacing w:after="0"/>
        <w:ind w:right="3629"/>
        <w:rPr>
          <w:sz w:val="20"/>
          <w:szCs w:val="20"/>
        </w:rPr>
      </w:pPr>
      <w:r w:rsidRPr="00BD7FD0">
        <w:rPr>
          <w:b/>
          <w:bCs/>
          <w:sz w:val="20"/>
          <w:szCs w:val="20"/>
        </w:rPr>
        <w:t>Об утверждении программы социально-экономического развития Турковского муниципального района до 2015 года.</w:t>
      </w:r>
    </w:p>
    <w:p w:rsidR="00776464" w:rsidRPr="00BD7FD0" w:rsidRDefault="00776464" w:rsidP="00B2130A">
      <w:pPr>
        <w:pStyle w:val="a3"/>
        <w:spacing w:after="0"/>
        <w:ind w:firstLine="720"/>
        <w:rPr>
          <w:color w:val="000000"/>
          <w:sz w:val="20"/>
          <w:szCs w:val="20"/>
        </w:rPr>
      </w:pPr>
      <w:r w:rsidRPr="00BD7FD0">
        <w:rPr>
          <w:color w:val="000000"/>
          <w:sz w:val="20"/>
          <w:szCs w:val="20"/>
        </w:rPr>
        <w:t xml:space="preserve">Руководствуясь Уставом Турковского муниципального района Саратовской области Собрание депутатов </w:t>
      </w:r>
    </w:p>
    <w:p w:rsidR="00776464" w:rsidRPr="00BD7FD0" w:rsidRDefault="00776464" w:rsidP="00776464">
      <w:pPr>
        <w:pStyle w:val="1"/>
        <w:spacing w:before="0" w:after="0"/>
        <w:ind w:hanging="17"/>
        <w:jc w:val="left"/>
        <w:rPr>
          <w:rFonts w:ascii="Times New Roman" w:hAnsi="Times New Roman"/>
          <w:sz w:val="20"/>
          <w:szCs w:val="20"/>
        </w:rPr>
      </w:pPr>
      <w:r w:rsidRPr="00BD7FD0">
        <w:rPr>
          <w:rFonts w:ascii="Times New Roman" w:hAnsi="Times New Roman"/>
          <w:color w:val="000000"/>
          <w:sz w:val="20"/>
          <w:szCs w:val="20"/>
        </w:rPr>
        <w:t xml:space="preserve">РЕШИЛО: </w:t>
      </w:r>
    </w:p>
    <w:p w:rsidR="00776464" w:rsidRPr="00BD7FD0" w:rsidRDefault="00776464" w:rsidP="00776464">
      <w:pPr>
        <w:pStyle w:val="a3"/>
        <w:spacing w:after="0"/>
        <w:ind w:right="-1"/>
        <w:rPr>
          <w:sz w:val="20"/>
          <w:szCs w:val="20"/>
        </w:rPr>
      </w:pPr>
      <w:r w:rsidRPr="00BD7FD0">
        <w:rPr>
          <w:color w:val="000000"/>
          <w:sz w:val="20"/>
          <w:szCs w:val="20"/>
        </w:rPr>
        <w:t xml:space="preserve">          1. Утвердить программу социально-эко</w:t>
      </w:r>
      <w:r w:rsidRPr="00BD7FD0">
        <w:rPr>
          <w:sz w:val="20"/>
          <w:szCs w:val="20"/>
        </w:rPr>
        <w:t xml:space="preserve">номического развития Турковского муниципального района </w:t>
      </w:r>
      <w:r w:rsidRPr="00BD7FD0">
        <w:rPr>
          <w:bCs/>
          <w:sz w:val="20"/>
          <w:szCs w:val="20"/>
        </w:rPr>
        <w:t xml:space="preserve">до 2015 года </w:t>
      </w:r>
      <w:r w:rsidRPr="00BD7FD0">
        <w:rPr>
          <w:color w:val="000000"/>
          <w:sz w:val="20"/>
          <w:szCs w:val="20"/>
        </w:rPr>
        <w:t>согласно приложению.</w:t>
      </w:r>
    </w:p>
    <w:p w:rsidR="00776464" w:rsidRPr="00BD7FD0" w:rsidRDefault="00776464" w:rsidP="00776464">
      <w:pPr>
        <w:pStyle w:val="a3"/>
        <w:spacing w:after="0"/>
        <w:rPr>
          <w:color w:val="000000"/>
          <w:sz w:val="20"/>
          <w:szCs w:val="20"/>
        </w:rPr>
      </w:pPr>
      <w:r w:rsidRPr="00BD7FD0">
        <w:rPr>
          <w:color w:val="000000"/>
          <w:sz w:val="20"/>
          <w:szCs w:val="20"/>
        </w:rPr>
        <w:t xml:space="preserve">          2. Признать утратившим силу решение Собрания депутатов от 12 октября 2012 г. №20/3 «Об утверждении программы социально-эко</w:t>
      </w:r>
      <w:r w:rsidRPr="00BD7FD0">
        <w:rPr>
          <w:sz w:val="20"/>
          <w:szCs w:val="20"/>
        </w:rPr>
        <w:t>номического развития Турковского муниципального района до 2015 года.</w:t>
      </w:r>
    </w:p>
    <w:p w:rsidR="00776464" w:rsidRPr="00BD7FD0" w:rsidRDefault="00776464" w:rsidP="00776464">
      <w:pPr>
        <w:pStyle w:val="a3"/>
        <w:spacing w:after="0"/>
        <w:rPr>
          <w:sz w:val="20"/>
          <w:szCs w:val="20"/>
        </w:rPr>
      </w:pPr>
      <w:r w:rsidRPr="00BD7FD0">
        <w:rPr>
          <w:color w:val="000000"/>
          <w:sz w:val="20"/>
          <w:szCs w:val="20"/>
        </w:rPr>
        <w:t xml:space="preserve">         3. Настоящее решение разместить на официальном сайте администрации Турковского муниципального района </w:t>
      </w:r>
      <w:proofErr w:type="spellStart"/>
      <w:r w:rsidRPr="00BD7FD0">
        <w:rPr>
          <w:color w:val="000000"/>
          <w:sz w:val="20"/>
          <w:szCs w:val="20"/>
        </w:rPr>
        <w:t>turki.sarmo.ru</w:t>
      </w:r>
      <w:proofErr w:type="spellEnd"/>
    </w:p>
    <w:p w:rsidR="00776464" w:rsidRPr="00BD7FD0" w:rsidRDefault="00776464" w:rsidP="00776464">
      <w:pPr>
        <w:pStyle w:val="a3"/>
        <w:spacing w:after="0"/>
        <w:rPr>
          <w:sz w:val="20"/>
          <w:szCs w:val="20"/>
        </w:rPr>
      </w:pPr>
    </w:p>
    <w:p w:rsidR="00776464" w:rsidRPr="00BD7FD0" w:rsidRDefault="00776464" w:rsidP="00B2130A">
      <w:pPr>
        <w:pStyle w:val="a3"/>
        <w:spacing w:after="0"/>
        <w:ind w:hanging="17"/>
        <w:rPr>
          <w:sz w:val="20"/>
          <w:szCs w:val="20"/>
        </w:rPr>
      </w:pPr>
      <w:r w:rsidRPr="00BD7FD0">
        <w:rPr>
          <w:b/>
          <w:bCs/>
          <w:color w:val="000000"/>
          <w:sz w:val="20"/>
          <w:szCs w:val="20"/>
        </w:rPr>
        <w:t>Глава муниципального района                                             С.В. Ярославцев</w:t>
      </w:r>
    </w:p>
    <w:p w:rsidR="00776464" w:rsidRPr="00BD7FD0" w:rsidRDefault="00776464" w:rsidP="00776464">
      <w:pPr>
        <w:pStyle w:val="a3"/>
        <w:spacing w:after="0"/>
        <w:jc w:val="center"/>
        <w:rPr>
          <w:sz w:val="20"/>
          <w:szCs w:val="20"/>
        </w:rPr>
      </w:pPr>
    </w:p>
    <w:p w:rsidR="00776464" w:rsidRPr="00BD7FD0" w:rsidRDefault="00776464" w:rsidP="00776464">
      <w:pPr>
        <w:pStyle w:val="a3"/>
        <w:spacing w:after="0"/>
        <w:jc w:val="center"/>
        <w:rPr>
          <w:sz w:val="20"/>
          <w:szCs w:val="20"/>
        </w:rPr>
      </w:pPr>
    </w:p>
    <w:p w:rsidR="00776464" w:rsidRPr="00BD7FD0" w:rsidRDefault="00776464" w:rsidP="00776464">
      <w:pPr>
        <w:ind w:left="4395"/>
        <w:jc w:val="right"/>
        <w:rPr>
          <w:rFonts w:ascii="Times New Roman" w:hAnsi="Times New Roman" w:cs="Times New Roman"/>
          <w:b/>
          <w:color w:val="FF0000"/>
          <w:sz w:val="20"/>
          <w:szCs w:val="20"/>
        </w:rPr>
      </w:pPr>
      <w:r w:rsidRPr="00BD7FD0">
        <w:rPr>
          <w:rFonts w:ascii="Times New Roman" w:hAnsi="Times New Roman" w:cs="Times New Roman"/>
          <w:b/>
          <w:color w:val="FF0000"/>
          <w:sz w:val="20"/>
          <w:szCs w:val="20"/>
        </w:rPr>
        <w:t xml:space="preserve">Приложение </w:t>
      </w:r>
    </w:p>
    <w:p w:rsidR="00776464" w:rsidRPr="00BD7FD0" w:rsidRDefault="00776464" w:rsidP="00776464">
      <w:pPr>
        <w:ind w:left="4395"/>
        <w:jc w:val="right"/>
        <w:rPr>
          <w:rFonts w:ascii="Times New Roman" w:hAnsi="Times New Roman" w:cs="Times New Roman"/>
          <w:b/>
          <w:color w:val="FF0000"/>
          <w:sz w:val="20"/>
          <w:szCs w:val="20"/>
        </w:rPr>
      </w:pPr>
      <w:r w:rsidRPr="00BD7FD0">
        <w:rPr>
          <w:rFonts w:ascii="Times New Roman" w:hAnsi="Times New Roman" w:cs="Times New Roman"/>
          <w:b/>
          <w:color w:val="FF0000"/>
          <w:sz w:val="20"/>
          <w:szCs w:val="20"/>
        </w:rPr>
        <w:t xml:space="preserve">к Решению Собрания депутатов Турковского муниципального района </w:t>
      </w:r>
    </w:p>
    <w:p w:rsidR="00776464" w:rsidRPr="00B2130A" w:rsidRDefault="00776464" w:rsidP="00B2130A">
      <w:pPr>
        <w:ind w:left="4395"/>
        <w:jc w:val="right"/>
        <w:rPr>
          <w:rFonts w:ascii="Times New Roman" w:hAnsi="Times New Roman" w:cs="Times New Roman"/>
          <w:b/>
          <w:color w:val="FF0000"/>
          <w:sz w:val="20"/>
          <w:szCs w:val="20"/>
        </w:rPr>
      </w:pPr>
      <w:r w:rsidRPr="00BD7FD0">
        <w:rPr>
          <w:rFonts w:ascii="Times New Roman" w:hAnsi="Times New Roman" w:cs="Times New Roman"/>
          <w:b/>
          <w:color w:val="FF0000"/>
          <w:sz w:val="20"/>
          <w:szCs w:val="20"/>
        </w:rPr>
        <w:t xml:space="preserve">от 24 декабря  2012 года №22/3 </w:t>
      </w:r>
    </w:p>
    <w:p w:rsidR="00776464" w:rsidRPr="00BD7FD0" w:rsidRDefault="00776464" w:rsidP="00776464">
      <w:pPr>
        <w:jc w:val="center"/>
        <w:rPr>
          <w:rFonts w:ascii="Times New Roman" w:hAnsi="Times New Roman" w:cs="Times New Roman"/>
          <w:b/>
          <w:sz w:val="20"/>
          <w:szCs w:val="20"/>
        </w:rPr>
      </w:pPr>
      <w:r w:rsidRPr="00BD7FD0">
        <w:rPr>
          <w:rFonts w:ascii="Times New Roman" w:hAnsi="Times New Roman" w:cs="Times New Roman"/>
          <w:b/>
          <w:sz w:val="20"/>
          <w:szCs w:val="20"/>
        </w:rPr>
        <w:t>ПРОГРАММА</w:t>
      </w:r>
    </w:p>
    <w:p w:rsidR="00776464" w:rsidRPr="00BD7FD0" w:rsidRDefault="00776464" w:rsidP="00B2130A">
      <w:pPr>
        <w:jc w:val="center"/>
        <w:rPr>
          <w:rFonts w:ascii="Times New Roman" w:hAnsi="Times New Roman" w:cs="Times New Roman"/>
          <w:b/>
          <w:sz w:val="20"/>
          <w:szCs w:val="20"/>
        </w:rPr>
      </w:pPr>
      <w:r w:rsidRPr="00BD7FD0">
        <w:rPr>
          <w:rFonts w:ascii="Times New Roman" w:hAnsi="Times New Roman" w:cs="Times New Roman"/>
          <w:b/>
          <w:sz w:val="20"/>
          <w:szCs w:val="20"/>
        </w:rPr>
        <w:lastRenderedPageBreak/>
        <w:t>социально-экономического развития Турковского муниципального района до 2015 года</w:t>
      </w:r>
    </w:p>
    <w:tbl>
      <w:tblPr>
        <w:tblpPr w:leftFromText="180" w:rightFromText="180" w:vertAnchor="text" w:horzAnchor="margin" w:tblpXSpec="center" w:tblpY="139"/>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8820"/>
      </w:tblGrid>
      <w:tr w:rsidR="00B2130A" w:rsidRPr="00BD7FD0" w:rsidTr="00B2130A">
        <w:tc>
          <w:tcPr>
            <w:tcW w:w="1701" w:type="dxa"/>
          </w:tcPr>
          <w:p w:rsidR="00B2130A" w:rsidRPr="00BD7FD0" w:rsidRDefault="00B2130A" w:rsidP="00B2130A">
            <w:pPr>
              <w:pStyle w:val="a4"/>
              <w:rPr>
                <w:b/>
                <w:color w:val="C00000"/>
                <w:sz w:val="20"/>
                <w:szCs w:val="20"/>
              </w:rPr>
            </w:pPr>
            <w:r w:rsidRPr="00BD7FD0">
              <w:rPr>
                <w:sz w:val="20"/>
                <w:szCs w:val="20"/>
              </w:rPr>
              <w:t>Наименование Программы</w:t>
            </w:r>
          </w:p>
        </w:tc>
        <w:tc>
          <w:tcPr>
            <w:tcW w:w="8820" w:type="dxa"/>
          </w:tcPr>
          <w:p w:rsidR="00B2130A" w:rsidRPr="00BD7FD0" w:rsidRDefault="00B2130A" w:rsidP="00B2130A">
            <w:pPr>
              <w:pStyle w:val="a4"/>
              <w:rPr>
                <w:b/>
                <w:color w:val="C00000"/>
                <w:sz w:val="20"/>
                <w:szCs w:val="20"/>
              </w:rPr>
            </w:pPr>
            <w:r w:rsidRPr="00BD7FD0">
              <w:rPr>
                <w:sz w:val="20"/>
                <w:szCs w:val="20"/>
              </w:rPr>
              <w:t>Программа социально-экономического развития  Турковского муниципального района до 2015 года (далее – Программа)</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701" w:type="dxa"/>
            <w:tcBorders>
              <w:top w:val="single" w:sz="4" w:space="0" w:color="000000"/>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Основание для разработки Программы</w:t>
            </w:r>
          </w:p>
        </w:tc>
        <w:tc>
          <w:tcPr>
            <w:tcW w:w="8820" w:type="dxa"/>
            <w:tcBorders>
              <w:top w:val="single" w:sz="4" w:space="0" w:color="000000"/>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Устав Турковского муниципального района</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Заказчик Программы</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 xml:space="preserve">Администрация Турковского муниципального района </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Основные разработчики программы</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Отдел экономики и муниципального заказа администрации  Турковского муниципального района, структурные подразделения администрации Турковского муниципального района</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Цель программы</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Повышение качества жизни населения района, формирование благоприятной социальной среды, всестороннее развитие личности на основе динамического роста экономики.</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Срок реализации Программы</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2013-2015 годы</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Исполнители основных мероприятий</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Органы местного самоуправления Турковского муниципального района, предприятия, учреждения, организации (по согласованию) района.</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176"/>
        </w:trPr>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Ожидаемые конечные результаты реализации Программы</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Ожидаемый эффект от реализации Программы для населения, предпринимателей и органов местного самоуправления состоит в следующем:</w:t>
            </w:r>
          </w:p>
          <w:p w:rsidR="00B2130A" w:rsidRPr="00BD7FD0" w:rsidRDefault="00B2130A" w:rsidP="00B2130A">
            <w:pPr>
              <w:pStyle w:val="a4"/>
              <w:rPr>
                <w:sz w:val="20"/>
                <w:szCs w:val="20"/>
              </w:rPr>
            </w:pPr>
            <w:r w:rsidRPr="00BD7FD0">
              <w:rPr>
                <w:sz w:val="20"/>
                <w:szCs w:val="20"/>
              </w:rPr>
              <w:t>- для населения района – расширение доступа к услугам, рост качества услуг;</w:t>
            </w:r>
          </w:p>
          <w:p w:rsidR="00B2130A" w:rsidRPr="00BD7FD0" w:rsidRDefault="00B2130A" w:rsidP="00B2130A">
            <w:pPr>
              <w:pStyle w:val="a4"/>
              <w:rPr>
                <w:sz w:val="20"/>
                <w:szCs w:val="20"/>
              </w:rPr>
            </w:pPr>
            <w:r w:rsidRPr="00BD7FD0">
              <w:rPr>
                <w:sz w:val="20"/>
                <w:szCs w:val="20"/>
              </w:rPr>
              <w:t>- для субъектов малого и среднего предпринимательства – расширение возможностей для бизнеса, привлечения инвестиций;</w:t>
            </w:r>
          </w:p>
          <w:p w:rsidR="00B2130A" w:rsidRPr="00BD7FD0" w:rsidRDefault="00B2130A" w:rsidP="00B2130A">
            <w:pPr>
              <w:pStyle w:val="a4"/>
              <w:rPr>
                <w:sz w:val="20"/>
                <w:szCs w:val="20"/>
              </w:rPr>
            </w:pPr>
            <w:r w:rsidRPr="00BD7FD0">
              <w:rPr>
                <w:sz w:val="20"/>
                <w:szCs w:val="20"/>
              </w:rPr>
              <w:t>- для органов местного самоуправления – увеличение возможностей по предоставлению муниципальных услуг.</w:t>
            </w:r>
          </w:p>
          <w:p w:rsidR="00B2130A" w:rsidRPr="00BD7FD0" w:rsidRDefault="00B2130A" w:rsidP="00B2130A">
            <w:pPr>
              <w:pStyle w:val="a4"/>
              <w:rPr>
                <w:sz w:val="20"/>
                <w:szCs w:val="20"/>
              </w:rPr>
            </w:pPr>
            <w:r w:rsidRPr="00BD7FD0">
              <w:rPr>
                <w:sz w:val="20"/>
                <w:szCs w:val="20"/>
              </w:rPr>
              <w:t>Результатом реализации Программы должны стать:</w:t>
            </w:r>
          </w:p>
          <w:p w:rsidR="00B2130A" w:rsidRPr="00BD7FD0" w:rsidRDefault="00B2130A" w:rsidP="00B2130A">
            <w:pPr>
              <w:pStyle w:val="a4"/>
              <w:rPr>
                <w:sz w:val="20"/>
                <w:szCs w:val="20"/>
              </w:rPr>
            </w:pPr>
            <w:r w:rsidRPr="00BD7FD0">
              <w:rPr>
                <w:sz w:val="20"/>
                <w:szCs w:val="20"/>
              </w:rPr>
              <w:t>- увеличение доходной части бюджета за счет роста поступлений налогов и платежей, в частности, в результате создания более благоприятных условий для бизнеса и инвестиций;</w:t>
            </w:r>
          </w:p>
          <w:p w:rsidR="00B2130A" w:rsidRPr="00BD7FD0" w:rsidRDefault="00B2130A" w:rsidP="00B2130A">
            <w:pPr>
              <w:pStyle w:val="a4"/>
              <w:rPr>
                <w:sz w:val="20"/>
                <w:szCs w:val="20"/>
              </w:rPr>
            </w:pPr>
            <w:r w:rsidRPr="00BD7FD0">
              <w:rPr>
                <w:sz w:val="20"/>
                <w:szCs w:val="20"/>
              </w:rPr>
              <w:t>- качественного предоставления муниципальных услуг всем категориям населения района;</w:t>
            </w:r>
          </w:p>
          <w:p w:rsidR="00B2130A" w:rsidRPr="00BD7FD0" w:rsidRDefault="00B2130A" w:rsidP="00B2130A">
            <w:pPr>
              <w:pStyle w:val="a4"/>
              <w:rPr>
                <w:sz w:val="20"/>
                <w:szCs w:val="20"/>
              </w:rPr>
            </w:pPr>
            <w:r w:rsidRPr="00BD7FD0">
              <w:rPr>
                <w:sz w:val="20"/>
                <w:szCs w:val="20"/>
              </w:rPr>
              <w:t>- повышения эффективности управления муниципальным имуществом;</w:t>
            </w:r>
          </w:p>
          <w:p w:rsidR="00B2130A" w:rsidRPr="00BD7FD0" w:rsidRDefault="00B2130A" w:rsidP="00B2130A">
            <w:pPr>
              <w:pStyle w:val="a4"/>
              <w:rPr>
                <w:sz w:val="20"/>
                <w:szCs w:val="20"/>
              </w:rPr>
            </w:pPr>
            <w:r w:rsidRPr="00BD7FD0">
              <w:rPr>
                <w:sz w:val="20"/>
                <w:szCs w:val="20"/>
              </w:rPr>
              <w:t>- экономия средств бюджета по конкретным статьям и повышение эффективности расходов;</w:t>
            </w:r>
          </w:p>
          <w:p w:rsidR="00B2130A" w:rsidRPr="00BD7FD0" w:rsidRDefault="00B2130A" w:rsidP="00B2130A">
            <w:pPr>
              <w:pStyle w:val="a4"/>
              <w:rPr>
                <w:b/>
                <w:sz w:val="20"/>
                <w:szCs w:val="20"/>
              </w:rPr>
            </w:pPr>
            <w:r w:rsidRPr="00BD7FD0">
              <w:rPr>
                <w:sz w:val="20"/>
                <w:szCs w:val="20"/>
              </w:rPr>
              <w:t xml:space="preserve">- создание новой качественной ситуации в работе органов местного самоуправления, структурных подразделений администрации района, что приведет к достижению поставленной в программе основной цели – </w:t>
            </w:r>
            <w:r w:rsidRPr="00BD7FD0">
              <w:rPr>
                <w:b/>
                <w:sz w:val="20"/>
                <w:szCs w:val="20"/>
              </w:rPr>
              <w:t>«Повышение качества жизни населения района, формирование благоприятной социальной среды, всестороннее развитие личности на основе динамического роста экономики»</w:t>
            </w:r>
          </w:p>
          <w:p w:rsidR="00B2130A" w:rsidRPr="00BD7FD0" w:rsidRDefault="00B2130A" w:rsidP="00B2130A">
            <w:pPr>
              <w:pStyle w:val="a4"/>
              <w:rPr>
                <w:sz w:val="20"/>
                <w:szCs w:val="20"/>
              </w:rPr>
            </w:pPr>
            <w:r w:rsidRPr="00BD7FD0">
              <w:rPr>
                <w:sz w:val="20"/>
                <w:szCs w:val="20"/>
              </w:rPr>
              <w:t>-Объем валовой продукции сельского хозяйства в 2015 году составит 1648,8 млн. рублей.</w:t>
            </w:r>
          </w:p>
          <w:p w:rsidR="00B2130A" w:rsidRPr="00BD7FD0" w:rsidRDefault="00B2130A" w:rsidP="00B2130A">
            <w:pPr>
              <w:pStyle w:val="a4"/>
              <w:rPr>
                <w:sz w:val="20"/>
                <w:szCs w:val="20"/>
              </w:rPr>
            </w:pPr>
            <w:r w:rsidRPr="00BD7FD0">
              <w:rPr>
                <w:sz w:val="20"/>
                <w:szCs w:val="20"/>
              </w:rPr>
              <w:t xml:space="preserve">- Объем инвестиций к 2015 году составит 82,5 млн. рублей.  </w:t>
            </w:r>
          </w:p>
          <w:p w:rsidR="00B2130A" w:rsidRPr="00BD7FD0" w:rsidRDefault="00B2130A" w:rsidP="00B2130A">
            <w:pPr>
              <w:pStyle w:val="a4"/>
              <w:rPr>
                <w:sz w:val="20"/>
                <w:szCs w:val="20"/>
              </w:rPr>
            </w:pPr>
            <w:r w:rsidRPr="00BD7FD0">
              <w:rPr>
                <w:sz w:val="20"/>
                <w:szCs w:val="20"/>
              </w:rPr>
              <w:t>- Доходы местного бюджета к 2015 году составят 242,3 млн. рублей.</w:t>
            </w:r>
          </w:p>
          <w:p w:rsidR="00B2130A" w:rsidRPr="00BD7FD0" w:rsidRDefault="00B2130A" w:rsidP="00B2130A">
            <w:pPr>
              <w:pStyle w:val="a4"/>
              <w:rPr>
                <w:sz w:val="20"/>
                <w:szCs w:val="20"/>
              </w:rPr>
            </w:pPr>
            <w:r w:rsidRPr="00BD7FD0">
              <w:rPr>
                <w:sz w:val="20"/>
                <w:szCs w:val="20"/>
              </w:rPr>
              <w:t>- среднемесячная заработная плата к 2015 году составит 15440 рублей</w:t>
            </w:r>
          </w:p>
          <w:p w:rsidR="00B2130A" w:rsidRPr="00BD7FD0" w:rsidRDefault="00B2130A" w:rsidP="00B2130A">
            <w:pPr>
              <w:pStyle w:val="a4"/>
              <w:rPr>
                <w:sz w:val="20"/>
                <w:szCs w:val="20"/>
              </w:rPr>
            </w:pPr>
            <w:r w:rsidRPr="00BD7FD0">
              <w:rPr>
                <w:sz w:val="20"/>
                <w:szCs w:val="20"/>
              </w:rPr>
              <w:t xml:space="preserve">- Уровень регистрируемой безработицы составит 1% от численности экономически активного населения района. </w:t>
            </w:r>
          </w:p>
          <w:p w:rsidR="00B2130A" w:rsidRPr="00BD7FD0" w:rsidRDefault="00B2130A" w:rsidP="00B2130A">
            <w:pPr>
              <w:pStyle w:val="a4"/>
              <w:rPr>
                <w:sz w:val="20"/>
                <w:szCs w:val="20"/>
              </w:rPr>
            </w:pPr>
            <w:r w:rsidRPr="00BD7FD0">
              <w:rPr>
                <w:sz w:val="20"/>
                <w:szCs w:val="20"/>
              </w:rPr>
              <w:t>- ожидаемая продолжительность жизни составит 70,2 лет</w:t>
            </w:r>
          </w:p>
        </w:tc>
      </w:tr>
      <w:tr w:rsidR="00B2130A" w:rsidRPr="00BD7FD0" w:rsidTr="00B213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36"/>
        </w:trPr>
        <w:tc>
          <w:tcPr>
            <w:tcW w:w="1701" w:type="dxa"/>
            <w:tcBorders>
              <w:left w:val="single" w:sz="4" w:space="0" w:color="000000"/>
              <w:bottom w:val="single" w:sz="4" w:space="0" w:color="000000"/>
            </w:tcBorders>
          </w:tcPr>
          <w:p w:rsidR="00B2130A" w:rsidRPr="00BD7FD0" w:rsidRDefault="00B2130A" w:rsidP="00B2130A">
            <w:pPr>
              <w:pStyle w:val="a4"/>
              <w:rPr>
                <w:sz w:val="20"/>
                <w:szCs w:val="20"/>
              </w:rPr>
            </w:pPr>
            <w:r w:rsidRPr="00BD7FD0">
              <w:rPr>
                <w:sz w:val="20"/>
                <w:szCs w:val="20"/>
              </w:rPr>
              <w:t xml:space="preserve">Система организации </w:t>
            </w:r>
            <w:proofErr w:type="gramStart"/>
            <w:r w:rsidRPr="00BD7FD0">
              <w:rPr>
                <w:sz w:val="20"/>
                <w:szCs w:val="20"/>
              </w:rPr>
              <w:t>контроля за</w:t>
            </w:r>
            <w:proofErr w:type="gramEnd"/>
            <w:r w:rsidRPr="00BD7FD0">
              <w:rPr>
                <w:sz w:val="20"/>
                <w:szCs w:val="20"/>
              </w:rPr>
              <w:t xml:space="preserve"> исполнением программы</w:t>
            </w:r>
          </w:p>
        </w:tc>
        <w:tc>
          <w:tcPr>
            <w:tcW w:w="8820" w:type="dxa"/>
            <w:tcBorders>
              <w:left w:val="single" w:sz="4" w:space="0" w:color="000000"/>
              <w:bottom w:val="single" w:sz="4" w:space="0" w:color="000000"/>
              <w:right w:val="single" w:sz="4" w:space="0" w:color="000000"/>
            </w:tcBorders>
          </w:tcPr>
          <w:p w:rsidR="00B2130A" w:rsidRPr="00BD7FD0" w:rsidRDefault="00B2130A" w:rsidP="00B2130A">
            <w:pPr>
              <w:pStyle w:val="a4"/>
              <w:rPr>
                <w:sz w:val="20"/>
                <w:szCs w:val="20"/>
              </w:rPr>
            </w:pPr>
            <w:r w:rsidRPr="00BD7FD0">
              <w:rPr>
                <w:sz w:val="20"/>
                <w:szCs w:val="20"/>
              </w:rPr>
              <w:t>- отчеты о ходе реализации Программы заслушиваются на активах, постоянно действующих совещаниях администрации  Турковского муниципального района.</w:t>
            </w:r>
          </w:p>
          <w:p w:rsidR="00B2130A" w:rsidRPr="00BD7FD0" w:rsidRDefault="00B2130A" w:rsidP="00B2130A">
            <w:pPr>
              <w:pStyle w:val="a4"/>
              <w:rPr>
                <w:sz w:val="20"/>
                <w:szCs w:val="20"/>
              </w:rPr>
            </w:pPr>
            <w:r w:rsidRPr="00BD7FD0">
              <w:rPr>
                <w:sz w:val="20"/>
                <w:szCs w:val="20"/>
              </w:rPr>
              <w:t>- ежеквартальный мониторинг социально-экономического развития Турковского  муниципального района.</w:t>
            </w:r>
          </w:p>
        </w:tc>
      </w:tr>
    </w:tbl>
    <w:p w:rsidR="00776464" w:rsidRPr="00BD7FD0" w:rsidRDefault="00776464" w:rsidP="00B2130A">
      <w:pPr>
        <w:jc w:val="center"/>
        <w:rPr>
          <w:rFonts w:ascii="Times New Roman" w:hAnsi="Times New Roman" w:cs="Times New Roman"/>
          <w:b/>
          <w:sz w:val="20"/>
          <w:szCs w:val="20"/>
        </w:rPr>
      </w:pPr>
      <w:r w:rsidRPr="00BD7FD0">
        <w:rPr>
          <w:rFonts w:ascii="Times New Roman" w:hAnsi="Times New Roman" w:cs="Times New Roman"/>
          <w:b/>
          <w:sz w:val="20"/>
          <w:szCs w:val="20"/>
        </w:rPr>
        <w:t>ПАСПОРТ ПРОГРАММЫ</w:t>
      </w:r>
    </w:p>
    <w:p w:rsidR="00776464" w:rsidRPr="00BD7FD0" w:rsidRDefault="00776464" w:rsidP="00776464">
      <w:pPr>
        <w:jc w:val="center"/>
        <w:rPr>
          <w:rFonts w:ascii="Times New Roman" w:hAnsi="Times New Roman" w:cs="Times New Roman"/>
          <w:b/>
          <w:sz w:val="20"/>
          <w:szCs w:val="20"/>
        </w:rPr>
      </w:pPr>
      <w:r w:rsidRPr="00BD7FD0">
        <w:rPr>
          <w:rFonts w:ascii="Times New Roman" w:hAnsi="Times New Roman" w:cs="Times New Roman"/>
          <w:b/>
          <w:sz w:val="20"/>
          <w:szCs w:val="20"/>
        </w:rPr>
        <w:t>Введение</w:t>
      </w:r>
    </w:p>
    <w:p w:rsidR="00776464" w:rsidRPr="00BD7FD0" w:rsidRDefault="00776464" w:rsidP="00776464">
      <w:pPr>
        <w:pStyle w:val="a4"/>
        <w:rPr>
          <w:sz w:val="20"/>
          <w:szCs w:val="20"/>
        </w:rPr>
      </w:pPr>
      <w:r w:rsidRPr="00BD7FD0">
        <w:rPr>
          <w:sz w:val="20"/>
          <w:szCs w:val="20"/>
        </w:rPr>
        <w:tab/>
        <w:t>Программа социально-экономического развития  Турковского муниципального района до 2015 года разработана на основе анализа социально-экономической ситуации в районе в 2011-2012 годах.</w:t>
      </w:r>
    </w:p>
    <w:p w:rsidR="00776464" w:rsidRPr="00BD7FD0" w:rsidRDefault="00776464" w:rsidP="00776464">
      <w:pPr>
        <w:pStyle w:val="a4"/>
        <w:rPr>
          <w:sz w:val="20"/>
          <w:szCs w:val="20"/>
        </w:rPr>
      </w:pPr>
      <w:r w:rsidRPr="00BD7FD0">
        <w:rPr>
          <w:color w:val="C00000"/>
          <w:sz w:val="20"/>
          <w:szCs w:val="20"/>
        </w:rPr>
        <w:tab/>
      </w:r>
      <w:r w:rsidRPr="00BD7FD0">
        <w:rPr>
          <w:sz w:val="20"/>
          <w:szCs w:val="20"/>
        </w:rPr>
        <w:t xml:space="preserve">Объектом анализа в Программе является реализация вопросов местного значения, на основании которого осуществляется построение целей, постановка задач и планирование мероприятий </w:t>
      </w:r>
      <w:r w:rsidRPr="00BD7FD0">
        <w:rPr>
          <w:sz w:val="20"/>
          <w:szCs w:val="20"/>
        </w:rPr>
        <w:lastRenderedPageBreak/>
        <w:t xml:space="preserve">по их достижению. </w:t>
      </w:r>
      <w:proofErr w:type="gramStart"/>
      <w:r w:rsidRPr="00BD7FD0">
        <w:rPr>
          <w:sz w:val="20"/>
          <w:szCs w:val="20"/>
        </w:rPr>
        <w:t>В основу мероприятий положен программно-целевой метод, базирующийся на реализации действующих муниципальных целевых, адресной инвестиционной и планируемых к разработке целевых и ведомственных программ, суть которого в распределении бюджетных ресурсов в зависимости от конкретных результатов в соответствии со среднесрочными приоритетами.</w:t>
      </w:r>
      <w:proofErr w:type="gramEnd"/>
    </w:p>
    <w:p w:rsidR="00776464" w:rsidRPr="00BD7FD0" w:rsidRDefault="00776464" w:rsidP="00776464">
      <w:pPr>
        <w:pStyle w:val="a4"/>
        <w:rPr>
          <w:sz w:val="20"/>
          <w:szCs w:val="20"/>
        </w:rPr>
      </w:pPr>
      <w:r w:rsidRPr="00BD7FD0">
        <w:rPr>
          <w:color w:val="C00000"/>
          <w:sz w:val="20"/>
          <w:szCs w:val="20"/>
        </w:rPr>
        <w:tab/>
      </w:r>
      <w:r w:rsidRPr="00BD7FD0">
        <w:rPr>
          <w:sz w:val="20"/>
          <w:szCs w:val="20"/>
        </w:rPr>
        <w:t>Программа признана:</w:t>
      </w:r>
    </w:p>
    <w:p w:rsidR="00776464" w:rsidRPr="00BD7FD0" w:rsidRDefault="00776464" w:rsidP="00776464">
      <w:pPr>
        <w:pStyle w:val="a4"/>
        <w:rPr>
          <w:sz w:val="20"/>
          <w:szCs w:val="20"/>
        </w:rPr>
      </w:pPr>
      <w:r w:rsidRPr="00BD7FD0">
        <w:rPr>
          <w:sz w:val="20"/>
          <w:szCs w:val="20"/>
        </w:rPr>
        <w:t>для населения – обеспечить информирование и понимание приоритетов и характера действий органов местного самоуправления, предприятий, организаций, других участников реализации Программы;</w:t>
      </w:r>
    </w:p>
    <w:p w:rsidR="00776464" w:rsidRPr="00BD7FD0" w:rsidRDefault="00776464" w:rsidP="00776464">
      <w:pPr>
        <w:pStyle w:val="a4"/>
        <w:rPr>
          <w:sz w:val="20"/>
          <w:szCs w:val="20"/>
        </w:rPr>
      </w:pPr>
      <w:r w:rsidRPr="00BD7FD0">
        <w:rPr>
          <w:sz w:val="20"/>
          <w:szCs w:val="20"/>
        </w:rPr>
        <w:t>для предприятий, организаций и общественных объединений – создать возможность определения их собственной роли в реализуемой политике развития Турковского муниципального района;</w:t>
      </w:r>
    </w:p>
    <w:p w:rsidR="00776464" w:rsidRPr="00BD7FD0" w:rsidRDefault="00776464" w:rsidP="00776464">
      <w:pPr>
        <w:pStyle w:val="a4"/>
        <w:rPr>
          <w:sz w:val="20"/>
          <w:szCs w:val="20"/>
        </w:rPr>
      </w:pPr>
      <w:r w:rsidRPr="00BD7FD0">
        <w:rPr>
          <w:sz w:val="20"/>
          <w:szCs w:val="20"/>
        </w:rPr>
        <w:t>для органов местного самоуправления – принятие стратегически правильных и системных решений.</w:t>
      </w:r>
    </w:p>
    <w:p w:rsidR="00776464" w:rsidRPr="00BD7FD0" w:rsidRDefault="00776464" w:rsidP="00776464">
      <w:pPr>
        <w:ind w:firstLine="708"/>
        <w:jc w:val="both"/>
        <w:rPr>
          <w:rFonts w:ascii="Times New Roman" w:hAnsi="Times New Roman" w:cs="Times New Roman"/>
          <w:color w:val="C00000"/>
          <w:sz w:val="20"/>
          <w:szCs w:val="20"/>
        </w:rPr>
      </w:pPr>
    </w:p>
    <w:p w:rsidR="00776464" w:rsidRPr="00BD7FD0" w:rsidRDefault="00776464" w:rsidP="00DB02C4">
      <w:pPr>
        <w:numPr>
          <w:ilvl w:val="0"/>
          <w:numId w:val="2"/>
        </w:numPr>
        <w:tabs>
          <w:tab w:val="left" w:pos="720"/>
        </w:tabs>
        <w:suppressAutoHyphens/>
        <w:spacing w:after="0" w:line="240" w:lineRule="auto"/>
        <w:jc w:val="center"/>
        <w:rPr>
          <w:rFonts w:ascii="Times New Roman" w:hAnsi="Times New Roman" w:cs="Times New Roman"/>
          <w:b/>
          <w:sz w:val="20"/>
          <w:szCs w:val="20"/>
        </w:rPr>
      </w:pPr>
      <w:r w:rsidRPr="00BD7FD0">
        <w:rPr>
          <w:rFonts w:ascii="Times New Roman" w:hAnsi="Times New Roman" w:cs="Times New Roman"/>
          <w:b/>
          <w:sz w:val="20"/>
          <w:szCs w:val="20"/>
        </w:rPr>
        <w:t>Социально-экономическое положение Турковского района.</w:t>
      </w:r>
    </w:p>
    <w:p w:rsidR="00776464" w:rsidRPr="00BD7FD0" w:rsidRDefault="00776464" w:rsidP="00776464">
      <w:pPr>
        <w:ind w:left="720"/>
        <w:jc w:val="center"/>
        <w:rPr>
          <w:rFonts w:ascii="Times New Roman" w:hAnsi="Times New Roman" w:cs="Times New Roman"/>
          <w:b/>
          <w:sz w:val="20"/>
          <w:szCs w:val="20"/>
        </w:rPr>
      </w:pPr>
      <w:r w:rsidRPr="00BD7FD0">
        <w:rPr>
          <w:rFonts w:ascii="Times New Roman" w:hAnsi="Times New Roman" w:cs="Times New Roman"/>
          <w:b/>
          <w:sz w:val="20"/>
          <w:szCs w:val="20"/>
        </w:rPr>
        <w:t>Итоги социально- экономического развития района.</w:t>
      </w:r>
    </w:p>
    <w:p w:rsidR="00776464" w:rsidRPr="00BD7FD0" w:rsidRDefault="00776464" w:rsidP="00776464">
      <w:pPr>
        <w:jc w:val="center"/>
        <w:rPr>
          <w:rFonts w:ascii="Times New Roman" w:hAnsi="Times New Roman" w:cs="Times New Roman"/>
          <w:b/>
          <w:sz w:val="20"/>
          <w:szCs w:val="20"/>
        </w:rPr>
      </w:pPr>
      <w:r w:rsidRPr="00BD7FD0">
        <w:rPr>
          <w:rFonts w:ascii="Times New Roman" w:hAnsi="Times New Roman" w:cs="Times New Roman"/>
          <w:b/>
          <w:sz w:val="20"/>
          <w:szCs w:val="20"/>
        </w:rPr>
        <w:t>1.1. Географическое положение</w:t>
      </w:r>
    </w:p>
    <w:p w:rsidR="00776464" w:rsidRPr="00BD7FD0" w:rsidRDefault="00776464" w:rsidP="00776464">
      <w:pPr>
        <w:pStyle w:val="a4"/>
        <w:ind w:firstLine="708"/>
        <w:rPr>
          <w:sz w:val="20"/>
          <w:szCs w:val="20"/>
        </w:rPr>
      </w:pPr>
      <w:proofErr w:type="spellStart"/>
      <w:r w:rsidRPr="00BD7FD0">
        <w:rPr>
          <w:sz w:val="20"/>
          <w:szCs w:val="20"/>
        </w:rPr>
        <w:t>Турковский</w:t>
      </w:r>
      <w:proofErr w:type="spellEnd"/>
      <w:r w:rsidRPr="00BD7FD0">
        <w:rPr>
          <w:sz w:val="20"/>
          <w:szCs w:val="20"/>
        </w:rPr>
        <w:t xml:space="preserve"> муниципальный район расположен в  северо-западной правобережной зоне Саратовской области.  На севере граничит  с </w:t>
      </w:r>
      <w:proofErr w:type="spellStart"/>
      <w:r w:rsidRPr="00BD7FD0">
        <w:rPr>
          <w:sz w:val="20"/>
          <w:szCs w:val="20"/>
        </w:rPr>
        <w:t>Ртищевским</w:t>
      </w:r>
      <w:proofErr w:type="spellEnd"/>
      <w:r w:rsidRPr="00BD7FD0">
        <w:rPr>
          <w:sz w:val="20"/>
          <w:szCs w:val="20"/>
        </w:rPr>
        <w:t xml:space="preserve"> муниципальным районом, западе   с Тамбовской областью, на юго-западе  с Романовским муниципальным районом, на юге  с </w:t>
      </w:r>
      <w:proofErr w:type="spellStart"/>
      <w:r w:rsidRPr="00BD7FD0">
        <w:rPr>
          <w:sz w:val="20"/>
          <w:szCs w:val="20"/>
        </w:rPr>
        <w:t>Балашовским</w:t>
      </w:r>
      <w:proofErr w:type="spellEnd"/>
      <w:r w:rsidRPr="00BD7FD0">
        <w:rPr>
          <w:sz w:val="20"/>
          <w:szCs w:val="20"/>
        </w:rPr>
        <w:t xml:space="preserve"> муниципальным районом, на востоке   с </w:t>
      </w:r>
      <w:proofErr w:type="spellStart"/>
      <w:r w:rsidRPr="00BD7FD0">
        <w:rPr>
          <w:sz w:val="20"/>
          <w:szCs w:val="20"/>
        </w:rPr>
        <w:t>Аркадакским</w:t>
      </w:r>
      <w:proofErr w:type="spellEnd"/>
      <w:r w:rsidRPr="00BD7FD0">
        <w:rPr>
          <w:sz w:val="20"/>
          <w:szCs w:val="20"/>
        </w:rPr>
        <w:t xml:space="preserve"> муниципальным районом.  </w:t>
      </w:r>
    </w:p>
    <w:p w:rsidR="00776464" w:rsidRPr="00BD7FD0" w:rsidRDefault="00776464" w:rsidP="00776464">
      <w:pPr>
        <w:pStyle w:val="a4"/>
        <w:ind w:firstLine="708"/>
        <w:rPr>
          <w:snapToGrid w:val="0"/>
          <w:sz w:val="20"/>
          <w:szCs w:val="20"/>
        </w:rPr>
      </w:pPr>
      <w:r w:rsidRPr="00BD7FD0">
        <w:rPr>
          <w:sz w:val="20"/>
          <w:szCs w:val="20"/>
        </w:rPr>
        <w:t xml:space="preserve">По территории района протекают реки Хопер, </w:t>
      </w:r>
      <w:proofErr w:type="spellStart"/>
      <w:r w:rsidRPr="00BD7FD0">
        <w:rPr>
          <w:sz w:val="20"/>
          <w:szCs w:val="20"/>
        </w:rPr>
        <w:t>Щербедино</w:t>
      </w:r>
      <w:proofErr w:type="spellEnd"/>
      <w:r w:rsidRPr="00BD7FD0">
        <w:rPr>
          <w:sz w:val="20"/>
          <w:szCs w:val="20"/>
        </w:rPr>
        <w:t>, Карай.</w:t>
      </w:r>
      <w:r w:rsidRPr="00BD7FD0">
        <w:rPr>
          <w:snapToGrid w:val="0"/>
          <w:sz w:val="20"/>
          <w:szCs w:val="20"/>
        </w:rPr>
        <w:t xml:space="preserve"> </w:t>
      </w:r>
    </w:p>
    <w:p w:rsidR="00776464" w:rsidRPr="00BD7FD0" w:rsidRDefault="00776464" w:rsidP="00776464">
      <w:pPr>
        <w:pStyle w:val="a4"/>
        <w:ind w:firstLine="708"/>
        <w:rPr>
          <w:sz w:val="20"/>
          <w:szCs w:val="20"/>
        </w:rPr>
      </w:pPr>
      <w:proofErr w:type="spellStart"/>
      <w:r w:rsidRPr="00BD7FD0">
        <w:rPr>
          <w:sz w:val="20"/>
          <w:szCs w:val="20"/>
        </w:rPr>
        <w:t>Турковский</w:t>
      </w:r>
      <w:proofErr w:type="spellEnd"/>
      <w:r w:rsidRPr="00BD7FD0">
        <w:rPr>
          <w:sz w:val="20"/>
          <w:szCs w:val="20"/>
        </w:rPr>
        <w:t xml:space="preserve"> муниципальный район один из самых отдалённых районов Саратовской области. Районный центр – р. п. Турки, находится на расстоянии </w:t>
      </w:r>
      <w:smartTag w:uri="urn:schemas-microsoft-com:office:smarttags" w:element="metricconverter">
        <w:smartTagPr>
          <w:attr w:name="ProductID" w:val="2015 г"/>
        </w:smartTagPr>
        <w:r w:rsidRPr="00BD7FD0">
          <w:rPr>
            <w:sz w:val="20"/>
            <w:szCs w:val="20"/>
          </w:rPr>
          <w:t>270 км</w:t>
        </w:r>
      </w:smartTag>
      <w:r w:rsidRPr="00BD7FD0">
        <w:rPr>
          <w:sz w:val="20"/>
          <w:szCs w:val="20"/>
        </w:rPr>
        <w:t xml:space="preserve"> от г. Саратова. </w:t>
      </w:r>
    </w:p>
    <w:p w:rsidR="00776464" w:rsidRPr="00BD7FD0" w:rsidRDefault="00776464" w:rsidP="00776464">
      <w:pPr>
        <w:pStyle w:val="a4"/>
        <w:ind w:firstLine="708"/>
        <w:rPr>
          <w:sz w:val="20"/>
          <w:szCs w:val="20"/>
        </w:rPr>
      </w:pPr>
      <w:r w:rsidRPr="00BD7FD0">
        <w:rPr>
          <w:sz w:val="20"/>
          <w:szCs w:val="20"/>
        </w:rPr>
        <w:t xml:space="preserve">Общая площадь района составляет 1,41 тыс. кв. км. Площадь сельскохозяйственных угодий района 140,7 тыс. га, в том числе площадь пашни – 96,9 тыс. га. Основной вид почв района – тучный чернозем, имеющий самый высокий бонитет почв Саратовской области. Покрытая лесом площадь составляет 8,6 тыс. га или 6,4% территории района. </w:t>
      </w:r>
    </w:p>
    <w:p w:rsidR="00776464" w:rsidRPr="00BD7FD0" w:rsidRDefault="00776464" w:rsidP="00776464">
      <w:pPr>
        <w:pStyle w:val="a4"/>
        <w:ind w:firstLine="708"/>
        <w:rPr>
          <w:sz w:val="20"/>
          <w:szCs w:val="20"/>
        </w:rPr>
      </w:pPr>
      <w:r w:rsidRPr="00BD7FD0">
        <w:rPr>
          <w:sz w:val="20"/>
          <w:szCs w:val="20"/>
        </w:rPr>
        <w:t xml:space="preserve">На территории района располагается 49 населённых пунктов, которые образуют 9 муниципальных образований. Численность постоянного населения  – 12,5 тыс. человек. В районном центре, р. п. Турки, проживает 6,1 тыс. человек. В районе проживает 1,8 тыс. семей с несовершеннолетними детьми. Общая численность несовершеннолетних детей в районе – 2,1 тыс. человек. Многодетных семей в районе всего – 85, в том числе с 3-я детьми – 79, с 4-мя детьми – 5, с 5-ю детьми – 1 семья. Численность трудоспособного населения составляет – 5,9 тыс. человек. Общее число пенсионеров – 4,5 тыс. человек. Участников ВОВ – 33 человека.  </w:t>
      </w:r>
    </w:p>
    <w:p w:rsidR="00776464" w:rsidRPr="00BD7FD0" w:rsidRDefault="00776464" w:rsidP="00776464">
      <w:pPr>
        <w:pStyle w:val="a4"/>
        <w:ind w:firstLine="708"/>
        <w:rPr>
          <w:sz w:val="20"/>
          <w:szCs w:val="20"/>
        </w:rPr>
      </w:pPr>
      <w:r w:rsidRPr="00BD7FD0">
        <w:rPr>
          <w:sz w:val="20"/>
          <w:szCs w:val="20"/>
        </w:rPr>
        <w:t>Основой экономики района является сельское хозяйство. Производством сельскохозяйственной продукции занимаются 14 коллективных и 58 крестьянско-фермерских хозяйств. Преобладающей отраслью сельского хозяйства является растениеводство.</w:t>
      </w:r>
    </w:p>
    <w:p w:rsidR="00776464" w:rsidRPr="00BD7FD0" w:rsidRDefault="00776464" w:rsidP="00776464">
      <w:pPr>
        <w:pStyle w:val="a4"/>
        <w:ind w:firstLine="708"/>
        <w:rPr>
          <w:sz w:val="20"/>
          <w:szCs w:val="20"/>
        </w:rPr>
      </w:pPr>
      <w:r w:rsidRPr="00BD7FD0">
        <w:rPr>
          <w:sz w:val="20"/>
          <w:szCs w:val="20"/>
        </w:rPr>
        <w:t>В районе имеются 13 общеобразовательных школ,  детская музыкальная школа и детско-юношеская спортивная школы, Дом детского творчества, 8 дошкольных учреждений, ГУЗ «</w:t>
      </w:r>
      <w:proofErr w:type="spellStart"/>
      <w:r w:rsidRPr="00BD7FD0">
        <w:rPr>
          <w:sz w:val="20"/>
          <w:szCs w:val="20"/>
        </w:rPr>
        <w:t>Турковская</w:t>
      </w:r>
      <w:proofErr w:type="spellEnd"/>
      <w:r w:rsidRPr="00BD7FD0">
        <w:rPr>
          <w:sz w:val="20"/>
          <w:szCs w:val="20"/>
        </w:rPr>
        <w:t xml:space="preserve"> ЦРБ», ГАУ </w:t>
      </w:r>
      <w:proofErr w:type="gramStart"/>
      <w:r w:rsidRPr="00BD7FD0">
        <w:rPr>
          <w:sz w:val="20"/>
          <w:szCs w:val="20"/>
        </w:rPr>
        <w:t>СО</w:t>
      </w:r>
      <w:proofErr w:type="gramEnd"/>
      <w:r w:rsidRPr="00BD7FD0">
        <w:rPr>
          <w:sz w:val="20"/>
          <w:szCs w:val="20"/>
        </w:rPr>
        <w:t xml:space="preserve"> «Комплексный центр социального обслуживания населения», 18 клубных учреждений, 20 библиотек, ГОУ НПО «Профессиональное училище № 69».</w:t>
      </w:r>
    </w:p>
    <w:p w:rsidR="00776464" w:rsidRPr="00BD7FD0" w:rsidRDefault="00776464" w:rsidP="00776464">
      <w:pPr>
        <w:pStyle w:val="a4"/>
        <w:ind w:firstLine="708"/>
        <w:rPr>
          <w:sz w:val="20"/>
          <w:szCs w:val="20"/>
        </w:rPr>
      </w:pPr>
      <w:r w:rsidRPr="00BD7FD0">
        <w:rPr>
          <w:sz w:val="20"/>
          <w:szCs w:val="20"/>
        </w:rPr>
        <w:t xml:space="preserve"> В районе 12  человек удостоены звания «Почетный гражданин Турковского района». </w:t>
      </w:r>
    </w:p>
    <w:p w:rsidR="00776464" w:rsidRPr="00BD7FD0" w:rsidRDefault="00776464" w:rsidP="00776464">
      <w:pPr>
        <w:pStyle w:val="a4"/>
        <w:ind w:firstLine="708"/>
        <w:rPr>
          <w:sz w:val="20"/>
          <w:szCs w:val="20"/>
        </w:rPr>
      </w:pPr>
      <w:r w:rsidRPr="00BD7FD0">
        <w:rPr>
          <w:sz w:val="20"/>
          <w:szCs w:val="20"/>
        </w:rPr>
        <w:t>С районом связано имя Героя Советского Союза С.М. Иванова.</w:t>
      </w:r>
    </w:p>
    <w:p w:rsidR="00776464" w:rsidRPr="00BD7FD0" w:rsidRDefault="00776464" w:rsidP="00776464">
      <w:pPr>
        <w:pStyle w:val="a4"/>
        <w:ind w:firstLine="708"/>
        <w:rPr>
          <w:sz w:val="20"/>
          <w:szCs w:val="20"/>
        </w:rPr>
      </w:pPr>
      <w:proofErr w:type="spellStart"/>
      <w:r w:rsidRPr="00BD7FD0">
        <w:rPr>
          <w:sz w:val="20"/>
          <w:szCs w:val="20"/>
        </w:rPr>
        <w:t>Турковская</w:t>
      </w:r>
      <w:proofErr w:type="spellEnd"/>
      <w:r w:rsidRPr="00BD7FD0">
        <w:rPr>
          <w:sz w:val="20"/>
          <w:szCs w:val="20"/>
        </w:rPr>
        <w:t xml:space="preserve"> земля – родина писателя  Л.И. Гумилевского.</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Показатели, достигнутые в 2011 году</w:t>
      </w:r>
    </w:p>
    <w:p w:rsidR="00776464" w:rsidRPr="00BD7FD0" w:rsidRDefault="00776464" w:rsidP="00776464">
      <w:pPr>
        <w:pStyle w:val="a4"/>
        <w:jc w:val="center"/>
        <w:rPr>
          <w:b/>
          <w:sz w:val="20"/>
          <w:szCs w:val="20"/>
        </w:rPr>
      </w:pPr>
    </w:p>
    <w:tbl>
      <w:tblPr>
        <w:tblW w:w="0" w:type="auto"/>
        <w:tblLayout w:type="fixed"/>
        <w:tblCellMar>
          <w:left w:w="70" w:type="dxa"/>
          <w:right w:w="70" w:type="dxa"/>
        </w:tblCellMar>
        <w:tblLook w:val="0000"/>
      </w:tblPr>
      <w:tblGrid>
        <w:gridCol w:w="8150"/>
        <w:gridCol w:w="1843"/>
      </w:tblGrid>
      <w:tr w:rsidR="00776464" w:rsidRPr="00BD7FD0" w:rsidTr="00721FA1">
        <w:trPr>
          <w:cantSplit/>
          <w:trHeight w:val="240"/>
          <w:tblHeader/>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b/>
                <w:sz w:val="20"/>
                <w:szCs w:val="20"/>
              </w:rPr>
            </w:pPr>
            <w:r w:rsidRPr="00BD7FD0">
              <w:rPr>
                <w:b/>
                <w:sz w:val="20"/>
                <w:szCs w:val="20"/>
              </w:rPr>
              <w:t>Наименование показателей</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b/>
                <w:sz w:val="20"/>
                <w:szCs w:val="20"/>
              </w:rPr>
            </w:pPr>
            <w:r w:rsidRPr="00BD7FD0">
              <w:rPr>
                <w:b/>
                <w:sz w:val="20"/>
                <w:szCs w:val="20"/>
              </w:rPr>
              <w:t>2011 год</w:t>
            </w:r>
          </w:p>
        </w:tc>
      </w:tr>
      <w:tr w:rsidR="00776464" w:rsidRPr="00BD7FD0" w:rsidTr="00721FA1">
        <w:trPr>
          <w:cantSplit/>
          <w:trHeight w:val="36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Объем отгруженной продукции по полному кругу предприятий,</w:t>
            </w:r>
            <w:r w:rsidRPr="00BD7FD0">
              <w:rPr>
                <w:sz w:val="20"/>
                <w:szCs w:val="20"/>
              </w:rPr>
              <w:br/>
              <w:t>млн</w:t>
            </w:r>
            <w:r w:rsidRPr="00BD7FD0">
              <w:rPr>
                <w:i/>
                <w:sz w:val="20"/>
                <w:szCs w:val="20"/>
              </w:rPr>
              <w:t>. рублей</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29,5</w:t>
            </w:r>
          </w:p>
        </w:tc>
      </w:tr>
      <w:tr w:rsidR="00776464" w:rsidRPr="00BD7FD0" w:rsidTr="00721FA1">
        <w:trPr>
          <w:cantSplit/>
          <w:trHeight w:val="278"/>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Индекс промышленного производства,</w:t>
            </w:r>
            <w:r w:rsidRPr="00BD7FD0">
              <w:rPr>
                <w:sz w:val="20"/>
                <w:szCs w:val="20"/>
              </w:rPr>
              <w:t xml:space="preserve"> </w:t>
            </w:r>
            <w:r w:rsidRPr="00BD7FD0">
              <w:rPr>
                <w:i/>
                <w:sz w:val="20"/>
                <w:szCs w:val="20"/>
              </w:rPr>
              <w:t xml:space="preserve">в процентах к        </w:t>
            </w:r>
            <w:r w:rsidRPr="00BD7FD0">
              <w:rPr>
                <w:i/>
                <w:sz w:val="20"/>
                <w:szCs w:val="20"/>
              </w:rPr>
              <w:br/>
              <w:t>предыдущему году</w:t>
            </w:r>
            <w:r w:rsidRPr="00BD7FD0">
              <w:rPr>
                <w:sz w:val="20"/>
                <w:szCs w:val="20"/>
              </w:rPr>
              <w:t xml:space="preserve">                                        </w:t>
            </w:r>
          </w:p>
        </w:tc>
        <w:tc>
          <w:tcPr>
            <w:tcW w:w="1843" w:type="dxa"/>
            <w:tcBorders>
              <w:top w:val="single" w:sz="6" w:space="0" w:color="auto"/>
              <w:left w:val="single" w:sz="6" w:space="0" w:color="auto"/>
              <w:bottom w:val="single" w:sz="4"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109,5</w:t>
            </w:r>
          </w:p>
        </w:tc>
      </w:tr>
      <w:tr w:rsidR="00776464" w:rsidRPr="00BD7FD0" w:rsidTr="00721FA1">
        <w:trPr>
          <w:cantSplit/>
          <w:trHeight w:val="13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b/>
                <w:sz w:val="20"/>
                <w:szCs w:val="20"/>
              </w:rPr>
            </w:pPr>
            <w:r w:rsidRPr="00BD7FD0">
              <w:rPr>
                <w:b/>
                <w:sz w:val="20"/>
                <w:szCs w:val="20"/>
              </w:rPr>
              <w:t>Производство валовой продукции сельского хозяйства всего, млн. руб.</w:t>
            </w:r>
            <w:r w:rsidRPr="00BD7FD0">
              <w:rPr>
                <w:sz w:val="20"/>
                <w:szCs w:val="20"/>
              </w:rPr>
              <w:t xml:space="preserve">              </w:t>
            </w:r>
          </w:p>
        </w:tc>
        <w:tc>
          <w:tcPr>
            <w:tcW w:w="1843" w:type="dxa"/>
            <w:tcBorders>
              <w:top w:val="single" w:sz="4" w:space="0" w:color="auto"/>
              <w:left w:val="single" w:sz="6" w:space="0" w:color="auto"/>
              <w:bottom w:val="single" w:sz="4"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1011,7</w:t>
            </w:r>
          </w:p>
        </w:tc>
      </w:tr>
      <w:tr w:rsidR="00776464" w:rsidRPr="00BD7FD0" w:rsidTr="00721FA1">
        <w:trPr>
          <w:cantSplit/>
          <w:trHeight w:val="13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b/>
                <w:sz w:val="20"/>
                <w:szCs w:val="20"/>
              </w:rPr>
            </w:pPr>
            <w:r w:rsidRPr="00BD7FD0">
              <w:rPr>
                <w:i/>
                <w:sz w:val="20"/>
                <w:szCs w:val="20"/>
              </w:rPr>
              <w:t xml:space="preserve">в процентах к предыдущему году                       </w:t>
            </w:r>
          </w:p>
        </w:tc>
        <w:tc>
          <w:tcPr>
            <w:tcW w:w="1843" w:type="dxa"/>
            <w:tcBorders>
              <w:top w:val="single" w:sz="4"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107,6</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Производство мяса,</w:t>
            </w:r>
            <w:r w:rsidRPr="00BD7FD0">
              <w:rPr>
                <w:sz w:val="20"/>
                <w:szCs w:val="20"/>
              </w:rPr>
              <w:t xml:space="preserve"> </w:t>
            </w:r>
            <w:r w:rsidRPr="00BD7FD0">
              <w:rPr>
                <w:i/>
                <w:sz w:val="20"/>
                <w:szCs w:val="20"/>
              </w:rPr>
              <w:t>тонн</w:t>
            </w:r>
            <w:r w:rsidRPr="00BD7FD0">
              <w:rPr>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bCs/>
                <w:sz w:val="20"/>
                <w:szCs w:val="20"/>
              </w:rPr>
            </w:pPr>
            <w:r w:rsidRPr="00BD7FD0">
              <w:rPr>
                <w:bCs/>
                <w:sz w:val="20"/>
                <w:szCs w:val="20"/>
              </w:rPr>
              <w:t>4067</w:t>
            </w:r>
          </w:p>
        </w:tc>
      </w:tr>
      <w:tr w:rsidR="00776464" w:rsidRPr="00BD7FD0" w:rsidTr="00721FA1">
        <w:trPr>
          <w:cantSplit/>
          <w:trHeight w:val="22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Производство молока,</w:t>
            </w:r>
            <w:r w:rsidRPr="00BD7FD0">
              <w:rPr>
                <w:sz w:val="20"/>
                <w:szCs w:val="20"/>
              </w:rPr>
              <w:t xml:space="preserve"> </w:t>
            </w:r>
            <w:r w:rsidRPr="00BD7FD0">
              <w:rPr>
                <w:i/>
                <w:sz w:val="20"/>
                <w:szCs w:val="20"/>
              </w:rPr>
              <w:t>тонн</w:t>
            </w:r>
            <w:r w:rsidRPr="00BD7FD0">
              <w:rPr>
                <w:sz w:val="20"/>
                <w:szCs w:val="20"/>
              </w:rPr>
              <w:t xml:space="preserve">                                    </w:t>
            </w:r>
          </w:p>
        </w:tc>
        <w:tc>
          <w:tcPr>
            <w:tcW w:w="1843" w:type="dxa"/>
            <w:tcBorders>
              <w:top w:val="single" w:sz="6" w:space="0" w:color="auto"/>
              <w:left w:val="single" w:sz="6" w:space="0" w:color="auto"/>
              <w:bottom w:val="single" w:sz="4" w:space="0" w:color="auto"/>
              <w:right w:val="single" w:sz="6" w:space="0" w:color="auto"/>
            </w:tcBorders>
          </w:tcPr>
          <w:p w:rsidR="00776464" w:rsidRPr="00BD7FD0" w:rsidRDefault="00776464" w:rsidP="00721FA1">
            <w:pPr>
              <w:pStyle w:val="a4"/>
              <w:jc w:val="center"/>
              <w:rPr>
                <w:bCs/>
                <w:sz w:val="20"/>
                <w:szCs w:val="20"/>
              </w:rPr>
            </w:pPr>
            <w:r w:rsidRPr="00BD7FD0">
              <w:rPr>
                <w:bCs/>
                <w:sz w:val="20"/>
                <w:szCs w:val="20"/>
              </w:rPr>
              <w:t>13305</w:t>
            </w:r>
          </w:p>
        </w:tc>
      </w:tr>
      <w:tr w:rsidR="00776464" w:rsidRPr="00BD7FD0" w:rsidTr="00721FA1">
        <w:trPr>
          <w:cantSplit/>
          <w:trHeight w:val="22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b/>
                <w:sz w:val="20"/>
                <w:szCs w:val="20"/>
              </w:rPr>
            </w:pPr>
            <w:r w:rsidRPr="00BD7FD0">
              <w:rPr>
                <w:b/>
                <w:sz w:val="20"/>
                <w:szCs w:val="20"/>
              </w:rPr>
              <w:t xml:space="preserve">Производство яиц, </w:t>
            </w:r>
            <w:r w:rsidRPr="00BD7FD0">
              <w:rPr>
                <w:i/>
                <w:sz w:val="20"/>
                <w:szCs w:val="20"/>
              </w:rPr>
              <w:t>тыс. штук</w:t>
            </w:r>
          </w:p>
        </w:tc>
        <w:tc>
          <w:tcPr>
            <w:tcW w:w="1843" w:type="dxa"/>
            <w:tcBorders>
              <w:top w:val="single" w:sz="4" w:space="0" w:color="auto"/>
              <w:left w:val="single" w:sz="6" w:space="0" w:color="auto"/>
              <w:bottom w:val="single" w:sz="6" w:space="0" w:color="auto"/>
              <w:right w:val="single" w:sz="6" w:space="0" w:color="auto"/>
            </w:tcBorders>
          </w:tcPr>
          <w:p w:rsidR="00776464" w:rsidRPr="00BD7FD0" w:rsidRDefault="00776464" w:rsidP="00721FA1">
            <w:pPr>
              <w:pStyle w:val="a4"/>
              <w:jc w:val="center"/>
              <w:rPr>
                <w:bCs/>
                <w:sz w:val="20"/>
                <w:szCs w:val="20"/>
              </w:rPr>
            </w:pPr>
            <w:r w:rsidRPr="00BD7FD0">
              <w:rPr>
                <w:bCs/>
                <w:sz w:val="20"/>
                <w:szCs w:val="20"/>
              </w:rPr>
              <w:t>14976</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Инвестиции в основной капитал (по полному кругу предприятий),</w:t>
            </w:r>
            <w:r w:rsidRPr="00BD7FD0">
              <w:rPr>
                <w:sz w:val="20"/>
                <w:szCs w:val="20"/>
              </w:rPr>
              <w:t xml:space="preserve"> </w:t>
            </w:r>
            <w:r w:rsidRPr="00BD7FD0">
              <w:rPr>
                <w:i/>
                <w:sz w:val="20"/>
                <w:szCs w:val="20"/>
              </w:rPr>
              <w:t>млн. рублей</w:t>
            </w:r>
            <w:r w:rsidRPr="00BD7FD0">
              <w:rPr>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62,7</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i/>
                <w:sz w:val="20"/>
                <w:szCs w:val="20"/>
              </w:rPr>
            </w:pPr>
            <w:r w:rsidRPr="00BD7FD0">
              <w:rPr>
                <w:i/>
                <w:sz w:val="20"/>
                <w:szCs w:val="20"/>
              </w:rPr>
              <w:t xml:space="preserve">в процентах к предыдущему году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69,8</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Ввод в действие жилых домов,</w:t>
            </w:r>
            <w:r w:rsidRPr="00BD7FD0">
              <w:rPr>
                <w:sz w:val="20"/>
                <w:szCs w:val="20"/>
              </w:rPr>
              <w:t xml:space="preserve"> </w:t>
            </w:r>
            <w:r w:rsidRPr="00BD7FD0">
              <w:rPr>
                <w:i/>
                <w:sz w:val="20"/>
                <w:szCs w:val="20"/>
              </w:rPr>
              <w:t>кв. м</w:t>
            </w:r>
            <w:r w:rsidRPr="00BD7FD0">
              <w:rPr>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776464" w:rsidRPr="00BD7FD0" w:rsidRDefault="00776464" w:rsidP="00721FA1">
            <w:pPr>
              <w:pStyle w:val="a4"/>
              <w:jc w:val="center"/>
              <w:rPr>
                <w:bCs/>
                <w:sz w:val="20"/>
                <w:szCs w:val="20"/>
              </w:rPr>
            </w:pPr>
            <w:r w:rsidRPr="00BD7FD0">
              <w:rPr>
                <w:bCs/>
                <w:sz w:val="20"/>
                <w:szCs w:val="20"/>
              </w:rPr>
              <w:t>1002</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Индекс потребительских цен,</w:t>
            </w:r>
            <w:r w:rsidRPr="00BD7FD0">
              <w:rPr>
                <w:sz w:val="20"/>
                <w:szCs w:val="20"/>
              </w:rPr>
              <w:t xml:space="preserve"> </w:t>
            </w:r>
            <w:r w:rsidRPr="00BD7FD0">
              <w:rPr>
                <w:i/>
                <w:sz w:val="20"/>
                <w:szCs w:val="20"/>
              </w:rPr>
              <w:t>в процентах</w:t>
            </w:r>
            <w:r w:rsidRPr="00BD7FD0">
              <w:rPr>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108,1</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lastRenderedPageBreak/>
              <w:t>Оборот розничной торговли,</w:t>
            </w:r>
            <w:r w:rsidRPr="00BD7FD0">
              <w:rPr>
                <w:sz w:val="20"/>
                <w:szCs w:val="20"/>
              </w:rPr>
              <w:t xml:space="preserve"> </w:t>
            </w:r>
            <w:r w:rsidRPr="00BD7FD0">
              <w:rPr>
                <w:i/>
                <w:sz w:val="20"/>
                <w:szCs w:val="20"/>
              </w:rPr>
              <w:t>млн. рублей</w:t>
            </w:r>
            <w:r w:rsidRPr="00BD7FD0">
              <w:rPr>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404,7</w:t>
            </w:r>
          </w:p>
        </w:tc>
      </w:tr>
      <w:tr w:rsidR="00776464" w:rsidRPr="00BD7FD0" w:rsidTr="00721FA1">
        <w:trPr>
          <w:cantSplit/>
          <w:trHeight w:val="13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i/>
                <w:sz w:val="20"/>
                <w:szCs w:val="20"/>
              </w:rPr>
            </w:pPr>
            <w:r w:rsidRPr="00BD7FD0">
              <w:rPr>
                <w:i/>
                <w:sz w:val="20"/>
                <w:szCs w:val="20"/>
              </w:rPr>
              <w:t>в процентах к предыдущему году в сопоставимых ценах</w:t>
            </w:r>
          </w:p>
        </w:tc>
        <w:tc>
          <w:tcPr>
            <w:tcW w:w="1843" w:type="dxa"/>
            <w:tcBorders>
              <w:top w:val="single" w:sz="6" w:space="0" w:color="auto"/>
              <w:left w:val="single" w:sz="6" w:space="0" w:color="auto"/>
              <w:bottom w:val="single" w:sz="4"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112,3</w:t>
            </w:r>
          </w:p>
        </w:tc>
      </w:tr>
      <w:tr w:rsidR="00776464" w:rsidRPr="00BD7FD0" w:rsidTr="00721FA1">
        <w:trPr>
          <w:cantSplit/>
          <w:trHeight w:val="13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b/>
                <w:sz w:val="20"/>
                <w:szCs w:val="20"/>
              </w:rPr>
            </w:pPr>
            <w:r w:rsidRPr="00BD7FD0">
              <w:rPr>
                <w:b/>
                <w:sz w:val="20"/>
                <w:szCs w:val="20"/>
              </w:rPr>
              <w:t>Оборот общественного питания - всего,</w:t>
            </w:r>
            <w:r w:rsidRPr="00BD7FD0">
              <w:rPr>
                <w:sz w:val="20"/>
                <w:szCs w:val="20"/>
              </w:rPr>
              <w:t xml:space="preserve"> </w:t>
            </w:r>
            <w:r w:rsidRPr="00BD7FD0">
              <w:rPr>
                <w:i/>
                <w:sz w:val="20"/>
                <w:szCs w:val="20"/>
              </w:rPr>
              <w:t>млн. рублей</w:t>
            </w:r>
          </w:p>
        </w:tc>
        <w:tc>
          <w:tcPr>
            <w:tcW w:w="1843" w:type="dxa"/>
            <w:tcBorders>
              <w:top w:val="single" w:sz="4" w:space="0" w:color="auto"/>
              <w:left w:val="single" w:sz="6" w:space="0" w:color="auto"/>
              <w:bottom w:val="single" w:sz="4"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5,7</w:t>
            </w:r>
          </w:p>
        </w:tc>
      </w:tr>
      <w:tr w:rsidR="00776464" w:rsidRPr="00BD7FD0" w:rsidTr="00721FA1">
        <w:trPr>
          <w:cantSplit/>
          <w:trHeight w:val="135"/>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b/>
                <w:sz w:val="20"/>
                <w:szCs w:val="20"/>
              </w:rPr>
            </w:pPr>
            <w:r w:rsidRPr="00BD7FD0">
              <w:rPr>
                <w:b/>
                <w:sz w:val="20"/>
                <w:szCs w:val="20"/>
              </w:rPr>
              <w:t xml:space="preserve">Объем платных услуг населению – всего, </w:t>
            </w:r>
            <w:r w:rsidRPr="00BD7FD0">
              <w:rPr>
                <w:i/>
                <w:sz w:val="20"/>
                <w:szCs w:val="20"/>
              </w:rPr>
              <w:t>млн. рублей</w:t>
            </w:r>
          </w:p>
        </w:tc>
        <w:tc>
          <w:tcPr>
            <w:tcW w:w="1843" w:type="dxa"/>
            <w:tcBorders>
              <w:top w:val="single" w:sz="4"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85,4</w:t>
            </w:r>
          </w:p>
        </w:tc>
      </w:tr>
      <w:tr w:rsidR="00776464" w:rsidRPr="00BD7FD0" w:rsidTr="00721FA1">
        <w:trPr>
          <w:cantSplit/>
          <w:trHeight w:val="24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Среднемесячная заработная плата,</w:t>
            </w:r>
            <w:r w:rsidRPr="00BD7FD0">
              <w:rPr>
                <w:sz w:val="20"/>
                <w:szCs w:val="20"/>
              </w:rPr>
              <w:t xml:space="preserve"> </w:t>
            </w:r>
            <w:r w:rsidRPr="00BD7FD0">
              <w:rPr>
                <w:i/>
                <w:sz w:val="20"/>
                <w:szCs w:val="20"/>
              </w:rPr>
              <w:t xml:space="preserve">рублей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9642</w:t>
            </w:r>
          </w:p>
        </w:tc>
      </w:tr>
      <w:tr w:rsidR="00776464" w:rsidRPr="00BD7FD0" w:rsidTr="00721FA1">
        <w:trPr>
          <w:cantSplit/>
          <w:trHeight w:val="360"/>
        </w:trPr>
        <w:tc>
          <w:tcPr>
            <w:tcW w:w="8150"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rPr>
                <w:sz w:val="20"/>
                <w:szCs w:val="20"/>
              </w:rPr>
            </w:pPr>
            <w:r w:rsidRPr="00BD7FD0">
              <w:rPr>
                <w:b/>
                <w:sz w:val="20"/>
                <w:szCs w:val="20"/>
              </w:rPr>
              <w:t>Уровень регистрируемой безработицы на конец года,</w:t>
            </w:r>
            <w:r w:rsidRPr="00BD7FD0">
              <w:rPr>
                <w:b/>
                <w:sz w:val="20"/>
                <w:szCs w:val="20"/>
              </w:rPr>
              <w:br/>
            </w:r>
            <w:r w:rsidRPr="00BD7FD0">
              <w:rPr>
                <w:i/>
                <w:sz w:val="20"/>
                <w:szCs w:val="20"/>
              </w:rPr>
              <w:t>в процентах</w:t>
            </w:r>
            <w:r w:rsidRPr="00BD7FD0">
              <w:rPr>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tcPr>
          <w:p w:rsidR="00776464" w:rsidRPr="00BD7FD0" w:rsidRDefault="00776464" w:rsidP="00721FA1">
            <w:pPr>
              <w:pStyle w:val="a4"/>
              <w:jc w:val="center"/>
              <w:rPr>
                <w:sz w:val="20"/>
                <w:szCs w:val="20"/>
              </w:rPr>
            </w:pPr>
            <w:r w:rsidRPr="00BD7FD0">
              <w:rPr>
                <w:sz w:val="20"/>
                <w:szCs w:val="20"/>
              </w:rPr>
              <w:t>1,4</w:t>
            </w:r>
          </w:p>
        </w:tc>
      </w:tr>
    </w:tbl>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2. Финансовая деятельность.</w:t>
      </w:r>
    </w:p>
    <w:p w:rsidR="00776464" w:rsidRPr="00BD7FD0" w:rsidRDefault="00776464" w:rsidP="00776464">
      <w:pPr>
        <w:pStyle w:val="a4"/>
        <w:rPr>
          <w:b/>
          <w:i/>
          <w:sz w:val="20"/>
          <w:szCs w:val="20"/>
        </w:rPr>
      </w:pPr>
    </w:p>
    <w:p w:rsidR="00776464" w:rsidRPr="00BD7FD0" w:rsidRDefault="00776464" w:rsidP="00776464">
      <w:pPr>
        <w:pStyle w:val="a4"/>
        <w:ind w:firstLine="708"/>
        <w:rPr>
          <w:sz w:val="20"/>
          <w:szCs w:val="20"/>
        </w:rPr>
      </w:pPr>
      <w:r w:rsidRPr="00BD7FD0">
        <w:rPr>
          <w:sz w:val="20"/>
          <w:szCs w:val="20"/>
        </w:rPr>
        <w:t xml:space="preserve">Сохранение остаточных кризисных явлений, тенденция замедления темпов восстановления положительной динамики экономического развития требуют формирования на ближайшую перспективу сдержанной бюджетной политики, основанной на гарантированном для данной экономической ситуации объеме бюджетных доходов, с минимизацией размера бюджетного дефицита. </w:t>
      </w:r>
    </w:p>
    <w:p w:rsidR="00776464" w:rsidRPr="00BD7FD0" w:rsidRDefault="00776464" w:rsidP="00776464">
      <w:pPr>
        <w:pStyle w:val="a4"/>
        <w:ind w:firstLine="708"/>
        <w:rPr>
          <w:sz w:val="20"/>
          <w:szCs w:val="20"/>
        </w:rPr>
      </w:pPr>
      <w:r w:rsidRPr="00BD7FD0">
        <w:rPr>
          <w:sz w:val="20"/>
          <w:szCs w:val="20"/>
        </w:rPr>
        <w:t>Бюджетная политика будет ориентирована на содействие социальному и экономическому развитию и</w:t>
      </w:r>
      <w:r w:rsidRPr="00BD7FD0">
        <w:rPr>
          <w:b/>
          <w:sz w:val="20"/>
          <w:szCs w:val="20"/>
        </w:rPr>
        <w:t xml:space="preserve"> </w:t>
      </w:r>
      <w:r w:rsidRPr="00BD7FD0">
        <w:rPr>
          <w:sz w:val="20"/>
          <w:szCs w:val="20"/>
        </w:rPr>
        <w:t>предполагает решение следующих приоритетных задач:</w:t>
      </w:r>
    </w:p>
    <w:p w:rsidR="00776464" w:rsidRPr="00BD7FD0" w:rsidRDefault="00776464" w:rsidP="00776464">
      <w:pPr>
        <w:pStyle w:val="a4"/>
        <w:ind w:firstLine="708"/>
        <w:rPr>
          <w:sz w:val="20"/>
          <w:szCs w:val="20"/>
        </w:rPr>
      </w:pPr>
      <w:r w:rsidRPr="00BD7FD0">
        <w:rPr>
          <w:sz w:val="20"/>
          <w:szCs w:val="20"/>
        </w:rPr>
        <w:t>обеспечение роста собственных доходов бюджета района;</w:t>
      </w:r>
    </w:p>
    <w:p w:rsidR="00776464" w:rsidRPr="00BD7FD0" w:rsidRDefault="00776464" w:rsidP="00776464">
      <w:pPr>
        <w:pStyle w:val="a4"/>
        <w:ind w:firstLine="708"/>
        <w:rPr>
          <w:sz w:val="20"/>
          <w:szCs w:val="20"/>
        </w:rPr>
      </w:pPr>
      <w:r w:rsidRPr="00BD7FD0">
        <w:rPr>
          <w:sz w:val="20"/>
          <w:szCs w:val="20"/>
        </w:rPr>
        <w:t xml:space="preserve">обеспечение стабильности исполнения расходных обязательств </w:t>
      </w:r>
      <w:r w:rsidRPr="00BD7FD0">
        <w:rPr>
          <w:sz w:val="20"/>
          <w:szCs w:val="20"/>
        </w:rPr>
        <w:br/>
        <w:t xml:space="preserve">в условиях возможных колебаний доходов бюджета; </w:t>
      </w:r>
    </w:p>
    <w:p w:rsidR="00776464" w:rsidRPr="00BD7FD0" w:rsidRDefault="00776464" w:rsidP="00776464">
      <w:pPr>
        <w:pStyle w:val="a4"/>
        <w:ind w:firstLine="708"/>
        <w:rPr>
          <w:sz w:val="20"/>
          <w:szCs w:val="20"/>
        </w:rPr>
      </w:pPr>
      <w:r w:rsidRPr="00BD7FD0">
        <w:rPr>
          <w:sz w:val="20"/>
          <w:szCs w:val="20"/>
        </w:rPr>
        <w:t xml:space="preserve">повышение качества управления финансовыми ресурсами </w:t>
      </w:r>
      <w:r w:rsidRPr="00BD7FD0">
        <w:rPr>
          <w:sz w:val="20"/>
          <w:szCs w:val="20"/>
        </w:rPr>
        <w:br/>
        <w:t>и эффективности их расходования, обеспечение жесткого режима экономного и рационального использования бюджетных средств;</w:t>
      </w:r>
    </w:p>
    <w:p w:rsidR="00776464" w:rsidRPr="00BD7FD0" w:rsidRDefault="00776464" w:rsidP="00776464">
      <w:pPr>
        <w:pStyle w:val="a4"/>
        <w:ind w:firstLine="708"/>
        <w:rPr>
          <w:sz w:val="20"/>
          <w:szCs w:val="20"/>
        </w:rPr>
      </w:pPr>
      <w:r w:rsidRPr="00BD7FD0">
        <w:rPr>
          <w:sz w:val="20"/>
          <w:szCs w:val="20"/>
        </w:rPr>
        <w:t>минимизация долговой нагрузки на бюджет.</w:t>
      </w:r>
    </w:p>
    <w:p w:rsidR="00776464" w:rsidRPr="00BD7FD0" w:rsidRDefault="00776464" w:rsidP="00776464">
      <w:pPr>
        <w:pStyle w:val="a4"/>
        <w:ind w:firstLine="708"/>
        <w:rPr>
          <w:bCs/>
          <w:sz w:val="20"/>
          <w:szCs w:val="20"/>
        </w:rPr>
      </w:pPr>
      <w:r w:rsidRPr="00BD7FD0">
        <w:rPr>
          <w:bCs/>
          <w:sz w:val="20"/>
          <w:szCs w:val="20"/>
        </w:rPr>
        <w:t>Пути и механизмы реализации:</w:t>
      </w:r>
    </w:p>
    <w:p w:rsidR="00776464" w:rsidRPr="00BD7FD0" w:rsidRDefault="00776464" w:rsidP="00776464">
      <w:pPr>
        <w:pStyle w:val="a4"/>
        <w:rPr>
          <w:sz w:val="20"/>
          <w:szCs w:val="20"/>
        </w:rPr>
      </w:pPr>
      <w:r w:rsidRPr="00BD7FD0">
        <w:rPr>
          <w:sz w:val="20"/>
          <w:szCs w:val="20"/>
        </w:rPr>
        <w:t>расширение горизонта, повышение надежности экономических прогнозов как основы для разработки бюджетной стратегии, дальнейшее развитие программно-целевого бюджетного планирования;</w:t>
      </w:r>
    </w:p>
    <w:p w:rsidR="00776464" w:rsidRPr="00BD7FD0" w:rsidRDefault="00776464" w:rsidP="00776464">
      <w:pPr>
        <w:pStyle w:val="a4"/>
        <w:rPr>
          <w:sz w:val="20"/>
          <w:szCs w:val="20"/>
        </w:rPr>
      </w:pPr>
      <w:r w:rsidRPr="00BD7FD0">
        <w:rPr>
          <w:sz w:val="20"/>
          <w:szCs w:val="20"/>
        </w:rPr>
        <w:t>содействие постановке на учет неучтенных объектов налогообложения;</w:t>
      </w:r>
    </w:p>
    <w:p w:rsidR="00776464" w:rsidRPr="00BD7FD0" w:rsidRDefault="00776464" w:rsidP="00776464">
      <w:pPr>
        <w:pStyle w:val="a4"/>
        <w:rPr>
          <w:sz w:val="20"/>
          <w:szCs w:val="20"/>
        </w:rPr>
      </w:pPr>
      <w:r w:rsidRPr="00BD7FD0">
        <w:rPr>
          <w:sz w:val="20"/>
          <w:szCs w:val="20"/>
        </w:rPr>
        <w:t>мобилизация дополнительных доходов в бюджет района, сокращение недоимки по платежам в бюджет;</w:t>
      </w:r>
    </w:p>
    <w:p w:rsidR="00776464" w:rsidRPr="00BD7FD0" w:rsidRDefault="00776464" w:rsidP="00776464">
      <w:pPr>
        <w:pStyle w:val="a4"/>
        <w:rPr>
          <w:sz w:val="20"/>
          <w:szCs w:val="20"/>
        </w:rPr>
      </w:pPr>
      <w:r w:rsidRPr="00BD7FD0">
        <w:rPr>
          <w:sz w:val="20"/>
          <w:szCs w:val="20"/>
        </w:rPr>
        <w:t xml:space="preserve">ограничение принятия новых расходных обязательств, а также </w:t>
      </w:r>
      <w:r w:rsidRPr="00BD7FD0">
        <w:rPr>
          <w:sz w:val="20"/>
          <w:szCs w:val="20"/>
        </w:rPr>
        <w:br/>
        <w:t>не обеспеченного финансовыми ресурсами увеличения бюджетных ассигнований на исполнение действующих расходных обязательств, повышение ответственности за достоверность финансово-экономического обоснования при принятии новых расходных обязательств;</w:t>
      </w:r>
    </w:p>
    <w:p w:rsidR="00776464" w:rsidRPr="00BD7FD0" w:rsidRDefault="00776464" w:rsidP="00776464">
      <w:pPr>
        <w:pStyle w:val="a4"/>
        <w:rPr>
          <w:bCs/>
          <w:sz w:val="20"/>
          <w:szCs w:val="20"/>
        </w:rPr>
      </w:pPr>
      <w:r w:rsidRPr="00BD7FD0">
        <w:rPr>
          <w:bCs/>
          <w:sz w:val="20"/>
          <w:szCs w:val="20"/>
        </w:rPr>
        <w:t>оптимизация текущих расходов за счет их переориентации на энергосберегающие технологии и установку приборов учета;</w:t>
      </w:r>
    </w:p>
    <w:p w:rsidR="00776464" w:rsidRPr="00BD7FD0" w:rsidRDefault="00776464" w:rsidP="00776464">
      <w:pPr>
        <w:pStyle w:val="a4"/>
        <w:rPr>
          <w:sz w:val="20"/>
          <w:szCs w:val="20"/>
        </w:rPr>
      </w:pPr>
      <w:r w:rsidRPr="00BD7FD0">
        <w:rPr>
          <w:sz w:val="20"/>
          <w:szCs w:val="20"/>
        </w:rPr>
        <w:t xml:space="preserve">формирование системы управления качеством и повышение доступности государственных и муниципальных услуг, внедрение новых форм их оказания и финансового обеспечения; </w:t>
      </w:r>
    </w:p>
    <w:p w:rsidR="00776464" w:rsidRPr="00BD7FD0" w:rsidRDefault="00776464" w:rsidP="00776464">
      <w:pPr>
        <w:pStyle w:val="a4"/>
        <w:rPr>
          <w:spacing w:val="-8"/>
          <w:sz w:val="20"/>
          <w:szCs w:val="20"/>
        </w:rPr>
      </w:pPr>
      <w:r w:rsidRPr="00BD7FD0">
        <w:rPr>
          <w:spacing w:val="-8"/>
          <w:sz w:val="20"/>
          <w:szCs w:val="20"/>
        </w:rPr>
        <w:t>реформирование системы государственных и муниципальных учреждений;</w:t>
      </w:r>
    </w:p>
    <w:p w:rsidR="00776464" w:rsidRPr="00BD7FD0" w:rsidRDefault="00776464" w:rsidP="00776464">
      <w:pPr>
        <w:pStyle w:val="a4"/>
        <w:rPr>
          <w:sz w:val="20"/>
          <w:szCs w:val="20"/>
        </w:rPr>
      </w:pPr>
      <w:r w:rsidRPr="00BD7FD0">
        <w:rPr>
          <w:sz w:val="20"/>
          <w:szCs w:val="20"/>
        </w:rPr>
        <w:t>внедрение передовых методов управления финансовыми ресурсами, современных технологий контроля, оценки и мониторинга качества финансового менеджмента участников бюджетного процесса;</w:t>
      </w:r>
    </w:p>
    <w:p w:rsidR="00776464" w:rsidRPr="00BD7FD0" w:rsidRDefault="00776464" w:rsidP="00776464">
      <w:pPr>
        <w:pStyle w:val="a4"/>
        <w:ind w:firstLine="708"/>
        <w:rPr>
          <w:bCs/>
          <w:sz w:val="20"/>
          <w:szCs w:val="20"/>
        </w:rPr>
      </w:pPr>
      <w:r w:rsidRPr="00BD7FD0">
        <w:rPr>
          <w:bCs/>
          <w:sz w:val="20"/>
          <w:szCs w:val="20"/>
        </w:rPr>
        <w:t>Ожидаемые результаты:</w:t>
      </w:r>
    </w:p>
    <w:p w:rsidR="00776464" w:rsidRPr="00BD7FD0" w:rsidRDefault="00776464" w:rsidP="00776464">
      <w:pPr>
        <w:pStyle w:val="a4"/>
        <w:rPr>
          <w:sz w:val="20"/>
          <w:szCs w:val="20"/>
        </w:rPr>
      </w:pPr>
      <w:r w:rsidRPr="00BD7FD0">
        <w:rPr>
          <w:sz w:val="20"/>
          <w:szCs w:val="20"/>
        </w:rPr>
        <w:t xml:space="preserve">доходы местного бюджета района в 2012 году составят 277,8 млн. рублей, в 2013 году – 320,6 млн. рублей, в 2014 году – 236,2 млн. рублей, в 2015 году – 242,3 млн. рублей.                                                                   </w:t>
      </w:r>
    </w:p>
    <w:p w:rsidR="00776464" w:rsidRPr="00BD7FD0" w:rsidRDefault="00776464" w:rsidP="00776464">
      <w:pPr>
        <w:pStyle w:val="a4"/>
        <w:ind w:firstLine="708"/>
        <w:rPr>
          <w:sz w:val="20"/>
          <w:szCs w:val="20"/>
        </w:rPr>
      </w:pPr>
      <w:r w:rsidRPr="00BD7FD0">
        <w:rPr>
          <w:sz w:val="20"/>
          <w:szCs w:val="20"/>
        </w:rPr>
        <w:t>Ответственным исполнителем за реализацию политики в области муниципальных финансов являются финансовое управление администрации Турковского муниципального района, отдел  экономики и муниципального заказа, отдел  по управлению имуществом и земельным отношениям администрации Турковского муниципального района,  и другие структурные подразделения администрации Турковского муниципального района.</w:t>
      </w:r>
    </w:p>
    <w:p w:rsidR="00776464" w:rsidRPr="00BD7FD0" w:rsidRDefault="00776464" w:rsidP="00776464">
      <w:pPr>
        <w:pStyle w:val="a4"/>
        <w:rPr>
          <w:b/>
          <w:i/>
          <w:sz w:val="20"/>
          <w:szCs w:val="20"/>
        </w:rPr>
      </w:pPr>
    </w:p>
    <w:p w:rsidR="00776464" w:rsidRPr="00BD7FD0" w:rsidRDefault="00776464" w:rsidP="00776464">
      <w:pPr>
        <w:pStyle w:val="a4"/>
        <w:jc w:val="center"/>
        <w:rPr>
          <w:b/>
          <w:sz w:val="20"/>
          <w:szCs w:val="20"/>
        </w:rPr>
      </w:pPr>
      <w:r w:rsidRPr="00BD7FD0">
        <w:rPr>
          <w:b/>
          <w:sz w:val="20"/>
          <w:szCs w:val="20"/>
        </w:rPr>
        <w:t xml:space="preserve">2.1. Доходы муниципального бюджета </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 xml:space="preserve"> </w:t>
      </w:r>
      <w:r w:rsidRPr="00BD7FD0">
        <w:rPr>
          <w:sz w:val="20"/>
          <w:szCs w:val="20"/>
        </w:rPr>
        <w:tab/>
        <w:t xml:space="preserve">В целом в консолидированный бюджет района в 2011 году  поступило собственных доходов 48,6 млн. рублей, что составило 100,8% от годового плана бюджета. Темп роста по собственным доходам без учета возврата составил 110,8%. В бюджете района в 2011 году основная доля доходов приходилась на налоговые доходы. </w:t>
      </w:r>
    </w:p>
    <w:p w:rsidR="00776464" w:rsidRPr="00BD7FD0" w:rsidRDefault="00776464" w:rsidP="00776464">
      <w:pPr>
        <w:pStyle w:val="a4"/>
        <w:ind w:firstLine="708"/>
        <w:rPr>
          <w:sz w:val="20"/>
          <w:szCs w:val="20"/>
        </w:rPr>
      </w:pPr>
      <w:r w:rsidRPr="00BD7FD0">
        <w:rPr>
          <w:sz w:val="20"/>
          <w:szCs w:val="20"/>
        </w:rPr>
        <w:t>По-прежнему, в структуре налоговых доходов консолидированного бюджета  преобладает налог на доходы физических лиц, который  составил 60,5 %,  налоги на совокупный доход (единый налог на вмененный доход, единый сельхоз. налог) – 18,0%,  земельный налог 16,5 %.</w:t>
      </w: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r w:rsidRPr="00BD7FD0">
        <w:rPr>
          <w:b/>
          <w:sz w:val="20"/>
          <w:szCs w:val="20"/>
        </w:rPr>
        <w:t>Поступление налоговых доходов в консолидированный бюджет района за 2011 год (</w:t>
      </w:r>
      <w:proofErr w:type="gramStart"/>
      <w:r w:rsidRPr="00BD7FD0">
        <w:rPr>
          <w:b/>
          <w:sz w:val="20"/>
          <w:szCs w:val="20"/>
        </w:rPr>
        <w:t>в</w:t>
      </w:r>
      <w:proofErr w:type="gramEnd"/>
      <w:r w:rsidRPr="00BD7FD0">
        <w:rPr>
          <w:b/>
          <w:sz w:val="20"/>
          <w:szCs w:val="20"/>
        </w:rPr>
        <w:t xml:space="preserve"> %)</w:t>
      </w:r>
    </w:p>
    <w:p w:rsidR="00776464" w:rsidRPr="00BD7FD0" w:rsidRDefault="00776464" w:rsidP="00776464">
      <w:pPr>
        <w:pStyle w:val="a4"/>
        <w:rPr>
          <w:b/>
          <w:i/>
          <w:sz w:val="20"/>
          <w:szCs w:val="20"/>
          <w:u w:val="single"/>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tblPr>
      <w:tblGrid>
        <w:gridCol w:w="4730"/>
        <w:gridCol w:w="4558"/>
      </w:tblGrid>
      <w:tr w:rsidR="00776464" w:rsidRPr="00BD7FD0" w:rsidTr="00721FA1">
        <w:tc>
          <w:tcPr>
            <w:tcW w:w="5137" w:type="dxa"/>
          </w:tcPr>
          <w:p w:rsidR="00776464" w:rsidRPr="00BD7FD0" w:rsidRDefault="00776464" w:rsidP="00721FA1">
            <w:pPr>
              <w:pStyle w:val="a4"/>
              <w:rPr>
                <w:sz w:val="20"/>
                <w:szCs w:val="20"/>
              </w:rPr>
            </w:pPr>
            <w:r w:rsidRPr="00BD7FD0">
              <w:rPr>
                <w:sz w:val="20"/>
                <w:szCs w:val="20"/>
              </w:rPr>
              <w:t>Налоговые доходы</w:t>
            </w:r>
          </w:p>
        </w:tc>
        <w:tc>
          <w:tcPr>
            <w:tcW w:w="5055" w:type="dxa"/>
          </w:tcPr>
          <w:p w:rsidR="00776464" w:rsidRPr="00BD7FD0" w:rsidRDefault="00776464" w:rsidP="00721FA1">
            <w:pPr>
              <w:pStyle w:val="a4"/>
              <w:rPr>
                <w:sz w:val="20"/>
                <w:szCs w:val="20"/>
              </w:rPr>
            </w:pPr>
            <w:r w:rsidRPr="00BD7FD0">
              <w:rPr>
                <w:sz w:val="20"/>
                <w:szCs w:val="20"/>
              </w:rPr>
              <w:t>100</w:t>
            </w:r>
          </w:p>
        </w:tc>
      </w:tr>
      <w:tr w:rsidR="00776464" w:rsidRPr="00BD7FD0" w:rsidTr="00721FA1">
        <w:tc>
          <w:tcPr>
            <w:tcW w:w="5137" w:type="dxa"/>
          </w:tcPr>
          <w:p w:rsidR="00776464" w:rsidRPr="00BD7FD0" w:rsidRDefault="00776464" w:rsidP="00721FA1">
            <w:pPr>
              <w:pStyle w:val="a4"/>
              <w:rPr>
                <w:sz w:val="20"/>
                <w:szCs w:val="20"/>
              </w:rPr>
            </w:pPr>
            <w:r w:rsidRPr="00BD7FD0">
              <w:rPr>
                <w:sz w:val="20"/>
                <w:szCs w:val="20"/>
              </w:rPr>
              <w:t>В том числе:</w:t>
            </w:r>
          </w:p>
        </w:tc>
        <w:tc>
          <w:tcPr>
            <w:tcW w:w="5055" w:type="dxa"/>
          </w:tcPr>
          <w:p w:rsidR="00776464" w:rsidRPr="00BD7FD0" w:rsidRDefault="00776464" w:rsidP="00721FA1">
            <w:pPr>
              <w:pStyle w:val="a4"/>
              <w:rPr>
                <w:sz w:val="20"/>
                <w:szCs w:val="20"/>
              </w:rPr>
            </w:pPr>
          </w:p>
        </w:tc>
      </w:tr>
      <w:tr w:rsidR="00776464" w:rsidRPr="00BD7FD0" w:rsidTr="00721FA1">
        <w:tc>
          <w:tcPr>
            <w:tcW w:w="5137" w:type="dxa"/>
          </w:tcPr>
          <w:p w:rsidR="00776464" w:rsidRPr="00BD7FD0" w:rsidRDefault="00776464" w:rsidP="00721FA1">
            <w:pPr>
              <w:pStyle w:val="a4"/>
              <w:rPr>
                <w:sz w:val="20"/>
                <w:szCs w:val="20"/>
              </w:rPr>
            </w:pPr>
            <w:r w:rsidRPr="00BD7FD0">
              <w:rPr>
                <w:sz w:val="20"/>
                <w:szCs w:val="20"/>
              </w:rPr>
              <w:lastRenderedPageBreak/>
              <w:t>НДФЛ</w:t>
            </w:r>
          </w:p>
        </w:tc>
        <w:tc>
          <w:tcPr>
            <w:tcW w:w="5055" w:type="dxa"/>
          </w:tcPr>
          <w:p w:rsidR="00776464" w:rsidRPr="00BD7FD0" w:rsidRDefault="00776464" w:rsidP="00721FA1">
            <w:pPr>
              <w:pStyle w:val="a4"/>
              <w:rPr>
                <w:sz w:val="20"/>
                <w:szCs w:val="20"/>
              </w:rPr>
            </w:pPr>
            <w:r w:rsidRPr="00BD7FD0">
              <w:rPr>
                <w:sz w:val="20"/>
                <w:szCs w:val="20"/>
              </w:rPr>
              <w:t>60,5</w:t>
            </w:r>
          </w:p>
        </w:tc>
      </w:tr>
      <w:tr w:rsidR="00776464" w:rsidRPr="00BD7FD0" w:rsidTr="00721FA1">
        <w:tc>
          <w:tcPr>
            <w:tcW w:w="5137" w:type="dxa"/>
          </w:tcPr>
          <w:p w:rsidR="00776464" w:rsidRPr="00BD7FD0" w:rsidRDefault="00776464" w:rsidP="00721FA1">
            <w:pPr>
              <w:pStyle w:val="a4"/>
              <w:rPr>
                <w:sz w:val="20"/>
                <w:szCs w:val="20"/>
              </w:rPr>
            </w:pPr>
            <w:r w:rsidRPr="00BD7FD0">
              <w:rPr>
                <w:sz w:val="20"/>
                <w:szCs w:val="20"/>
              </w:rPr>
              <w:t>Налоги на совокупный доход</w:t>
            </w:r>
          </w:p>
        </w:tc>
        <w:tc>
          <w:tcPr>
            <w:tcW w:w="5055" w:type="dxa"/>
          </w:tcPr>
          <w:p w:rsidR="00776464" w:rsidRPr="00BD7FD0" w:rsidRDefault="00776464" w:rsidP="00721FA1">
            <w:pPr>
              <w:pStyle w:val="a4"/>
              <w:rPr>
                <w:sz w:val="20"/>
                <w:szCs w:val="20"/>
              </w:rPr>
            </w:pPr>
            <w:r w:rsidRPr="00BD7FD0">
              <w:rPr>
                <w:sz w:val="20"/>
                <w:szCs w:val="20"/>
              </w:rPr>
              <w:t>18,0</w:t>
            </w:r>
          </w:p>
        </w:tc>
      </w:tr>
      <w:tr w:rsidR="00776464" w:rsidRPr="00BD7FD0" w:rsidTr="00721FA1">
        <w:tc>
          <w:tcPr>
            <w:tcW w:w="5137" w:type="dxa"/>
          </w:tcPr>
          <w:p w:rsidR="00776464" w:rsidRPr="00BD7FD0" w:rsidRDefault="00776464" w:rsidP="00721FA1">
            <w:pPr>
              <w:pStyle w:val="a4"/>
              <w:rPr>
                <w:sz w:val="20"/>
                <w:szCs w:val="20"/>
              </w:rPr>
            </w:pPr>
            <w:r w:rsidRPr="00BD7FD0">
              <w:rPr>
                <w:sz w:val="20"/>
                <w:szCs w:val="20"/>
              </w:rPr>
              <w:t>Транспортный налог</w:t>
            </w:r>
          </w:p>
        </w:tc>
        <w:tc>
          <w:tcPr>
            <w:tcW w:w="5055" w:type="dxa"/>
          </w:tcPr>
          <w:p w:rsidR="00776464" w:rsidRPr="00BD7FD0" w:rsidRDefault="00776464" w:rsidP="00721FA1">
            <w:pPr>
              <w:pStyle w:val="a4"/>
              <w:rPr>
                <w:sz w:val="20"/>
                <w:szCs w:val="20"/>
              </w:rPr>
            </w:pPr>
            <w:r w:rsidRPr="00BD7FD0">
              <w:rPr>
                <w:sz w:val="20"/>
                <w:szCs w:val="20"/>
              </w:rPr>
              <w:t>2,0</w:t>
            </w:r>
          </w:p>
        </w:tc>
      </w:tr>
      <w:tr w:rsidR="00776464" w:rsidRPr="00BD7FD0" w:rsidTr="00721FA1">
        <w:tc>
          <w:tcPr>
            <w:tcW w:w="5137" w:type="dxa"/>
          </w:tcPr>
          <w:p w:rsidR="00776464" w:rsidRPr="00BD7FD0" w:rsidRDefault="00776464" w:rsidP="00721FA1">
            <w:pPr>
              <w:pStyle w:val="a4"/>
              <w:rPr>
                <w:sz w:val="20"/>
                <w:szCs w:val="20"/>
              </w:rPr>
            </w:pPr>
            <w:r w:rsidRPr="00BD7FD0">
              <w:rPr>
                <w:sz w:val="20"/>
                <w:szCs w:val="20"/>
              </w:rPr>
              <w:t>Земельный налог</w:t>
            </w:r>
          </w:p>
        </w:tc>
        <w:tc>
          <w:tcPr>
            <w:tcW w:w="5055" w:type="dxa"/>
          </w:tcPr>
          <w:p w:rsidR="00776464" w:rsidRPr="00BD7FD0" w:rsidRDefault="00776464" w:rsidP="00721FA1">
            <w:pPr>
              <w:pStyle w:val="a4"/>
              <w:rPr>
                <w:sz w:val="20"/>
                <w:szCs w:val="20"/>
              </w:rPr>
            </w:pPr>
            <w:r w:rsidRPr="00BD7FD0">
              <w:rPr>
                <w:sz w:val="20"/>
                <w:szCs w:val="20"/>
              </w:rPr>
              <w:t>16,5</w:t>
            </w:r>
          </w:p>
        </w:tc>
      </w:tr>
      <w:tr w:rsidR="00776464" w:rsidRPr="00BD7FD0" w:rsidTr="00721FA1">
        <w:tc>
          <w:tcPr>
            <w:tcW w:w="5137" w:type="dxa"/>
          </w:tcPr>
          <w:p w:rsidR="00776464" w:rsidRPr="00BD7FD0" w:rsidRDefault="00776464" w:rsidP="00721FA1">
            <w:pPr>
              <w:pStyle w:val="a4"/>
              <w:rPr>
                <w:sz w:val="20"/>
                <w:szCs w:val="20"/>
              </w:rPr>
            </w:pPr>
            <w:r w:rsidRPr="00BD7FD0">
              <w:rPr>
                <w:sz w:val="20"/>
                <w:szCs w:val="20"/>
              </w:rPr>
              <w:t>Прочие</w:t>
            </w:r>
          </w:p>
        </w:tc>
        <w:tc>
          <w:tcPr>
            <w:tcW w:w="5055" w:type="dxa"/>
          </w:tcPr>
          <w:p w:rsidR="00776464" w:rsidRPr="00BD7FD0" w:rsidRDefault="00776464" w:rsidP="00721FA1">
            <w:pPr>
              <w:pStyle w:val="a4"/>
              <w:rPr>
                <w:sz w:val="20"/>
                <w:szCs w:val="20"/>
              </w:rPr>
            </w:pPr>
            <w:r w:rsidRPr="00BD7FD0">
              <w:rPr>
                <w:sz w:val="20"/>
                <w:szCs w:val="20"/>
              </w:rPr>
              <w:t>3,0</w:t>
            </w:r>
          </w:p>
        </w:tc>
      </w:tr>
    </w:tbl>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Неналоговые доходы в общей сумме доходов консолидированного бюджета за 2011 год составили 31,1 %. Наибольший удельный вес в структуре неналоговых доходов составило поступление от аренды земельных участков и имущества – 12,1 %, доходов от оказания платных услуг – 73,8 %.</w:t>
      </w:r>
    </w:p>
    <w:p w:rsidR="00776464" w:rsidRPr="00BD7FD0" w:rsidRDefault="00776464" w:rsidP="00776464">
      <w:pPr>
        <w:pStyle w:val="a4"/>
        <w:rPr>
          <w:sz w:val="20"/>
          <w:szCs w:val="20"/>
        </w:rPr>
      </w:pPr>
    </w:p>
    <w:p w:rsidR="00776464" w:rsidRPr="00BD7FD0" w:rsidRDefault="00776464" w:rsidP="00776464">
      <w:pPr>
        <w:pStyle w:val="a4"/>
        <w:jc w:val="center"/>
        <w:rPr>
          <w:b/>
          <w:i/>
          <w:sz w:val="20"/>
          <w:szCs w:val="20"/>
          <w:u w:val="single"/>
        </w:rPr>
      </w:pPr>
      <w:r w:rsidRPr="00BD7FD0">
        <w:rPr>
          <w:b/>
          <w:i/>
          <w:sz w:val="20"/>
          <w:szCs w:val="20"/>
          <w:u w:val="single"/>
        </w:rPr>
        <w:t>Поступление неналоговых доходов в консолидированный бюджет района за 2011 год (</w:t>
      </w:r>
      <w:proofErr w:type="gramStart"/>
      <w:r w:rsidRPr="00BD7FD0">
        <w:rPr>
          <w:b/>
          <w:i/>
          <w:sz w:val="20"/>
          <w:szCs w:val="20"/>
          <w:u w:val="single"/>
        </w:rPr>
        <w:t>в</w:t>
      </w:r>
      <w:proofErr w:type="gramEnd"/>
      <w:r w:rsidRPr="00BD7FD0">
        <w:rPr>
          <w:b/>
          <w:i/>
          <w:sz w:val="20"/>
          <w:szCs w:val="20"/>
          <w:u w:val="single"/>
        </w:rPr>
        <w:t xml:space="preserve"> %)</w:t>
      </w:r>
    </w:p>
    <w:p w:rsidR="00776464" w:rsidRPr="00BD7FD0" w:rsidRDefault="00776464" w:rsidP="00776464">
      <w:pPr>
        <w:pStyle w:val="a4"/>
        <w:rPr>
          <w:sz w:val="20"/>
          <w:szCs w:val="20"/>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tblPr>
      <w:tblGrid>
        <w:gridCol w:w="4749"/>
        <w:gridCol w:w="4539"/>
      </w:tblGrid>
      <w:tr w:rsidR="00776464" w:rsidRPr="00BD7FD0" w:rsidTr="00721FA1">
        <w:tc>
          <w:tcPr>
            <w:tcW w:w="5146" w:type="dxa"/>
          </w:tcPr>
          <w:p w:rsidR="00776464" w:rsidRPr="00BD7FD0" w:rsidRDefault="00776464" w:rsidP="00721FA1">
            <w:pPr>
              <w:pStyle w:val="a4"/>
              <w:rPr>
                <w:sz w:val="20"/>
                <w:szCs w:val="20"/>
              </w:rPr>
            </w:pPr>
            <w:r w:rsidRPr="00BD7FD0">
              <w:rPr>
                <w:sz w:val="20"/>
                <w:szCs w:val="20"/>
              </w:rPr>
              <w:t>Неналоговые доходы</w:t>
            </w:r>
          </w:p>
        </w:tc>
        <w:tc>
          <w:tcPr>
            <w:tcW w:w="5046" w:type="dxa"/>
          </w:tcPr>
          <w:p w:rsidR="00776464" w:rsidRPr="00BD7FD0" w:rsidRDefault="00776464" w:rsidP="00721FA1">
            <w:pPr>
              <w:pStyle w:val="a4"/>
              <w:rPr>
                <w:sz w:val="20"/>
                <w:szCs w:val="20"/>
              </w:rPr>
            </w:pPr>
            <w:r w:rsidRPr="00BD7FD0">
              <w:rPr>
                <w:sz w:val="20"/>
                <w:szCs w:val="20"/>
              </w:rPr>
              <w:t>100</w:t>
            </w:r>
          </w:p>
        </w:tc>
      </w:tr>
      <w:tr w:rsidR="00776464" w:rsidRPr="00BD7FD0" w:rsidTr="00721FA1">
        <w:tc>
          <w:tcPr>
            <w:tcW w:w="5146" w:type="dxa"/>
          </w:tcPr>
          <w:p w:rsidR="00776464" w:rsidRPr="00BD7FD0" w:rsidRDefault="00776464" w:rsidP="00721FA1">
            <w:pPr>
              <w:pStyle w:val="a4"/>
              <w:rPr>
                <w:sz w:val="20"/>
                <w:szCs w:val="20"/>
              </w:rPr>
            </w:pPr>
            <w:r w:rsidRPr="00BD7FD0">
              <w:rPr>
                <w:sz w:val="20"/>
                <w:szCs w:val="20"/>
              </w:rPr>
              <w:t>В том числе:</w:t>
            </w:r>
          </w:p>
        </w:tc>
        <w:tc>
          <w:tcPr>
            <w:tcW w:w="5046" w:type="dxa"/>
          </w:tcPr>
          <w:p w:rsidR="00776464" w:rsidRPr="00BD7FD0" w:rsidRDefault="00776464" w:rsidP="00721FA1">
            <w:pPr>
              <w:pStyle w:val="a4"/>
              <w:rPr>
                <w:sz w:val="20"/>
                <w:szCs w:val="20"/>
              </w:rPr>
            </w:pPr>
          </w:p>
        </w:tc>
      </w:tr>
      <w:tr w:rsidR="00776464" w:rsidRPr="00BD7FD0" w:rsidTr="00721FA1">
        <w:tc>
          <w:tcPr>
            <w:tcW w:w="5146" w:type="dxa"/>
          </w:tcPr>
          <w:p w:rsidR="00776464" w:rsidRPr="00BD7FD0" w:rsidRDefault="00776464" w:rsidP="00721FA1">
            <w:pPr>
              <w:pStyle w:val="a4"/>
              <w:rPr>
                <w:sz w:val="20"/>
                <w:szCs w:val="20"/>
              </w:rPr>
            </w:pPr>
            <w:r w:rsidRPr="00BD7FD0">
              <w:rPr>
                <w:sz w:val="20"/>
                <w:szCs w:val="20"/>
              </w:rPr>
              <w:t>Аренда земельных участков и имущества</w:t>
            </w:r>
          </w:p>
        </w:tc>
        <w:tc>
          <w:tcPr>
            <w:tcW w:w="5046" w:type="dxa"/>
          </w:tcPr>
          <w:p w:rsidR="00776464" w:rsidRPr="00BD7FD0" w:rsidRDefault="00776464" w:rsidP="00721FA1">
            <w:pPr>
              <w:pStyle w:val="a4"/>
              <w:rPr>
                <w:sz w:val="20"/>
                <w:szCs w:val="20"/>
              </w:rPr>
            </w:pPr>
            <w:r w:rsidRPr="00BD7FD0">
              <w:rPr>
                <w:sz w:val="20"/>
                <w:szCs w:val="20"/>
              </w:rPr>
              <w:t>12,1</w:t>
            </w:r>
          </w:p>
        </w:tc>
      </w:tr>
      <w:tr w:rsidR="00776464" w:rsidRPr="00BD7FD0" w:rsidTr="00721FA1">
        <w:tc>
          <w:tcPr>
            <w:tcW w:w="5146" w:type="dxa"/>
          </w:tcPr>
          <w:p w:rsidR="00776464" w:rsidRPr="00BD7FD0" w:rsidRDefault="00776464" w:rsidP="00721FA1">
            <w:pPr>
              <w:pStyle w:val="a4"/>
              <w:rPr>
                <w:sz w:val="20"/>
                <w:szCs w:val="20"/>
              </w:rPr>
            </w:pPr>
            <w:r w:rsidRPr="00BD7FD0">
              <w:rPr>
                <w:sz w:val="20"/>
                <w:szCs w:val="20"/>
              </w:rPr>
              <w:t>Доходы от продажи материальных и нематериальных активов</w:t>
            </w:r>
          </w:p>
        </w:tc>
        <w:tc>
          <w:tcPr>
            <w:tcW w:w="5046" w:type="dxa"/>
          </w:tcPr>
          <w:p w:rsidR="00776464" w:rsidRPr="00BD7FD0" w:rsidRDefault="00776464" w:rsidP="00721FA1">
            <w:pPr>
              <w:pStyle w:val="a4"/>
              <w:rPr>
                <w:sz w:val="20"/>
                <w:szCs w:val="20"/>
              </w:rPr>
            </w:pPr>
            <w:r w:rsidRPr="00BD7FD0">
              <w:rPr>
                <w:sz w:val="20"/>
                <w:szCs w:val="20"/>
              </w:rPr>
              <w:t>7,4</w:t>
            </w:r>
          </w:p>
        </w:tc>
      </w:tr>
      <w:tr w:rsidR="00776464" w:rsidRPr="00BD7FD0" w:rsidTr="00721FA1">
        <w:tc>
          <w:tcPr>
            <w:tcW w:w="5146" w:type="dxa"/>
          </w:tcPr>
          <w:p w:rsidR="00776464" w:rsidRPr="00BD7FD0" w:rsidRDefault="00776464" w:rsidP="00721FA1">
            <w:pPr>
              <w:pStyle w:val="a4"/>
              <w:rPr>
                <w:sz w:val="20"/>
                <w:szCs w:val="20"/>
              </w:rPr>
            </w:pPr>
            <w:r w:rsidRPr="00BD7FD0">
              <w:rPr>
                <w:sz w:val="20"/>
                <w:szCs w:val="20"/>
              </w:rPr>
              <w:t>Доходы от платных услуг</w:t>
            </w:r>
          </w:p>
        </w:tc>
        <w:tc>
          <w:tcPr>
            <w:tcW w:w="5046" w:type="dxa"/>
          </w:tcPr>
          <w:p w:rsidR="00776464" w:rsidRPr="00BD7FD0" w:rsidRDefault="00776464" w:rsidP="00721FA1">
            <w:pPr>
              <w:pStyle w:val="a4"/>
              <w:rPr>
                <w:sz w:val="20"/>
                <w:szCs w:val="20"/>
              </w:rPr>
            </w:pPr>
            <w:r w:rsidRPr="00BD7FD0">
              <w:rPr>
                <w:sz w:val="20"/>
                <w:szCs w:val="20"/>
              </w:rPr>
              <w:t>73,8</w:t>
            </w:r>
          </w:p>
        </w:tc>
      </w:tr>
      <w:tr w:rsidR="00776464" w:rsidRPr="00BD7FD0" w:rsidTr="00721FA1">
        <w:tc>
          <w:tcPr>
            <w:tcW w:w="5146" w:type="dxa"/>
          </w:tcPr>
          <w:p w:rsidR="00776464" w:rsidRPr="00BD7FD0" w:rsidRDefault="00776464" w:rsidP="00721FA1">
            <w:pPr>
              <w:pStyle w:val="a4"/>
              <w:rPr>
                <w:sz w:val="20"/>
                <w:szCs w:val="20"/>
              </w:rPr>
            </w:pPr>
            <w:r w:rsidRPr="00BD7FD0">
              <w:rPr>
                <w:sz w:val="20"/>
                <w:szCs w:val="20"/>
              </w:rPr>
              <w:t>Прочие доходы</w:t>
            </w:r>
          </w:p>
        </w:tc>
        <w:tc>
          <w:tcPr>
            <w:tcW w:w="5046" w:type="dxa"/>
          </w:tcPr>
          <w:p w:rsidR="00776464" w:rsidRPr="00BD7FD0" w:rsidRDefault="00776464" w:rsidP="00721FA1">
            <w:pPr>
              <w:pStyle w:val="a4"/>
              <w:rPr>
                <w:sz w:val="20"/>
                <w:szCs w:val="20"/>
              </w:rPr>
            </w:pPr>
            <w:r w:rsidRPr="00BD7FD0">
              <w:rPr>
                <w:sz w:val="20"/>
                <w:szCs w:val="20"/>
              </w:rPr>
              <w:t>6,7</w:t>
            </w:r>
          </w:p>
        </w:tc>
      </w:tr>
    </w:tbl>
    <w:p w:rsidR="00776464" w:rsidRPr="00BD7FD0" w:rsidRDefault="00776464" w:rsidP="00776464">
      <w:pPr>
        <w:pStyle w:val="a4"/>
        <w:rPr>
          <w:sz w:val="20"/>
          <w:szCs w:val="20"/>
        </w:rPr>
      </w:pPr>
    </w:p>
    <w:p w:rsidR="00776464" w:rsidRPr="00BD7FD0" w:rsidRDefault="00776464" w:rsidP="00776464">
      <w:pPr>
        <w:pStyle w:val="a4"/>
        <w:rPr>
          <w:b/>
          <w:sz w:val="20"/>
          <w:szCs w:val="20"/>
        </w:rPr>
      </w:pPr>
      <w:r w:rsidRPr="00BD7FD0">
        <w:rPr>
          <w:b/>
          <w:sz w:val="20"/>
          <w:szCs w:val="20"/>
        </w:rPr>
        <w:t xml:space="preserve">Структура доходов консолидированного  бюджета Турковского муниципального района                                                                                                                                  </w:t>
      </w:r>
    </w:p>
    <w:p w:rsidR="00776464" w:rsidRPr="00BD7FD0" w:rsidRDefault="00776464" w:rsidP="00776464">
      <w:pPr>
        <w:pStyle w:val="a4"/>
        <w:jc w:val="right"/>
        <w:rPr>
          <w:sz w:val="20"/>
          <w:szCs w:val="20"/>
        </w:rPr>
      </w:pPr>
      <w:r w:rsidRPr="00BD7FD0">
        <w:rPr>
          <w:sz w:val="20"/>
          <w:szCs w:val="20"/>
        </w:rPr>
        <w:t>(млн. руб.)</w:t>
      </w:r>
    </w:p>
    <w:p w:rsidR="00776464" w:rsidRPr="00BD7FD0" w:rsidRDefault="00776464" w:rsidP="00776464">
      <w:pPr>
        <w:pStyle w:val="a4"/>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6"/>
        <w:gridCol w:w="1223"/>
        <w:gridCol w:w="1074"/>
        <w:gridCol w:w="1155"/>
        <w:gridCol w:w="1120"/>
        <w:gridCol w:w="1090"/>
      </w:tblGrid>
      <w:tr w:rsidR="00776464" w:rsidRPr="00BD7FD0" w:rsidTr="00721FA1">
        <w:tc>
          <w:tcPr>
            <w:tcW w:w="3952" w:type="dxa"/>
          </w:tcPr>
          <w:p w:rsidR="00776464" w:rsidRPr="00BD7FD0" w:rsidRDefault="00776464" w:rsidP="00721FA1">
            <w:pPr>
              <w:pStyle w:val="a4"/>
              <w:rPr>
                <w:sz w:val="20"/>
                <w:szCs w:val="20"/>
              </w:rPr>
            </w:pPr>
          </w:p>
        </w:tc>
        <w:tc>
          <w:tcPr>
            <w:tcW w:w="1359" w:type="dxa"/>
          </w:tcPr>
          <w:p w:rsidR="00776464" w:rsidRPr="00BD7FD0" w:rsidRDefault="00776464" w:rsidP="00BD21B8">
            <w:pPr>
              <w:pStyle w:val="a4"/>
              <w:ind w:firstLine="0"/>
              <w:rPr>
                <w:b/>
                <w:sz w:val="20"/>
                <w:szCs w:val="20"/>
              </w:rPr>
            </w:pPr>
            <w:r w:rsidRPr="00BD7FD0">
              <w:rPr>
                <w:b/>
                <w:sz w:val="20"/>
                <w:szCs w:val="20"/>
              </w:rPr>
              <w:t>2011 год</w:t>
            </w:r>
          </w:p>
        </w:tc>
        <w:tc>
          <w:tcPr>
            <w:tcW w:w="1176" w:type="dxa"/>
          </w:tcPr>
          <w:p w:rsidR="00776464" w:rsidRPr="00BD7FD0" w:rsidRDefault="00776464" w:rsidP="00BD21B8">
            <w:pPr>
              <w:pStyle w:val="a4"/>
              <w:ind w:firstLine="0"/>
              <w:rPr>
                <w:b/>
                <w:sz w:val="20"/>
                <w:szCs w:val="20"/>
              </w:rPr>
            </w:pPr>
            <w:r w:rsidRPr="00BD7FD0">
              <w:rPr>
                <w:b/>
                <w:sz w:val="20"/>
                <w:szCs w:val="20"/>
              </w:rPr>
              <w:t>2012 год</w:t>
            </w:r>
          </w:p>
        </w:tc>
        <w:tc>
          <w:tcPr>
            <w:tcW w:w="1276" w:type="dxa"/>
          </w:tcPr>
          <w:p w:rsidR="00776464" w:rsidRPr="00BD7FD0" w:rsidRDefault="00776464" w:rsidP="00BD21B8">
            <w:pPr>
              <w:pStyle w:val="a4"/>
              <w:ind w:firstLine="0"/>
              <w:rPr>
                <w:b/>
                <w:sz w:val="20"/>
                <w:szCs w:val="20"/>
              </w:rPr>
            </w:pPr>
            <w:r w:rsidRPr="00BD7FD0">
              <w:rPr>
                <w:b/>
                <w:sz w:val="20"/>
                <w:szCs w:val="20"/>
              </w:rPr>
              <w:t>2013 год</w:t>
            </w:r>
          </w:p>
        </w:tc>
        <w:tc>
          <w:tcPr>
            <w:tcW w:w="1233" w:type="dxa"/>
          </w:tcPr>
          <w:p w:rsidR="00776464" w:rsidRPr="00BD7FD0" w:rsidRDefault="00776464" w:rsidP="00BD21B8">
            <w:pPr>
              <w:pStyle w:val="a4"/>
              <w:ind w:firstLine="0"/>
              <w:rPr>
                <w:b/>
                <w:sz w:val="20"/>
                <w:szCs w:val="20"/>
              </w:rPr>
            </w:pPr>
            <w:r w:rsidRPr="00BD7FD0">
              <w:rPr>
                <w:b/>
                <w:sz w:val="20"/>
                <w:szCs w:val="20"/>
              </w:rPr>
              <w:t>2014 год</w:t>
            </w:r>
          </w:p>
        </w:tc>
        <w:tc>
          <w:tcPr>
            <w:tcW w:w="1196" w:type="dxa"/>
          </w:tcPr>
          <w:p w:rsidR="00776464" w:rsidRPr="00BD7FD0" w:rsidRDefault="00776464" w:rsidP="00BD21B8">
            <w:pPr>
              <w:pStyle w:val="a4"/>
              <w:ind w:firstLine="0"/>
              <w:rPr>
                <w:b/>
                <w:sz w:val="20"/>
                <w:szCs w:val="20"/>
              </w:rPr>
            </w:pPr>
            <w:r w:rsidRPr="00BD7FD0">
              <w:rPr>
                <w:b/>
                <w:sz w:val="20"/>
                <w:szCs w:val="20"/>
              </w:rPr>
              <w:t>2015 год</w:t>
            </w:r>
          </w:p>
        </w:tc>
      </w:tr>
      <w:tr w:rsidR="00776464" w:rsidRPr="00BD7FD0" w:rsidTr="00721FA1">
        <w:tc>
          <w:tcPr>
            <w:tcW w:w="3952" w:type="dxa"/>
          </w:tcPr>
          <w:p w:rsidR="00776464" w:rsidRPr="00BD7FD0" w:rsidRDefault="00776464" w:rsidP="00721FA1">
            <w:pPr>
              <w:pStyle w:val="a4"/>
              <w:rPr>
                <w:b/>
                <w:sz w:val="20"/>
                <w:szCs w:val="20"/>
              </w:rPr>
            </w:pPr>
            <w:r w:rsidRPr="00BD7FD0">
              <w:rPr>
                <w:b/>
                <w:sz w:val="20"/>
                <w:szCs w:val="20"/>
              </w:rPr>
              <w:t>Налоговые и неналоговые доходы всего - в том числе</w:t>
            </w:r>
          </w:p>
        </w:tc>
        <w:tc>
          <w:tcPr>
            <w:tcW w:w="1359" w:type="dxa"/>
          </w:tcPr>
          <w:p w:rsidR="00776464" w:rsidRPr="00BD7FD0" w:rsidRDefault="00776464" w:rsidP="00BD21B8">
            <w:pPr>
              <w:pStyle w:val="a4"/>
              <w:ind w:firstLine="0"/>
              <w:rPr>
                <w:b/>
                <w:sz w:val="20"/>
                <w:szCs w:val="20"/>
              </w:rPr>
            </w:pPr>
            <w:r w:rsidRPr="00BD7FD0">
              <w:rPr>
                <w:b/>
                <w:sz w:val="20"/>
                <w:szCs w:val="20"/>
              </w:rPr>
              <w:t>48,6</w:t>
            </w:r>
          </w:p>
        </w:tc>
        <w:tc>
          <w:tcPr>
            <w:tcW w:w="1176" w:type="dxa"/>
          </w:tcPr>
          <w:p w:rsidR="00776464" w:rsidRPr="00BD7FD0" w:rsidRDefault="00776464" w:rsidP="00BD21B8">
            <w:pPr>
              <w:pStyle w:val="a4"/>
              <w:ind w:firstLine="0"/>
              <w:rPr>
                <w:b/>
                <w:sz w:val="20"/>
                <w:szCs w:val="20"/>
              </w:rPr>
            </w:pPr>
            <w:r w:rsidRPr="00BD7FD0">
              <w:rPr>
                <w:b/>
                <w:sz w:val="20"/>
                <w:szCs w:val="20"/>
              </w:rPr>
              <w:t>42,7</w:t>
            </w:r>
          </w:p>
        </w:tc>
        <w:tc>
          <w:tcPr>
            <w:tcW w:w="1276" w:type="dxa"/>
          </w:tcPr>
          <w:p w:rsidR="00776464" w:rsidRPr="00BD7FD0" w:rsidRDefault="00776464" w:rsidP="00BD21B8">
            <w:pPr>
              <w:pStyle w:val="a4"/>
              <w:ind w:firstLine="0"/>
              <w:rPr>
                <w:b/>
                <w:sz w:val="20"/>
                <w:szCs w:val="20"/>
              </w:rPr>
            </w:pPr>
            <w:r w:rsidRPr="00BD7FD0">
              <w:rPr>
                <w:b/>
                <w:sz w:val="20"/>
                <w:szCs w:val="20"/>
              </w:rPr>
              <w:t>45,0</w:t>
            </w:r>
          </w:p>
        </w:tc>
        <w:tc>
          <w:tcPr>
            <w:tcW w:w="1233" w:type="dxa"/>
          </w:tcPr>
          <w:p w:rsidR="00776464" w:rsidRPr="00BD7FD0" w:rsidRDefault="00776464" w:rsidP="00BD21B8">
            <w:pPr>
              <w:pStyle w:val="a4"/>
              <w:ind w:firstLine="0"/>
              <w:rPr>
                <w:b/>
                <w:sz w:val="20"/>
                <w:szCs w:val="20"/>
              </w:rPr>
            </w:pPr>
            <w:r w:rsidRPr="00BD7FD0">
              <w:rPr>
                <w:b/>
                <w:sz w:val="20"/>
                <w:szCs w:val="20"/>
              </w:rPr>
              <w:t>47,4</w:t>
            </w:r>
          </w:p>
        </w:tc>
        <w:tc>
          <w:tcPr>
            <w:tcW w:w="1196" w:type="dxa"/>
          </w:tcPr>
          <w:p w:rsidR="00776464" w:rsidRPr="00BD7FD0" w:rsidRDefault="00776464" w:rsidP="00BD21B8">
            <w:pPr>
              <w:pStyle w:val="a4"/>
              <w:ind w:firstLine="0"/>
              <w:rPr>
                <w:b/>
                <w:sz w:val="20"/>
                <w:szCs w:val="20"/>
              </w:rPr>
            </w:pPr>
            <w:r w:rsidRPr="00BD7FD0">
              <w:rPr>
                <w:b/>
                <w:sz w:val="20"/>
                <w:szCs w:val="20"/>
              </w:rPr>
              <w:t>49,8</w:t>
            </w:r>
          </w:p>
        </w:tc>
      </w:tr>
      <w:tr w:rsidR="00776464" w:rsidRPr="00BD7FD0" w:rsidTr="00721FA1">
        <w:tc>
          <w:tcPr>
            <w:tcW w:w="3952" w:type="dxa"/>
          </w:tcPr>
          <w:p w:rsidR="00776464" w:rsidRPr="00BD7FD0" w:rsidRDefault="00776464" w:rsidP="00721FA1">
            <w:pPr>
              <w:pStyle w:val="a4"/>
              <w:rPr>
                <w:b/>
                <w:sz w:val="20"/>
                <w:szCs w:val="20"/>
              </w:rPr>
            </w:pPr>
            <w:r w:rsidRPr="00BD7FD0">
              <w:rPr>
                <w:b/>
                <w:sz w:val="20"/>
                <w:szCs w:val="20"/>
              </w:rPr>
              <w:t>Налоговые доходы, из них</w:t>
            </w:r>
          </w:p>
        </w:tc>
        <w:tc>
          <w:tcPr>
            <w:tcW w:w="1359" w:type="dxa"/>
          </w:tcPr>
          <w:p w:rsidR="00776464" w:rsidRPr="00BD7FD0" w:rsidRDefault="00776464" w:rsidP="00BD21B8">
            <w:pPr>
              <w:pStyle w:val="a4"/>
              <w:ind w:firstLine="0"/>
              <w:rPr>
                <w:b/>
                <w:sz w:val="20"/>
                <w:szCs w:val="20"/>
              </w:rPr>
            </w:pPr>
            <w:r w:rsidRPr="00BD7FD0">
              <w:rPr>
                <w:b/>
                <w:sz w:val="20"/>
                <w:szCs w:val="20"/>
              </w:rPr>
              <w:t>33,5</w:t>
            </w:r>
          </w:p>
        </w:tc>
        <w:tc>
          <w:tcPr>
            <w:tcW w:w="1176" w:type="dxa"/>
          </w:tcPr>
          <w:p w:rsidR="00776464" w:rsidRPr="00BD7FD0" w:rsidRDefault="00776464" w:rsidP="00BD21B8">
            <w:pPr>
              <w:pStyle w:val="a4"/>
              <w:ind w:firstLine="0"/>
              <w:rPr>
                <w:b/>
                <w:sz w:val="20"/>
                <w:szCs w:val="20"/>
              </w:rPr>
            </w:pPr>
            <w:r w:rsidRPr="00BD7FD0">
              <w:rPr>
                <w:b/>
                <w:sz w:val="20"/>
                <w:szCs w:val="20"/>
              </w:rPr>
              <w:t>38,1</w:t>
            </w:r>
          </w:p>
        </w:tc>
        <w:tc>
          <w:tcPr>
            <w:tcW w:w="1276" w:type="dxa"/>
          </w:tcPr>
          <w:p w:rsidR="00776464" w:rsidRPr="00BD7FD0" w:rsidRDefault="00776464" w:rsidP="00BD21B8">
            <w:pPr>
              <w:pStyle w:val="a4"/>
              <w:ind w:firstLine="0"/>
              <w:rPr>
                <w:b/>
                <w:sz w:val="20"/>
                <w:szCs w:val="20"/>
              </w:rPr>
            </w:pPr>
            <w:r w:rsidRPr="00BD7FD0">
              <w:rPr>
                <w:b/>
                <w:sz w:val="20"/>
                <w:szCs w:val="20"/>
              </w:rPr>
              <w:t>40,2</w:t>
            </w:r>
          </w:p>
        </w:tc>
        <w:tc>
          <w:tcPr>
            <w:tcW w:w="1233" w:type="dxa"/>
          </w:tcPr>
          <w:p w:rsidR="00776464" w:rsidRPr="00BD7FD0" w:rsidRDefault="00776464" w:rsidP="00BD21B8">
            <w:pPr>
              <w:pStyle w:val="a4"/>
              <w:ind w:firstLine="0"/>
              <w:rPr>
                <w:b/>
                <w:sz w:val="20"/>
                <w:szCs w:val="20"/>
              </w:rPr>
            </w:pPr>
            <w:r w:rsidRPr="00BD7FD0">
              <w:rPr>
                <w:b/>
                <w:sz w:val="20"/>
                <w:szCs w:val="20"/>
              </w:rPr>
              <w:t>42,4</w:t>
            </w:r>
          </w:p>
        </w:tc>
        <w:tc>
          <w:tcPr>
            <w:tcW w:w="1196" w:type="dxa"/>
          </w:tcPr>
          <w:p w:rsidR="00776464" w:rsidRPr="00BD7FD0" w:rsidRDefault="00776464" w:rsidP="00BD21B8">
            <w:pPr>
              <w:pStyle w:val="a4"/>
              <w:ind w:firstLine="0"/>
              <w:rPr>
                <w:b/>
                <w:sz w:val="20"/>
                <w:szCs w:val="20"/>
              </w:rPr>
            </w:pPr>
            <w:r w:rsidRPr="00BD7FD0">
              <w:rPr>
                <w:b/>
                <w:sz w:val="20"/>
                <w:szCs w:val="20"/>
              </w:rPr>
              <w:t>44,7</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 xml:space="preserve">Налог на доходы физических лиц </w:t>
            </w:r>
          </w:p>
        </w:tc>
        <w:tc>
          <w:tcPr>
            <w:tcW w:w="1359" w:type="dxa"/>
          </w:tcPr>
          <w:p w:rsidR="00776464" w:rsidRPr="00BD7FD0" w:rsidRDefault="00776464" w:rsidP="00BD21B8">
            <w:pPr>
              <w:pStyle w:val="a4"/>
              <w:ind w:firstLine="0"/>
              <w:rPr>
                <w:sz w:val="20"/>
                <w:szCs w:val="20"/>
              </w:rPr>
            </w:pPr>
            <w:r w:rsidRPr="00BD7FD0">
              <w:rPr>
                <w:sz w:val="20"/>
                <w:szCs w:val="20"/>
              </w:rPr>
              <w:t>20,3</w:t>
            </w:r>
          </w:p>
        </w:tc>
        <w:tc>
          <w:tcPr>
            <w:tcW w:w="1176" w:type="dxa"/>
          </w:tcPr>
          <w:p w:rsidR="00776464" w:rsidRPr="00BD7FD0" w:rsidRDefault="00776464" w:rsidP="00BD21B8">
            <w:pPr>
              <w:pStyle w:val="a4"/>
              <w:ind w:firstLine="0"/>
              <w:rPr>
                <w:sz w:val="20"/>
                <w:szCs w:val="20"/>
              </w:rPr>
            </w:pPr>
            <w:r w:rsidRPr="00BD7FD0">
              <w:rPr>
                <w:sz w:val="20"/>
                <w:szCs w:val="20"/>
              </w:rPr>
              <w:t>18,7</w:t>
            </w:r>
          </w:p>
        </w:tc>
        <w:tc>
          <w:tcPr>
            <w:tcW w:w="1276" w:type="dxa"/>
          </w:tcPr>
          <w:p w:rsidR="00776464" w:rsidRPr="00BD7FD0" w:rsidRDefault="00776464" w:rsidP="00BD21B8">
            <w:pPr>
              <w:pStyle w:val="a4"/>
              <w:ind w:firstLine="0"/>
              <w:rPr>
                <w:sz w:val="20"/>
                <w:szCs w:val="20"/>
              </w:rPr>
            </w:pPr>
            <w:r w:rsidRPr="00BD7FD0">
              <w:rPr>
                <w:sz w:val="20"/>
                <w:szCs w:val="20"/>
              </w:rPr>
              <w:t>19,9</w:t>
            </w:r>
          </w:p>
        </w:tc>
        <w:tc>
          <w:tcPr>
            <w:tcW w:w="1233" w:type="dxa"/>
          </w:tcPr>
          <w:p w:rsidR="00776464" w:rsidRPr="00BD7FD0" w:rsidRDefault="00776464" w:rsidP="00BD21B8">
            <w:pPr>
              <w:pStyle w:val="a4"/>
              <w:ind w:firstLine="0"/>
              <w:rPr>
                <w:sz w:val="20"/>
                <w:szCs w:val="20"/>
              </w:rPr>
            </w:pPr>
            <w:r w:rsidRPr="00BD7FD0">
              <w:rPr>
                <w:sz w:val="20"/>
                <w:szCs w:val="20"/>
              </w:rPr>
              <w:t>21,2</w:t>
            </w:r>
          </w:p>
        </w:tc>
        <w:tc>
          <w:tcPr>
            <w:tcW w:w="1196" w:type="dxa"/>
          </w:tcPr>
          <w:p w:rsidR="00776464" w:rsidRPr="00BD7FD0" w:rsidRDefault="00776464" w:rsidP="00BD21B8">
            <w:pPr>
              <w:pStyle w:val="a4"/>
              <w:ind w:firstLine="0"/>
              <w:rPr>
                <w:sz w:val="20"/>
                <w:szCs w:val="20"/>
              </w:rPr>
            </w:pPr>
            <w:r w:rsidRPr="00BD7FD0">
              <w:rPr>
                <w:sz w:val="20"/>
                <w:szCs w:val="20"/>
              </w:rPr>
              <w:t>22,6</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Единый налог на вмененный доход для отдельных видов деятельности</w:t>
            </w:r>
          </w:p>
        </w:tc>
        <w:tc>
          <w:tcPr>
            <w:tcW w:w="1359" w:type="dxa"/>
          </w:tcPr>
          <w:p w:rsidR="00776464" w:rsidRPr="00BD7FD0" w:rsidRDefault="00776464" w:rsidP="00721FA1">
            <w:pPr>
              <w:pStyle w:val="a4"/>
              <w:jc w:val="center"/>
              <w:rPr>
                <w:sz w:val="20"/>
                <w:szCs w:val="20"/>
              </w:rPr>
            </w:pPr>
            <w:r w:rsidRPr="00BD7FD0">
              <w:rPr>
                <w:sz w:val="20"/>
                <w:szCs w:val="20"/>
              </w:rPr>
              <w:t>3,0</w:t>
            </w:r>
          </w:p>
        </w:tc>
        <w:tc>
          <w:tcPr>
            <w:tcW w:w="1176" w:type="dxa"/>
          </w:tcPr>
          <w:p w:rsidR="00776464" w:rsidRPr="00BD7FD0" w:rsidRDefault="00776464" w:rsidP="00BD21B8">
            <w:pPr>
              <w:pStyle w:val="a4"/>
              <w:ind w:firstLine="0"/>
              <w:rPr>
                <w:sz w:val="20"/>
                <w:szCs w:val="20"/>
              </w:rPr>
            </w:pPr>
            <w:r w:rsidRPr="00BD7FD0">
              <w:rPr>
                <w:sz w:val="20"/>
                <w:szCs w:val="20"/>
              </w:rPr>
              <w:t>3,3</w:t>
            </w:r>
          </w:p>
        </w:tc>
        <w:tc>
          <w:tcPr>
            <w:tcW w:w="1276" w:type="dxa"/>
          </w:tcPr>
          <w:p w:rsidR="00776464" w:rsidRPr="00BD7FD0" w:rsidRDefault="00776464" w:rsidP="00BD21B8">
            <w:pPr>
              <w:pStyle w:val="a4"/>
              <w:ind w:firstLine="0"/>
              <w:rPr>
                <w:sz w:val="20"/>
                <w:szCs w:val="20"/>
              </w:rPr>
            </w:pPr>
            <w:r w:rsidRPr="00BD7FD0">
              <w:rPr>
                <w:sz w:val="20"/>
                <w:szCs w:val="20"/>
              </w:rPr>
              <w:t>3,5</w:t>
            </w:r>
          </w:p>
        </w:tc>
        <w:tc>
          <w:tcPr>
            <w:tcW w:w="1233" w:type="dxa"/>
          </w:tcPr>
          <w:p w:rsidR="00776464" w:rsidRPr="00BD7FD0" w:rsidRDefault="00776464" w:rsidP="00BD21B8">
            <w:pPr>
              <w:pStyle w:val="a4"/>
              <w:ind w:firstLine="0"/>
              <w:rPr>
                <w:sz w:val="20"/>
                <w:szCs w:val="20"/>
              </w:rPr>
            </w:pPr>
            <w:r w:rsidRPr="00BD7FD0">
              <w:rPr>
                <w:sz w:val="20"/>
                <w:szCs w:val="20"/>
              </w:rPr>
              <w:t>3,7</w:t>
            </w:r>
          </w:p>
        </w:tc>
        <w:tc>
          <w:tcPr>
            <w:tcW w:w="1196" w:type="dxa"/>
          </w:tcPr>
          <w:p w:rsidR="00776464" w:rsidRPr="00BD7FD0" w:rsidRDefault="00776464" w:rsidP="00BD21B8">
            <w:pPr>
              <w:pStyle w:val="a4"/>
              <w:ind w:firstLine="0"/>
              <w:rPr>
                <w:sz w:val="20"/>
                <w:szCs w:val="20"/>
              </w:rPr>
            </w:pPr>
            <w:r w:rsidRPr="00BD7FD0">
              <w:rPr>
                <w:sz w:val="20"/>
                <w:szCs w:val="20"/>
              </w:rPr>
              <w:t>4,0</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Единый сельскохозяйственный налог</w:t>
            </w:r>
          </w:p>
        </w:tc>
        <w:tc>
          <w:tcPr>
            <w:tcW w:w="1359" w:type="dxa"/>
          </w:tcPr>
          <w:p w:rsidR="00776464" w:rsidRPr="00BD7FD0" w:rsidRDefault="00776464" w:rsidP="00721FA1">
            <w:pPr>
              <w:pStyle w:val="a4"/>
              <w:jc w:val="center"/>
              <w:rPr>
                <w:sz w:val="20"/>
                <w:szCs w:val="20"/>
              </w:rPr>
            </w:pPr>
            <w:r w:rsidRPr="00BD7FD0">
              <w:rPr>
                <w:sz w:val="20"/>
                <w:szCs w:val="20"/>
              </w:rPr>
              <w:t>3,1</w:t>
            </w:r>
          </w:p>
        </w:tc>
        <w:tc>
          <w:tcPr>
            <w:tcW w:w="1176" w:type="dxa"/>
          </w:tcPr>
          <w:p w:rsidR="00776464" w:rsidRPr="00BD7FD0" w:rsidRDefault="00776464" w:rsidP="00BD21B8">
            <w:pPr>
              <w:pStyle w:val="a4"/>
              <w:ind w:firstLine="0"/>
              <w:rPr>
                <w:sz w:val="20"/>
                <w:szCs w:val="20"/>
              </w:rPr>
            </w:pPr>
            <w:r w:rsidRPr="00BD7FD0">
              <w:rPr>
                <w:sz w:val="20"/>
                <w:szCs w:val="20"/>
              </w:rPr>
              <w:t>3,0</w:t>
            </w:r>
          </w:p>
        </w:tc>
        <w:tc>
          <w:tcPr>
            <w:tcW w:w="1276" w:type="dxa"/>
          </w:tcPr>
          <w:p w:rsidR="00776464" w:rsidRPr="00BD7FD0" w:rsidRDefault="00776464" w:rsidP="00BD21B8">
            <w:pPr>
              <w:pStyle w:val="a4"/>
              <w:ind w:firstLine="0"/>
              <w:rPr>
                <w:sz w:val="20"/>
                <w:szCs w:val="20"/>
              </w:rPr>
            </w:pPr>
            <w:r w:rsidRPr="00BD7FD0">
              <w:rPr>
                <w:sz w:val="20"/>
                <w:szCs w:val="20"/>
              </w:rPr>
              <w:t>3,2</w:t>
            </w:r>
          </w:p>
        </w:tc>
        <w:tc>
          <w:tcPr>
            <w:tcW w:w="1233" w:type="dxa"/>
          </w:tcPr>
          <w:p w:rsidR="00776464" w:rsidRPr="00BD7FD0" w:rsidRDefault="00776464" w:rsidP="00BD21B8">
            <w:pPr>
              <w:pStyle w:val="a4"/>
              <w:ind w:firstLine="0"/>
              <w:rPr>
                <w:sz w:val="20"/>
                <w:szCs w:val="20"/>
              </w:rPr>
            </w:pPr>
            <w:r w:rsidRPr="00BD7FD0">
              <w:rPr>
                <w:sz w:val="20"/>
                <w:szCs w:val="20"/>
              </w:rPr>
              <w:t>3,4</w:t>
            </w:r>
          </w:p>
        </w:tc>
        <w:tc>
          <w:tcPr>
            <w:tcW w:w="1196" w:type="dxa"/>
          </w:tcPr>
          <w:p w:rsidR="00776464" w:rsidRPr="00BD7FD0" w:rsidRDefault="00776464" w:rsidP="00BD21B8">
            <w:pPr>
              <w:pStyle w:val="a4"/>
              <w:ind w:firstLine="0"/>
              <w:rPr>
                <w:sz w:val="20"/>
                <w:szCs w:val="20"/>
              </w:rPr>
            </w:pPr>
            <w:r w:rsidRPr="00BD7FD0">
              <w:rPr>
                <w:sz w:val="20"/>
                <w:szCs w:val="20"/>
              </w:rPr>
              <w:t>3,7</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Налог на имущество физических лиц</w:t>
            </w:r>
          </w:p>
        </w:tc>
        <w:tc>
          <w:tcPr>
            <w:tcW w:w="1359" w:type="dxa"/>
          </w:tcPr>
          <w:p w:rsidR="00776464" w:rsidRPr="00BD7FD0" w:rsidRDefault="00776464" w:rsidP="00721FA1">
            <w:pPr>
              <w:pStyle w:val="a4"/>
              <w:jc w:val="center"/>
              <w:rPr>
                <w:sz w:val="20"/>
                <w:szCs w:val="20"/>
              </w:rPr>
            </w:pPr>
            <w:r w:rsidRPr="00BD7FD0">
              <w:rPr>
                <w:sz w:val="20"/>
                <w:szCs w:val="20"/>
              </w:rPr>
              <w:t>0,1</w:t>
            </w:r>
          </w:p>
        </w:tc>
        <w:tc>
          <w:tcPr>
            <w:tcW w:w="1176" w:type="dxa"/>
          </w:tcPr>
          <w:p w:rsidR="00776464" w:rsidRPr="00BD7FD0" w:rsidRDefault="00776464" w:rsidP="00BD21B8">
            <w:pPr>
              <w:pStyle w:val="a4"/>
              <w:ind w:firstLine="0"/>
              <w:rPr>
                <w:sz w:val="20"/>
                <w:szCs w:val="20"/>
              </w:rPr>
            </w:pPr>
            <w:r w:rsidRPr="00BD7FD0">
              <w:rPr>
                <w:sz w:val="20"/>
                <w:szCs w:val="20"/>
              </w:rPr>
              <w:t>0,6</w:t>
            </w:r>
          </w:p>
        </w:tc>
        <w:tc>
          <w:tcPr>
            <w:tcW w:w="1276" w:type="dxa"/>
          </w:tcPr>
          <w:p w:rsidR="00776464" w:rsidRPr="00BD7FD0" w:rsidRDefault="00776464" w:rsidP="00BD21B8">
            <w:pPr>
              <w:pStyle w:val="a4"/>
              <w:ind w:firstLine="0"/>
              <w:rPr>
                <w:sz w:val="20"/>
                <w:szCs w:val="20"/>
              </w:rPr>
            </w:pPr>
            <w:r w:rsidRPr="00BD7FD0">
              <w:rPr>
                <w:sz w:val="20"/>
                <w:szCs w:val="20"/>
              </w:rPr>
              <w:t>0,7</w:t>
            </w:r>
          </w:p>
        </w:tc>
        <w:tc>
          <w:tcPr>
            <w:tcW w:w="1233" w:type="dxa"/>
          </w:tcPr>
          <w:p w:rsidR="00776464" w:rsidRPr="00BD7FD0" w:rsidRDefault="00776464" w:rsidP="00BD21B8">
            <w:pPr>
              <w:pStyle w:val="a4"/>
              <w:ind w:firstLine="0"/>
              <w:rPr>
                <w:sz w:val="20"/>
                <w:szCs w:val="20"/>
              </w:rPr>
            </w:pPr>
            <w:r w:rsidRPr="00BD7FD0">
              <w:rPr>
                <w:sz w:val="20"/>
                <w:szCs w:val="20"/>
              </w:rPr>
              <w:t>0,7</w:t>
            </w:r>
          </w:p>
        </w:tc>
        <w:tc>
          <w:tcPr>
            <w:tcW w:w="1196" w:type="dxa"/>
          </w:tcPr>
          <w:p w:rsidR="00776464" w:rsidRPr="00BD7FD0" w:rsidRDefault="00776464" w:rsidP="00BD21B8">
            <w:pPr>
              <w:pStyle w:val="a4"/>
              <w:ind w:firstLine="0"/>
              <w:rPr>
                <w:sz w:val="20"/>
                <w:szCs w:val="20"/>
              </w:rPr>
            </w:pPr>
            <w:r w:rsidRPr="00BD7FD0">
              <w:rPr>
                <w:sz w:val="20"/>
                <w:szCs w:val="20"/>
              </w:rPr>
              <w:t>0,7</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Транспортный налог</w:t>
            </w:r>
          </w:p>
        </w:tc>
        <w:tc>
          <w:tcPr>
            <w:tcW w:w="1359" w:type="dxa"/>
          </w:tcPr>
          <w:p w:rsidR="00776464" w:rsidRPr="00BD7FD0" w:rsidRDefault="00776464" w:rsidP="00721FA1">
            <w:pPr>
              <w:pStyle w:val="a4"/>
              <w:jc w:val="center"/>
              <w:rPr>
                <w:sz w:val="20"/>
                <w:szCs w:val="20"/>
              </w:rPr>
            </w:pPr>
            <w:r w:rsidRPr="00BD7FD0">
              <w:rPr>
                <w:sz w:val="20"/>
                <w:szCs w:val="20"/>
              </w:rPr>
              <w:t>0,6</w:t>
            </w:r>
          </w:p>
        </w:tc>
        <w:tc>
          <w:tcPr>
            <w:tcW w:w="1176" w:type="dxa"/>
          </w:tcPr>
          <w:p w:rsidR="00776464" w:rsidRPr="00BD7FD0" w:rsidRDefault="00776464" w:rsidP="00BD21B8">
            <w:pPr>
              <w:pStyle w:val="a4"/>
              <w:ind w:firstLine="0"/>
              <w:rPr>
                <w:sz w:val="20"/>
                <w:szCs w:val="20"/>
              </w:rPr>
            </w:pPr>
            <w:r w:rsidRPr="00BD7FD0">
              <w:rPr>
                <w:sz w:val="20"/>
                <w:szCs w:val="20"/>
              </w:rPr>
              <w:t>3,6</w:t>
            </w:r>
          </w:p>
        </w:tc>
        <w:tc>
          <w:tcPr>
            <w:tcW w:w="1276" w:type="dxa"/>
          </w:tcPr>
          <w:p w:rsidR="00776464" w:rsidRPr="00BD7FD0" w:rsidRDefault="00776464" w:rsidP="00BD21B8">
            <w:pPr>
              <w:pStyle w:val="a4"/>
              <w:ind w:firstLine="0"/>
              <w:rPr>
                <w:sz w:val="20"/>
                <w:szCs w:val="20"/>
              </w:rPr>
            </w:pPr>
            <w:r w:rsidRPr="00BD7FD0">
              <w:rPr>
                <w:sz w:val="20"/>
                <w:szCs w:val="20"/>
              </w:rPr>
              <w:t>3,9</w:t>
            </w:r>
          </w:p>
        </w:tc>
        <w:tc>
          <w:tcPr>
            <w:tcW w:w="1233" w:type="dxa"/>
          </w:tcPr>
          <w:p w:rsidR="00776464" w:rsidRPr="00BD7FD0" w:rsidRDefault="00776464" w:rsidP="00BD21B8">
            <w:pPr>
              <w:pStyle w:val="a4"/>
              <w:ind w:firstLine="0"/>
              <w:rPr>
                <w:sz w:val="20"/>
                <w:szCs w:val="20"/>
              </w:rPr>
            </w:pPr>
            <w:r w:rsidRPr="00BD7FD0">
              <w:rPr>
                <w:sz w:val="20"/>
                <w:szCs w:val="20"/>
              </w:rPr>
              <w:t>4,2</w:t>
            </w:r>
          </w:p>
        </w:tc>
        <w:tc>
          <w:tcPr>
            <w:tcW w:w="1196" w:type="dxa"/>
          </w:tcPr>
          <w:p w:rsidR="00776464" w:rsidRPr="00BD7FD0" w:rsidRDefault="00776464" w:rsidP="00BD21B8">
            <w:pPr>
              <w:pStyle w:val="a4"/>
              <w:ind w:firstLine="0"/>
              <w:rPr>
                <w:sz w:val="20"/>
                <w:szCs w:val="20"/>
              </w:rPr>
            </w:pPr>
            <w:r w:rsidRPr="00BD7FD0">
              <w:rPr>
                <w:sz w:val="20"/>
                <w:szCs w:val="20"/>
              </w:rPr>
              <w:t>4,4</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Земельный налог</w:t>
            </w:r>
          </w:p>
        </w:tc>
        <w:tc>
          <w:tcPr>
            <w:tcW w:w="1359" w:type="dxa"/>
          </w:tcPr>
          <w:p w:rsidR="00776464" w:rsidRPr="00BD7FD0" w:rsidRDefault="00776464" w:rsidP="00721FA1">
            <w:pPr>
              <w:pStyle w:val="a4"/>
              <w:jc w:val="center"/>
              <w:rPr>
                <w:sz w:val="20"/>
                <w:szCs w:val="20"/>
              </w:rPr>
            </w:pPr>
            <w:r w:rsidRPr="00BD7FD0">
              <w:rPr>
                <w:sz w:val="20"/>
                <w:szCs w:val="20"/>
              </w:rPr>
              <w:t>5,5</w:t>
            </w:r>
          </w:p>
        </w:tc>
        <w:tc>
          <w:tcPr>
            <w:tcW w:w="1176" w:type="dxa"/>
          </w:tcPr>
          <w:p w:rsidR="00776464" w:rsidRPr="00BD7FD0" w:rsidRDefault="00776464" w:rsidP="00BD21B8">
            <w:pPr>
              <w:pStyle w:val="a4"/>
              <w:ind w:firstLine="0"/>
              <w:rPr>
                <w:sz w:val="20"/>
                <w:szCs w:val="20"/>
              </w:rPr>
            </w:pPr>
            <w:r w:rsidRPr="00BD7FD0">
              <w:rPr>
                <w:sz w:val="20"/>
                <w:szCs w:val="20"/>
              </w:rPr>
              <w:t>8,5</w:t>
            </w:r>
          </w:p>
        </w:tc>
        <w:tc>
          <w:tcPr>
            <w:tcW w:w="1276" w:type="dxa"/>
          </w:tcPr>
          <w:p w:rsidR="00776464" w:rsidRPr="00BD7FD0" w:rsidRDefault="00776464" w:rsidP="00BD21B8">
            <w:pPr>
              <w:pStyle w:val="a4"/>
              <w:ind w:firstLine="0"/>
              <w:rPr>
                <w:sz w:val="20"/>
                <w:szCs w:val="20"/>
              </w:rPr>
            </w:pPr>
            <w:r w:rsidRPr="00BD7FD0">
              <w:rPr>
                <w:sz w:val="20"/>
                <w:szCs w:val="20"/>
              </w:rPr>
              <w:t>8,7</w:t>
            </w:r>
          </w:p>
        </w:tc>
        <w:tc>
          <w:tcPr>
            <w:tcW w:w="1233" w:type="dxa"/>
          </w:tcPr>
          <w:p w:rsidR="00776464" w:rsidRPr="00BD7FD0" w:rsidRDefault="00776464" w:rsidP="00BD21B8">
            <w:pPr>
              <w:pStyle w:val="a4"/>
              <w:ind w:firstLine="0"/>
              <w:rPr>
                <w:sz w:val="20"/>
                <w:szCs w:val="20"/>
              </w:rPr>
            </w:pPr>
            <w:r w:rsidRPr="00BD7FD0">
              <w:rPr>
                <w:sz w:val="20"/>
                <w:szCs w:val="20"/>
              </w:rPr>
              <w:t>8,9</w:t>
            </w:r>
          </w:p>
        </w:tc>
        <w:tc>
          <w:tcPr>
            <w:tcW w:w="1196" w:type="dxa"/>
          </w:tcPr>
          <w:p w:rsidR="00776464" w:rsidRPr="00BD7FD0" w:rsidRDefault="00776464" w:rsidP="00BD21B8">
            <w:pPr>
              <w:pStyle w:val="a4"/>
              <w:ind w:firstLine="0"/>
              <w:rPr>
                <w:sz w:val="20"/>
                <w:szCs w:val="20"/>
              </w:rPr>
            </w:pPr>
            <w:r w:rsidRPr="00BD7FD0">
              <w:rPr>
                <w:sz w:val="20"/>
                <w:szCs w:val="20"/>
              </w:rPr>
              <w:t>9,0</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Государственная пошлина</w:t>
            </w:r>
          </w:p>
        </w:tc>
        <w:tc>
          <w:tcPr>
            <w:tcW w:w="1359" w:type="dxa"/>
          </w:tcPr>
          <w:p w:rsidR="00776464" w:rsidRPr="00BD7FD0" w:rsidRDefault="00776464" w:rsidP="00721FA1">
            <w:pPr>
              <w:pStyle w:val="a4"/>
              <w:jc w:val="center"/>
              <w:rPr>
                <w:sz w:val="20"/>
                <w:szCs w:val="20"/>
              </w:rPr>
            </w:pPr>
            <w:r w:rsidRPr="00BD7FD0">
              <w:rPr>
                <w:sz w:val="20"/>
                <w:szCs w:val="20"/>
              </w:rPr>
              <w:t>0,9</w:t>
            </w:r>
          </w:p>
        </w:tc>
        <w:tc>
          <w:tcPr>
            <w:tcW w:w="1176" w:type="dxa"/>
          </w:tcPr>
          <w:p w:rsidR="00776464" w:rsidRPr="00BD7FD0" w:rsidRDefault="00776464" w:rsidP="00BD21B8">
            <w:pPr>
              <w:pStyle w:val="a4"/>
              <w:ind w:firstLine="0"/>
              <w:rPr>
                <w:sz w:val="20"/>
                <w:szCs w:val="20"/>
              </w:rPr>
            </w:pPr>
            <w:r w:rsidRPr="00BD7FD0">
              <w:rPr>
                <w:sz w:val="20"/>
                <w:szCs w:val="20"/>
              </w:rPr>
              <w:t>0,4</w:t>
            </w:r>
          </w:p>
        </w:tc>
        <w:tc>
          <w:tcPr>
            <w:tcW w:w="1276" w:type="dxa"/>
          </w:tcPr>
          <w:p w:rsidR="00776464" w:rsidRPr="00BD7FD0" w:rsidRDefault="00776464" w:rsidP="00BD21B8">
            <w:pPr>
              <w:pStyle w:val="a4"/>
              <w:ind w:firstLine="0"/>
              <w:rPr>
                <w:sz w:val="20"/>
                <w:szCs w:val="20"/>
              </w:rPr>
            </w:pPr>
            <w:r w:rsidRPr="00BD7FD0">
              <w:rPr>
                <w:sz w:val="20"/>
                <w:szCs w:val="20"/>
              </w:rPr>
              <w:t>0,3</w:t>
            </w:r>
          </w:p>
        </w:tc>
        <w:tc>
          <w:tcPr>
            <w:tcW w:w="1233" w:type="dxa"/>
          </w:tcPr>
          <w:p w:rsidR="00776464" w:rsidRPr="00BD7FD0" w:rsidRDefault="00776464" w:rsidP="00BD21B8">
            <w:pPr>
              <w:pStyle w:val="a4"/>
              <w:ind w:firstLine="0"/>
              <w:rPr>
                <w:sz w:val="20"/>
                <w:szCs w:val="20"/>
              </w:rPr>
            </w:pPr>
            <w:r w:rsidRPr="00BD7FD0">
              <w:rPr>
                <w:sz w:val="20"/>
                <w:szCs w:val="20"/>
              </w:rPr>
              <w:t>0,3</w:t>
            </w:r>
          </w:p>
        </w:tc>
        <w:tc>
          <w:tcPr>
            <w:tcW w:w="1196" w:type="dxa"/>
          </w:tcPr>
          <w:p w:rsidR="00776464" w:rsidRPr="00BD7FD0" w:rsidRDefault="00776464" w:rsidP="00BD21B8">
            <w:pPr>
              <w:pStyle w:val="a4"/>
              <w:ind w:firstLine="0"/>
              <w:rPr>
                <w:sz w:val="20"/>
                <w:szCs w:val="20"/>
              </w:rPr>
            </w:pPr>
            <w:r w:rsidRPr="00BD7FD0">
              <w:rPr>
                <w:sz w:val="20"/>
                <w:szCs w:val="20"/>
              </w:rPr>
              <w:t>0,3</w:t>
            </w:r>
          </w:p>
        </w:tc>
      </w:tr>
      <w:tr w:rsidR="00776464" w:rsidRPr="00BD7FD0" w:rsidTr="00721FA1">
        <w:tc>
          <w:tcPr>
            <w:tcW w:w="3952" w:type="dxa"/>
          </w:tcPr>
          <w:p w:rsidR="00776464" w:rsidRPr="00BD7FD0" w:rsidRDefault="00776464" w:rsidP="00721FA1">
            <w:pPr>
              <w:pStyle w:val="a4"/>
              <w:rPr>
                <w:b/>
                <w:sz w:val="20"/>
                <w:szCs w:val="20"/>
              </w:rPr>
            </w:pPr>
            <w:r w:rsidRPr="00BD7FD0">
              <w:rPr>
                <w:b/>
                <w:sz w:val="20"/>
                <w:szCs w:val="20"/>
              </w:rPr>
              <w:t>Неналоговые доходы, из них</w:t>
            </w:r>
          </w:p>
        </w:tc>
        <w:tc>
          <w:tcPr>
            <w:tcW w:w="1359" w:type="dxa"/>
          </w:tcPr>
          <w:p w:rsidR="00776464" w:rsidRPr="00BD7FD0" w:rsidRDefault="00776464" w:rsidP="00BD21B8">
            <w:pPr>
              <w:pStyle w:val="a4"/>
              <w:ind w:firstLine="0"/>
              <w:rPr>
                <w:b/>
                <w:sz w:val="20"/>
                <w:szCs w:val="20"/>
              </w:rPr>
            </w:pPr>
            <w:r w:rsidRPr="00BD7FD0">
              <w:rPr>
                <w:b/>
                <w:sz w:val="20"/>
                <w:szCs w:val="20"/>
              </w:rPr>
              <w:t>15,1</w:t>
            </w:r>
          </w:p>
        </w:tc>
        <w:tc>
          <w:tcPr>
            <w:tcW w:w="1176" w:type="dxa"/>
          </w:tcPr>
          <w:p w:rsidR="00776464" w:rsidRPr="00BD7FD0" w:rsidRDefault="00776464" w:rsidP="00BD21B8">
            <w:pPr>
              <w:pStyle w:val="a4"/>
              <w:ind w:firstLine="0"/>
              <w:rPr>
                <w:b/>
                <w:sz w:val="20"/>
                <w:szCs w:val="20"/>
              </w:rPr>
            </w:pPr>
            <w:r w:rsidRPr="00BD7FD0">
              <w:rPr>
                <w:b/>
                <w:sz w:val="20"/>
                <w:szCs w:val="20"/>
              </w:rPr>
              <w:t>4,6</w:t>
            </w:r>
          </w:p>
        </w:tc>
        <w:tc>
          <w:tcPr>
            <w:tcW w:w="1276" w:type="dxa"/>
          </w:tcPr>
          <w:p w:rsidR="00776464" w:rsidRPr="00BD7FD0" w:rsidRDefault="00776464" w:rsidP="00BD21B8">
            <w:pPr>
              <w:pStyle w:val="a4"/>
              <w:ind w:firstLine="0"/>
              <w:rPr>
                <w:b/>
                <w:sz w:val="20"/>
                <w:szCs w:val="20"/>
              </w:rPr>
            </w:pPr>
            <w:r w:rsidRPr="00BD7FD0">
              <w:rPr>
                <w:b/>
                <w:sz w:val="20"/>
                <w:szCs w:val="20"/>
              </w:rPr>
              <w:t>4,8</w:t>
            </w:r>
          </w:p>
        </w:tc>
        <w:tc>
          <w:tcPr>
            <w:tcW w:w="1233" w:type="dxa"/>
          </w:tcPr>
          <w:p w:rsidR="00776464" w:rsidRPr="00BD7FD0" w:rsidRDefault="00776464" w:rsidP="00BD21B8">
            <w:pPr>
              <w:pStyle w:val="a4"/>
              <w:ind w:firstLine="0"/>
              <w:rPr>
                <w:b/>
                <w:sz w:val="20"/>
                <w:szCs w:val="20"/>
              </w:rPr>
            </w:pPr>
            <w:r w:rsidRPr="00BD7FD0">
              <w:rPr>
                <w:b/>
                <w:sz w:val="20"/>
                <w:szCs w:val="20"/>
              </w:rPr>
              <w:t>5,0</w:t>
            </w:r>
          </w:p>
        </w:tc>
        <w:tc>
          <w:tcPr>
            <w:tcW w:w="1196" w:type="dxa"/>
          </w:tcPr>
          <w:p w:rsidR="00776464" w:rsidRPr="00BD7FD0" w:rsidRDefault="00776464" w:rsidP="00BD21B8">
            <w:pPr>
              <w:pStyle w:val="a4"/>
              <w:ind w:firstLine="0"/>
              <w:rPr>
                <w:b/>
                <w:sz w:val="20"/>
                <w:szCs w:val="20"/>
              </w:rPr>
            </w:pPr>
            <w:r w:rsidRPr="00BD7FD0">
              <w:rPr>
                <w:b/>
                <w:sz w:val="20"/>
                <w:szCs w:val="20"/>
              </w:rPr>
              <w:t>5,1</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Доходы от платы за аренду земли</w:t>
            </w:r>
          </w:p>
        </w:tc>
        <w:tc>
          <w:tcPr>
            <w:tcW w:w="1359" w:type="dxa"/>
          </w:tcPr>
          <w:p w:rsidR="00776464" w:rsidRPr="00BD7FD0" w:rsidRDefault="00776464" w:rsidP="00721FA1">
            <w:pPr>
              <w:pStyle w:val="a4"/>
              <w:jc w:val="center"/>
              <w:rPr>
                <w:sz w:val="20"/>
                <w:szCs w:val="20"/>
              </w:rPr>
            </w:pPr>
            <w:r w:rsidRPr="00BD7FD0">
              <w:rPr>
                <w:sz w:val="20"/>
                <w:szCs w:val="20"/>
              </w:rPr>
              <w:t>1,3</w:t>
            </w:r>
          </w:p>
        </w:tc>
        <w:tc>
          <w:tcPr>
            <w:tcW w:w="1176" w:type="dxa"/>
          </w:tcPr>
          <w:p w:rsidR="00776464" w:rsidRPr="00BD7FD0" w:rsidRDefault="00776464" w:rsidP="00BD21B8">
            <w:pPr>
              <w:pStyle w:val="a4"/>
              <w:ind w:firstLine="0"/>
              <w:rPr>
                <w:sz w:val="20"/>
                <w:szCs w:val="20"/>
              </w:rPr>
            </w:pPr>
            <w:r w:rsidRPr="00BD7FD0">
              <w:rPr>
                <w:sz w:val="20"/>
                <w:szCs w:val="20"/>
              </w:rPr>
              <w:t>1,4</w:t>
            </w:r>
          </w:p>
        </w:tc>
        <w:tc>
          <w:tcPr>
            <w:tcW w:w="1276" w:type="dxa"/>
          </w:tcPr>
          <w:p w:rsidR="00776464" w:rsidRPr="00BD7FD0" w:rsidRDefault="00776464" w:rsidP="00BD21B8">
            <w:pPr>
              <w:pStyle w:val="a4"/>
              <w:ind w:firstLine="0"/>
              <w:rPr>
                <w:sz w:val="20"/>
                <w:szCs w:val="20"/>
              </w:rPr>
            </w:pPr>
            <w:r w:rsidRPr="00BD7FD0">
              <w:rPr>
                <w:sz w:val="20"/>
                <w:szCs w:val="20"/>
              </w:rPr>
              <w:t>1,2</w:t>
            </w:r>
          </w:p>
        </w:tc>
        <w:tc>
          <w:tcPr>
            <w:tcW w:w="1233" w:type="dxa"/>
          </w:tcPr>
          <w:p w:rsidR="00776464" w:rsidRPr="00BD7FD0" w:rsidRDefault="00776464" w:rsidP="00BD21B8">
            <w:pPr>
              <w:pStyle w:val="a4"/>
              <w:ind w:firstLine="0"/>
              <w:rPr>
                <w:sz w:val="20"/>
                <w:szCs w:val="20"/>
              </w:rPr>
            </w:pPr>
            <w:r w:rsidRPr="00BD7FD0">
              <w:rPr>
                <w:sz w:val="20"/>
                <w:szCs w:val="20"/>
              </w:rPr>
              <w:t>1,2</w:t>
            </w:r>
          </w:p>
        </w:tc>
        <w:tc>
          <w:tcPr>
            <w:tcW w:w="1196" w:type="dxa"/>
          </w:tcPr>
          <w:p w:rsidR="00776464" w:rsidRPr="00BD7FD0" w:rsidRDefault="00776464" w:rsidP="00BD21B8">
            <w:pPr>
              <w:pStyle w:val="a4"/>
              <w:ind w:firstLine="0"/>
              <w:rPr>
                <w:sz w:val="20"/>
                <w:szCs w:val="20"/>
              </w:rPr>
            </w:pPr>
            <w:r w:rsidRPr="00BD7FD0">
              <w:rPr>
                <w:sz w:val="20"/>
                <w:szCs w:val="20"/>
              </w:rPr>
              <w:t>1,2</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Доходы от сдачи в аренду имущества</w:t>
            </w:r>
          </w:p>
        </w:tc>
        <w:tc>
          <w:tcPr>
            <w:tcW w:w="1359" w:type="dxa"/>
          </w:tcPr>
          <w:p w:rsidR="00776464" w:rsidRPr="00BD7FD0" w:rsidRDefault="00776464" w:rsidP="00721FA1">
            <w:pPr>
              <w:pStyle w:val="a4"/>
              <w:jc w:val="center"/>
              <w:rPr>
                <w:sz w:val="20"/>
                <w:szCs w:val="20"/>
              </w:rPr>
            </w:pPr>
            <w:r w:rsidRPr="00BD7FD0">
              <w:rPr>
                <w:sz w:val="20"/>
                <w:szCs w:val="20"/>
              </w:rPr>
              <w:t>0,6</w:t>
            </w:r>
          </w:p>
        </w:tc>
        <w:tc>
          <w:tcPr>
            <w:tcW w:w="1176" w:type="dxa"/>
          </w:tcPr>
          <w:p w:rsidR="00776464" w:rsidRPr="00BD7FD0" w:rsidRDefault="00776464" w:rsidP="00BD21B8">
            <w:pPr>
              <w:pStyle w:val="a4"/>
              <w:ind w:firstLine="0"/>
              <w:rPr>
                <w:sz w:val="20"/>
                <w:szCs w:val="20"/>
              </w:rPr>
            </w:pPr>
            <w:r w:rsidRPr="00BD7FD0">
              <w:rPr>
                <w:sz w:val="20"/>
                <w:szCs w:val="20"/>
              </w:rPr>
              <w:t>0,5</w:t>
            </w:r>
          </w:p>
        </w:tc>
        <w:tc>
          <w:tcPr>
            <w:tcW w:w="1276" w:type="dxa"/>
          </w:tcPr>
          <w:p w:rsidR="00776464" w:rsidRPr="00BD7FD0" w:rsidRDefault="00776464" w:rsidP="00BD21B8">
            <w:pPr>
              <w:pStyle w:val="a4"/>
              <w:ind w:firstLine="0"/>
              <w:rPr>
                <w:sz w:val="20"/>
                <w:szCs w:val="20"/>
              </w:rPr>
            </w:pPr>
            <w:r w:rsidRPr="00BD7FD0">
              <w:rPr>
                <w:sz w:val="20"/>
                <w:szCs w:val="20"/>
              </w:rPr>
              <w:t>0,6</w:t>
            </w:r>
          </w:p>
        </w:tc>
        <w:tc>
          <w:tcPr>
            <w:tcW w:w="1233" w:type="dxa"/>
          </w:tcPr>
          <w:p w:rsidR="00776464" w:rsidRPr="00BD7FD0" w:rsidRDefault="00776464" w:rsidP="00BD21B8">
            <w:pPr>
              <w:pStyle w:val="a4"/>
              <w:ind w:firstLine="0"/>
              <w:rPr>
                <w:sz w:val="20"/>
                <w:szCs w:val="20"/>
              </w:rPr>
            </w:pPr>
            <w:r w:rsidRPr="00BD7FD0">
              <w:rPr>
                <w:sz w:val="20"/>
                <w:szCs w:val="20"/>
              </w:rPr>
              <w:t>0,6</w:t>
            </w:r>
          </w:p>
        </w:tc>
        <w:tc>
          <w:tcPr>
            <w:tcW w:w="1196" w:type="dxa"/>
          </w:tcPr>
          <w:p w:rsidR="00776464" w:rsidRPr="00BD7FD0" w:rsidRDefault="00776464" w:rsidP="00BD21B8">
            <w:pPr>
              <w:pStyle w:val="a4"/>
              <w:ind w:firstLine="0"/>
              <w:rPr>
                <w:sz w:val="20"/>
                <w:szCs w:val="20"/>
              </w:rPr>
            </w:pPr>
            <w:r w:rsidRPr="00BD7FD0">
              <w:rPr>
                <w:sz w:val="20"/>
                <w:szCs w:val="20"/>
              </w:rPr>
              <w:t>0,6</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Доходы от платных услуг</w:t>
            </w:r>
          </w:p>
        </w:tc>
        <w:tc>
          <w:tcPr>
            <w:tcW w:w="1359" w:type="dxa"/>
          </w:tcPr>
          <w:p w:rsidR="00776464" w:rsidRPr="00BD7FD0" w:rsidRDefault="00776464" w:rsidP="00BD21B8">
            <w:pPr>
              <w:pStyle w:val="a4"/>
              <w:ind w:firstLine="0"/>
              <w:rPr>
                <w:sz w:val="20"/>
                <w:szCs w:val="20"/>
              </w:rPr>
            </w:pPr>
            <w:r w:rsidRPr="00BD7FD0">
              <w:rPr>
                <w:sz w:val="20"/>
                <w:szCs w:val="20"/>
              </w:rPr>
              <w:t>11,2</w:t>
            </w:r>
          </w:p>
        </w:tc>
        <w:tc>
          <w:tcPr>
            <w:tcW w:w="1176" w:type="dxa"/>
          </w:tcPr>
          <w:p w:rsidR="00776464" w:rsidRPr="00BD7FD0" w:rsidRDefault="00776464" w:rsidP="00BD21B8">
            <w:pPr>
              <w:pStyle w:val="a4"/>
              <w:ind w:firstLine="0"/>
              <w:rPr>
                <w:sz w:val="20"/>
                <w:szCs w:val="20"/>
              </w:rPr>
            </w:pPr>
            <w:r w:rsidRPr="00BD7FD0">
              <w:rPr>
                <w:sz w:val="20"/>
                <w:szCs w:val="20"/>
              </w:rPr>
              <w:t>2,0</w:t>
            </w:r>
          </w:p>
        </w:tc>
        <w:tc>
          <w:tcPr>
            <w:tcW w:w="1276" w:type="dxa"/>
          </w:tcPr>
          <w:p w:rsidR="00776464" w:rsidRPr="00BD7FD0" w:rsidRDefault="00776464" w:rsidP="00BD21B8">
            <w:pPr>
              <w:pStyle w:val="a4"/>
              <w:ind w:firstLine="0"/>
              <w:rPr>
                <w:sz w:val="20"/>
                <w:szCs w:val="20"/>
              </w:rPr>
            </w:pPr>
            <w:r w:rsidRPr="00BD7FD0">
              <w:rPr>
                <w:sz w:val="20"/>
                <w:szCs w:val="20"/>
              </w:rPr>
              <w:t>2,2</w:t>
            </w:r>
          </w:p>
        </w:tc>
        <w:tc>
          <w:tcPr>
            <w:tcW w:w="1233" w:type="dxa"/>
          </w:tcPr>
          <w:p w:rsidR="00776464" w:rsidRPr="00BD7FD0" w:rsidRDefault="00776464" w:rsidP="00BD21B8">
            <w:pPr>
              <w:pStyle w:val="a4"/>
              <w:ind w:firstLine="0"/>
              <w:rPr>
                <w:sz w:val="20"/>
                <w:szCs w:val="20"/>
              </w:rPr>
            </w:pPr>
            <w:r w:rsidRPr="00BD7FD0">
              <w:rPr>
                <w:sz w:val="20"/>
                <w:szCs w:val="20"/>
              </w:rPr>
              <w:t>2,4</w:t>
            </w:r>
          </w:p>
        </w:tc>
        <w:tc>
          <w:tcPr>
            <w:tcW w:w="1196" w:type="dxa"/>
          </w:tcPr>
          <w:p w:rsidR="00776464" w:rsidRPr="00BD7FD0" w:rsidRDefault="00776464" w:rsidP="00BD21B8">
            <w:pPr>
              <w:pStyle w:val="a4"/>
              <w:ind w:firstLine="0"/>
              <w:rPr>
                <w:sz w:val="20"/>
                <w:szCs w:val="20"/>
              </w:rPr>
            </w:pPr>
            <w:r w:rsidRPr="00BD7FD0">
              <w:rPr>
                <w:sz w:val="20"/>
                <w:szCs w:val="20"/>
              </w:rPr>
              <w:t>2,5</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Доходы от продажи материальных и нематериальных активов</w:t>
            </w:r>
          </w:p>
        </w:tc>
        <w:tc>
          <w:tcPr>
            <w:tcW w:w="1359" w:type="dxa"/>
          </w:tcPr>
          <w:p w:rsidR="00776464" w:rsidRPr="00BD7FD0" w:rsidRDefault="00776464" w:rsidP="00721FA1">
            <w:pPr>
              <w:pStyle w:val="a4"/>
              <w:jc w:val="center"/>
              <w:rPr>
                <w:sz w:val="20"/>
                <w:szCs w:val="20"/>
              </w:rPr>
            </w:pPr>
            <w:r w:rsidRPr="00BD7FD0">
              <w:rPr>
                <w:sz w:val="20"/>
                <w:szCs w:val="20"/>
              </w:rPr>
              <w:t>1,1</w:t>
            </w:r>
          </w:p>
        </w:tc>
        <w:tc>
          <w:tcPr>
            <w:tcW w:w="1176" w:type="dxa"/>
          </w:tcPr>
          <w:p w:rsidR="00776464" w:rsidRPr="00BD7FD0" w:rsidRDefault="00776464" w:rsidP="00BD21B8">
            <w:pPr>
              <w:pStyle w:val="a4"/>
              <w:ind w:firstLine="0"/>
              <w:rPr>
                <w:sz w:val="20"/>
                <w:szCs w:val="20"/>
              </w:rPr>
            </w:pPr>
            <w:r w:rsidRPr="00BD7FD0">
              <w:rPr>
                <w:sz w:val="20"/>
                <w:szCs w:val="20"/>
              </w:rPr>
              <w:t>0,2</w:t>
            </w:r>
          </w:p>
        </w:tc>
        <w:tc>
          <w:tcPr>
            <w:tcW w:w="1276" w:type="dxa"/>
          </w:tcPr>
          <w:p w:rsidR="00776464" w:rsidRPr="00BD7FD0" w:rsidRDefault="00776464" w:rsidP="00BD21B8">
            <w:pPr>
              <w:pStyle w:val="a4"/>
              <w:ind w:firstLine="0"/>
              <w:rPr>
                <w:sz w:val="20"/>
                <w:szCs w:val="20"/>
              </w:rPr>
            </w:pPr>
            <w:r w:rsidRPr="00BD7FD0">
              <w:rPr>
                <w:sz w:val="20"/>
                <w:szCs w:val="20"/>
              </w:rPr>
              <w:t>0,2</w:t>
            </w:r>
          </w:p>
        </w:tc>
        <w:tc>
          <w:tcPr>
            <w:tcW w:w="1233" w:type="dxa"/>
          </w:tcPr>
          <w:p w:rsidR="00776464" w:rsidRPr="00BD7FD0" w:rsidRDefault="00776464" w:rsidP="00BD21B8">
            <w:pPr>
              <w:pStyle w:val="a4"/>
              <w:ind w:firstLine="0"/>
              <w:rPr>
                <w:sz w:val="20"/>
                <w:szCs w:val="20"/>
              </w:rPr>
            </w:pPr>
            <w:r w:rsidRPr="00BD7FD0">
              <w:rPr>
                <w:sz w:val="20"/>
                <w:szCs w:val="20"/>
              </w:rPr>
              <w:t>0,2</w:t>
            </w:r>
          </w:p>
        </w:tc>
        <w:tc>
          <w:tcPr>
            <w:tcW w:w="1196" w:type="dxa"/>
          </w:tcPr>
          <w:p w:rsidR="00776464" w:rsidRPr="00BD7FD0" w:rsidRDefault="00776464" w:rsidP="00BD21B8">
            <w:pPr>
              <w:pStyle w:val="a4"/>
              <w:ind w:firstLine="0"/>
              <w:rPr>
                <w:sz w:val="20"/>
                <w:szCs w:val="20"/>
              </w:rPr>
            </w:pPr>
            <w:r w:rsidRPr="00BD7FD0">
              <w:rPr>
                <w:sz w:val="20"/>
                <w:szCs w:val="20"/>
              </w:rPr>
              <w:t>0,2</w:t>
            </w:r>
          </w:p>
        </w:tc>
      </w:tr>
      <w:tr w:rsidR="00776464" w:rsidRPr="00BD7FD0" w:rsidTr="00721FA1">
        <w:tc>
          <w:tcPr>
            <w:tcW w:w="3952" w:type="dxa"/>
          </w:tcPr>
          <w:p w:rsidR="00776464" w:rsidRPr="00BD7FD0" w:rsidRDefault="00776464" w:rsidP="00721FA1">
            <w:pPr>
              <w:pStyle w:val="a4"/>
              <w:rPr>
                <w:sz w:val="20"/>
                <w:szCs w:val="20"/>
              </w:rPr>
            </w:pPr>
            <w:r w:rsidRPr="00BD7FD0">
              <w:rPr>
                <w:sz w:val="20"/>
                <w:szCs w:val="20"/>
              </w:rPr>
              <w:t>Штрафы, санкции, возмещение ущерба</w:t>
            </w:r>
          </w:p>
        </w:tc>
        <w:tc>
          <w:tcPr>
            <w:tcW w:w="1359" w:type="dxa"/>
          </w:tcPr>
          <w:p w:rsidR="00776464" w:rsidRPr="00BD7FD0" w:rsidRDefault="00776464" w:rsidP="00721FA1">
            <w:pPr>
              <w:pStyle w:val="a4"/>
              <w:jc w:val="center"/>
              <w:rPr>
                <w:sz w:val="20"/>
                <w:szCs w:val="20"/>
              </w:rPr>
            </w:pPr>
            <w:r w:rsidRPr="00BD7FD0">
              <w:rPr>
                <w:sz w:val="20"/>
                <w:szCs w:val="20"/>
              </w:rPr>
              <w:t>0,9</w:t>
            </w:r>
          </w:p>
        </w:tc>
        <w:tc>
          <w:tcPr>
            <w:tcW w:w="1176" w:type="dxa"/>
          </w:tcPr>
          <w:p w:rsidR="00776464" w:rsidRPr="00BD7FD0" w:rsidRDefault="00776464" w:rsidP="00BD21B8">
            <w:pPr>
              <w:pStyle w:val="a4"/>
              <w:ind w:firstLine="0"/>
              <w:rPr>
                <w:sz w:val="20"/>
                <w:szCs w:val="20"/>
              </w:rPr>
            </w:pPr>
            <w:r w:rsidRPr="00BD7FD0">
              <w:rPr>
                <w:sz w:val="20"/>
                <w:szCs w:val="20"/>
              </w:rPr>
              <w:t>0,5</w:t>
            </w:r>
          </w:p>
        </w:tc>
        <w:tc>
          <w:tcPr>
            <w:tcW w:w="1276" w:type="dxa"/>
          </w:tcPr>
          <w:p w:rsidR="00776464" w:rsidRPr="00BD7FD0" w:rsidRDefault="00776464" w:rsidP="00BD21B8">
            <w:pPr>
              <w:pStyle w:val="a4"/>
              <w:ind w:firstLine="0"/>
              <w:rPr>
                <w:sz w:val="20"/>
                <w:szCs w:val="20"/>
              </w:rPr>
            </w:pPr>
            <w:r w:rsidRPr="00BD7FD0">
              <w:rPr>
                <w:sz w:val="20"/>
                <w:szCs w:val="20"/>
              </w:rPr>
              <w:t>0,6</w:t>
            </w:r>
          </w:p>
        </w:tc>
        <w:tc>
          <w:tcPr>
            <w:tcW w:w="1233" w:type="dxa"/>
          </w:tcPr>
          <w:p w:rsidR="00776464" w:rsidRPr="00BD7FD0" w:rsidRDefault="00776464" w:rsidP="00BD21B8">
            <w:pPr>
              <w:pStyle w:val="a4"/>
              <w:ind w:firstLine="0"/>
              <w:rPr>
                <w:sz w:val="20"/>
                <w:szCs w:val="20"/>
              </w:rPr>
            </w:pPr>
            <w:r w:rsidRPr="00BD7FD0">
              <w:rPr>
                <w:sz w:val="20"/>
                <w:szCs w:val="20"/>
              </w:rPr>
              <w:t>0,6</w:t>
            </w:r>
          </w:p>
        </w:tc>
        <w:tc>
          <w:tcPr>
            <w:tcW w:w="1196" w:type="dxa"/>
          </w:tcPr>
          <w:p w:rsidR="00776464" w:rsidRPr="00BD7FD0" w:rsidRDefault="00776464" w:rsidP="00BD21B8">
            <w:pPr>
              <w:pStyle w:val="a4"/>
              <w:ind w:firstLine="0"/>
              <w:rPr>
                <w:sz w:val="20"/>
                <w:szCs w:val="20"/>
              </w:rPr>
            </w:pPr>
            <w:r w:rsidRPr="00BD7FD0">
              <w:rPr>
                <w:sz w:val="20"/>
                <w:szCs w:val="20"/>
              </w:rPr>
              <w:t>0,6</w:t>
            </w:r>
          </w:p>
        </w:tc>
      </w:tr>
    </w:tbl>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 xml:space="preserve"> </w:t>
      </w:r>
      <w:r w:rsidRPr="00BD7FD0">
        <w:rPr>
          <w:sz w:val="20"/>
          <w:szCs w:val="20"/>
        </w:rPr>
        <w:tab/>
        <w:t>Удельный вес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местного бюджета составил за 2011 год 25%, за 2012 год планируется 20,5%.</w:t>
      </w:r>
    </w:p>
    <w:p w:rsidR="00776464" w:rsidRPr="00BD7FD0" w:rsidRDefault="00776464" w:rsidP="00776464">
      <w:pPr>
        <w:pStyle w:val="a4"/>
        <w:ind w:firstLine="708"/>
        <w:rPr>
          <w:sz w:val="20"/>
          <w:szCs w:val="20"/>
        </w:rPr>
      </w:pPr>
      <w:r w:rsidRPr="00BD7FD0">
        <w:rPr>
          <w:sz w:val="20"/>
          <w:szCs w:val="20"/>
        </w:rPr>
        <w:t xml:space="preserve">От предприятий и организаций района в консолидированный бюджет поступило налоговых платежей 31,2 млн. рублей, в том числе: </w:t>
      </w:r>
    </w:p>
    <w:p w:rsidR="00776464" w:rsidRPr="00BD7FD0" w:rsidRDefault="00776464" w:rsidP="00776464">
      <w:pPr>
        <w:pStyle w:val="a4"/>
        <w:rPr>
          <w:sz w:val="20"/>
          <w:szCs w:val="20"/>
        </w:rPr>
      </w:pPr>
      <w:r w:rsidRPr="00BD7FD0">
        <w:rPr>
          <w:sz w:val="20"/>
          <w:szCs w:val="20"/>
        </w:rPr>
        <w:t>- от предприятий сельского хозяйства – 8,9 млн. рублей (28,5% от общего объема),</w:t>
      </w:r>
    </w:p>
    <w:p w:rsidR="00776464" w:rsidRPr="00BD7FD0" w:rsidRDefault="00776464" w:rsidP="00776464">
      <w:pPr>
        <w:pStyle w:val="a4"/>
        <w:rPr>
          <w:sz w:val="20"/>
          <w:szCs w:val="20"/>
        </w:rPr>
      </w:pPr>
      <w:r w:rsidRPr="00BD7FD0">
        <w:rPr>
          <w:sz w:val="20"/>
          <w:szCs w:val="20"/>
        </w:rPr>
        <w:t>- от учреждений образования – 5,3 млн. рублей (16,9%),</w:t>
      </w:r>
    </w:p>
    <w:p w:rsidR="00776464" w:rsidRPr="00BD7FD0" w:rsidRDefault="00776464" w:rsidP="00776464">
      <w:pPr>
        <w:pStyle w:val="a4"/>
        <w:rPr>
          <w:sz w:val="20"/>
          <w:szCs w:val="20"/>
        </w:rPr>
      </w:pPr>
      <w:r w:rsidRPr="00BD7FD0">
        <w:rPr>
          <w:sz w:val="20"/>
          <w:szCs w:val="20"/>
        </w:rPr>
        <w:t>- от предприятий оптовой и розничной торговли – 3,8 млн. рублей (12%).</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2.2. Расходы муниципального бюджета</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 xml:space="preserve">Расходная часть консолидированного бюджета Турковского муниципального района за 2011 год исполнена в сумме 245,2 млн. руб. или 97,4 % от бюджетных назначений года. Приоритетным </w:t>
      </w:r>
      <w:r w:rsidRPr="00BD7FD0">
        <w:rPr>
          <w:sz w:val="20"/>
          <w:szCs w:val="20"/>
        </w:rPr>
        <w:lastRenderedPageBreak/>
        <w:t>направлением расходов бюджета является социальная сфера, на финансирование расходов которой направлено 197,1 млн. руб. или 80,4 %.</w:t>
      </w:r>
    </w:p>
    <w:p w:rsidR="00776464" w:rsidRPr="00BD7FD0" w:rsidRDefault="00776464" w:rsidP="00776464">
      <w:pPr>
        <w:pStyle w:val="a4"/>
        <w:jc w:val="center"/>
        <w:rPr>
          <w:b/>
          <w:sz w:val="20"/>
          <w:szCs w:val="20"/>
        </w:rPr>
      </w:pPr>
      <w:r w:rsidRPr="00BD7FD0">
        <w:rPr>
          <w:b/>
          <w:sz w:val="20"/>
          <w:szCs w:val="20"/>
        </w:rPr>
        <w:t>Объем расходов бюджета района</w:t>
      </w:r>
    </w:p>
    <w:p w:rsidR="00776464" w:rsidRPr="00BD7FD0" w:rsidRDefault="00776464" w:rsidP="00776464">
      <w:pPr>
        <w:pStyle w:val="a4"/>
        <w:jc w:val="center"/>
        <w:rPr>
          <w:b/>
          <w:sz w:val="20"/>
          <w:szCs w:val="20"/>
        </w:rPr>
      </w:pPr>
    </w:p>
    <w:p w:rsidR="00776464" w:rsidRPr="00BD7FD0" w:rsidRDefault="00776464" w:rsidP="00776464">
      <w:pPr>
        <w:pStyle w:val="a4"/>
        <w:jc w:val="right"/>
        <w:rPr>
          <w:sz w:val="20"/>
          <w:szCs w:val="20"/>
        </w:rPr>
      </w:pPr>
      <w:r w:rsidRPr="00BD7FD0">
        <w:rPr>
          <w:sz w:val="20"/>
          <w:szCs w:val="20"/>
        </w:rPr>
        <w:t>(млн. руб.)</w:t>
      </w:r>
    </w:p>
    <w:tbl>
      <w:tblPr>
        <w:tblW w:w="10041" w:type="dxa"/>
        <w:tblInd w:w="-10" w:type="dxa"/>
        <w:tblLayout w:type="fixed"/>
        <w:tblLook w:val="00A0"/>
      </w:tblPr>
      <w:tblGrid>
        <w:gridCol w:w="3520"/>
        <w:gridCol w:w="1418"/>
        <w:gridCol w:w="1276"/>
        <w:gridCol w:w="1275"/>
        <w:gridCol w:w="1276"/>
        <w:gridCol w:w="1276"/>
      </w:tblGrid>
      <w:tr w:rsidR="00776464" w:rsidRPr="00BD7FD0" w:rsidTr="00BD21B8">
        <w:trPr>
          <w:trHeight w:val="695"/>
        </w:trPr>
        <w:tc>
          <w:tcPr>
            <w:tcW w:w="3520" w:type="dxa"/>
            <w:tcBorders>
              <w:top w:val="single" w:sz="4" w:space="0" w:color="000000"/>
              <w:left w:val="single" w:sz="4" w:space="0" w:color="000000"/>
              <w:bottom w:val="single" w:sz="4" w:space="0" w:color="000000"/>
              <w:right w:val="nil"/>
            </w:tcBorders>
          </w:tcPr>
          <w:p w:rsidR="00776464" w:rsidRPr="00BD7FD0" w:rsidRDefault="00776464" w:rsidP="00721FA1">
            <w:pPr>
              <w:pStyle w:val="a4"/>
              <w:rPr>
                <w:b/>
                <w:sz w:val="20"/>
                <w:szCs w:val="20"/>
              </w:rPr>
            </w:pPr>
            <w:r w:rsidRPr="00BD7FD0">
              <w:rPr>
                <w:b/>
                <w:sz w:val="20"/>
                <w:szCs w:val="20"/>
              </w:rPr>
              <w:t>Наименование</w:t>
            </w:r>
          </w:p>
        </w:tc>
        <w:tc>
          <w:tcPr>
            <w:tcW w:w="1418" w:type="dxa"/>
            <w:tcBorders>
              <w:top w:val="single" w:sz="4" w:space="0" w:color="000000"/>
              <w:left w:val="single" w:sz="4" w:space="0" w:color="000000"/>
              <w:bottom w:val="single" w:sz="4" w:space="0" w:color="000000"/>
              <w:right w:val="nil"/>
            </w:tcBorders>
          </w:tcPr>
          <w:p w:rsidR="00776464" w:rsidRPr="00BD7FD0" w:rsidRDefault="00776464" w:rsidP="00BD21B8">
            <w:pPr>
              <w:pStyle w:val="a4"/>
              <w:ind w:firstLine="0"/>
              <w:rPr>
                <w:b/>
                <w:sz w:val="20"/>
                <w:szCs w:val="20"/>
              </w:rPr>
            </w:pPr>
            <w:r w:rsidRPr="00BD7FD0">
              <w:rPr>
                <w:b/>
                <w:sz w:val="20"/>
                <w:szCs w:val="20"/>
              </w:rPr>
              <w:t>2011 год</w:t>
            </w:r>
          </w:p>
        </w:tc>
        <w:tc>
          <w:tcPr>
            <w:tcW w:w="1276" w:type="dxa"/>
            <w:tcBorders>
              <w:top w:val="single" w:sz="4" w:space="0" w:color="000000"/>
              <w:left w:val="single" w:sz="4" w:space="0" w:color="000000"/>
              <w:bottom w:val="single" w:sz="4" w:space="0" w:color="000000"/>
              <w:right w:val="nil"/>
            </w:tcBorders>
          </w:tcPr>
          <w:p w:rsidR="00776464" w:rsidRPr="00BD7FD0" w:rsidRDefault="00776464" w:rsidP="00BD21B8">
            <w:pPr>
              <w:pStyle w:val="a4"/>
              <w:ind w:firstLine="0"/>
              <w:rPr>
                <w:b/>
                <w:sz w:val="20"/>
                <w:szCs w:val="20"/>
              </w:rPr>
            </w:pPr>
            <w:r w:rsidRPr="00BD7FD0">
              <w:rPr>
                <w:b/>
                <w:sz w:val="20"/>
                <w:szCs w:val="20"/>
              </w:rPr>
              <w:t xml:space="preserve">2012 год </w:t>
            </w:r>
          </w:p>
        </w:tc>
        <w:tc>
          <w:tcPr>
            <w:tcW w:w="1275" w:type="dxa"/>
            <w:tcBorders>
              <w:top w:val="single" w:sz="4" w:space="0" w:color="000000"/>
              <w:left w:val="single" w:sz="4" w:space="0" w:color="000000"/>
              <w:bottom w:val="single" w:sz="4" w:space="0" w:color="000000"/>
              <w:right w:val="single" w:sz="4" w:space="0" w:color="000000"/>
            </w:tcBorders>
          </w:tcPr>
          <w:p w:rsidR="00776464" w:rsidRPr="00BD7FD0" w:rsidRDefault="00776464" w:rsidP="00BD21B8">
            <w:pPr>
              <w:pStyle w:val="a4"/>
              <w:ind w:firstLine="0"/>
              <w:rPr>
                <w:b/>
                <w:sz w:val="20"/>
                <w:szCs w:val="20"/>
              </w:rPr>
            </w:pPr>
            <w:r w:rsidRPr="00BD7FD0">
              <w:rPr>
                <w:b/>
                <w:sz w:val="20"/>
                <w:szCs w:val="20"/>
              </w:rPr>
              <w:t>2013 год</w:t>
            </w:r>
          </w:p>
        </w:tc>
        <w:tc>
          <w:tcPr>
            <w:tcW w:w="1276" w:type="dxa"/>
            <w:tcBorders>
              <w:top w:val="single" w:sz="4" w:space="0" w:color="000000"/>
              <w:left w:val="single" w:sz="4" w:space="0" w:color="000000"/>
              <w:bottom w:val="single" w:sz="4" w:space="0" w:color="000000"/>
              <w:right w:val="nil"/>
            </w:tcBorders>
          </w:tcPr>
          <w:p w:rsidR="00776464" w:rsidRPr="00BD7FD0" w:rsidRDefault="00776464" w:rsidP="00BD21B8">
            <w:pPr>
              <w:pStyle w:val="a4"/>
              <w:ind w:firstLine="0"/>
              <w:rPr>
                <w:b/>
                <w:sz w:val="20"/>
                <w:szCs w:val="20"/>
              </w:rPr>
            </w:pPr>
            <w:r w:rsidRPr="00BD7FD0">
              <w:rPr>
                <w:b/>
                <w:sz w:val="20"/>
                <w:szCs w:val="20"/>
              </w:rPr>
              <w:t>2014 год</w:t>
            </w:r>
          </w:p>
        </w:tc>
        <w:tc>
          <w:tcPr>
            <w:tcW w:w="1276" w:type="dxa"/>
            <w:tcBorders>
              <w:top w:val="single" w:sz="4" w:space="0" w:color="000000"/>
              <w:left w:val="single" w:sz="4" w:space="0" w:color="000000"/>
              <w:bottom w:val="single" w:sz="4" w:space="0" w:color="000000"/>
              <w:right w:val="single" w:sz="4" w:space="0" w:color="000000"/>
            </w:tcBorders>
          </w:tcPr>
          <w:p w:rsidR="00776464" w:rsidRPr="00BD7FD0" w:rsidRDefault="00776464" w:rsidP="00BD21B8">
            <w:pPr>
              <w:pStyle w:val="a4"/>
              <w:ind w:firstLine="0"/>
              <w:rPr>
                <w:b/>
                <w:sz w:val="20"/>
                <w:szCs w:val="20"/>
              </w:rPr>
            </w:pPr>
            <w:r w:rsidRPr="00BD7FD0">
              <w:rPr>
                <w:b/>
                <w:sz w:val="20"/>
                <w:szCs w:val="20"/>
              </w:rPr>
              <w:t>2015 год</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Расходы, всего: в том числе</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245,2</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ind w:firstLine="0"/>
              <w:rPr>
                <w:sz w:val="20"/>
                <w:szCs w:val="20"/>
              </w:rPr>
            </w:pPr>
            <w:r w:rsidRPr="00BD7FD0">
              <w:rPr>
                <w:sz w:val="20"/>
                <w:szCs w:val="20"/>
              </w:rPr>
              <w:t>277,8</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320,6</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236,2</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ind w:firstLine="0"/>
              <w:rPr>
                <w:sz w:val="20"/>
                <w:szCs w:val="20"/>
              </w:rPr>
            </w:pPr>
            <w:r w:rsidRPr="00BD7FD0">
              <w:rPr>
                <w:sz w:val="20"/>
                <w:szCs w:val="20"/>
              </w:rPr>
              <w:t>242,3</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Общегосударственные вопросы</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36,0</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29,9</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28,8</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27,0</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25,2</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Национальная безопасность и правоохранительная деятельность</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1,1</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0,7</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0,7</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0,7</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0,8</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Национальная оборона</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0,7</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0,7</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0,7</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0,8</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0,8</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Национальная экономика</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4,9</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14,8</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1,0</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1,1</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1,2</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Жилищно-коммунальное хозяйство, в том числе</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4,6</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4,9</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5,3</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5,6</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6,0</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 xml:space="preserve">Благоустройство </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4,0</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3,8</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4,1</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4,4</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4,7</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Образование</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128,6</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ind w:firstLine="0"/>
              <w:rPr>
                <w:sz w:val="20"/>
                <w:szCs w:val="20"/>
              </w:rPr>
            </w:pPr>
            <w:r w:rsidRPr="00BD7FD0">
              <w:rPr>
                <w:sz w:val="20"/>
                <w:szCs w:val="20"/>
              </w:rPr>
              <w:t>137,3</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ind w:firstLine="0"/>
              <w:rPr>
                <w:sz w:val="20"/>
                <w:szCs w:val="20"/>
              </w:rPr>
            </w:pPr>
            <w:r w:rsidRPr="00BD7FD0">
              <w:rPr>
                <w:sz w:val="20"/>
                <w:szCs w:val="20"/>
              </w:rPr>
              <w:t>144,1</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ind w:firstLine="0"/>
              <w:rPr>
                <w:sz w:val="20"/>
                <w:szCs w:val="20"/>
              </w:rPr>
            </w:pPr>
            <w:r w:rsidRPr="00BD7FD0">
              <w:rPr>
                <w:sz w:val="20"/>
                <w:szCs w:val="20"/>
              </w:rPr>
              <w:t>150,0</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ind w:firstLine="0"/>
              <w:rPr>
                <w:sz w:val="20"/>
                <w:szCs w:val="20"/>
              </w:rPr>
            </w:pPr>
            <w:r w:rsidRPr="00BD7FD0">
              <w:rPr>
                <w:sz w:val="20"/>
                <w:szCs w:val="20"/>
              </w:rPr>
              <w:t>154,4</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 xml:space="preserve">Культура, кинематография </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25,0</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32,6</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34,8</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37,1</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39,5</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Средства массовой информации</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0,8</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0,6</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0,6</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0,7</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0,7</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Здравоохранение</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35,1</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21,2</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Спорт и физическая культура</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0,2</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28,1</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97,1</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5,2</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5,2</w:t>
            </w:r>
          </w:p>
        </w:tc>
      </w:tr>
      <w:tr w:rsidR="00776464" w:rsidRPr="00BD7FD0" w:rsidTr="00BD21B8">
        <w:tc>
          <w:tcPr>
            <w:tcW w:w="3520" w:type="dxa"/>
            <w:tcBorders>
              <w:top w:val="nil"/>
              <w:left w:val="single" w:sz="4" w:space="0" w:color="000000"/>
              <w:bottom w:val="single" w:sz="4" w:space="0" w:color="000000"/>
              <w:right w:val="nil"/>
            </w:tcBorders>
          </w:tcPr>
          <w:p w:rsidR="00776464" w:rsidRPr="00BD7FD0" w:rsidRDefault="00776464" w:rsidP="00721FA1">
            <w:pPr>
              <w:pStyle w:val="a4"/>
              <w:rPr>
                <w:sz w:val="20"/>
                <w:szCs w:val="20"/>
              </w:rPr>
            </w:pPr>
            <w:r w:rsidRPr="00BD7FD0">
              <w:rPr>
                <w:sz w:val="20"/>
                <w:szCs w:val="20"/>
              </w:rPr>
              <w:t xml:space="preserve">Социальная политика </w:t>
            </w:r>
          </w:p>
        </w:tc>
        <w:tc>
          <w:tcPr>
            <w:tcW w:w="1418"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8,2</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7,0</w:t>
            </w:r>
          </w:p>
        </w:tc>
        <w:tc>
          <w:tcPr>
            <w:tcW w:w="1275"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7,5</w:t>
            </w:r>
          </w:p>
        </w:tc>
        <w:tc>
          <w:tcPr>
            <w:tcW w:w="1276" w:type="dxa"/>
            <w:tcBorders>
              <w:top w:val="nil"/>
              <w:left w:val="single" w:sz="4" w:space="0" w:color="000000"/>
              <w:bottom w:val="single" w:sz="4" w:space="0" w:color="000000"/>
              <w:right w:val="nil"/>
            </w:tcBorders>
          </w:tcPr>
          <w:p w:rsidR="00776464" w:rsidRPr="00BD7FD0" w:rsidRDefault="00776464" w:rsidP="00BD21B8">
            <w:pPr>
              <w:pStyle w:val="a4"/>
              <w:jc w:val="center"/>
              <w:rPr>
                <w:sz w:val="20"/>
                <w:szCs w:val="20"/>
              </w:rPr>
            </w:pPr>
            <w:r w:rsidRPr="00BD7FD0">
              <w:rPr>
                <w:sz w:val="20"/>
                <w:szCs w:val="20"/>
              </w:rPr>
              <w:t>8,0</w:t>
            </w:r>
          </w:p>
        </w:tc>
        <w:tc>
          <w:tcPr>
            <w:tcW w:w="1276" w:type="dxa"/>
            <w:tcBorders>
              <w:top w:val="nil"/>
              <w:left w:val="single" w:sz="4" w:space="0" w:color="000000"/>
              <w:bottom w:val="single" w:sz="4" w:space="0" w:color="000000"/>
              <w:right w:val="single" w:sz="4" w:space="0" w:color="000000"/>
            </w:tcBorders>
          </w:tcPr>
          <w:p w:rsidR="00776464" w:rsidRPr="00BD7FD0" w:rsidRDefault="00776464" w:rsidP="00BD21B8">
            <w:pPr>
              <w:pStyle w:val="a4"/>
              <w:jc w:val="center"/>
              <w:rPr>
                <w:sz w:val="20"/>
                <w:szCs w:val="20"/>
              </w:rPr>
            </w:pPr>
            <w:r w:rsidRPr="00BD7FD0">
              <w:rPr>
                <w:sz w:val="20"/>
                <w:szCs w:val="20"/>
              </w:rPr>
              <w:t>8,5</w:t>
            </w:r>
          </w:p>
        </w:tc>
      </w:tr>
    </w:tbl>
    <w:p w:rsidR="00776464" w:rsidRPr="00BD7FD0" w:rsidRDefault="00776464" w:rsidP="00776464">
      <w:pPr>
        <w:pStyle w:val="a4"/>
        <w:rPr>
          <w:sz w:val="20"/>
          <w:szCs w:val="20"/>
        </w:rPr>
      </w:pPr>
      <w:r w:rsidRPr="00BD7FD0">
        <w:rPr>
          <w:sz w:val="20"/>
          <w:szCs w:val="20"/>
        </w:rPr>
        <w:tab/>
      </w:r>
    </w:p>
    <w:p w:rsidR="00776464" w:rsidRPr="00BD7FD0" w:rsidRDefault="00776464" w:rsidP="00776464">
      <w:pPr>
        <w:pStyle w:val="a4"/>
        <w:rPr>
          <w:sz w:val="20"/>
          <w:szCs w:val="20"/>
        </w:rPr>
      </w:pPr>
      <w:r w:rsidRPr="00BD7FD0">
        <w:rPr>
          <w:sz w:val="20"/>
          <w:szCs w:val="20"/>
        </w:rPr>
        <w:tab/>
        <w:t>Удельный вес расходов по целевым программам в общем объеме расходов местного бюджета составил за 2011 год 3,4%, на 2012 год планируется в размере 11,1%</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Отдельные показатели бюджетной обеспеченности района</w:t>
      </w:r>
    </w:p>
    <w:p w:rsidR="00776464" w:rsidRPr="00BD7FD0" w:rsidRDefault="00776464" w:rsidP="00776464">
      <w:pPr>
        <w:pStyle w:val="a4"/>
        <w:rPr>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1559"/>
        <w:gridCol w:w="1276"/>
        <w:gridCol w:w="1134"/>
        <w:gridCol w:w="1276"/>
      </w:tblGrid>
      <w:tr w:rsidR="00776464" w:rsidRPr="00BD7FD0" w:rsidTr="00BD21B8">
        <w:tc>
          <w:tcPr>
            <w:tcW w:w="4786" w:type="dxa"/>
          </w:tcPr>
          <w:p w:rsidR="00776464" w:rsidRPr="00BD7FD0" w:rsidRDefault="00776464" w:rsidP="00721FA1">
            <w:pPr>
              <w:pStyle w:val="a4"/>
              <w:rPr>
                <w:b/>
                <w:sz w:val="20"/>
                <w:szCs w:val="20"/>
              </w:rPr>
            </w:pPr>
            <w:r w:rsidRPr="00BD7FD0">
              <w:rPr>
                <w:b/>
                <w:sz w:val="20"/>
                <w:szCs w:val="20"/>
              </w:rPr>
              <w:t>Наименование показателей</w:t>
            </w:r>
          </w:p>
        </w:tc>
        <w:tc>
          <w:tcPr>
            <w:tcW w:w="1559" w:type="dxa"/>
          </w:tcPr>
          <w:p w:rsidR="00776464" w:rsidRPr="00BD7FD0" w:rsidRDefault="00776464" w:rsidP="00721FA1">
            <w:pPr>
              <w:pStyle w:val="a4"/>
              <w:rPr>
                <w:b/>
                <w:sz w:val="20"/>
                <w:szCs w:val="20"/>
              </w:rPr>
            </w:pPr>
            <w:r w:rsidRPr="00BD7FD0">
              <w:rPr>
                <w:b/>
                <w:sz w:val="20"/>
                <w:szCs w:val="20"/>
              </w:rPr>
              <w:t>Ед. измерения</w:t>
            </w:r>
          </w:p>
        </w:tc>
        <w:tc>
          <w:tcPr>
            <w:tcW w:w="1276" w:type="dxa"/>
          </w:tcPr>
          <w:p w:rsidR="00776464" w:rsidRPr="00BD7FD0" w:rsidRDefault="00776464" w:rsidP="00721FA1">
            <w:pPr>
              <w:pStyle w:val="a4"/>
              <w:rPr>
                <w:b/>
                <w:sz w:val="20"/>
                <w:szCs w:val="20"/>
              </w:rPr>
            </w:pPr>
            <w:r w:rsidRPr="00BD7FD0">
              <w:rPr>
                <w:b/>
                <w:sz w:val="20"/>
                <w:szCs w:val="20"/>
              </w:rPr>
              <w:t>2013</w:t>
            </w:r>
          </w:p>
        </w:tc>
        <w:tc>
          <w:tcPr>
            <w:tcW w:w="1134" w:type="dxa"/>
          </w:tcPr>
          <w:p w:rsidR="00776464" w:rsidRPr="00BD7FD0" w:rsidRDefault="00776464" w:rsidP="00721FA1">
            <w:pPr>
              <w:pStyle w:val="a4"/>
              <w:rPr>
                <w:b/>
                <w:sz w:val="20"/>
                <w:szCs w:val="20"/>
              </w:rPr>
            </w:pPr>
            <w:r w:rsidRPr="00BD7FD0">
              <w:rPr>
                <w:b/>
                <w:sz w:val="20"/>
                <w:szCs w:val="20"/>
              </w:rPr>
              <w:t>2014</w:t>
            </w:r>
          </w:p>
        </w:tc>
        <w:tc>
          <w:tcPr>
            <w:tcW w:w="1276" w:type="dxa"/>
          </w:tcPr>
          <w:p w:rsidR="00776464" w:rsidRPr="00BD7FD0" w:rsidRDefault="00776464" w:rsidP="00721FA1">
            <w:pPr>
              <w:pStyle w:val="a4"/>
              <w:rPr>
                <w:b/>
                <w:sz w:val="20"/>
                <w:szCs w:val="20"/>
              </w:rPr>
            </w:pPr>
            <w:r w:rsidRPr="00BD7FD0">
              <w:rPr>
                <w:b/>
                <w:sz w:val="20"/>
                <w:szCs w:val="20"/>
              </w:rPr>
              <w:t>2015</w:t>
            </w:r>
          </w:p>
        </w:tc>
      </w:tr>
      <w:tr w:rsidR="00776464" w:rsidRPr="00BD7FD0" w:rsidTr="00BD21B8">
        <w:trPr>
          <w:trHeight w:val="741"/>
        </w:trPr>
        <w:tc>
          <w:tcPr>
            <w:tcW w:w="4786" w:type="dxa"/>
          </w:tcPr>
          <w:p w:rsidR="00776464" w:rsidRPr="00BD7FD0" w:rsidRDefault="00776464" w:rsidP="00721FA1">
            <w:pPr>
              <w:pStyle w:val="a4"/>
              <w:rPr>
                <w:sz w:val="20"/>
                <w:szCs w:val="20"/>
              </w:rPr>
            </w:pPr>
            <w:r w:rsidRPr="00BD7FD0">
              <w:rPr>
                <w:sz w:val="20"/>
                <w:szCs w:val="20"/>
              </w:rPr>
              <w:t>Доходы местного бюджета</w:t>
            </w:r>
          </w:p>
        </w:tc>
        <w:tc>
          <w:tcPr>
            <w:tcW w:w="1559" w:type="dxa"/>
          </w:tcPr>
          <w:p w:rsidR="00776464" w:rsidRPr="00BD7FD0" w:rsidRDefault="00776464" w:rsidP="00721FA1">
            <w:pPr>
              <w:pStyle w:val="a4"/>
              <w:rPr>
                <w:sz w:val="20"/>
                <w:szCs w:val="20"/>
              </w:rPr>
            </w:pPr>
            <w:r w:rsidRPr="00BD7FD0">
              <w:rPr>
                <w:sz w:val="20"/>
                <w:szCs w:val="20"/>
              </w:rPr>
              <w:t>млн. руб.</w:t>
            </w:r>
          </w:p>
        </w:tc>
        <w:tc>
          <w:tcPr>
            <w:tcW w:w="1276" w:type="dxa"/>
          </w:tcPr>
          <w:p w:rsidR="00776464" w:rsidRPr="00BD7FD0" w:rsidRDefault="00776464" w:rsidP="00BD21B8">
            <w:pPr>
              <w:pStyle w:val="a4"/>
              <w:ind w:firstLine="0"/>
              <w:rPr>
                <w:sz w:val="20"/>
                <w:szCs w:val="20"/>
              </w:rPr>
            </w:pPr>
            <w:r w:rsidRPr="00BD7FD0">
              <w:rPr>
                <w:sz w:val="20"/>
                <w:szCs w:val="20"/>
              </w:rPr>
              <w:t>320,6</w:t>
            </w:r>
          </w:p>
        </w:tc>
        <w:tc>
          <w:tcPr>
            <w:tcW w:w="1134" w:type="dxa"/>
          </w:tcPr>
          <w:p w:rsidR="00776464" w:rsidRPr="00BD7FD0" w:rsidRDefault="00776464" w:rsidP="00BD21B8">
            <w:pPr>
              <w:pStyle w:val="a4"/>
              <w:ind w:firstLine="0"/>
              <w:rPr>
                <w:sz w:val="20"/>
                <w:szCs w:val="20"/>
              </w:rPr>
            </w:pPr>
            <w:r w:rsidRPr="00BD7FD0">
              <w:rPr>
                <w:sz w:val="20"/>
                <w:szCs w:val="20"/>
              </w:rPr>
              <w:t>236,2</w:t>
            </w:r>
          </w:p>
        </w:tc>
        <w:tc>
          <w:tcPr>
            <w:tcW w:w="1276" w:type="dxa"/>
          </w:tcPr>
          <w:p w:rsidR="00776464" w:rsidRPr="00BD7FD0" w:rsidRDefault="00776464" w:rsidP="00BD21B8">
            <w:pPr>
              <w:pStyle w:val="a4"/>
              <w:ind w:firstLine="0"/>
              <w:rPr>
                <w:sz w:val="20"/>
                <w:szCs w:val="20"/>
              </w:rPr>
            </w:pPr>
            <w:r w:rsidRPr="00BD7FD0">
              <w:rPr>
                <w:sz w:val="20"/>
                <w:szCs w:val="20"/>
              </w:rPr>
              <w:t>242,3</w:t>
            </w:r>
          </w:p>
        </w:tc>
      </w:tr>
      <w:tr w:rsidR="00776464" w:rsidRPr="00BD7FD0" w:rsidTr="00BD21B8">
        <w:tc>
          <w:tcPr>
            <w:tcW w:w="4786" w:type="dxa"/>
          </w:tcPr>
          <w:p w:rsidR="00776464" w:rsidRPr="00BD7FD0" w:rsidRDefault="00776464" w:rsidP="00721FA1">
            <w:pPr>
              <w:pStyle w:val="a4"/>
              <w:rPr>
                <w:sz w:val="20"/>
                <w:szCs w:val="20"/>
              </w:rPr>
            </w:pPr>
            <w:r w:rsidRPr="00BD7FD0">
              <w:rPr>
                <w:sz w:val="20"/>
                <w:szCs w:val="20"/>
              </w:rPr>
              <w:t>к предыдущему году</w:t>
            </w:r>
          </w:p>
        </w:tc>
        <w:tc>
          <w:tcPr>
            <w:tcW w:w="1559" w:type="dxa"/>
          </w:tcPr>
          <w:p w:rsidR="00776464" w:rsidRPr="00BD7FD0" w:rsidRDefault="00776464" w:rsidP="00721FA1">
            <w:pPr>
              <w:pStyle w:val="a4"/>
              <w:rPr>
                <w:sz w:val="20"/>
                <w:szCs w:val="20"/>
              </w:rPr>
            </w:pPr>
            <w:r w:rsidRPr="00BD7FD0">
              <w:rPr>
                <w:sz w:val="20"/>
                <w:szCs w:val="20"/>
              </w:rPr>
              <w:t xml:space="preserve">% </w:t>
            </w:r>
          </w:p>
        </w:tc>
        <w:tc>
          <w:tcPr>
            <w:tcW w:w="1276" w:type="dxa"/>
          </w:tcPr>
          <w:p w:rsidR="00776464" w:rsidRPr="00BD7FD0" w:rsidRDefault="00776464" w:rsidP="00BD21B8">
            <w:pPr>
              <w:pStyle w:val="a4"/>
              <w:ind w:firstLine="0"/>
              <w:rPr>
                <w:sz w:val="20"/>
                <w:szCs w:val="20"/>
              </w:rPr>
            </w:pPr>
            <w:r w:rsidRPr="00BD7FD0">
              <w:rPr>
                <w:sz w:val="20"/>
                <w:szCs w:val="20"/>
              </w:rPr>
              <w:t>115,4</w:t>
            </w:r>
          </w:p>
        </w:tc>
        <w:tc>
          <w:tcPr>
            <w:tcW w:w="1134" w:type="dxa"/>
          </w:tcPr>
          <w:p w:rsidR="00776464" w:rsidRPr="00BD7FD0" w:rsidRDefault="00776464" w:rsidP="00BD21B8">
            <w:pPr>
              <w:pStyle w:val="a4"/>
              <w:ind w:firstLine="0"/>
              <w:rPr>
                <w:sz w:val="20"/>
                <w:szCs w:val="20"/>
              </w:rPr>
            </w:pPr>
            <w:r w:rsidRPr="00BD7FD0">
              <w:rPr>
                <w:sz w:val="20"/>
                <w:szCs w:val="20"/>
              </w:rPr>
              <w:t>73,7</w:t>
            </w:r>
          </w:p>
        </w:tc>
        <w:tc>
          <w:tcPr>
            <w:tcW w:w="1276" w:type="dxa"/>
          </w:tcPr>
          <w:p w:rsidR="00776464" w:rsidRPr="00BD7FD0" w:rsidRDefault="00776464" w:rsidP="00BD21B8">
            <w:pPr>
              <w:pStyle w:val="a4"/>
              <w:ind w:firstLine="0"/>
              <w:rPr>
                <w:sz w:val="20"/>
                <w:szCs w:val="20"/>
              </w:rPr>
            </w:pPr>
            <w:r w:rsidRPr="00BD7FD0">
              <w:rPr>
                <w:sz w:val="20"/>
                <w:szCs w:val="20"/>
              </w:rPr>
              <w:t>102,6</w:t>
            </w:r>
          </w:p>
        </w:tc>
      </w:tr>
      <w:tr w:rsidR="00776464" w:rsidRPr="00BD7FD0" w:rsidTr="00BD21B8">
        <w:tc>
          <w:tcPr>
            <w:tcW w:w="4786" w:type="dxa"/>
          </w:tcPr>
          <w:p w:rsidR="00776464" w:rsidRPr="00BD7FD0" w:rsidRDefault="00776464" w:rsidP="00721FA1">
            <w:pPr>
              <w:pStyle w:val="a4"/>
              <w:rPr>
                <w:sz w:val="20"/>
                <w:szCs w:val="20"/>
              </w:rPr>
            </w:pPr>
            <w:r w:rsidRPr="00BD7FD0">
              <w:rPr>
                <w:sz w:val="20"/>
                <w:szCs w:val="20"/>
              </w:rPr>
              <w:t>Собственные доходы бюджета</w:t>
            </w:r>
          </w:p>
        </w:tc>
        <w:tc>
          <w:tcPr>
            <w:tcW w:w="1559" w:type="dxa"/>
          </w:tcPr>
          <w:p w:rsidR="00776464" w:rsidRPr="00BD7FD0" w:rsidRDefault="00776464" w:rsidP="00721FA1">
            <w:pPr>
              <w:pStyle w:val="a4"/>
              <w:rPr>
                <w:sz w:val="20"/>
                <w:szCs w:val="20"/>
              </w:rPr>
            </w:pPr>
            <w:r w:rsidRPr="00BD7FD0">
              <w:rPr>
                <w:sz w:val="20"/>
                <w:szCs w:val="20"/>
              </w:rPr>
              <w:t>млн. руб.</w:t>
            </w:r>
          </w:p>
        </w:tc>
        <w:tc>
          <w:tcPr>
            <w:tcW w:w="1276" w:type="dxa"/>
          </w:tcPr>
          <w:p w:rsidR="00776464" w:rsidRPr="00BD7FD0" w:rsidRDefault="00776464" w:rsidP="00721FA1">
            <w:pPr>
              <w:pStyle w:val="a4"/>
              <w:jc w:val="center"/>
              <w:rPr>
                <w:sz w:val="20"/>
                <w:szCs w:val="20"/>
              </w:rPr>
            </w:pPr>
            <w:r w:rsidRPr="00BD7FD0">
              <w:rPr>
                <w:sz w:val="20"/>
                <w:szCs w:val="20"/>
              </w:rPr>
              <w:t>45,0</w:t>
            </w:r>
          </w:p>
        </w:tc>
        <w:tc>
          <w:tcPr>
            <w:tcW w:w="1134" w:type="dxa"/>
          </w:tcPr>
          <w:p w:rsidR="00776464" w:rsidRPr="00BD7FD0" w:rsidRDefault="00776464" w:rsidP="00BD21B8">
            <w:pPr>
              <w:pStyle w:val="a4"/>
              <w:ind w:firstLine="0"/>
              <w:rPr>
                <w:sz w:val="20"/>
                <w:szCs w:val="20"/>
              </w:rPr>
            </w:pPr>
            <w:r w:rsidRPr="00BD7FD0">
              <w:rPr>
                <w:sz w:val="20"/>
                <w:szCs w:val="20"/>
              </w:rPr>
              <w:t>47,4</w:t>
            </w:r>
          </w:p>
        </w:tc>
        <w:tc>
          <w:tcPr>
            <w:tcW w:w="1276" w:type="dxa"/>
          </w:tcPr>
          <w:p w:rsidR="00776464" w:rsidRPr="00BD7FD0" w:rsidRDefault="00776464" w:rsidP="00BD21B8">
            <w:pPr>
              <w:pStyle w:val="a4"/>
              <w:ind w:firstLine="0"/>
              <w:rPr>
                <w:sz w:val="20"/>
                <w:szCs w:val="20"/>
              </w:rPr>
            </w:pPr>
            <w:r w:rsidRPr="00BD7FD0">
              <w:rPr>
                <w:sz w:val="20"/>
                <w:szCs w:val="20"/>
              </w:rPr>
              <w:t>49,8</w:t>
            </w:r>
          </w:p>
        </w:tc>
      </w:tr>
      <w:tr w:rsidR="00776464" w:rsidRPr="00BD7FD0" w:rsidTr="00BD21B8">
        <w:tc>
          <w:tcPr>
            <w:tcW w:w="4786" w:type="dxa"/>
          </w:tcPr>
          <w:p w:rsidR="00776464" w:rsidRPr="00BD7FD0" w:rsidRDefault="00776464" w:rsidP="00721FA1">
            <w:pPr>
              <w:pStyle w:val="a4"/>
              <w:rPr>
                <w:sz w:val="20"/>
                <w:szCs w:val="20"/>
              </w:rPr>
            </w:pPr>
            <w:r w:rsidRPr="00BD7FD0">
              <w:rPr>
                <w:sz w:val="20"/>
                <w:szCs w:val="20"/>
              </w:rPr>
              <w:t>к предыдущему году</w:t>
            </w:r>
          </w:p>
        </w:tc>
        <w:tc>
          <w:tcPr>
            <w:tcW w:w="1559" w:type="dxa"/>
          </w:tcPr>
          <w:p w:rsidR="00776464" w:rsidRPr="00BD7FD0" w:rsidRDefault="00776464" w:rsidP="00721FA1">
            <w:pPr>
              <w:pStyle w:val="a4"/>
              <w:rPr>
                <w:sz w:val="20"/>
                <w:szCs w:val="20"/>
              </w:rPr>
            </w:pPr>
            <w:r w:rsidRPr="00BD7FD0">
              <w:rPr>
                <w:sz w:val="20"/>
                <w:szCs w:val="20"/>
              </w:rPr>
              <w:t xml:space="preserve">%  </w:t>
            </w:r>
          </w:p>
        </w:tc>
        <w:tc>
          <w:tcPr>
            <w:tcW w:w="1276" w:type="dxa"/>
          </w:tcPr>
          <w:p w:rsidR="00776464" w:rsidRPr="00BD7FD0" w:rsidRDefault="00776464" w:rsidP="00721FA1">
            <w:pPr>
              <w:pStyle w:val="a4"/>
              <w:jc w:val="center"/>
              <w:rPr>
                <w:sz w:val="20"/>
                <w:szCs w:val="20"/>
              </w:rPr>
            </w:pPr>
            <w:r w:rsidRPr="00BD7FD0">
              <w:rPr>
                <w:sz w:val="20"/>
                <w:szCs w:val="20"/>
              </w:rPr>
              <w:t>98,9</w:t>
            </w:r>
          </w:p>
        </w:tc>
        <w:tc>
          <w:tcPr>
            <w:tcW w:w="1134" w:type="dxa"/>
          </w:tcPr>
          <w:p w:rsidR="00776464" w:rsidRPr="00BD7FD0" w:rsidRDefault="00776464" w:rsidP="00BD21B8">
            <w:pPr>
              <w:pStyle w:val="a4"/>
              <w:ind w:firstLine="0"/>
              <w:rPr>
                <w:sz w:val="20"/>
                <w:szCs w:val="20"/>
              </w:rPr>
            </w:pPr>
            <w:r w:rsidRPr="00BD7FD0">
              <w:rPr>
                <w:sz w:val="20"/>
                <w:szCs w:val="20"/>
              </w:rPr>
              <w:t>105,3</w:t>
            </w:r>
          </w:p>
        </w:tc>
        <w:tc>
          <w:tcPr>
            <w:tcW w:w="1276" w:type="dxa"/>
          </w:tcPr>
          <w:p w:rsidR="00776464" w:rsidRPr="00BD7FD0" w:rsidRDefault="00776464" w:rsidP="00BD21B8">
            <w:pPr>
              <w:pStyle w:val="a4"/>
              <w:ind w:firstLine="0"/>
              <w:rPr>
                <w:sz w:val="20"/>
                <w:szCs w:val="20"/>
              </w:rPr>
            </w:pPr>
            <w:r w:rsidRPr="00BD7FD0">
              <w:rPr>
                <w:sz w:val="20"/>
                <w:szCs w:val="20"/>
              </w:rPr>
              <w:t>105,1</w:t>
            </w:r>
          </w:p>
        </w:tc>
      </w:tr>
      <w:tr w:rsidR="00776464" w:rsidRPr="00BD7FD0" w:rsidTr="00BD21B8">
        <w:trPr>
          <w:trHeight w:val="414"/>
        </w:trPr>
        <w:tc>
          <w:tcPr>
            <w:tcW w:w="4786" w:type="dxa"/>
          </w:tcPr>
          <w:p w:rsidR="00776464" w:rsidRPr="00BD7FD0" w:rsidRDefault="00776464" w:rsidP="00721FA1">
            <w:pPr>
              <w:pStyle w:val="a4"/>
              <w:rPr>
                <w:sz w:val="20"/>
                <w:szCs w:val="20"/>
              </w:rPr>
            </w:pPr>
            <w:r w:rsidRPr="00BD7FD0">
              <w:rPr>
                <w:sz w:val="20"/>
                <w:szCs w:val="20"/>
              </w:rPr>
              <w:t>Удельный вес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местного бюджета (без учета субвенций)</w:t>
            </w:r>
          </w:p>
        </w:tc>
        <w:tc>
          <w:tcPr>
            <w:tcW w:w="1559" w:type="dxa"/>
          </w:tcPr>
          <w:p w:rsidR="00776464" w:rsidRPr="00BD7FD0" w:rsidRDefault="00776464" w:rsidP="00721FA1">
            <w:pPr>
              <w:pStyle w:val="a4"/>
              <w:rPr>
                <w:sz w:val="20"/>
                <w:szCs w:val="20"/>
              </w:rPr>
            </w:pPr>
            <w:r w:rsidRPr="00BD7FD0">
              <w:rPr>
                <w:sz w:val="20"/>
                <w:szCs w:val="20"/>
              </w:rPr>
              <w:t>%</w:t>
            </w:r>
          </w:p>
        </w:tc>
        <w:tc>
          <w:tcPr>
            <w:tcW w:w="1276" w:type="dxa"/>
          </w:tcPr>
          <w:p w:rsidR="00776464" w:rsidRPr="00BD7FD0" w:rsidRDefault="00776464" w:rsidP="00721FA1">
            <w:pPr>
              <w:pStyle w:val="a4"/>
              <w:jc w:val="center"/>
              <w:rPr>
                <w:sz w:val="20"/>
                <w:szCs w:val="20"/>
              </w:rPr>
            </w:pPr>
            <w:r w:rsidRPr="00BD7FD0">
              <w:rPr>
                <w:sz w:val="20"/>
                <w:szCs w:val="20"/>
              </w:rPr>
              <w:t>14,5</w:t>
            </w:r>
          </w:p>
        </w:tc>
        <w:tc>
          <w:tcPr>
            <w:tcW w:w="1134" w:type="dxa"/>
          </w:tcPr>
          <w:p w:rsidR="00776464" w:rsidRPr="00BD7FD0" w:rsidRDefault="00776464" w:rsidP="00BD21B8">
            <w:pPr>
              <w:pStyle w:val="a4"/>
              <w:ind w:firstLine="0"/>
              <w:rPr>
                <w:sz w:val="20"/>
                <w:szCs w:val="20"/>
              </w:rPr>
            </w:pPr>
            <w:r w:rsidRPr="00BD7FD0">
              <w:rPr>
                <w:sz w:val="20"/>
                <w:szCs w:val="20"/>
              </w:rPr>
              <w:t>24,3</w:t>
            </w:r>
          </w:p>
        </w:tc>
        <w:tc>
          <w:tcPr>
            <w:tcW w:w="1276" w:type="dxa"/>
          </w:tcPr>
          <w:p w:rsidR="00776464" w:rsidRPr="00BD7FD0" w:rsidRDefault="00776464" w:rsidP="00BD21B8">
            <w:pPr>
              <w:pStyle w:val="a4"/>
              <w:ind w:firstLine="0"/>
              <w:rPr>
                <w:sz w:val="20"/>
                <w:szCs w:val="20"/>
              </w:rPr>
            </w:pPr>
            <w:r w:rsidRPr="00BD7FD0">
              <w:rPr>
                <w:sz w:val="20"/>
                <w:szCs w:val="20"/>
              </w:rPr>
              <w:t>24,8</w:t>
            </w:r>
          </w:p>
        </w:tc>
      </w:tr>
      <w:tr w:rsidR="00776464" w:rsidRPr="00BD7FD0" w:rsidTr="00BD21B8">
        <w:trPr>
          <w:trHeight w:val="412"/>
        </w:trPr>
        <w:tc>
          <w:tcPr>
            <w:tcW w:w="4786" w:type="dxa"/>
          </w:tcPr>
          <w:p w:rsidR="00776464" w:rsidRPr="00BD7FD0" w:rsidRDefault="00776464" w:rsidP="00721FA1">
            <w:pPr>
              <w:pStyle w:val="a4"/>
              <w:rPr>
                <w:sz w:val="20"/>
                <w:szCs w:val="20"/>
              </w:rPr>
            </w:pPr>
            <w:r w:rsidRPr="00BD7FD0">
              <w:rPr>
                <w:sz w:val="20"/>
                <w:szCs w:val="20"/>
              </w:rPr>
              <w:t>Доходы бюджета района на одного жителя в том числе:</w:t>
            </w:r>
          </w:p>
        </w:tc>
        <w:tc>
          <w:tcPr>
            <w:tcW w:w="1559" w:type="dxa"/>
          </w:tcPr>
          <w:p w:rsidR="00776464" w:rsidRPr="00BD7FD0" w:rsidRDefault="00776464" w:rsidP="00721FA1">
            <w:pPr>
              <w:pStyle w:val="a4"/>
              <w:rPr>
                <w:sz w:val="20"/>
                <w:szCs w:val="20"/>
              </w:rPr>
            </w:pPr>
            <w:r w:rsidRPr="00BD7FD0">
              <w:rPr>
                <w:sz w:val="20"/>
                <w:szCs w:val="20"/>
              </w:rPr>
              <w:t>руб.</w:t>
            </w:r>
          </w:p>
        </w:tc>
        <w:tc>
          <w:tcPr>
            <w:tcW w:w="1276" w:type="dxa"/>
          </w:tcPr>
          <w:p w:rsidR="00776464" w:rsidRPr="00BD7FD0" w:rsidRDefault="00776464" w:rsidP="00BD21B8">
            <w:pPr>
              <w:pStyle w:val="a4"/>
              <w:ind w:firstLine="0"/>
              <w:rPr>
                <w:sz w:val="20"/>
                <w:szCs w:val="20"/>
              </w:rPr>
            </w:pPr>
            <w:r w:rsidRPr="00BD7FD0">
              <w:rPr>
                <w:sz w:val="20"/>
                <w:szCs w:val="20"/>
              </w:rPr>
              <w:t>25854</w:t>
            </w:r>
          </w:p>
        </w:tc>
        <w:tc>
          <w:tcPr>
            <w:tcW w:w="1134" w:type="dxa"/>
          </w:tcPr>
          <w:p w:rsidR="00776464" w:rsidRPr="00BD7FD0" w:rsidRDefault="00776464" w:rsidP="00BD21B8">
            <w:pPr>
              <w:pStyle w:val="a4"/>
              <w:ind w:firstLine="0"/>
              <w:rPr>
                <w:sz w:val="20"/>
                <w:szCs w:val="20"/>
              </w:rPr>
            </w:pPr>
            <w:r w:rsidRPr="00BD7FD0">
              <w:rPr>
                <w:sz w:val="20"/>
                <w:szCs w:val="20"/>
              </w:rPr>
              <w:t>19203</w:t>
            </w:r>
          </w:p>
        </w:tc>
        <w:tc>
          <w:tcPr>
            <w:tcW w:w="1276" w:type="dxa"/>
          </w:tcPr>
          <w:p w:rsidR="00776464" w:rsidRPr="00BD7FD0" w:rsidRDefault="00776464" w:rsidP="00BD21B8">
            <w:pPr>
              <w:pStyle w:val="a4"/>
              <w:ind w:firstLine="0"/>
              <w:rPr>
                <w:sz w:val="20"/>
                <w:szCs w:val="20"/>
              </w:rPr>
            </w:pPr>
            <w:r w:rsidRPr="00BD7FD0">
              <w:rPr>
                <w:sz w:val="20"/>
                <w:szCs w:val="20"/>
              </w:rPr>
              <w:t>19699</w:t>
            </w:r>
          </w:p>
        </w:tc>
      </w:tr>
      <w:tr w:rsidR="00776464" w:rsidRPr="00BD7FD0" w:rsidTr="00BD21B8">
        <w:trPr>
          <w:trHeight w:val="412"/>
        </w:trPr>
        <w:tc>
          <w:tcPr>
            <w:tcW w:w="4786" w:type="dxa"/>
          </w:tcPr>
          <w:p w:rsidR="00776464" w:rsidRPr="00BD7FD0" w:rsidRDefault="00776464" w:rsidP="00721FA1">
            <w:pPr>
              <w:pStyle w:val="a4"/>
              <w:rPr>
                <w:sz w:val="20"/>
                <w:szCs w:val="20"/>
              </w:rPr>
            </w:pPr>
            <w:r w:rsidRPr="00BD7FD0">
              <w:rPr>
                <w:sz w:val="20"/>
                <w:szCs w:val="20"/>
              </w:rPr>
              <w:t>Доля налоговых и неналоговых доходов</w:t>
            </w:r>
          </w:p>
        </w:tc>
        <w:tc>
          <w:tcPr>
            <w:tcW w:w="1559" w:type="dxa"/>
          </w:tcPr>
          <w:p w:rsidR="00776464" w:rsidRPr="00BD7FD0" w:rsidRDefault="00776464" w:rsidP="00721FA1">
            <w:pPr>
              <w:pStyle w:val="a4"/>
              <w:rPr>
                <w:sz w:val="20"/>
                <w:szCs w:val="20"/>
              </w:rPr>
            </w:pPr>
            <w:r w:rsidRPr="00BD7FD0">
              <w:rPr>
                <w:sz w:val="20"/>
                <w:szCs w:val="20"/>
              </w:rPr>
              <w:t>%</w:t>
            </w:r>
          </w:p>
        </w:tc>
        <w:tc>
          <w:tcPr>
            <w:tcW w:w="1276" w:type="dxa"/>
          </w:tcPr>
          <w:p w:rsidR="00776464" w:rsidRPr="00BD7FD0" w:rsidRDefault="00776464" w:rsidP="00721FA1">
            <w:pPr>
              <w:pStyle w:val="a4"/>
              <w:jc w:val="center"/>
              <w:rPr>
                <w:sz w:val="20"/>
                <w:szCs w:val="20"/>
              </w:rPr>
            </w:pPr>
            <w:r w:rsidRPr="00BD7FD0">
              <w:rPr>
                <w:sz w:val="20"/>
                <w:szCs w:val="20"/>
              </w:rPr>
              <w:t>14,0</w:t>
            </w:r>
          </w:p>
        </w:tc>
        <w:tc>
          <w:tcPr>
            <w:tcW w:w="1134" w:type="dxa"/>
          </w:tcPr>
          <w:p w:rsidR="00776464" w:rsidRPr="00BD7FD0" w:rsidRDefault="00776464" w:rsidP="00BD21B8">
            <w:pPr>
              <w:pStyle w:val="a4"/>
              <w:ind w:firstLine="0"/>
              <w:rPr>
                <w:sz w:val="20"/>
                <w:szCs w:val="20"/>
              </w:rPr>
            </w:pPr>
            <w:r w:rsidRPr="00BD7FD0">
              <w:rPr>
                <w:sz w:val="20"/>
                <w:szCs w:val="20"/>
              </w:rPr>
              <w:t>20,1</w:t>
            </w:r>
          </w:p>
        </w:tc>
        <w:tc>
          <w:tcPr>
            <w:tcW w:w="1276" w:type="dxa"/>
          </w:tcPr>
          <w:p w:rsidR="00776464" w:rsidRPr="00BD7FD0" w:rsidRDefault="00776464" w:rsidP="00721FA1">
            <w:pPr>
              <w:pStyle w:val="a4"/>
              <w:jc w:val="center"/>
              <w:rPr>
                <w:sz w:val="20"/>
                <w:szCs w:val="20"/>
              </w:rPr>
            </w:pPr>
            <w:r w:rsidRPr="00BD7FD0">
              <w:rPr>
                <w:sz w:val="20"/>
                <w:szCs w:val="20"/>
              </w:rPr>
              <w:t>20,6</w:t>
            </w:r>
          </w:p>
        </w:tc>
      </w:tr>
      <w:tr w:rsidR="00776464" w:rsidRPr="00BD7FD0" w:rsidTr="00BD21B8">
        <w:trPr>
          <w:trHeight w:val="412"/>
        </w:trPr>
        <w:tc>
          <w:tcPr>
            <w:tcW w:w="4786" w:type="dxa"/>
          </w:tcPr>
          <w:p w:rsidR="00776464" w:rsidRPr="00BD7FD0" w:rsidRDefault="00776464" w:rsidP="00721FA1">
            <w:pPr>
              <w:pStyle w:val="a4"/>
              <w:rPr>
                <w:sz w:val="20"/>
                <w:szCs w:val="20"/>
              </w:rPr>
            </w:pPr>
            <w:r w:rsidRPr="00BD7FD0">
              <w:rPr>
                <w:sz w:val="20"/>
                <w:szCs w:val="20"/>
              </w:rPr>
              <w:t>Доля безвозмездных перечислений</w:t>
            </w:r>
          </w:p>
        </w:tc>
        <w:tc>
          <w:tcPr>
            <w:tcW w:w="1559" w:type="dxa"/>
          </w:tcPr>
          <w:p w:rsidR="00776464" w:rsidRPr="00BD7FD0" w:rsidRDefault="00776464" w:rsidP="00721FA1">
            <w:pPr>
              <w:pStyle w:val="a4"/>
              <w:rPr>
                <w:sz w:val="20"/>
                <w:szCs w:val="20"/>
              </w:rPr>
            </w:pPr>
            <w:r w:rsidRPr="00BD7FD0">
              <w:rPr>
                <w:sz w:val="20"/>
                <w:szCs w:val="20"/>
              </w:rPr>
              <w:t>%</w:t>
            </w:r>
          </w:p>
        </w:tc>
        <w:tc>
          <w:tcPr>
            <w:tcW w:w="1276" w:type="dxa"/>
          </w:tcPr>
          <w:p w:rsidR="00776464" w:rsidRPr="00BD7FD0" w:rsidRDefault="00776464" w:rsidP="00721FA1">
            <w:pPr>
              <w:pStyle w:val="a4"/>
              <w:jc w:val="center"/>
              <w:rPr>
                <w:sz w:val="20"/>
                <w:szCs w:val="20"/>
              </w:rPr>
            </w:pPr>
            <w:r w:rsidRPr="00BD7FD0">
              <w:rPr>
                <w:sz w:val="20"/>
                <w:szCs w:val="20"/>
              </w:rPr>
              <w:t>86,0</w:t>
            </w:r>
          </w:p>
        </w:tc>
        <w:tc>
          <w:tcPr>
            <w:tcW w:w="1134" w:type="dxa"/>
          </w:tcPr>
          <w:p w:rsidR="00776464" w:rsidRPr="00BD7FD0" w:rsidRDefault="00776464" w:rsidP="00BD21B8">
            <w:pPr>
              <w:pStyle w:val="a4"/>
              <w:ind w:firstLine="0"/>
              <w:rPr>
                <w:sz w:val="20"/>
                <w:szCs w:val="20"/>
              </w:rPr>
            </w:pPr>
            <w:r w:rsidRPr="00BD7FD0">
              <w:rPr>
                <w:sz w:val="20"/>
                <w:szCs w:val="20"/>
              </w:rPr>
              <w:t>79,9</w:t>
            </w:r>
          </w:p>
        </w:tc>
        <w:tc>
          <w:tcPr>
            <w:tcW w:w="1276" w:type="dxa"/>
          </w:tcPr>
          <w:p w:rsidR="00776464" w:rsidRPr="00BD7FD0" w:rsidRDefault="00776464" w:rsidP="00721FA1">
            <w:pPr>
              <w:pStyle w:val="a4"/>
              <w:jc w:val="center"/>
              <w:rPr>
                <w:sz w:val="20"/>
                <w:szCs w:val="20"/>
              </w:rPr>
            </w:pPr>
            <w:r w:rsidRPr="00BD7FD0">
              <w:rPr>
                <w:sz w:val="20"/>
                <w:szCs w:val="20"/>
              </w:rPr>
              <w:t>79,4</w:t>
            </w:r>
          </w:p>
        </w:tc>
      </w:tr>
      <w:tr w:rsidR="00776464" w:rsidRPr="00BD7FD0" w:rsidTr="00BD21B8">
        <w:trPr>
          <w:trHeight w:val="412"/>
        </w:trPr>
        <w:tc>
          <w:tcPr>
            <w:tcW w:w="4786" w:type="dxa"/>
          </w:tcPr>
          <w:p w:rsidR="00776464" w:rsidRPr="00BD7FD0" w:rsidRDefault="00776464" w:rsidP="00721FA1">
            <w:pPr>
              <w:pStyle w:val="a4"/>
              <w:rPr>
                <w:sz w:val="20"/>
                <w:szCs w:val="20"/>
              </w:rPr>
            </w:pPr>
            <w:r w:rsidRPr="00BD7FD0">
              <w:rPr>
                <w:sz w:val="20"/>
                <w:szCs w:val="20"/>
              </w:rPr>
              <w:t>Доходы бюджета района на одного жителя (без учета безвозмездных поступлений)</w:t>
            </w:r>
          </w:p>
        </w:tc>
        <w:tc>
          <w:tcPr>
            <w:tcW w:w="1559" w:type="dxa"/>
          </w:tcPr>
          <w:p w:rsidR="00776464" w:rsidRPr="00BD7FD0" w:rsidRDefault="00776464" w:rsidP="00721FA1">
            <w:pPr>
              <w:pStyle w:val="a4"/>
              <w:rPr>
                <w:sz w:val="20"/>
                <w:szCs w:val="20"/>
              </w:rPr>
            </w:pPr>
            <w:r w:rsidRPr="00BD7FD0">
              <w:rPr>
                <w:sz w:val="20"/>
                <w:szCs w:val="20"/>
              </w:rPr>
              <w:t xml:space="preserve">руб. </w:t>
            </w:r>
          </w:p>
        </w:tc>
        <w:tc>
          <w:tcPr>
            <w:tcW w:w="1276" w:type="dxa"/>
          </w:tcPr>
          <w:p w:rsidR="00776464" w:rsidRPr="00BD7FD0" w:rsidRDefault="00776464" w:rsidP="00BD21B8">
            <w:pPr>
              <w:pStyle w:val="a4"/>
              <w:ind w:firstLine="0"/>
              <w:rPr>
                <w:sz w:val="20"/>
                <w:szCs w:val="20"/>
              </w:rPr>
            </w:pPr>
            <w:r w:rsidRPr="00BD7FD0">
              <w:rPr>
                <w:sz w:val="20"/>
                <w:szCs w:val="20"/>
              </w:rPr>
              <w:t>3629</w:t>
            </w:r>
          </w:p>
        </w:tc>
        <w:tc>
          <w:tcPr>
            <w:tcW w:w="1134" w:type="dxa"/>
          </w:tcPr>
          <w:p w:rsidR="00776464" w:rsidRPr="00BD7FD0" w:rsidRDefault="00776464" w:rsidP="00BD21B8">
            <w:pPr>
              <w:pStyle w:val="a4"/>
              <w:ind w:firstLine="0"/>
              <w:rPr>
                <w:sz w:val="20"/>
                <w:szCs w:val="20"/>
              </w:rPr>
            </w:pPr>
            <w:r w:rsidRPr="00BD7FD0">
              <w:rPr>
                <w:sz w:val="20"/>
                <w:szCs w:val="20"/>
              </w:rPr>
              <w:t>3853</w:t>
            </w:r>
          </w:p>
        </w:tc>
        <w:tc>
          <w:tcPr>
            <w:tcW w:w="1276" w:type="dxa"/>
          </w:tcPr>
          <w:p w:rsidR="00776464" w:rsidRPr="00BD7FD0" w:rsidRDefault="00776464" w:rsidP="00BD21B8">
            <w:pPr>
              <w:pStyle w:val="a4"/>
              <w:ind w:firstLine="0"/>
              <w:rPr>
                <w:sz w:val="20"/>
                <w:szCs w:val="20"/>
              </w:rPr>
            </w:pPr>
            <w:r w:rsidRPr="00BD7FD0">
              <w:rPr>
                <w:sz w:val="20"/>
                <w:szCs w:val="20"/>
              </w:rPr>
              <w:t>4048</w:t>
            </w:r>
          </w:p>
        </w:tc>
      </w:tr>
      <w:tr w:rsidR="00776464" w:rsidRPr="00BD7FD0" w:rsidTr="00BD21B8">
        <w:tc>
          <w:tcPr>
            <w:tcW w:w="4786" w:type="dxa"/>
          </w:tcPr>
          <w:p w:rsidR="00776464" w:rsidRPr="00BD7FD0" w:rsidRDefault="00776464" w:rsidP="00721FA1">
            <w:pPr>
              <w:pStyle w:val="a4"/>
              <w:rPr>
                <w:sz w:val="20"/>
                <w:szCs w:val="20"/>
              </w:rPr>
            </w:pPr>
            <w:r w:rsidRPr="00BD7FD0">
              <w:rPr>
                <w:sz w:val="20"/>
                <w:szCs w:val="20"/>
              </w:rPr>
              <w:t>Удельный вес расходов местного бюджета, формируемых в рамках программ (без учета субвенций) на исполнение делегируемых полномочий</w:t>
            </w:r>
          </w:p>
        </w:tc>
        <w:tc>
          <w:tcPr>
            <w:tcW w:w="1559" w:type="dxa"/>
          </w:tcPr>
          <w:p w:rsidR="00776464" w:rsidRPr="00BD7FD0" w:rsidRDefault="00776464" w:rsidP="00721FA1">
            <w:pPr>
              <w:pStyle w:val="a4"/>
              <w:rPr>
                <w:sz w:val="20"/>
                <w:szCs w:val="20"/>
              </w:rPr>
            </w:pPr>
            <w:r w:rsidRPr="00BD7FD0">
              <w:rPr>
                <w:sz w:val="20"/>
                <w:szCs w:val="20"/>
              </w:rPr>
              <w:t>%</w:t>
            </w:r>
          </w:p>
        </w:tc>
        <w:tc>
          <w:tcPr>
            <w:tcW w:w="1276" w:type="dxa"/>
          </w:tcPr>
          <w:p w:rsidR="00776464" w:rsidRPr="00BD7FD0" w:rsidRDefault="00776464" w:rsidP="00721FA1">
            <w:pPr>
              <w:pStyle w:val="a4"/>
              <w:jc w:val="center"/>
              <w:rPr>
                <w:sz w:val="20"/>
                <w:szCs w:val="20"/>
              </w:rPr>
            </w:pPr>
            <w:r w:rsidRPr="00BD7FD0">
              <w:rPr>
                <w:sz w:val="20"/>
                <w:szCs w:val="20"/>
              </w:rPr>
              <w:t>11,7</w:t>
            </w:r>
          </w:p>
        </w:tc>
        <w:tc>
          <w:tcPr>
            <w:tcW w:w="1134" w:type="dxa"/>
          </w:tcPr>
          <w:p w:rsidR="00776464" w:rsidRPr="00BD7FD0" w:rsidRDefault="00776464" w:rsidP="00BD21B8">
            <w:pPr>
              <w:pStyle w:val="a4"/>
              <w:ind w:firstLine="0"/>
              <w:rPr>
                <w:sz w:val="20"/>
                <w:szCs w:val="20"/>
              </w:rPr>
            </w:pPr>
            <w:r w:rsidRPr="00BD7FD0">
              <w:rPr>
                <w:sz w:val="20"/>
                <w:szCs w:val="20"/>
              </w:rPr>
              <w:t>12,2</w:t>
            </w:r>
          </w:p>
        </w:tc>
        <w:tc>
          <w:tcPr>
            <w:tcW w:w="1276" w:type="dxa"/>
          </w:tcPr>
          <w:p w:rsidR="00776464" w:rsidRPr="00BD7FD0" w:rsidRDefault="00776464" w:rsidP="00721FA1">
            <w:pPr>
              <w:pStyle w:val="a4"/>
              <w:jc w:val="center"/>
              <w:rPr>
                <w:sz w:val="20"/>
                <w:szCs w:val="20"/>
              </w:rPr>
            </w:pPr>
            <w:r w:rsidRPr="00BD7FD0">
              <w:rPr>
                <w:sz w:val="20"/>
                <w:szCs w:val="20"/>
              </w:rPr>
              <w:t>13,0</w:t>
            </w:r>
          </w:p>
        </w:tc>
      </w:tr>
      <w:tr w:rsidR="00776464" w:rsidRPr="00BD7FD0" w:rsidTr="00BD21B8">
        <w:tc>
          <w:tcPr>
            <w:tcW w:w="4786" w:type="dxa"/>
          </w:tcPr>
          <w:p w:rsidR="00776464" w:rsidRPr="00BD7FD0" w:rsidRDefault="00776464" w:rsidP="00721FA1">
            <w:pPr>
              <w:pStyle w:val="a4"/>
              <w:rPr>
                <w:sz w:val="20"/>
                <w:szCs w:val="20"/>
              </w:rPr>
            </w:pPr>
            <w:r w:rsidRPr="00BD7FD0">
              <w:rPr>
                <w:sz w:val="20"/>
                <w:szCs w:val="20"/>
              </w:rPr>
              <w:t>Общий объем расходов местного бюджета на содержание работников органов местного самоуправления в расчете на одного жителя</w:t>
            </w:r>
          </w:p>
        </w:tc>
        <w:tc>
          <w:tcPr>
            <w:tcW w:w="1559" w:type="dxa"/>
          </w:tcPr>
          <w:p w:rsidR="00776464" w:rsidRPr="00BD7FD0" w:rsidRDefault="00776464" w:rsidP="00721FA1">
            <w:pPr>
              <w:pStyle w:val="a4"/>
              <w:rPr>
                <w:sz w:val="20"/>
                <w:szCs w:val="20"/>
              </w:rPr>
            </w:pPr>
            <w:r w:rsidRPr="00BD7FD0">
              <w:rPr>
                <w:sz w:val="20"/>
                <w:szCs w:val="20"/>
              </w:rPr>
              <w:t xml:space="preserve">руб. </w:t>
            </w:r>
            <w:proofErr w:type="gramStart"/>
            <w:r w:rsidRPr="00BD7FD0">
              <w:rPr>
                <w:sz w:val="20"/>
                <w:szCs w:val="20"/>
              </w:rPr>
              <w:t>на</w:t>
            </w:r>
            <w:proofErr w:type="gramEnd"/>
            <w:r w:rsidRPr="00BD7FD0">
              <w:rPr>
                <w:sz w:val="20"/>
                <w:szCs w:val="20"/>
              </w:rPr>
              <w:t xml:space="preserve"> чел.</w:t>
            </w:r>
          </w:p>
        </w:tc>
        <w:tc>
          <w:tcPr>
            <w:tcW w:w="1276" w:type="dxa"/>
          </w:tcPr>
          <w:p w:rsidR="00776464" w:rsidRPr="00BD7FD0" w:rsidRDefault="00776464" w:rsidP="00BD21B8">
            <w:pPr>
              <w:pStyle w:val="a4"/>
              <w:ind w:firstLine="0"/>
              <w:rPr>
                <w:sz w:val="20"/>
                <w:szCs w:val="20"/>
              </w:rPr>
            </w:pPr>
            <w:r w:rsidRPr="00BD7FD0">
              <w:rPr>
                <w:sz w:val="20"/>
                <w:szCs w:val="20"/>
              </w:rPr>
              <w:t>2241</w:t>
            </w:r>
          </w:p>
        </w:tc>
        <w:tc>
          <w:tcPr>
            <w:tcW w:w="1134" w:type="dxa"/>
          </w:tcPr>
          <w:p w:rsidR="00776464" w:rsidRPr="00BD7FD0" w:rsidRDefault="00776464" w:rsidP="00BD21B8">
            <w:pPr>
              <w:pStyle w:val="a4"/>
              <w:ind w:firstLine="0"/>
              <w:rPr>
                <w:sz w:val="20"/>
                <w:szCs w:val="20"/>
              </w:rPr>
            </w:pPr>
            <w:r w:rsidRPr="00BD7FD0">
              <w:rPr>
                <w:sz w:val="20"/>
                <w:szCs w:val="20"/>
              </w:rPr>
              <w:t>1966</w:t>
            </w:r>
          </w:p>
        </w:tc>
        <w:tc>
          <w:tcPr>
            <w:tcW w:w="1276" w:type="dxa"/>
          </w:tcPr>
          <w:p w:rsidR="00776464" w:rsidRPr="00BD7FD0" w:rsidRDefault="00776464" w:rsidP="00BD21B8">
            <w:pPr>
              <w:pStyle w:val="a4"/>
              <w:ind w:firstLine="0"/>
              <w:rPr>
                <w:sz w:val="20"/>
                <w:szCs w:val="20"/>
              </w:rPr>
            </w:pPr>
            <w:r w:rsidRPr="00BD7FD0">
              <w:rPr>
                <w:sz w:val="20"/>
                <w:szCs w:val="20"/>
              </w:rPr>
              <w:t>1755</w:t>
            </w:r>
          </w:p>
        </w:tc>
      </w:tr>
    </w:tbl>
    <w:p w:rsidR="00776464" w:rsidRPr="00BD7FD0" w:rsidRDefault="00776464" w:rsidP="00776464">
      <w:pPr>
        <w:pStyle w:val="a4"/>
        <w:rPr>
          <w:sz w:val="20"/>
          <w:szCs w:val="20"/>
        </w:rPr>
      </w:pPr>
    </w:p>
    <w:p w:rsidR="00776464" w:rsidRPr="00BD7FD0" w:rsidRDefault="00776464" w:rsidP="00776464">
      <w:pPr>
        <w:pStyle w:val="a4"/>
        <w:ind w:firstLine="708"/>
        <w:rPr>
          <w:b/>
          <w:sz w:val="20"/>
          <w:szCs w:val="20"/>
        </w:rPr>
      </w:pPr>
      <w:r w:rsidRPr="00BD7FD0">
        <w:rPr>
          <w:b/>
          <w:sz w:val="20"/>
          <w:szCs w:val="20"/>
        </w:rPr>
        <w:t xml:space="preserve">Ожидаемые результаты: </w:t>
      </w:r>
    </w:p>
    <w:p w:rsidR="00776464" w:rsidRPr="00BD7FD0" w:rsidRDefault="00776464" w:rsidP="00776464">
      <w:pPr>
        <w:pStyle w:val="a4"/>
        <w:rPr>
          <w:sz w:val="20"/>
          <w:szCs w:val="20"/>
        </w:rPr>
      </w:pPr>
      <w:r w:rsidRPr="00BD7FD0">
        <w:rPr>
          <w:sz w:val="20"/>
          <w:szCs w:val="20"/>
        </w:rPr>
        <w:lastRenderedPageBreak/>
        <w:t>Рост среднемесячной заработной платы работников в размере, превышающем уровень инфляции;</w:t>
      </w:r>
    </w:p>
    <w:p w:rsidR="00776464" w:rsidRPr="00BD7FD0" w:rsidRDefault="00776464" w:rsidP="00776464">
      <w:pPr>
        <w:pStyle w:val="a4"/>
        <w:rPr>
          <w:sz w:val="20"/>
          <w:szCs w:val="20"/>
        </w:rPr>
      </w:pPr>
      <w:r w:rsidRPr="00BD7FD0">
        <w:rPr>
          <w:sz w:val="20"/>
          <w:szCs w:val="20"/>
        </w:rPr>
        <w:t>Выявление земельных участков, на которые не закреплены права собственности или использование которых не соответствует целевому назначению для последующей передачи эффективным собственникам или арендаторам;</w:t>
      </w:r>
    </w:p>
    <w:p w:rsidR="00776464" w:rsidRPr="00BD7FD0" w:rsidRDefault="00776464" w:rsidP="00776464">
      <w:pPr>
        <w:pStyle w:val="a4"/>
        <w:rPr>
          <w:sz w:val="20"/>
          <w:szCs w:val="20"/>
        </w:rPr>
      </w:pPr>
      <w:r w:rsidRPr="00BD7FD0">
        <w:rPr>
          <w:sz w:val="20"/>
          <w:szCs w:val="20"/>
        </w:rPr>
        <w:t>Завершение оформления невостребованных земельных долей (в настоящее время оформлено 95% участков);</w:t>
      </w:r>
    </w:p>
    <w:p w:rsidR="00776464" w:rsidRPr="00BD7FD0" w:rsidRDefault="00776464" w:rsidP="00776464">
      <w:pPr>
        <w:pStyle w:val="a4"/>
        <w:rPr>
          <w:sz w:val="20"/>
          <w:szCs w:val="20"/>
        </w:rPr>
      </w:pPr>
      <w:r w:rsidRPr="00BD7FD0">
        <w:rPr>
          <w:sz w:val="20"/>
          <w:szCs w:val="20"/>
        </w:rPr>
        <w:t>Продажа земельных участков в собственность;</w:t>
      </w:r>
    </w:p>
    <w:p w:rsidR="00776464" w:rsidRPr="00BD7FD0" w:rsidRDefault="00776464" w:rsidP="00776464">
      <w:pPr>
        <w:pStyle w:val="a4"/>
        <w:rPr>
          <w:sz w:val="20"/>
          <w:szCs w:val="20"/>
        </w:rPr>
      </w:pPr>
      <w:r w:rsidRPr="00BD7FD0">
        <w:rPr>
          <w:sz w:val="20"/>
          <w:szCs w:val="20"/>
        </w:rPr>
        <w:t>Рост занятости населения;</w:t>
      </w:r>
    </w:p>
    <w:p w:rsidR="00776464" w:rsidRPr="00BD7FD0" w:rsidRDefault="00776464" w:rsidP="00776464">
      <w:pPr>
        <w:pStyle w:val="a4"/>
        <w:rPr>
          <w:sz w:val="20"/>
          <w:szCs w:val="20"/>
        </w:rPr>
      </w:pPr>
      <w:r w:rsidRPr="00BD7FD0">
        <w:rPr>
          <w:sz w:val="20"/>
          <w:szCs w:val="20"/>
        </w:rPr>
        <w:t>Развитие малого предпринимательства путем реализации мероприятий Целевой программы «Развитие малого и среднего предпринимательства в ТМР на 2012-2015гг.»</w:t>
      </w:r>
    </w:p>
    <w:p w:rsidR="00776464" w:rsidRPr="00BD7FD0" w:rsidRDefault="00776464" w:rsidP="00776464">
      <w:pPr>
        <w:pStyle w:val="a4"/>
        <w:rPr>
          <w:sz w:val="20"/>
          <w:szCs w:val="20"/>
        </w:rPr>
      </w:pPr>
      <w:r w:rsidRPr="00BD7FD0">
        <w:rPr>
          <w:sz w:val="20"/>
          <w:szCs w:val="20"/>
        </w:rPr>
        <w:t>Расширение сферы оказания дополнительных платных услуг бюджетными учреждениями и муниципальными предприятиями;</w:t>
      </w:r>
    </w:p>
    <w:p w:rsidR="00776464" w:rsidRPr="00BD7FD0" w:rsidRDefault="00776464" w:rsidP="00776464">
      <w:pPr>
        <w:pStyle w:val="a4"/>
        <w:rPr>
          <w:sz w:val="20"/>
          <w:szCs w:val="20"/>
        </w:rPr>
      </w:pPr>
      <w:r w:rsidRPr="00BD7FD0">
        <w:rPr>
          <w:sz w:val="20"/>
          <w:szCs w:val="20"/>
        </w:rPr>
        <w:t xml:space="preserve">Системный подход в работе с неформальным сектором труда: </w:t>
      </w:r>
    </w:p>
    <w:p w:rsidR="00776464" w:rsidRPr="00BD7FD0" w:rsidRDefault="00776464" w:rsidP="00776464">
      <w:pPr>
        <w:pStyle w:val="a4"/>
        <w:rPr>
          <w:sz w:val="20"/>
          <w:szCs w:val="20"/>
        </w:rPr>
      </w:pPr>
      <w:r w:rsidRPr="00BD7FD0">
        <w:rPr>
          <w:sz w:val="20"/>
          <w:szCs w:val="20"/>
        </w:rPr>
        <w:t>направления: 1 – утаивание оборотов по реализации мясопродуктов, 2- услуг по ремонту квартир, машин, бытовой техники, 3- осуществление транспортных перевозок.</w:t>
      </w:r>
    </w:p>
    <w:p w:rsidR="00776464" w:rsidRPr="00BD7FD0" w:rsidRDefault="00776464" w:rsidP="00776464">
      <w:pPr>
        <w:jc w:val="center"/>
        <w:rPr>
          <w:rFonts w:ascii="Times New Roman" w:hAnsi="Times New Roman" w:cs="Times New Roman"/>
          <w:sz w:val="20"/>
          <w:szCs w:val="20"/>
        </w:rPr>
      </w:pPr>
    </w:p>
    <w:p w:rsidR="00776464" w:rsidRPr="00BD7FD0" w:rsidRDefault="00776464" w:rsidP="00776464">
      <w:pPr>
        <w:pStyle w:val="a4"/>
        <w:ind w:left="360"/>
        <w:jc w:val="center"/>
        <w:rPr>
          <w:b/>
          <w:sz w:val="20"/>
          <w:szCs w:val="20"/>
        </w:rPr>
      </w:pPr>
      <w:r w:rsidRPr="00BD7FD0">
        <w:rPr>
          <w:b/>
          <w:sz w:val="20"/>
          <w:szCs w:val="20"/>
        </w:rPr>
        <w:t>3. Экономический потенциал района</w:t>
      </w:r>
    </w:p>
    <w:p w:rsidR="00776464" w:rsidRPr="00BD7FD0" w:rsidRDefault="00776464" w:rsidP="00776464">
      <w:pPr>
        <w:pStyle w:val="a4"/>
        <w:ind w:left="360"/>
        <w:jc w:val="center"/>
        <w:rPr>
          <w:b/>
          <w:sz w:val="20"/>
          <w:szCs w:val="20"/>
        </w:rPr>
      </w:pPr>
    </w:p>
    <w:p w:rsidR="00776464" w:rsidRPr="00BD7FD0" w:rsidRDefault="00776464" w:rsidP="00776464">
      <w:pPr>
        <w:pStyle w:val="a4"/>
        <w:ind w:firstLine="708"/>
        <w:rPr>
          <w:sz w:val="20"/>
          <w:szCs w:val="20"/>
        </w:rPr>
      </w:pPr>
      <w:r w:rsidRPr="00BD7FD0">
        <w:rPr>
          <w:sz w:val="20"/>
          <w:szCs w:val="20"/>
        </w:rPr>
        <w:t xml:space="preserve">По данным административной части в </w:t>
      </w:r>
      <w:proofErr w:type="spellStart"/>
      <w:r w:rsidRPr="00BD7FD0">
        <w:rPr>
          <w:sz w:val="20"/>
          <w:szCs w:val="20"/>
        </w:rPr>
        <w:t>Статрегистре</w:t>
      </w:r>
      <w:proofErr w:type="spellEnd"/>
      <w:r w:rsidRPr="00BD7FD0">
        <w:rPr>
          <w:sz w:val="20"/>
          <w:szCs w:val="20"/>
        </w:rPr>
        <w:t xml:space="preserve"> Росстата на 01.01.2012 года число зарегистрированных юридических лиц составило 144 единицы. Вновь зарегистрировано 2 организации, ликвидировано 25.</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xml:space="preserve"> В  оборот организаций, который отражает их коммерческую деятельность, включается стоимость отгруженных товаров собственного производства, работы, выполненные собственными силами, выручка от продажи товаров приобретенных на стороне. Оборот организаций в 2011 году составил 1,5 млрд. руб., что в действующих ценах на 10,8% выше уровня 2010 года.</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xml:space="preserve"> По итогам 2011 года сальдированный финансовый результат по предприятиям составил   32,2 млн. руб. (получено прибыли 57,2  млн. руб., убыток  25,0 млн. руб.). Доля прибыльных предприятий составила 70,3%. Наибольшая сумма прибыли получена сельхо</w:t>
      </w:r>
      <w:proofErr w:type="gramStart"/>
      <w:r w:rsidRPr="00BD7FD0">
        <w:rPr>
          <w:sz w:val="20"/>
          <w:szCs w:val="20"/>
        </w:rPr>
        <w:t>з-</w:t>
      </w:r>
      <w:proofErr w:type="gramEnd"/>
      <w:r w:rsidRPr="00BD7FD0">
        <w:rPr>
          <w:sz w:val="20"/>
          <w:szCs w:val="20"/>
        </w:rPr>
        <w:t xml:space="preserve"> товаропроизводителями района и составила 71,5% от общей прибыли.</w:t>
      </w:r>
    </w:p>
    <w:p w:rsidR="00776464" w:rsidRPr="00BD7FD0" w:rsidRDefault="00776464" w:rsidP="00776464">
      <w:pPr>
        <w:pStyle w:val="a4"/>
        <w:rPr>
          <w:color w:val="C00000"/>
          <w:sz w:val="20"/>
          <w:szCs w:val="20"/>
        </w:rPr>
      </w:pPr>
      <w:r w:rsidRPr="00BD7FD0">
        <w:rPr>
          <w:color w:val="C00000"/>
          <w:sz w:val="20"/>
          <w:szCs w:val="20"/>
        </w:rPr>
        <w:t xml:space="preserve">                                                       </w:t>
      </w:r>
    </w:p>
    <w:p w:rsidR="00776464" w:rsidRPr="00BD7FD0" w:rsidRDefault="00776464" w:rsidP="00776464">
      <w:pPr>
        <w:pStyle w:val="a4"/>
        <w:jc w:val="center"/>
        <w:rPr>
          <w:b/>
          <w:sz w:val="20"/>
          <w:szCs w:val="20"/>
        </w:rPr>
      </w:pPr>
      <w:r w:rsidRPr="00BD7FD0">
        <w:rPr>
          <w:b/>
          <w:sz w:val="20"/>
          <w:szCs w:val="20"/>
        </w:rPr>
        <w:t>3.1.  Агропромышленный комплекс</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Сельское хозяйство – это основа экономики района. Приоритеты развития агропромышленного комплекса района определены в соответствии с Доктриной продовольственной безопасности Российской Федерации и государственной программой развития сельского хозяйства, основные положения которых направлены на надежное обеспечение населения района продуктами питания.</w:t>
      </w:r>
    </w:p>
    <w:p w:rsidR="00776464" w:rsidRPr="00BD7FD0" w:rsidRDefault="00776464" w:rsidP="00776464">
      <w:pPr>
        <w:pStyle w:val="a4"/>
        <w:ind w:firstLine="708"/>
        <w:rPr>
          <w:sz w:val="20"/>
          <w:szCs w:val="20"/>
        </w:rPr>
      </w:pPr>
      <w:r w:rsidRPr="00BD7FD0">
        <w:rPr>
          <w:b/>
          <w:sz w:val="20"/>
          <w:szCs w:val="20"/>
        </w:rPr>
        <w:t>Приоритетные задачи развития АПК района</w:t>
      </w:r>
      <w:r w:rsidRPr="00BD7FD0">
        <w:rPr>
          <w:sz w:val="20"/>
          <w:szCs w:val="20"/>
        </w:rPr>
        <w:t>:</w:t>
      </w:r>
    </w:p>
    <w:p w:rsidR="00776464" w:rsidRPr="00BD7FD0" w:rsidRDefault="00776464" w:rsidP="00DB02C4">
      <w:pPr>
        <w:pStyle w:val="a4"/>
        <w:numPr>
          <w:ilvl w:val="1"/>
          <w:numId w:val="2"/>
        </w:numPr>
        <w:contextualSpacing w:val="0"/>
        <w:rPr>
          <w:sz w:val="20"/>
          <w:szCs w:val="20"/>
        </w:rPr>
      </w:pPr>
      <w:r w:rsidRPr="00BD7FD0">
        <w:rPr>
          <w:sz w:val="20"/>
          <w:szCs w:val="20"/>
        </w:rPr>
        <w:t>Увеличение объемов производства сельскохозяйственной продукции с высокой добавленной стоимостью;</w:t>
      </w:r>
    </w:p>
    <w:p w:rsidR="00776464" w:rsidRPr="00BD7FD0" w:rsidRDefault="00776464" w:rsidP="00776464">
      <w:pPr>
        <w:pStyle w:val="a4"/>
        <w:rPr>
          <w:sz w:val="20"/>
          <w:szCs w:val="20"/>
        </w:rPr>
      </w:pPr>
      <w:r w:rsidRPr="00BD7FD0">
        <w:rPr>
          <w:sz w:val="20"/>
          <w:szCs w:val="20"/>
        </w:rPr>
        <w:tab/>
        <w:t>2. Осуществление структурных сдвигов в аграрном производстве, эффективная его модернизация, обеспечивающая конкурентоспособность, эффективный сбыт производимой продукции;</w:t>
      </w:r>
    </w:p>
    <w:p w:rsidR="00776464" w:rsidRPr="00BD7FD0" w:rsidRDefault="00776464" w:rsidP="00776464">
      <w:pPr>
        <w:pStyle w:val="a4"/>
        <w:ind w:firstLine="708"/>
        <w:rPr>
          <w:sz w:val="20"/>
          <w:szCs w:val="20"/>
        </w:rPr>
      </w:pPr>
      <w:r w:rsidRPr="00BD7FD0">
        <w:rPr>
          <w:sz w:val="20"/>
          <w:szCs w:val="20"/>
        </w:rPr>
        <w:t>3. Обеспечение занятости, роста материального благосостояния и качества жизни сельского населения;</w:t>
      </w:r>
    </w:p>
    <w:p w:rsidR="00776464" w:rsidRPr="00BD7FD0" w:rsidRDefault="00776464" w:rsidP="00776464">
      <w:pPr>
        <w:pStyle w:val="a4"/>
        <w:ind w:firstLine="708"/>
        <w:rPr>
          <w:sz w:val="20"/>
          <w:szCs w:val="20"/>
        </w:rPr>
      </w:pPr>
      <w:r w:rsidRPr="00BD7FD0">
        <w:rPr>
          <w:sz w:val="20"/>
          <w:szCs w:val="20"/>
        </w:rPr>
        <w:t>4. Обеспечение населения доступными высококачественными продуктами питания местного производства;</w:t>
      </w:r>
    </w:p>
    <w:p w:rsidR="00776464" w:rsidRPr="00BD7FD0" w:rsidRDefault="00776464" w:rsidP="00776464">
      <w:pPr>
        <w:pStyle w:val="a4"/>
        <w:ind w:firstLine="708"/>
        <w:rPr>
          <w:sz w:val="20"/>
          <w:szCs w:val="20"/>
        </w:rPr>
      </w:pPr>
      <w:r w:rsidRPr="00BD7FD0">
        <w:rPr>
          <w:sz w:val="20"/>
          <w:szCs w:val="20"/>
        </w:rPr>
        <w:t>5. Стимулирование демографического роста и создание условий для переселения в сельскую местность;</w:t>
      </w:r>
    </w:p>
    <w:p w:rsidR="00776464" w:rsidRPr="00BD7FD0" w:rsidRDefault="00776464" w:rsidP="00776464">
      <w:pPr>
        <w:pStyle w:val="a4"/>
        <w:ind w:firstLine="708"/>
        <w:rPr>
          <w:sz w:val="20"/>
          <w:szCs w:val="20"/>
        </w:rPr>
      </w:pPr>
      <w:r w:rsidRPr="00BD7FD0">
        <w:rPr>
          <w:sz w:val="20"/>
          <w:szCs w:val="20"/>
        </w:rPr>
        <w:t xml:space="preserve">6. Развитие сельской местности как единого территориального комплекса, выполняющего производственно-экономическую, социально-демографическую, культурную и другие функции.   </w:t>
      </w:r>
    </w:p>
    <w:p w:rsidR="00776464" w:rsidRPr="00BD7FD0" w:rsidRDefault="00776464" w:rsidP="00776464">
      <w:pPr>
        <w:pStyle w:val="a4"/>
        <w:ind w:firstLine="708"/>
        <w:rPr>
          <w:sz w:val="20"/>
          <w:szCs w:val="20"/>
        </w:rPr>
      </w:pPr>
      <w:r w:rsidRPr="00BD7FD0">
        <w:rPr>
          <w:sz w:val="20"/>
          <w:szCs w:val="20"/>
        </w:rPr>
        <w:t xml:space="preserve">В районе на 1 января 2012 г. осуществляют производственную деятельность 14 коллективных сельхозпредприятий и 58 крестьянско-фермерских хозяйств, занимающихся производством сельскохозяйственной продукции. </w:t>
      </w:r>
    </w:p>
    <w:p w:rsidR="00776464" w:rsidRPr="00BD7FD0" w:rsidRDefault="00776464" w:rsidP="00776464">
      <w:pPr>
        <w:pStyle w:val="a4"/>
        <w:ind w:firstLine="708"/>
        <w:rPr>
          <w:sz w:val="20"/>
          <w:szCs w:val="20"/>
        </w:rPr>
      </w:pPr>
      <w:r w:rsidRPr="00BD7FD0">
        <w:rPr>
          <w:sz w:val="20"/>
          <w:szCs w:val="20"/>
        </w:rPr>
        <w:t>Объем инвестиций в сельское хозяйство за последние пять лет составил 322,4 млн. руб. Приобретено 127 единиц современной сельскохозяйственной техники и 105 единиц сельхозорудия. За 2011 год получено субсидий всего на сумму 24,6 млн. рублей, в том числе за счет средств федерального бюджета – 17,7 млн. рублей, за счет средств областного бюджете – 6,9 млн. рублей.</w:t>
      </w:r>
    </w:p>
    <w:p w:rsidR="00776464" w:rsidRPr="00BD7FD0" w:rsidRDefault="00776464" w:rsidP="00776464">
      <w:pPr>
        <w:pStyle w:val="a4"/>
        <w:rPr>
          <w:i/>
          <w:sz w:val="20"/>
          <w:szCs w:val="20"/>
        </w:rPr>
      </w:pPr>
    </w:p>
    <w:p w:rsidR="00776464" w:rsidRPr="00BD7FD0" w:rsidRDefault="00776464" w:rsidP="00776464">
      <w:pPr>
        <w:pStyle w:val="a4"/>
        <w:jc w:val="center"/>
        <w:rPr>
          <w:b/>
          <w:sz w:val="20"/>
          <w:szCs w:val="20"/>
        </w:rPr>
      </w:pPr>
      <w:r w:rsidRPr="00BD7FD0">
        <w:rPr>
          <w:b/>
          <w:sz w:val="20"/>
          <w:szCs w:val="20"/>
        </w:rPr>
        <w:t>Динамика производства продукции сельского хозяйства</w:t>
      </w:r>
    </w:p>
    <w:p w:rsidR="00776464" w:rsidRPr="00BD7FD0" w:rsidRDefault="00776464" w:rsidP="00776464">
      <w:pPr>
        <w:pStyle w:val="a4"/>
        <w:rPr>
          <w:i/>
          <w:sz w:val="20"/>
          <w:szCs w:val="20"/>
        </w:rPr>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260"/>
        <w:gridCol w:w="1260"/>
        <w:gridCol w:w="1260"/>
        <w:gridCol w:w="1080"/>
        <w:gridCol w:w="1255"/>
      </w:tblGrid>
      <w:tr w:rsidR="00776464" w:rsidRPr="00BD7FD0" w:rsidTr="00721FA1">
        <w:tc>
          <w:tcPr>
            <w:tcW w:w="4068" w:type="dxa"/>
          </w:tcPr>
          <w:p w:rsidR="00776464" w:rsidRPr="00BD7FD0" w:rsidRDefault="00776464" w:rsidP="00721FA1">
            <w:pPr>
              <w:pStyle w:val="a4"/>
              <w:jc w:val="center"/>
              <w:rPr>
                <w:sz w:val="20"/>
                <w:szCs w:val="20"/>
              </w:rPr>
            </w:pPr>
            <w:r w:rsidRPr="00BD7FD0">
              <w:rPr>
                <w:sz w:val="20"/>
                <w:szCs w:val="20"/>
              </w:rPr>
              <w:t>Показатели</w:t>
            </w:r>
          </w:p>
        </w:tc>
        <w:tc>
          <w:tcPr>
            <w:tcW w:w="1260" w:type="dxa"/>
          </w:tcPr>
          <w:p w:rsidR="00776464" w:rsidRPr="00BD7FD0" w:rsidRDefault="00776464" w:rsidP="00BD21B8">
            <w:pPr>
              <w:pStyle w:val="a4"/>
              <w:ind w:firstLine="0"/>
              <w:rPr>
                <w:sz w:val="20"/>
                <w:szCs w:val="20"/>
              </w:rPr>
            </w:pPr>
            <w:r w:rsidRPr="00BD7FD0">
              <w:rPr>
                <w:sz w:val="20"/>
                <w:szCs w:val="20"/>
              </w:rPr>
              <w:t>2011 год</w:t>
            </w:r>
          </w:p>
        </w:tc>
        <w:tc>
          <w:tcPr>
            <w:tcW w:w="1260" w:type="dxa"/>
          </w:tcPr>
          <w:p w:rsidR="00776464" w:rsidRPr="00BD7FD0" w:rsidRDefault="00776464" w:rsidP="00BD21B8">
            <w:pPr>
              <w:pStyle w:val="a4"/>
              <w:ind w:firstLine="0"/>
              <w:rPr>
                <w:sz w:val="20"/>
                <w:szCs w:val="20"/>
              </w:rPr>
            </w:pPr>
            <w:r w:rsidRPr="00BD7FD0">
              <w:rPr>
                <w:sz w:val="20"/>
                <w:szCs w:val="20"/>
              </w:rPr>
              <w:t>2012 год</w:t>
            </w:r>
          </w:p>
        </w:tc>
        <w:tc>
          <w:tcPr>
            <w:tcW w:w="1260" w:type="dxa"/>
          </w:tcPr>
          <w:p w:rsidR="00776464" w:rsidRPr="00BD7FD0" w:rsidRDefault="00776464" w:rsidP="00BD21B8">
            <w:pPr>
              <w:pStyle w:val="a4"/>
              <w:ind w:firstLine="0"/>
              <w:rPr>
                <w:sz w:val="20"/>
                <w:szCs w:val="20"/>
              </w:rPr>
            </w:pPr>
            <w:r w:rsidRPr="00BD7FD0">
              <w:rPr>
                <w:sz w:val="20"/>
                <w:szCs w:val="20"/>
              </w:rPr>
              <w:t>2013 год</w:t>
            </w:r>
          </w:p>
        </w:tc>
        <w:tc>
          <w:tcPr>
            <w:tcW w:w="1080" w:type="dxa"/>
          </w:tcPr>
          <w:p w:rsidR="00776464" w:rsidRPr="00BD7FD0" w:rsidRDefault="00776464" w:rsidP="00BD21B8">
            <w:pPr>
              <w:pStyle w:val="a4"/>
              <w:ind w:firstLine="0"/>
              <w:rPr>
                <w:sz w:val="20"/>
                <w:szCs w:val="20"/>
              </w:rPr>
            </w:pPr>
            <w:r w:rsidRPr="00BD7FD0">
              <w:rPr>
                <w:sz w:val="20"/>
                <w:szCs w:val="20"/>
              </w:rPr>
              <w:t>2014год</w:t>
            </w:r>
          </w:p>
        </w:tc>
        <w:tc>
          <w:tcPr>
            <w:tcW w:w="1255" w:type="dxa"/>
          </w:tcPr>
          <w:p w:rsidR="00776464" w:rsidRPr="00BD7FD0" w:rsidRDefault="00776464" w:rsidP="00BD21B8">
            <w:pPr>
              <w:pStyle w:val="a4"/>
              <w:ind w:firstLine="0"/>
              <w:rPr>
                <w:sz w:val="20"/>
                <w:szCs w:val="20"/>
              </w:rPr>
            </w:pPr>
            <w:r w:rsidRPr="00BD7FD0">
              <w:rPr>
                <w:sz w:val="20"/>
                <w:szCs w:val="20"/>
              </w:rPr>
              <w:t>2015 год</w:t>
            </w:r>
          </w:p>
        </w:tc>
      </w:tr>
      <w:tr w:rsidR="00776464" w:rsidRPr="00BD7FD0" w:rsidTr="00721FA1">
        <w:tc>
          <w:tcPr>
            <w:tcW w:w="4068" w:type="dxa"/>
          </w:tcPr>
          <w:p w:rsidR="00776464" w:rsidRPr="00BD7FD0" w:rsidRDefault="00776464" w:rsidP="00721FA1">
            <w:pPr>
              <w:pStyle w:val="a4"/>
              <w:rPr>
                <w:sz w:val="20"/>
                <w:szCs w:val="20"/>
              </w:rPr>
            </w:pPr>
            <w:r w:rsidRPr="00BD7FD0">
              <w:rPr>
                <w:color w:val="000000"/>
                <w:sz w:val="20"/>
                <w:szCs w:val="20"/>
              </w:rPr>
              <w:t>Продукция сельского хозяйства в хозяйствах всех категорий, в действующих ценах, млн. руб.</w:t>
            </w:r>
          </w:p>
        </w:tc>
        <w:tc>
          <w:tcPr>
            <w:tcW w:w="1260" w:type="dxa"/>
          </w:tcPr>
          <w:p w:rsidR="00776464" w:rsidRPr="00BD7FD0" w:rsidRDefault="00776464" w:rsidP="00721FA1">
            <w:pPr>
              <w:pStyle w:val="a4"/>
              <w:jc w:val="center"/>
              <w:rPr>
                <w:sz w:val="20"/>
                <w:szCs w:val="20"/>
              </w:rPr>
            </w:pPr>
          </w:p>
          <w:p w:rsidR="00776464" w:rsidRPr="00BD7FD0" w:rsidRDefault="00776464" w:rsidP="00BD21B8">
            <w:pPr>
              <w:pStyle w:val="a4"/>
              <w:ind w:firstLine="0"/>
              <w:rPr>
                <w:sz w:val="20"/>
                <w:szCs w:val="20"/>
              </w:rPr>
            </w:pPr>
            <w:r w:rsidRPr="00BD7FD0">
              <w:rPr>
                <w:sz w:val="20"/>
                <w:szCs w:val="20"/>
              </w:rPr>
              <w:t>1011,7</w:t>
            </w:r>
          </w:p>
        </w:tc>
        <w:tc>
          <w:tcPr>
            <w:tcW w:w="1260" w:type="dxa"/>
          </w:tcPr>
          <w:p w:rsidR="00776464" w:rsidRPr="00BD7FD0" w:rsidRDefault="00776464" w:rsidP="00721FA1">
            <w:pPr>
              <w:pStyle w:val="a4"/>
              <w:jc w:val="center"/>
              <w:rPr>
                <w:sz w:val="20"/>
                <w:szCs w:val="20"/>
              </w:rPr>
            </w:pPr>
          </w:p>
          <w:p w:rsidR="00776464" w:rsidRPr="00BD7FD0" w:rsidRDefault="00776464" w:rsidP="00BD21B8">
            <w:pPr>
              <w:pStyle w:val="a4"/>
              <w:ind w:firstLine="0"/>
              <w:rPr>
                <w:sz w:val="20"/>
                <w:szCs w:val="20"/>
              </w:rPr>
            </w:pPr>
            <w:r w:rsidRPr="00BD7FD0">
              <w:rPr>
                <w:sz w:val="20"/>
                <w:szCs w:val="20"/>
              </w:rPr>
              <w:t>1261,5</w:t>
            </w:r>
          </w:p>
        </w:tc>
        <w:tc>
          <w:tcPr>
            <w:tcW w:w="1260" w:type="dxa"/>
          </w:tcPr>
          <w:p w:rsidR="00776464" w:rsidRPr="00BD7FD0" w:rsidRDefault="00776464" w:rsidP="00721FA1">
            <w:pPr>
              <w:pStyle w:val="a4"/>
              <w:jc w:val="center"/>
              <w:rPr>
                <w:sz w:val="20"/>
                <w:szCs w:val="20"/>
              </w:rPr>
            </w:pPr>
          </w:p>
          <w:p w:rsidR="00776464" w:rsidRPr="00BD7FD0" w:rsidRDefault="00776464" w:rsidP="00BD21B8">
            <w:pPr>
              <w:pStyle w:val="a4"/>
              <w:ind w:firstLine="0"/>
              <w:rPr>
                <w:sz w:val="20"/>
                <w:szCs w:val="20"/>
              </w:rPr>
            </w:pPr>
            <w:r w:rsidRPr="00BD7FD0">
              <w:rPr>
                <w:sz w:val="20"/>
                <w:szCs w:val="20"/>
              </w:rPr>
              <w:t>1369,6</w:t>
            </w:r>
          </w:p>
        </w:tc>
        <w:tc>
          <w:tcPr>
            <w:tcW w:w="1080" w:type="dxa"/>
          </w:tcPr>
          <w:p w:rsidR="00776464" w:rsidRPr="00BD7FD0" w:rsidRDefault="00776464" w:rsidP="00721FA1">
            <w:pPr>
              <w:pStyle w:val="a4"/>
              <w:jc w:val="center"/>
              <w:rPr>
                <w:sz w:val="20"/>
                <w:szCs w:val="20"/>
              </w:rPr>
            </w:pPr>
          </w:p>
          <w:p w:rsidR="00776464" w:rsidRPr="00BD7FD0" w:rsidRDefault="00776464" w:rsidP="00BD21B8">
            <w:pPr>
              <w:pStyle w:val="a4"/>
              <w:ind w:firstLine="0"/>
              <w:rPr>
                <w:sz w:val="20"/>
                <w:szCs w:val="20"/>
              </w:rPr>
            </w:pPr>
            <w:r w:rsidRPr="00BD7FD0">
              <w:rPr>
                <w:sz w:val="20"/>
                <w:szCs w:val="20"/>
              </w:rPr>
              <w:t>1511,3</w:t>
            </w:r>
          </w:p>
        </w:tc>
        <w:tc>
          <w:tcPr>
            <w:tcW w:w="1255" w:type="dxa"/>
          </w:tcPr>
          <w:p w:rsidR="00776464" w:rsidRPr="00BD7FD0" w:rsidRDefault="00776464" w:rsidP="00721FA1">
            <w:pPr>
              <w:pStyle w:val="a4"/>
              <w:jc w:val="center"/>
              <w:rPr>
                <w:sz w:val="20"/>
                <w:szCs w:val="20"/>
              </w:rPr>
            </w:pPr>
          </w:p>
          <w:p w:rsidR="00776464" w:rsidRPr="00BD7FD0" w:rsidRDefault="00776464" w:rsidP="00BD21B8">
            <w:pPr>
              <w:pStyle w:val="a4"/>
              <w:ind w:firstLine="0"/>
              <w:rPr>
                <w:sz w:val="20"/>
                <w:szCs w:val="20"/>
              </w:rPr>
            </w:pPr>
            <w:r w:rsidRPr="00BD7FD0">
              <w:rPr>
                <w:sz w:val="20"/>
                <w:szCs w:val="20"/>
              </w:rPr>
              <w:t>1648,8</w:t>
            </w:r>
          </w:p>
        </w:tc>
      </w:tr>
      <w:tr w:rsidR="00776464" w:rsidRPr="00BD7FD0" w:rsidTr="00721FA1">
        <w:tc>
          <w:tcPr>
            <w:tcW w:w="4068" w:type="dxa"/>
          </w:tcPr>
          <w:p w:rsidR="00776464" w:rsidRPr="00BD7FD0" w:rsidRDefault="00776464" w:rsidP="00721FA1">
            <w:pPr>
              <w:pStyle w:val="a4"/>
              <w:rPr>
                <w:sz w:val="20"/>
                <w:szCs w:val="20"/>
              </w:rPr>
            </w:pPr>
            <w:r w:rsidRPr="00BD7FD0">
              <w:rPr>
                <w:color w:val="000000"/>
                <w:sz w:val="20"/>
                <w:szCs w:val="20"/>
              </w:rPr>
              <w:t>Темп роста к предыдущему году, %</w:t>
            </w:r>
          </w:p>
        </w:tc>
        <w:tc>
          <w:tcPr>
            <w:tcW w:w="1260" w:type="dxa"/>
          </w:tcPr>
          <w:p w:rsidR="00776464" w:rsidRPr="00BD7FD0" w:rsidRDefault="00776464" w:rsidP="00BD21B8">
            <w:pPr>
              <w:pStyle w:val="a4"/>
              <w:ind w:firstLine="0"/>
              <w:rPr>
                <w:sz w:val="20"/>
                <w:szCs w:val="20"/>
              </w:rPr>
            </w:pPr>
            <w:r w:rsidRPr="00BD7FD0">
              <w:rPr>
                <w:sz w:val="20"/>
                <w:szCs w:val="20"/>
              </w:rPr>
              <w:t>107,6</w:t>
            </w:r>
          </w:p>
        </w:tc>
        <w:tc>
          <w:tcPr>
            <w:tcW w:w="1260" w:type="dxa"/>
          </w:tcPr>
          <w:p w:rsidR="00776464" w:rsidRPr="00BD7FD0" w:rsidRDefault="00776464" w:rsidP="00BD21B8">
            <w:pPr>
              <w:pStyle w:val="a4"/>
              <w:ind w:firstLine="0"/>
              <w:rPr>
                <w:sz w:val="20"/>
                <w:szCs w:val="20"/>
              </w:rPr>
            </w:pPr>
            <w:r w:rsidRPr="00BD7FD0">
              <w:rPr>
                <w:sz w:val="20"/>
                <w:szCs w:val="20"/>
              </w:rPr>
              <w:t>124,7</w:t>
            </w:r>
          </w:p>
        </w:tc>
        <w:tc>
          <w:tcPr>
            <w:tcW w:w="1260" w:type="dxa"/>
          </w:tcPr>
          <w:p w:rsidR="00776464" w:rsidRPr="00BD7FD0" w:rsidRDefault="00776464" w:rsidP="00BD21B8">
            <w:pPr>
              <w:pStyle w:val="a4"/>
              <w:ind w:firstLine="0"/>
              <w:rPr>
                <w:sz w:val="20"/>
                <w:szCs w:val="20"/>
              </w:rPr>
            </w:pPr>
            <w:r w:rsidRPr="00BD7FD0">
              <w:rPr>
                <w:sz w:val="20"/>
                <w:szCs w:val="20"/>
              </w:rPr>
              <w:t>108,6</w:t>
            </w:r>
          </w:p>
        </w:tc>
        <w:tc>
          <w:tcPr>
            <w:tcW w:w="1080" w:type="dxa"/>
          </w:tcPr>
          <w:p w:rsidR="00776464" w:rsidRPr="00BD7FD0" w:rsidRDefault="00776464" w:rsidP="00BD21B8">
            <w:pPr>
              <w:pStyle w:val="a4"/>
              <w:ind w:firstLine="0"/>
              <w:rPr>
                <w:sz w:val="20"/>
                <w:szCs w:val="20"/>
              </w:rPr>
            </w:pPr>
            <w:r w:rsidRPr="00BD7FD0">
              <w:rPr>
                <w:sz w:val="20"/>
                <w:szCs w:val="20"/>
              </w:rPr>
              <w:t>110,3</w:t>
            </w:r>
          </w:p>
        </w:tc>
        <w:tc>
          <w:tcPr>
            <w:tcW w:w="1255" w:type="dxa"/>
          </w:tcPr>
          <w:p w:rsidR="00776464" w:rsidRPr="00BD7FD0" w:rsidRDefault="00776464" w:rsidP="00BD21B8">
            <w:pPr>
              <w:pStyle w:val="a4"/>
              <w:ind w:firstLine="0"/>
              <w:rPr>
                <w:sz w:val="20"/>
                <w:szCs w:val="20"/>
              </w:rPr>
            </w:pPr>
            <w:r w:rsidRPr="00BD7FD0">
              <w:rPr>
                <w:sz w:val="20"/>
                <w:szCs w:val="20"/>
              </w:rPr>
              <w:t>109,1</w:t>
            </w:r>
          </w:p>
        </w:tc>
      </w:tr>
      <w:tr w:rsidR="00776464" w:rsidRPr="00BD7FD0" w:rsidTr="00721FA1">
        <w:tc>
          <w:tcPr>
            <w:tcW w:w="4068" w:type="dxa"/>
          </w:tcPr>
          <w:p w:rsidR="00776464" w:rsidRPr="00BD7FD0" w:rsidRDefault="00776464" w:rsidP="00721FA1">
            <w:pPr>
              <w:pStyle w:val="a4"/>
              <w:rPr>
                <w:sz w:val="20"/>
                <w:szCs w:val="20"/>
              </w:rPr>
            </w:pPr>
            <w:r w:rsidRPr="00BD7FD0">
              <w:rPr>
                <w:color w:val="000000"/>
                <w:sz w:val="20"/>
                <w:szCs w:val="20"/>
              </w:rPr>
              <w:lastRenderedPageBreak/>
              <w:t>Продукция растениеводства в действующих ценах, млн. руб.</w:t>
            </w:r>
          </w:p>
        </w:tc>
        <w:tc>
          <w:tcPr>
            <w:tcW w:w="1260" w:type="dxa"/>
          </w:tcPr>
          <w:p w:rsidR="00776464" w:rsidRPr="00BD7FD0" w:rsidRDefault="00776464" w:rsidP="00BD21B8">
            <w:pPr>
              <w:pStyle w:val="a4"/>
              <w:ind w:firstLine="0"/>
              <w:rPr>
                <w:sz w:val="20"/>
                <w:szCs w:val="20"/>
              </w:rPr>
            </w:pPr>
            <w:r w:rsidRPr="00BD7FD0">
              <w:rPr>
                <w:sz w:val="20"/>
                <w:szCs w:val="20"/>
              </w:rPr>
              <w:t>581,2</w:t>
            </w:r>
          </w:p>
        </w:tc>
        <w:tc>
          <w:tcPr>
            <w:tcW w:w="1260" w:type="dxa"/>
          </w:tcPr>
          <w:p w:rsidR="00776464" w:rsidRPr="00BD7FD0" w:rsidRDefault="00776464" w:rsidP="00BD21B8">
            <w:pPr>
              <w:pStyle w:val="a4"/>
              <w:ind w:firstLine="0"/>
              <w:rPr>
                <w:sz w:val="20"/>
                <w:szCs w:val="20"/>
              </w:rPr>
            </w:pPr>
            <w:r w:rsidRPr="00BD7FD0">
              <w:rPr>
                <w:sz w:val="20"/>
                <w:szCs w:val="20"/>
              </w:rPr>
              <w:t>768,3</w:t>
            </w:r>
          </w:p>
        </w:tc>
        <w:tc>
          <w:tcPr>
            <w:tcW w:w="1260" w:type="dxa"/>
          </w:tcPr>
          <w:p w:rsidR="00776464" w:rsidRPr="00BD7FD0" w:rsidRDefault="00776464" w:rsidP="00BD21B8">
            <w:pPr>
              <w:pStyle w:val="a4"/>
              <w:ind w:firstLine="0"/>
              <w:rPr>
                <w:sz w:val="20"/>
                <w:szCs w:val="20"/>
              </w:rPr>
            </w:pPr>
            <w:r w:rsidRPr="00BD7FD0">
              <w:rPr>
                <w:sz w:val="20"/>
                <w:szCs w:val="20"/>
              </w:rPr>
              <w:t>849,3</w:t>
            </w:r>
          </w:p>
        </w:tc>
        <w:tc>
          <w:tcPr>
            <w:tcW w:w="1080" w:type="dxa"/>
          </w:tcPr>
          <w:p w:rsidR="00776464" w:rsidRPr="00BD7FD0" w:rsidRDefault="00776464" w:rsidP="00BD21B8">
            <w:pPr>
              <w:pStyle w:val="a4"/>
              <w:ind w:firstLine="0"/>
              <w:rPr>
                <w:sz w:val="20"/>
                <w:szCs w:val="20"/>
              </w:rPr>
            </w:pPr>
            <w:r w:rsidRPr="00BD7FD0">
              <w:rPr>
                <w:sz w:val="20"/>
                <w:szCs w:val="20"/>
              </w:rPr>
              <w:t>928,3</w:t>
            </w:r>
          </w:p>
        </w:tc>
        <w:tc>
          <w:tcPr>
            <w:tcW w:w="1255" w:type="dxa"/>
          </w:tcPr>
          <w:p w:rsidR="00776464" w:rsidRPr="00BD7FD0" w:rsidRDefault="00776464" w:rsidP="00BD21B8">
            <w:pPr>
              <w:pStyle w:val="a4"/>
              <w:ind w:firstLine="0"/>
              <w:rPr>
                <w:sz w:val="20"/>
                <w:szCs w:val="20"/>
              </w:rPr>
            </w:pPr>
            <w:r w:rsidRPr="00BD7FD0">
              <w:rPr>
                <w:sz w:val="20"/>
                <w:szCs w:val="20"/>
              </w:rPr>
              <w:t>1037,8</w:t>
            </w:r>
          </w:p>
        </w:tc>
      </w:tr>
      <w:tr w:rsidR="00776464" w:rsidRPr="00BD7FD0" w:rsidTr="00721FA1">
        <w:tc>
          <w:tcPr>
            <w:tcW w:w="4068" w:type="dxa"/>
          </w:tcPr>
          <w:p w:rsidR="00776464" w:rsidRPr="00BD7FD0" w:rsidRDefault="00776464" w:rsidP="00721FA1">
            <w:pPr>
              <w:pStyle w:val="a4"/>
              <w:rPr>
                <w:sz w:val="20"/>
                <w:szCs w:val="20"/>
              </w:rPr>
            </w:pPr>
            <w:r w:rsidRPr="00BD7FD0">
              <w:rPr>
                <w:color w:val="000000"/>
                <w:sz w:val="20"/>
                <w:szCs w:val="20"/>
              </w:rPr>
              <w:t>Темп роста к предыдущему году, %</w:t>
            </w:r>
          </w:p>
        </w:tc>
        <w:tc>
          <w:tcPr>
            <w:tcW w:w="1260" w:type="dxa"/>
          </w:tcPr>
          <w:p w:rsidR="00776464" w:rsidRPr="00BD7FD0" w:rsidRDefault="00776464" w:rsidP="00BD21B8">
            <w:pPr>
              <w:pStyle w:val="a4"/>
              <w:ind w:firstLine="0"/>
              <w:rPr>
                <w:sz w:val="20"/>
                <w:szCs w:val="20"/>
              </w:rPr>
            </w:pPr>
            <w:r w:rsidRPr="00BD7FD0">
              <w:rPr>
                <w:sz w:val="20"/>
                <w:szCs w:val="20"/>
              </w:rPr>
              <w:t>115,8</w:t>
            </w:r>
          </w:p>
        </w:tc>
        <w:tc>
          <w:tcPr>
            <w:tcW w:w="1260" w:type="dxa"/>
          </w:tcPr>
          <w:p w:rsidR="00776464" w:rsidRPr="00BD7FD0" w:rsidRDefault="00776464" w:rsidP="00BD21B8">
            <w:pPr>
              <w:pStyle w:val="a4"/>
              <w:ind w:firstLine="0"/>
              <w:rPr>
                <w:sz w:val="20"/>
                <w:szCs w:val="20"/>
              </w:rPr>
            </w:pPr>
            <w:r w:rsidRPr="00BD7FD0">
              <w:rPr>
                <w:sz w:val="20"/>
                <w:szCs w:val="20"/>
              </w:rPr>
              <w:t>132,2</w:t>
            </w:r>
          </w:p>
        </w:tc>
        <w:tc>
          <w:tcPr>
            <w:tcW w:w="1260" w:type="dxa"/>
          </w:tcPr>
          <w:p w:rsidR="00776464" w:rsidRPr="00BD7FD0" w:rsidRDefault="00776464" w:rsidP="00BD21B8">
            <w:pPr>
              <w:pStyle w:val="a4"/>
              <w:ind w:firstLine="0"/>
              <w:rPr>
                <w:sz w:val="20"/>
                <w:szCs w:val="20"/>
              </w:rPr>
            </w:pPr>
            <w:r w:rsidRPr="00BD7FD0">
              <w:rPr>
                <w:sz w:val="20"/>
                <w:szCs w:val="20"/>
              </w:rPr>
              <w:t>110,5</w:t>
            </w:r>
          </w:p>
        </w:tc>
        <w:tc>
          <w:tcPr>
            <w:tcW w:w="1080" w:type="dxa"/>
          </w:tcPr>
          <w:p w:rsidR="00776464" w:rsidRPr="00BD7FD0" w:rsidRDefault="00776464" w:rsidP="00BD21B8">
            <w:pPr>
              <w:pStyle w:val="a4"/>
              <w:ind w:firstLine="0"/>
              <w:rPr>
                <w:sz w:val="20"/>
                <w:szCs w:val="20"/>
              </w:rPr>
            </w:pPr>
            <w:r w:rsidRPr="00BD7FD0">
              <w:rPr>
                <w:sz w:val="20"/>
                <w:szCs w:val="20"/>
              </w:rPr>
              <w:t>109,3</w:t>
            </w:r>
          </w:p>
        </w:tc>
        <w:tc>
          <w:tcPr>
            <w:tcW w:w="1255" w:type="dxa"/>
          </w:tcPr>
          <w:p w:rsidR="00776464" w:rsidRPr="00BD7FD0" w:rsidRDefault="00776464" w:rsidP="00BD21B8">
            <w:pPr>
              <w:pStyle w:val="a4"/>
              <w:ind w:firstLine="0"/>
              <w:rPr>
                <w:sz w:val="20"/>
                <w:szCs w:val="20"/>
              </w:rPr>
            </w:pPr>
            <w:r w:rsidRPr="00BD7FD0">
              <w:rPr>
                <w:sz w:val="20"/>
                <w:szCs w:val="20"/>
              </w:rPr>
              <w:t>111,8</w:t>
            </w:r>
          </w:p>
        </w:tc>
      </w:tr>
      <w:tr w:rsidR="00776464" w:rsidRPr="00BD7FD0" w:rsidTr="00721FA1">
        <w:tc>
          <w:tcPr>
            <w:tcW w:w="4068" w:type="dxa"/>
          </w:tcPr>
          <w:p w:rsidR="00776464" w:rsidRPr="00BD7FD0" w:rsidRDefault="00776464" w:rsidP="00721FA1">
            <w:pPr>
              <w:pStyle w:val="a4"/>
              <w:rPr>
                <w:sz w:val="20"/>
                <w:szCs w:val="20"/>
              </w:rPr>
            </w:pPr>
            <w:r w:rsidRPr="00BD7FD0">
              <w:rPr>
                <w:sz w:val="20"/>
                <w:szCs w:val="20"/>
              </w:rPr>
              <w:t xml:space="preserve"> </w:t>
            </w:r>
            <w:r w:rsidRPr="00BD7FD0">
              <w:rPr>
                <w:color w:val="000000"/>
                <w:sz w:val="20"/>
                <w:szCs w:val="20"/>
              </w:rPr>
              <w:t>Продукция животноводства в действующих ценах, млн. руб.</w:t>
            </w:r>
          </w:p>
        </w:tc>
        <w:tc>
          <w:tcPr>
            <w:tcW w:w="1260" w:type="dxa"/>
          </w:tcPr>
          <w:p w:rsidR="00776464" w:rsidRPr="00BD7FD0" w:rsidRDefault="00776464" w:rsidP="00BD21B8">
            <w:pPr>
              <w:pStyle w:val="a4"/>
              <w:ind w:firstLine="0"/>
              <w:rPr>
                <w:sz w:val="20"/>
                <w:szCs w:val="20"/>
              </w:rPr>
            </w:pPr>
            <w:r w:rsidRPr="00BD7FD0">
              <w:rPr>
                <w:sz w:val="20"/>
                <w:szCs w:val="20"/>
              </w:rPr>
              <w:t>430,5</w:t>
            </w:r>
          </w:p>
        </w:tc>
        <w:tc>
          <w:tcPr>
            <w:tcW w:w="1260" w:type="dxa"/>
          </w:tcPr>
          <w:p w:rsidR="00776464" w:rsidRPr="00BD7FD0" w:rsidRDefault="00776464" w:rsidP="00BD21B8">
            <w:pPr>
              <w:pStyle w:val="a4"/>
              <w:ind w:firstLine="0"/>
              <w:rPr>
                <w:sz w:val="20"/>
                <w:szCs w:val="20"/>
              </w:rPr>
            </w:pPr>
            <w:r w:rsidRPr="00BD7FD0">
              <w:rPr>
                <w:sz w:val="20"/>
                <w:szCs w:val="20"/>
              </w:rPr>
              <w:t>493,2</w:t>
            </w:r>
          </w:p>
        </w:tc>
        <w:tc>
          <w:tcPr>
            <w:tcW w:w="1260" w:type="dxa"/>
          </w:tcPr>
          <w:p w:rsidR="00776464" w:rsidRPr="00BD7FD0" w:rsidRDefault="00776464" w:rsidP="00BD21B8">
            <w:pPr>
              <w:pStyle w:val="a4"/>
              <w:ind w:firstLine="0"/>
              <w:rPr>
                <w:sz w:val="20"/>
                <w:szCs w:val="20"/>
              </w:rPr>
            </w:pPr>
            <w:r w:rsidRPr="00BD7FD0">
              <w:rPr>
                <w:sz w:val="20"/>
                <w:szCs w:val="20"/>
              </w:rPr>
              <w:t>520,3</w:t>
            </w:r>
          </w:p>
        </w:tc>
        <w:tc>
          <w:tcPr>
            <w:tcW w:w="1080" w:type="dxa"/>
          </w:tcPr>
          <w:p w:rsidR="00776464" w:rsidRPr="00BD7FD0" w:rsidRDefault="00776464" w:rsidP="00BD21B8">
            <w:pPr>
              <w:pStyle w:val="a4"/>
              <w:ind w:firstLine="0"/>
              <w:rPr>
                <w:sz w:val="20"/>
                <w:szCs w:val="20"/>
              </w:rPr>
            </w:pPr>
            <w:r w:rsidRPr="00BD7FD0">
              <w:rPr>
                <w:sz w:val="20"/>
                <w:szCs w:val="20"/>
              </w:rPr>
              <w:t>583</w:t>
            </w:r>
          </w:p>
        </w:tc>
        <w:tc>
          <w:tcPr>
            <w:tcW w:w="1255" w:type="dxa"/>
          </w:tcPr>
          <w:p w:rsidR="00776464" w:rsidRPr="00BD7FD0" w:rsidRDefault="00776464" w:rsidP="00BD21B8">
            <w:pPr>
              <w:pStyle w:val="a4"/>
              <w:ind w:firstLine="0"/>
              <w:rPr>
                <w:sz w:val="20"/>
                <w:szCs w:val="20"/>
              </w:rPr>
            </w:pPr>
            <w:r w:rsidRPr="00BD7FD0">
              <w:rPr>
                <w:sz w:val="20"/>
                <w:szCs w:val="20"/>
              </w:rPr>
              <w:t>611</w:t>
            </w:r>
          </w:p>
        </w:tc>
      </w:tr>
      <w:tr w:rsidR="00776464" w:rsidRPr="00BD7FD0" w:rsidTr="00721FA1">
        <w:tc>
          <w:tcPr>
            <w:tcW w:w="4068" w:type="dxa"/>
          </w:tcPr>
          <w:p w:rsidR="00776464" w:rsidRPr="00BD7FD0" w:rsidRDefault="00776464" w:rsidP="00721FA1">
            <w:pPr>
              <w:pStyle w:val="a4"/>
              <w:rPr>
                <w:sz w:val="20"/>
                <w:szCs w:val="20"/>
              </w:rPr>
            </w:pPr>
            <w:r w:rsidRPr="00BD7FD0">
              <w:rPr>
                <w:color w:val="000000"/>
                <w:sz w:val="20"/>
                <w:szCs w:val="20"/>
              </w:rPr>
              <w:t>Темп роста к предыдущему году, %</w:t>
            </w:r>
          </w:p>
        </w:tc>
        <w:tc>
          <w:tcPr>
            <w:tcW w:w="1260" w:type="dxa"/>
          </w:tcPr>
          <w:p w:rsidR="00776464" w:rsidRPr="00BD7FD0" w:rsidRDefault="00776464" w:rsidP="00BD21B8">
            <w:pPr>
              <w:pStyle w:val="a4"/>
              <w:ind w:firstLine="0"/>
              <w:rPr>
                <w:sz w:val="20"/>
                <w:szCs w:val="20"/>
              </w:rPr>
            </w:pPr>
            <w:r w:rsidRPr="00BD7FD0">
              <w:rPr>
                <w:sz w:val="20"/>
                <w:szCs w:val="20"/>
              </w:rPr>
              <w:t>112,3</w:t>
            </w:r>
          </w:p>
        </w:tc>
        <w:tc>
          <w:tcPr>
            <w:tcW w:w="1260" w:type="dxa"/>
          </w:tcPr>
          <w:p w:rsidR="00776464" w:rsidRPr="00BD7FD0" w:rsidRDefault="00776464" w:rsidP="00BD21B8">
            <w:pPr>
              <w:pStyle w:val="a4"/>
              <w:ind w:firstLine="0"/>
              <w:rPr>
                <w:sz w:val="20"/>
                <w:szCs w:val="20"/>
              </w:rPr>
            </w:pPr>
            <w:r w:rsidRPr="00BD7FD0">
              <w:rPr>
                <w:sz w:val="20"/>
                <w:szCs w:val="20"/>
              </w:rPr>
              <w:t>114,6</w:t>
            </w:r>
          </w:p>
        </w:tc>
        <w:tc>
          <w:tcPr>
            <w:tcW w:w="1260" w:type="dxa"/>
          </w:tcPr>
          <w:p w:rsidR="00776464" w:rsidRPr="00BD7FD0" w:rsidRDefault="00776464" w:rsidP="00BD21B8">
            <w:pPr>
              <w:pStyle w:val="a4"/>
              <w:ind w:firstLine="0"/>
              <w:rPr>
                <w:sz w:val="20"/>
                <w:szCs w:val="20"/>
              </w:rPr>
            </w:pPr>
            <w:r w:rsidRPr="00BD7FD0">
              <w:rPr>
                <w:sz w:val="20"/>
                <w:szCs w:val="20"/>
              </w:rPr>
              <w:t>105,5</w:t>
            </w:r>
          </w:p>
        </w:tc>
        <w:tc>
          <w:tcPr>
            <w:tcW w:w="1080" w:type="dxa"/>
          </w:tcPr>
          <w:p w:rsidR="00776464" w:rsidRPr="00BD7FD0" w:rsidRDefault="00776464" w:rsidP="00BD21B8">
            <w:pPr>
              <w:pStyle w:val="a4"/>
              <w:ind w:firstLine="0"/>
              <w:rPr>
                <w:sz w:val="20"/>
                <w:szCs w:val="20"/>
              </w:rPr>
            </w:pPr>
            <w:r w:rsidRPr="00BD7FD0">
              <w:rPr>
                <w:sz w:val="20"/>
                <w:szCs w:val="20"/>
              </w:rPr>
              <w:t>112,1</w:t>
            </w:r>
          </w:p>
        </w:tc>
        <w:tc>
          <w:tcPr>
            <w:tcW w:w="1255" w:type="dxa"/>
          </w:tcPr>
          <w:p w:rsidR="00776464" w:rsidRPr="00BD7FD0" w:rsidRDefault="00776464" w:rsidP="00BD21B8">
            <w:pPr>
              <w:pStyle w:val="a4"/>
              <w:ind w:firstLine="0"/>
              <w:rPr>
                <w:sz w:val="20"/>
                <w:szCs w:val="20"/>
              </w:rPr>
            </w:pPr>
            <w:r w:rsidRPr="00BD7FD0">
              <w:rPr>
                <w:sz w:val="20"/>
                <w:szCs w:val="20"/>
              </w:rPr>
              <w:t>104,8</w:t>
            </w:r>
          </w:p>
        </w:tc>
      </w:tr>
    </w:tbl>
    <w:p w:rsidR="00776464" w:rsidRPr="00BD7FD0" w:rsidRDefault="00776464" w:rsidP="00776464">
      <w:pPr>
        <w:pStyle w:val="a4"/>
        <w:rPr>
          <w:sz w:val="20"/>
          <w:szCs w:val="20"/>
        </w:rPr>
      </w:pPr>
    </w:p>
    <w:p w:rsidR="00776464" w:rsidRPr="00BD7FD0" w:rsidRDefault="00776464" w:rsidP="00776464">
      <w:pPr>
        <w:pStyle w:val="a4"/>
        <w:ind w:firstLine="708"/>
        <w:rPr>
          <w:bCs/>
          <w:sz w:val="20"/>
          <w:szCs w:val="20"/>
        </w:rPr>
      </w:pPr>
      <w:r w:rsidRPr="00BD7FD0">
        <w:rPr>
          <w:bCs/>
          <w:sz w:val="20"/>
          <w:szCs w:val="20"/>
        </w:rPr>
        <w:t>Увеличение производства продукции сельского хозяйства в действующих ценах планируется за счет улучшения качества производимой продукции и внедрения дорогостоящих культур – нут, чечевица, лен, рыжик, а так же увеличение цены реализации сельскохозяйственной продукции.</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u w:val="single"/>
        </w:rPr>
      </w:pPr>
      <w:r w:rsidRPr="00BD7FD0">
        <w:rPr>
          <w:b/>
          <w:sz w:val="20"/>
          <w:szCs w:val="20"/>
        </w:rPr>
        <w:t>3.1.1 Растениеводство</w:t>
      </w:r>
    </w:p>
    <w:p w:rsidR="00776464" w:rsidRPr="00BD7FD0" w:rsidRDefault="00776464" w:rsidP="00776464">
      <w:pPr>
        <w:pStyle w:val="a4"/>
        <w:rPr>
          <w:sz w:val="20"/>
          <w:szCs w:val="20"/>
        </w:rPr>
      </w:pPr>
      <w:r w:rsidRPr="00BD7FD0">
        <w:rPr>
          <w:sz w:val="20"/>
          <w:szCs w:val="20"/>
        </w:rPr>
        <w:t xml:space="preserve">         </w:t>
      </w:r>
    </w:p>
    <w:p w:rsidR="00776464" w:rsidRPr="00BD7FD0" w:rsidRDefault="00776464" w:rsidP="00776464">
      <w:pPr>
        <w:pStyle w:val="a4"/>
        <w:rPr>
          <w:sz w:val="20"/>
          <w:szCs w:val="20"/>
        </w:rPr>
      </w:pPr>
      <w:r w:rsidRPr="00BD7FD0">
        <w:rPr>
          <w:sz w:val="20"/>
          <w:szCs w:val="20"/>
        </w:rPr>
        <w:t xml:space="preserve">            Растениеводство – это преобладающая отрасль сельскохозяйственного производства района. Площадь пашни составляет 96,9 тыс. га. Посевная площадь сельскохозяйственных культур, в среднем за последние пять лет, составляет 64,1 тыс. га. Площадь сева зерновых и зернобобовых культур за указанный период - 38,3 тыс. га, технических культур - 23,6 тыс. га, кормовых культур - 2,7 тыс. га.</w:t>
      </w:r>
    </w:p>
    <w:p w:rsidR="00776464" w:rsidRPr="00BD7FD0" w:rsidRDefault="00776464" w:rsidP="00776464">
      <w:pPr>
        <w:pStyle w:val="a4"/>
        <w:rPr>
          <w:sz w:val="20"/>
          <w:szCs w:val="20"/>
        </w:rPr>
      </w:pPr>
      <w:r w:rsidRPr="00BD7FD0">
        <w:rPr>
          <w:sz w:val="20"/>
          <w:szCs w:val="20"/>
        </w:rPr>
        <w:t xml:space="preserve">      Ежегодно, труженики села производят более 45,0 тыс. тонн зерна и 20 тыс. тонн масло семян подсолнечника. Основными сельскохозяйственными культурами, возделываемыми на территории района, традиционно являются озимая рожь, озимая и яровая пшеница, ячмень, овёс, гречиха, подсолнечник. Кроме того, в последние годы, аграриями района культивируются такие культуры как зерновая кукуруза, лён масличный, рыжик, расторопша, нут.</w:t>
      </w:r>
    </w:p>
    <w:p w:rsidR="00776464" w:rsidRPr="00BD7FD0" w:rsidRDefault="00776464" w:rsidP="00776464">
      <w:pPr>
        <w:pStyle w:val="a4"/>
        <w:ind w:firstLine="708"/>
        <w:rPr>
          <w:sz w:val="20"/>
          <w:szCs w:val="20"/>
        </w:rPr>
      </w:pPr>
      <w:r w:rsidRPr="00BD7FD0">
        <w:rPr>
          <w:sz w:val="20"/>
          <w:szCs w:val="20"/>
        </w:rPr>
        <w:t xml:space="preserve">В 2011 году валовой сбор зерновых и зернобобовых культур составил 41,7 тыс. тонн, подсолнечника – 47,8 тыс. тонн. В 2012 году валовой сбор зерновых и зернобобовых культур увеличился и составил 61,0 тыс. тонн. </w:t>
      </w:r>
    </w:p>
    <w:p w:rsidR="00776464" w:rsidRPr="00BD7FD0" w:rsidRDefault="00776464" w:rsidP="00776464">
      <w:pPr>
        <w:pStyle w:val="a4"/>
        <w:ind w:firstLine="708"/>
        <w:rPr>
          <w:sz w:val="20"/>
          <w:szCs w:val="20"/>
        </w:rPr>
      </w:pPr>
      <w:r w:rsidRPr="00BD7FD0">
        <w:rPr>
          <w:sz w:val="20"/>
          <w:szCs w:val="20"/>
        </w:rPr>
        <w:t xml:space="preserve">Под урожай 2013 года посеяно 20,3 тыс. га озимых культур. </w:t>
      </w:r>
    </w:p>
    <w:p w:rsidR="00776464" w:rsidRPr="00BD7FD0" w:rsidRDefault="00776464" w:rsidP="00776464">
      <w:pPr>
        <w:pStyle w:val="a4"/>
        <w:ind w:firstLine="708"/>
        <w:rPr>
          <w:sz w:val="20"/>
          <w:szCs w:val="20"/>
        </w:rPr>
      </w:pPr>
      <w:r w:rsidRPr="00BD7FD0">
        <w:rPr>
          <w:sz w:val="20"/>
          <w:szCs w:val="20"/>
        </w:rPr>
        <w:t>В 2012 году закуплено 276 тонн элитных семян зерновых культур.</w:t>
      </w:r>
    </w:p>
    <w:p w:rsidR="00776464" w:rsidRPr="00BD7FD0" w:rsidRDefault="00776464" w:rsidP="00776464">
      <w:pPr>
        <w:pStyle w:val="a4"/>
        <w:ind w:firstLine="708"/>
        <w:rPr>
          <w:sz w:val="20"/>
          <w:szCs w:val="20"/>
        </w:rPr>
      </w:pPr>
      <w:r w:rsidRPr="00BD7FD0">
        <w:rPr>
          <w:sz w:val="20"/>
          <w:szCs w:val="20"/>
        </w:rPr>
        <w:t>В текущем году было закуплено 549 тонн минеральных удобрений.</w:t>
      </w:r>
    </w:p>
    <w:p w:rsidR="00776464" w:rsidRPr="00BD7FD0" w:rsidRDefault="00776464" w:rsidP="00776464">
      <w:pPr>
        <w:pStyle w:val="a4"/>
        <w:ind w:firstLine="708"/>
        <w:rPr>
          <w:sz w:val="20"/>
          <w:szCs w:val="20"/>
        </w:rPr>
      </w:pPr>
      <w:r w:rsidRPr="00BD7FD0">
        <w:rPr>
          <w:sz w:val="20"/>
          <w:szCs w:val="20"/>
        </w:rPr>
        <w:t>Корма на зимовку для животноводства были заготовлены в полном объеме.</w:t>
      </w:r>
    </w:p>
    <w:p w:rsidR="00776464" w:rsidRPr="00BD7FD0" w:rsidRDefault="00776464" w:rsidP="00776464">
      <w:pPr>
        <w:pStyle w:val="a4"/>
        <w:ind w:firstLine="708"/>
        <w:rPr>
          <w:sz w:val="20"/>
          <w:szCs w:val="20"/>
        </w:rPr>
      </w:pPr>
      <w:r w:rsidRPr="00BD7FD0">
        <w:rPr>
          <w:b/>
          <w:sz w:val="20"/>
          <w:szCs w:val="20"/>
        </w:rPr>
        <w:t>Пути развития отрасли растениеводства</w:t>
      </w:r>
      <w:r w:rsidRPr="00BD7FD0">
        <w:rPr>
          <w:sz w:val="20"/>
          <w:szCs w:val="20"/>
        </w:rPr>
        <w:t xml:space="preserve">: </w:t>
      </w:r>
    </w:p>
    <w:p w:rsidR="00776464" w:rsidRPr="00BD7FD0" w:rsidRDefault="00776464" w:rsidP="00776464">
      <w:pPr>
        <w:pStyle w:val="a4"/>
        <w:rPr>
          <w:sz w:val="20"/>
          <w:szCs w:val="20"/>
        </w:rPr>
      </w:pPr>
      <w:r w:rsidRPr="00BD7FD0">
        <w:rPr>
          <w:sz w:val="20"/>
          <w:szCs w:val="20"/>
        </w:rPr>
        <w:tab/>
        <w:t>- оптимизация структуры посевных площадей в соответствии с природно-экономическими условиями района и требованиям рынка;</w:t>
      </w:r>
    </w:p>
    <w:p w:rsidR="00776464" w:rsidRPr="00BD7FD0" w:rsidRDefault="00776464" w:rsidP="00776464">
      <w:pPr>
        <w:pStyle w:val="a4"/>
        <w:rPr>
          <w:sz w:val="20"/>
          <w:szCs w:val="20"/>
        </w:rPr>
      </w:pPr>
      <w:r w:rsidRPr="00BD7FD0">
        <w:rPr>
          <w:sz w:val="20"/>
          <w:szCs w:val="20"/>
        </w:rPr>
        <w:tab/>
        <w:t>- сокращение площади сева подсолнечника и введение в севооборот альтернативных масличных культур;</w:t>
      </w:r>
    </w:p>
    <w:p w:rsidR="00776464" w:rsidRPr="00BD7FD0" w:rsidRDefault="00776464" w:rsidP="00776464">
      <w:pPr>
        <w:pStyle w:val="a4"/>
        <w:rPr>
          <w:sz w:val="20"/>
          <w:szCs w:val="20"/>
        </w:rPr>
      </w:pPr>
      <w:r w:rsidRPr="00BD7FD0">
        <w:rPr>
          <w:sz w:val="20"/>
          <w:szCs w:val="20"/>
        </w:rPr>
        <w:tab/>
        <w:t>- развитие и поддержка селекции и семеноводства, ускоренное внедрение новых интенсивных сортов, увеличение удельного веса посевных площадей, засеваемых элитными семенами, обеспечивающими существенный рост урожайности сельскохозяйственных культур и повышение качества продукции растениеводства;</w:t>
      </w:r>
    </w:p>
    <w:p w:rsidR="00776464" w:rsidRPr="00BD7FD0" w:rsidRDefault="00776464" w:rsidP="00776464">
      <w:pPr>
        <w:pStyle w:val="a4"/>
        <w:rPr>
          <w:sz w:val="20"/>
          <w:szCs w:val="20"/>
        </w:rPr>
      </w:pPr>
      <w:r w:rsidRPr="00BD7FD0">
        <w:rPr>
          <w:sz w:val="20"/>
          <w:szCs w:val="20"/>
        </w:rPr>
        <w:tab/>
        <w:t>- продолжение технической и технологической модернизации отрасли, внедрение ресурсосберегающих технологий;</w:t>
      </w:r>
    </w:p>
    <w:p w:rsidR="00776464" w:rsidRPr="00BD7FD0" w:rsidRDefault="00776464" w:rsidP="00776464">
      <w:pPr>
        <w:pStyle w:val="a4"/>
        <w:rPr>
          <w:sz w:val="20"/>
          <w:szCs w:val="20"/>
        </w:rPr>
      </w:pPr>
      <w:r w:rsidRPr="00BD7FD0">
        <w:rPr>
          <w:sz w:val="20"/>
          <w:szCs w:val="20"/>
        </w:rPr>
        <w:tab/>
        <w:t>- сохранение и повышение плодородия почв за счет внесения минеральных удобрений;</w:t>
      </w:r>
    </w:p>
    <w:p w:rsidR="00776464" w:rsidRPr="00BD7FD0" w:rsidRDefault="00776464" w:rsidP="00776464">
      <w:pPr>
        <w:pStyle w:val="a4"/>
        <w:rPr>
          <w:sz w:val="20"/>
          <w:szCs w:val="20"/>
        </w:rPr>
      </w:pPr>
      <w:r w:rsidRPr="00BD7FD0">
        <w:rPr>
          <w:sz w:val="20"/>
          <w:szCs w:val="20"/>
        </w:rPr>
        <w:tab/>
        <w:t>- применение интегрированной системы защиты растений от вредителей, болезней и сорняков.</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Индикаторы сельского хозяйства</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Производство продукции растениеводства по всем категориям хозяйств (тыс. тонн) на территории Турковского района</w:t>
      </w:r>
    </w:p>
    <w:tbl>
      <w:tblPr>
        <w:tblpPr w:leftFromText="180" w:rightFromText="180" w:vertAnchor="text" w:horzAnchor="margin" w:tblpXSpec="center" w:tblpY="1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701"/>
        <w:gridCol w:w="1275"/>
        <w:gridCol w:w="1276"/>
        <w:gridCol w:w="1134"/>
        <w:gridCol w:w="1276"/>
      </w:tblGrid>
      <w:tr w:rsidR="002A4295" w:rsidRPr="00BD7FD0" w:rsidTr="002A4295">
        <w:tc>
          <w:tcPr>
            <w:tcW w:w="3936" w:type="dxa"/>
          </w:tcPr>
          <w:p w:rsidR="002A4295" w:rsidRPr="00BD7FD0" w:rsidRDefault="002A4295" w:rsidP="002A4295">
            <w:pPr>
              <w:pStyle w:val="a4"/>
              <w:jc w:val="center"/>
              <w:rPr>
                <w:sz w:val="20"/>
                <w:szCs w:val="20"/>
              </w:rPr>
            </w:pPr>
            <w:r w:rsidRPr="00BD7FD0">
              <w:rPr>
                <w:sz w:val="20"/>
                <w:szCs w:val="20"/>
              </w:rPr>
              <w:t>Показатели</w:t>
            </w:r>
          </w:p>
        </w:tc>
        <w:tc>
          <w:tcPr>
            <w:tcW w:w="1701" w:type="dxa"/>
          </w:tcPr>
          <w:p w:rsidR="002A4295" w:rsidRPr="00BD7FD0" w:rsidRDefault="002A4295" w:rsidP="002A4295">
            <w:pPr>
              <w:pStyle w:val="a4"/>
              <w:jc w:val="center"/>
              <w:rPr>
                <w:sz w:val="20"/>
                <w:szCs w:val="20"/>
              </w:rPr>
            </w:pPr>
            <w:r w:rsidRPr="00BD7FD0">
              <w:rPr>
                <w:sz w:val="20"/>
                <w:szCs w:val="20"/>
              </w:rPr>
              <w:t>2011 год</w:t>
            </w:r>
          </w:p>
        </w:tc>
        <w:tc>
          <w:tcPr>
            <w:tcW w:w="1275" w:type="dxa"/>
          </w:tcPr>
          <w:p w:rsidR="002A4295" w:rsidRPr="00BD7FD0" w:rsidRDefault="002A4295" w:rsidP="00BD21B8">
            <w:pPr>
              <w:pStyle w:val="a4"/>
              <w:ind w:firstLine="0"/>
              <w:rPr>
                <w:sz w:val="20"/>
                <w:szCs w:val="20"/>
              </w:rPr>
            </w:pPr>
            <w:r w:rsidRPr="00BD7FD0">
              <w:rPr>
                <w:sz w:val="20"/>
                <w:szCs w:val="20"/>
              </w:rPr>
              <w:t>2012 год</w:t>
            </w:r>
          </w:p>
        </w:tc>
        <w:tc>
          <w:tcPr>
            <w:tcW w:w="1276" w:type="dxa"/>
          </w:tcPr>
          <w:p w:rsidR="002A4295" w:rsidRPr="00BD7FD0" w:rsidRDefault="002A4295" w:rsidP="00BD21B8">
            <w:pPr>
              <w:pStyle w:val="a4"/>
              <w:ind w:firstLine="0"/>
              <w:rPr>
                <w:sz w:val="20"/>
                <w:szCs w:val="20"/>
              </w:rPr>
            </w:pPr>
            <w:r w:rsidRPr="00BD7FD0">
              <w:rPr>
                <w:sz w:val="20"/>
                <w:szCs w:val="20"/>
              </w:rPr>
              <w:t>2013 год</w:t>
            </w:r>
          </w:p>
        </w:tc>
        <w:tc>
          <w:tcPr>
            <w:tcW w:w="1134" w:type="dxa"/>
          </w:tcPr>
          <w:p w:rsidR="002A4295" w:rsidRPr="00BD7FD0" w:rsidRDefault="002A4295" w:rsidP="00BD21B8">
            <w:pPr>
              <w:pStyle w:val="a4"/>
              <w:ind w:firstLine="0"/>
              <w:rPr>
                <w:sz w:val="20"/>
                <w:szCs w:val="20"/>
              </w:rPr>
            </w:pPr>
            <w:r w:rsidRPr="00BD7FD0">
              <w:rPr>
                <w:sz w:val="20"/>
                <w:szCs w:val="20"/>
              </w:rPr>
              <w:t>2014 год</w:t>
            </w:r>
          </w:p>
        </w:tc>
        <w:tc>
          <w:tcPr>
            <w:tcW w:w="1276" w:type="dxa"/>
          </w:tcPr>
          <w:p w:rsidR="002A4295" w:rsidRPr="00BD7FD0" w:rsidRDefault="002A4295" w:rsidP="00BD21B8">
            <w:pPr>
              <w:pStyle w:val="a4"/>
              <w:ind w:firstLine="0"/>
              <w:rPr>
                <w:sz w:val="20"/>
                <w:szCs w:val="20"/>
              </w:rPr>
            </w:pPr>
            <w:r w:rsidRPr="00BD7FD0">
              <w:rPr>
                <w:sz w:val="20"/>
                <w:szCs w:val="20"/>
              </w:rPr>
              <w:t>2015 год</w:t>
            </w:r>
          </w:p>
        </w:tc>
      </w:tr>
      <w:tr w:rsidR="002A4295" w:rsidRPr="00BD7FD0" w:rsidTr="002A4295">
        <w:trPr>
          <w:trHeight w:val="255"/>
        </w:trPr>
        <w:tc>
          <w:tcPr>
            <w:tcW w:w="3936" w:type="dxa"/>
          </w:tcPr>
          <w:p w:rsidR="002A4295" w:rsidRPr="00BD7FD0" w:rsidRDefault="002A4295" w:rsidP="002A4295">
            <w:pPr>
              <w:pStyle w:val="a4"/>
              <w:rPr>
                <w:sz w:val="20"/>
                <w:szCs w:val="20"/>
              </w:rPr>
            </w:pPr>
            <w:r w:rsidRPr="00BD7FD0">
              <w:rPr>
                <w:sz w:val="20"/>
                <w:szCs w:val="20"/>
              </w:rPr>
              <w:t>Зерновые культуры в (бункерном весе)</w:t>
            </w:r>
          </w:p>
        </w:tc>
        <w:tc>
          <w:tcPr>
            <w:tcW w:w="1701" w:type="dxa"/>
          </w:tcPr>
          <w:p w:rsidR="002A4295" w:rsidRPr="00BD7FD0" w:rsidRDefault="002A4295" w:rsidP="002A4295">
            <w:pPr>
              <w:pStyle w:val="a4"/>
              <w:jc w:val="center"/>
              <w:rPr>
                <w:sz w:val="20"/>
                <w:szCs w:val="20"/>
              </w:rPr>
            </w:pPr>
            <w:r w:rsidRPr="00BD7FD0">
              <w:rPr>
                <w:sz w:val="20"/>
                <w:szCs w:val="20"/>
              </w:rPr>
              <w:t>41,7</w:t>
            </w:r>
          </w:p>
        </w:tc>
        <w:tc>
          <w:tcPr>
            <w:tcW w:w="1275" w:type="dxa"/>
          </w:tcPr>
          <w:p w:rsidR="002A4295" w:rsidRPr="00BD7FD0" w:rsidRDefault="002A4295" w:rsidP="002A4295">
            <w:pPr>
              <w:pStyle w:val="a4"/>
              <w:jc w:val="center"/>
              <w:rPr>
                <w:sz w:val="20"/>
                <w:szCs w:val="20"/>
              </w:rPr>
            </w:pPr>
            <w:r w:rsidRPr="00BD7FD0">
              <w:rPr>
                <w:sz w:val="20"/>
                <w:szCs w:val="20"/>
              </w:rPr>
              <w:t>61,0</w:t>
            </w:r>
          </w:p>
        </w:tc>
        <w:tc>
          <w:tcPr>
            <w:tcW w:w="1276" w:type="dxa"/>
          </w:tcPr>
          <w:p w:rsidR="002A4295" w:rsidRPr="00BD7FD0" w:rsidRDefault="002A4295" w:rsidP="002A4295">
            <w:pPr>
              <w:pStyle w:val="a4"/>
              <w:jc w:val="center"/>
              <w:rPr>
                <w:sz w:val="20"/>
                <w:szCs w:val="20"/>
              </w:rPr>
            </w:pPr>
            <w:r w:rsidRPr="00BD7FD0">
              <w:rPr>
                <w:sz w:val="20"/>
                <w:szCs w:val="20"/>
              </w:rPr>
              <w:t>69,7</w:t>
            </w:r>
          </w:p>
        </w:tc>
        <w:tc>
          <w:tcPr>
            <w:tcW w:w="1134" w:type="dxa"/>
          </w:tcPr>
          <w:p w:rsidR="002A4295" w:rsidRPr="00BD7FD0" w:rsidRDefault="002A4295" w:rsidP="002A4295">
            <w:pPr>
              <w:pStyle w:val="a4"/>
              <w:jc w:val="center"/>
              <w:rPr>
                <w:sz w:val="20"/>
                <w:szCs w:val="20"/>
              </w:rPr>
            </w:pPr>
            <w:r w:rsidRPr="00BD7FD0">
              <w:rPr>
                <w:sz w:val="20"/>
                <w:szCs w:val="20"/>
              </w:rPr>
              <w:t>73,5</w:t>
            </w:r>
          </w:p>
        </w:tc>
        <w:tc>
          <w:tcPr>
            <w:tcW w:w="1276" w:type="dxa"/>
          </w:tcPr>
          <w:p w:rsidR="002A4295" w:rsidRPr="00BD7FD0" w:rsidRDefault="002A4295" w:rsidP="002A4295">
            <w:pPr>
              <w:pStyle w:val="a4"/>
              <w:jc w:val="center"/>
              <w:rPr>
                <w:sz w:val="20"/>
                <w:szCs w:val="20"/>
              </w:rPr>
            </w:pPr>
            <w:r w:rsidRPr="00BD7FD0">
              <w:rPr>
                <w:sz w:val="20"/>
                <w:szCs w:val="20"/>
              </w:rPr>
              <w:t>80,3</w:t>
            </w:r>
          </w:p>
        </w:tc>
      </w:tr>
      <w:tr w:rsidR="002A4295" w:rsidRPr="00BD7FD0" w:rsidTr="002A4295">
        <w:trPr>
          <w:trHeight w:val="255"/>
        </w:trPr>
        <w:tc>
          <w:tcPr>
            <w:tcW w:w="3936" w:type="dxa"/>
          </w:tcPr>
          <w:p w:rsidR="002A4295" w:rsidRPr="00BD7FD0" w:rsidRDefault="002A4295" w:rsidP="002A4295">
            <w:pPr>
              <w:pStyle w:val="a4"/>
              <w:rPr>
                <w:sz w:val="20"/>
                <w:szCs w:val="20"/>
              </w:rPr>
            </w:pPr>
            <w:r w:rsidRPr="00BD7FD0">
              <w:rPr>
                <w:sz w:val="20"/>
                <w:szCs w:val="20"/>
              </w:rPr>
              <w:t>В т.ч. зернобобовые</w:t>
            </w:r>
          </w:p>
        </w:tc>
        <w:tc>
          <w:tcPr>
            <w:tcW w:w="1701" w:type="dxa"/>
          </w:tcPr>
          <w:p w:rsidR="002A4295" w:rsidRPr="00BD7FD0" w:rsidRDefault="002A4295" w:rsidP="002A4295">
            <w:pPr>
              <w:pStyle w:val="a4"/>
              <w:jc w:val="center"/>
              <w:rPr>
                <w:sz w:val="20"/>
                <w:szCs w:val="20"/>
              </w:rPr>
            </w:pPr>
            <w:r w:rsidRPr="00BD7FD0">
              <w:rPr>
                <w:sz w:val="20"/>
                <w:szCs w:val="20"/>
              </w:rPr>
              <w:t>0,5</w:t>
            </w:r>
          </w:p>
        </w:tc>
        <w:tc>
          <w:tcPr>
            <w:tcW w:w="1275" w:type="dxa"/>
          </w:tcPr>
          <w:p w:rsidR="002A4295" w:rsidRPr="00BD7FD0" w:rsidRDefault="002A4295" w:rsidP="002A4295">
            <w:pPr>
              <w:pStyle w:val="a4"/>
              <w:jc w:val="center"/>
              <w:rPr>
                <w:sz w:val="20"/>
                <w:szCs w:val="20"/>
              </w:rPr>
            </w:pPr>
            <w:r w:rsidRPr="00BD7FD0">
              <w:rPr>
                <w:sz w:val="20"/>
                <w:szCs w:val="20"/>
              </w:rPr>
              <w:t>1,7</w:t>
            </w:r>
          </w:p>
        </w:tc>
        <w:tc>
          <w:tcPr>
            <w:tcW w:w="1276" w:type="dxa"/>
          </w:tcPr>
          <w:p w:rsidR="002A4295" w:rsidRPr="00BD7FD0" w:rsidRDefault="002A4295" w:rsidP="002A4295">
            <w:pPr>
              <w:pStyle w:val="a4"/>
              <w:jc w:val="center"/>
              <w:rPr>
                <w:sz w:val="20"/>
                <w:szCs w:val="20"/>
              </w:rPr>
            </w:pPr>
            <w:r w:rsidRPr="00BD7FD0">
              <w:rPr>
                <w:sz w:val="20"/>
                <w:szCs w:val="20"/>
              </w:rPr>
              <w:t>3</w:t>
            </w:r>
          </w:p>
        </w:tc>
        <w:tc>
          <w:tcPr>
            <w:tcW w:w="1134" w:type="dxa"/>
          </w:tcPr>
          <w:p w:rsidR="002A4295" w:rsidRPr="00BD7FD0" w:rsidRDefault="002A4295" w:rsidP="00BD21B8">
            <w:pPr>
              <w:pStyle w:val="a4"/>
              <w:ind w:firstLine="0"/>
              <w:jc w:val="left"/>
              <w:rPr>
                <w:sz w:val="20"/>
                <w:szCs w:val="20"/>
              </w:rPr>
            </w:pPr>
            <w:r w:rsidRPr="00BD7FD0">
              <w:rPr>
                <w:sz w:val="20"/>
                <w:szCs w:val="20"/>
              </w:rPr>
              <w:t>3,5</w:t>
            </w:r>
          </w:p>
        </w:tc>
        <w:tc>
          <w:tcPr>
            <w:tcW w:w="1276" w:type="dxa"/>
          </w:tcPr>
          <w:p w:rsidR="002A4295" w:rsidRPr="00BD7FD0" w:rsidRDefault="002A4295" w:rsidP="002A4295">
            <w:pPr>
              <w:pStyle w:val="a4"/>
              <w:jc w:val="center"/>
              <w:rPr>
                <w:sz w:val="20"/>
                <w:szCs w:val="20"/>
              </w:rPr>
            </w:pPr>
            <w:r w:rsidRPr="00BD7FD0">
              <w:rPr>
                <w:sz w:val="20"/>
                <w:szCs w:val="20"/>
              </w:rPr>
              <w:t>4</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Подсолнечник на зерно</w:t>
            </w:r>
          </w:p>
        </w:tc>
        <w:tc>
          <w:tcPr>
            <w:tcW w:w="1701" w:type="dxa"/>
          </w:tcPr>
          <w:p w:rsidR="002A4295" w:rsidRPr="00BD7FD0" w:rsidRDefault="002A4295" w:rsidP="002A4295">
            <w:pPr>
              <w:pStyle w:val="a4"/>
              <w:jc w:val="center"/>
              <w:rPr>
                <w:sz w:val="20"/>
                <w:szCs w:val="20"/>
              </w:rPr>
            </w:pPr>
            <w:r w:rsidRPr="00BD7FD0">
              <w:rPr>
                <w:sz w:val="20"/>
                <w:szCs w:val="20"/>
              </w:rPr>
              <w:t>47,8</w:t>
            </w:r>
          </w:p>
        </w:tc>
        <w:tc>
          <w:tcPr>
            <w:tcW w:w="1275" w:type="dxa"/>
          </w:tcPr>
          <w:p w:rsidR="002A4295" w:rsidRPr="00BD7FD0" w:rsidRDefault="002A4295" w:rsidP="002A4295">
            <w:pPr>
              <w:pStyle w:val="a4"/>
              <w:jc w:val="center"/>
              <w:rPr>
                <w:sz w:val="20"/>
                <w:szCs w:val="20"/>
              </w:rPr>
            </w:pPr>
            <w:r w:rsidRPr="00BD7FD0">
              <w:rPr>
                <w:sz w:val="20"/>
                <w:szCs w:val="20"/>
              </w:rPr>
              <w:t>31,8</w:t>
            </w:r>
          </w:p>
        </w:tc>
        <w:tc>
          <w:tcPr>
            <w:tcW w:w="1276" w:type="dxa"/>
          </w:tcPr>
          <w:p w:rsidR="002A4295" w:rsidRPr="00BD7FD0" w:rsidRDefault="002A4295" w:rsidP="002A4295">
            <w:pPr>
              <w:pStyle w:val="a4"/>
              <w:jc w:val="center"/>
              <w:rPr>
                <w:sz w:val="20"/>
                <w:szCs w:val="20"/>
              </w:rPr>
            </w:pPr>
            <w:r w:rsidRPr="00BD7FD0">
              <w:rPr>
                <w:sz w:val="20"/>
                <w:szCs w:val="20"/>
              </w:rPr>
              <w:t>29,0</w:t>
            </w:r>
          </w:p>
        </w:tc>
        <w:tc>
          <w:tcPr>
            <w:tcW w:w="1134" w:type="dxa"/>
          </w:tcPr>
          <w:p w:rsidR="002A4295" w:rsidRPr="00BD7FD0" w:rsidRDefault="002A4295" w:rsidP="00BD21B8">
            <w:pPr>
              <w:pStyle w:val="a4"/>
              <w:ind w:firstLine="0"/>
              <w:jc w:val="left"/>
              <w:rPr>
                <w:sz w:val="20"/>
                <w:szCs w:val="20"/>
              </w:rPr>
            </w:pPr>
            <w:r w:rsidRPr="00BD7FD0">
              <w:rPr>
                <w:sz w:val="20"/>
                <w:szCs w:val="20"/>
              </w:rPr>
              <w:t>30,7</w:t>
            </w:r>
          </w:p>
        </w:tc>
        <w:tc>
          <w:tcPr>
            <w:tcW w:w="1276" w:type="dxa"/>
          </w:tcPr>
          <w:p w:rsidR="002A4295" w:rsidRPr="00BD7FD0" w:rsidRDefault="002A4295" w:rsidP="002A4295">
            <w:pPr>
              <w:pStyle w:val="a4"/>
              <w:jc w:val="center"/>
              <w:rPr>
                <w:sz w:val="20"/>
                <w:szCs w:val="20"/>
              </w:rPr>
            </w:pPr>
            <w:r w:rsidRPr="00BD7FD0">
              <w:rPr>
                <w:sz w:val="20"/>
                <w:szCs w:val="20"/>
              </w:rPr>
              <w:t>32,3</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 xml:space="preserve">Картофель </w:t>
            </w:r>
          </w:p>
        </w:tc>
        <w:tc>
          <w:tcPr>
            <w:tcW w:w="1701" w:type="dxa"/>
          </w:tcPr>
          <w:p w:rsidR="002A4295" w:rsidRPr="00BD7FD0" w:rsidRDefault="002A4295" w:rsidP="002A4295">
            <w:pPr>
              <w:pStyle w:val="a4"/>
              <w:jc w:val="center"/>
              <w:rPr>
                <w:sz w:val="20"/>
                <w:szCs w:val="20"/>
              </w:rPr>
            </w:pPr>
            <w:r w:rsidRPr="00BD7FD0">
              <w:rPr>
                <w:sz w:val="20"/>
                <w:szCs w:val="20"/>
              </w:rPr>
              <w:t>10,6</w:t>
            </w:r>
          </w:p>
        </w:tc>
        <w:tc>
          <w:tcPr>
            <w:tcW w:w="1275" w:type="dxa"/>
          </w:tcPr>
          <w:p w:rsidR="002A4295" w:rsidRPr="00BD7FD0" w:rsidRDefault="002A4295" w:rsidP="002A4295">
            <w:pPr>
              <w:pStyle w:val="a4"/>
              <w:jc w:val="center"/>
              <w:rPr>
                <w:sz w:val="20"/>
                <w:szCs w:val="20"/>
              </w:rPr>
            </w:pPr>
            <w:r w:rsidRPr="00BD7FD0">
              <w:rPr>
                <w:sz w:val="20"/>
                <w:szCs w:val="20"/>
              </w:rPr>
              <w:t>10,6</w:t>
            </w:r>
          </w:p>
        </w:tc>
        <w:tc>
          <w:tcPr>
            <w:tcW w:w="1276" w:type="dxa"/>
          </w:tcPr>
          <w:p w:rsidR="002A4295" w:rsidRPr="00BD7FD0" w:rsidRDefault="002A4295" w:rsidP="002A4295">
            <w:pPr>
              <w:pStyle w:val="a4"/>
              <w:jc w:val="center"/>
              <w:rPr>
                <w:sz w:val="20"/>
                <w:szCs w:val="20"/>
              </w:rPr>
            </w:pPr>
            <w:r w:rsidRPr="00BD7FD0">
              <w:rPr>
                <w:sz w:val="20"/>
                <w:szCs w:val="20"/>
              </w:rPr>
              <w:t>10,4</w:t>
            </w:r>
          </w:p>
        </w:tc>
        <w:tc>
          <w:tcPr>
            <w:tcW w:w="1134" w:type="dxa"/>
          </w:tcPr>
          <w:p w:rsidR="002A4295" w:rsidRPr="00BD7FD0" w:rsidRDefault="002A4295" w:rsidP="00BD21B8">
            <w:pPr>
              <w:pStyle w:val="a4"/>
              <w:ind w:firstLine="0"/>
              <w:rPr>
                <w:sz w:val="20"/>
                <w:szCs w:val="20"/>
              </w:rPr>
            </w:pPr>
            <w:r w:rsidRPr="00BD7FD0">
              <w:rPr>
                <w:sz w:val="20"/>
                <w:szCs w:val="20"/>
              </w:rPr>
              <w:t>10,5</w:t>
            </w:r>
          </w:p>
        </w:tc>
        <w:tc>
          <w:tcPr>
            <w:tcW w:w="1276" w:type="dxa"/>
          </w:tcPr>
          <w:p w:rsidR="002A4295" w:rsidRPr="00BD7FD0" w:rsidRDefault="002A4295" w:rsidP="002A4295">
            <w:pPr>
              <w:pStyle w:val="a4"/>
              <w:jc w:val="center"/>
              <w:rPr>
                <w:sz w:val="20"/>
                <w:szCs w:val="20"/>
              </w:rPr>
            </w:pPr>
            <w:r w:rsidRPr="00BD7FD0">
              <w:rPr>
                <w:sz w:val="20"/>
                <w:szCs w:val="20"/>
              </w:rPr>
              <w:t>10,5</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Овощи открытого грунта</w:t>
            </w:r>
          </w:p>
        </w:tc>
        <w:tc>
          <w:tcPr>
            <w:tcW w:w="1701" w:type="dxa"/>
          </w:tcPr>
          <w:p w:rsidR="002A4295" w:rsidRPr="00BD7FD0" w:rsidRDefault="002A4295" w:rsidP="002A4295">
            <w:pPr>
              <w:pStyle w:val="a4"/>
              <w:jc w:val="center"/>
              <w:rPr>
                <w:sz w:val="20"/>
                <w:szCs w:val="20"/>
              </w:rPr>
            </w:pPr>
            <w:r w:rsidRPr="00BD7FD0">
              <w:rPr>
                <w:sz w:val="20"/>
                <w:szCs w:val="20"/>
              </w:rPr>
              <w:t>2,2</w:t>
            </w:r>
          </w:p>
        </w:tc>
        <w:tc>
          <w:tcPr>
            <w:tcW w:w="1275" w:type="dxa"/>
          </w:tcPr>
          <w:p w:rsidR="002A4295" w:rsidRPr="00BD7FD0" w:rsidRDefault="002A4295" w:rsidP="002A4295">
            <w:pPr>
              <w:pStyle w:val="a4"/>
              <w:jc w:val="center"/>
              <w:rPr>
                <w:sz w:val="20"/>
                <w:szCs w:val="20"/>
              </w:rPr>
            </w:pPr>
            <w:r w:rsidRPr="00BD7FD0">
              <w:rPr>
                <w:sz w:val="20"/>
                <w:szCs w:val="20"/>
              </w:rPr>
              <w:t>2,2</w:t>
            </w:r>
          </w:p>
        </w:tc>
        <w:tc>
          <w:tcPr>
            <w:tcW w:w="1276" w:type="dxa"/>
          </w:tcPr>
          <w:p w:rsidR="002A4295" w:rsidRPr="00BD7FD0" w:rsidRDefault="002A4295" w:rsidP="002A4295">
            <w:pPr>
              <w:pStyle w:val="a4"/>
              <w:jc w:val="center"/>
              <w:rPr>
                <w:sz w:val="20"/>
                <w:szCs w:val="20"/>
              </w:rPr>
            </w:pPr>
            <w:r w:rsidRPr="00BD7FD0">
              <w:rPr>
                <w:sz w:val="20"/>
                <w:szCs w:val="20"/>
              </w:rPr>
              <w:t>2,5</w:t>
            </w:r>
          </w:p>
        </w:tc>
        <w:tc>
          <w:tcPr>
            <w:tcW w:w="1134" w:type="dxa"/>
          </w:tcPr>
          <w:p w:rsidR="002A4295" w:rsidRPr="00BD7FD0" w:rsidRDefault="002A4295" w:rsidP="00BD21B8">
            <w:pPr>
              <w:pStyle w:val="a4"/>
              <w:ind w:firstLine="0"/>
              <w:rPr>
                <w:sz w:val="20"/>
                <w:szCs w:val="20"/>
              </w:rPr>
            </w:pPr>
            <w:r w:rsidRPr="00BD7FD0">
              <w:rPr>
                <w:sz w:val="20"/>
                <w:szCs w:val="20"/>
              </w:rPr>
              <w:t>2,6</w:t>
            </w:r>
          </w:p>
        </w:tc>
        <w:tc>
          <w:tcPr>
            <w:tcW w:w="1276" w:type="dxa"/>
          </w:tcPr>
          <w:p w:rsidR="002A4295" w:rsidRPr="00BD7FD0" w:rsidRDefault="002A4295" w:rsidP="002A4295">
            <w:pPr>
              <w:pStyle w:val="a4"/>
              <w:jc w:val="center"/>
              <w:rPr>
                <w:sz w:val="20"/>
                <w:szCs w:val="20"/>
              </w:rPr>
            </w:pPr>
            <w:r w:rsidRPr="00BD7FD0">
              <w:rPr>
                <w:sz w:val="20"/>
                <w:szCs w:val="20"/>
              </w:rPr>
              <w:t>2,6</w:t>
            </w:r>
          </w:p>
        </w:tc>
      </w:tr>
    </w:tbl>
    <w:p w:rsidR="00776464" w:rsidRPr="00BD7FD0" w:rsidRDefault="00776464" w:rsidP="00776464">
      <w:pPr>
        <w:pStyle w:val="a4"/>
        <w:rPr>
          <w:sz w:val="20"/>
          <w:szCs w:val="20"/>
        </w:rPr>
      </w:pPr>
    </w:p>
    <w:p w:rsidR="00776464" w:rsidRPr="00BD7FD0" w:rsidRDefault="00776464" w:rsidP="00776464">
      <w:pPr>
        <w:pStyle w:val="a4"/>
        <w:rPr>
          <w:sz w:val="20"/>
          <w:szCs w:val="20"/>
        </w:rPr>
      </w:pPr>
    </w:p>
    <w:tbl>
      <w:tblPr>
        <w:tblpPr w:leftFromText="180" w:rightFromText="180" w:vertAnchor="text" w:horzAnchor="margin" w:tblpXSpec="center" w:tblpY="26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985"/>
        <w:gridCol w:w="1275"/>
        <w:gridCol w:w="1276"/>
        <w:gridCol w:w="1134"/>
        <w:gridCol w:w="1276"/>
      </w:tblGrid>
      <w:tr w:rsidR="002A4295" w:rsidRPr="00BD7FD0" w:rsidTr="002A4295">
        <w:tc>
          <w:tcPr>
            <w:tcW w:w="3652" w:type="dxa"/>
          </w:tcPr>
          <w:p w:rsidR="002A4295" w:rsidRPr="00BD7FD0" w:rsidRDefault="002A4295" w:rsidP="002A4295">
            <w:pPr>
              <w:pStyle w:val="a4"/>
              <w:jc w:val="center"/>
              <w:rPr>
                <w:sz w:val="20"/>
                <w:szCs w:val="20"/>
              </w:rPr>
            </w:pPr>
            <w:r w:rsidRPr="00BD7FD0">
              <w:rPr>
                <w:sz w:val="20"/>
                <w:szCs w:val="20"/>
              </w:rPr>
              <w:t>Показатели</w:t>
            </w:r>
          </w:p>
        </w:tc>
        <w:tc>
          <w:tcPr>
            <w:tcW w:w="1985" w:type="dxa"/>
          </w:tcPr>
          <w:p w:rsidR="002A4295" w:rsidRPr="00BD7FD0" w:rsidRDefault="002A4295" w:rsidP="002A4295">
            <w:pPr>
              <w:pStyle w:val="a4"/>
              <w:jc w:val="center"/>
              <w:rPr>
                <w:sz w:val="20"/>
                <w:szCs w:val="20"/>
              </w:rPr>
            </w:pPr>
            <w:r w:rsidRPr="00BD7FD0">
              <w:rPr>
                <w:sz w:val="20"/>
                <w:szCs w:val="20"/>
              </w:rPr>
              <w:t>2011 год</w:t>
            </w:r>
          </w:p>
        </w:tc>
        <w:tc>
          <w:tcPr>
            <w:tcW w:w="1275" w:type="dxa"/>
          </w:tcPr>
          <w:p w:rsidR="002A4295" w:rsidRPr="00BD7FD0" w:rsidRDefault="002A4295" w:rsidP="002A4295">
            <w:pPr>
              <w:pStyle w:val="a4"/>
              <w:jc w:val="center"/>
              <w:rPr>
                <w:sz w:val="20"/>
                <w:szCs w:val="20"/>
              </w:rPr>
            </w:pPr>
            <w:r w:rsidRPr="00BD7FD0">
              <w:rPr>
                <w:sz w:val="20"/>
                <w:szCs w:val="20"/>
              </w:rPr>
              <w:t>2012 год</w:t>
            </w:r>
          </w:p>
        </w:tc>
        <w:tc>
          <w:tcPr>
            <w:tcW w:w="1276" w:type="dxa"/>
          </w:tcPr>
          <w:p w:rsidR="002A4295" w:rsidRPr="00BD7FD0" w:rsidRDefault="002A4295" w:rsidP="002A4295">
            <w:pPr>
              <w:pStyle w:val="a4"/>
              <w:jc w:val="center"/>
              <w:rPr>
                <w:sz w:val="20"/>
                <w:szCs w:val="20"/>
              </w:rPr>
            </w:pPr>
            <w:r w:rsidRPr="00BD7FD0">
              <w:rPr>
                <w:sz w:val="20"/>
                <w:szCs w:val="20"/>
              </w:rPr>
              <w:t>2013 год</w:t>
            </w:r>
          </w:p>
        </w:tc>
        <w:tc>
          <w:tcPr>
            <w:tcW w:w="1134" w:type="dxa"/>
          </w:tcPr>
          <w:p w:rsidR="002A4295" w:rsidRPr="00BD7FD0" w:rsidRDefault="002A4295" w:rsidP="002A4295">
            <w:pPr>
              <w:pStyle w:val="a4"/>
              <w:jc w:val="center"/>
              <w:rPr>
                <w:sz w:val="20"/>
                <w:szCs w:val="20"/>
              </w:rPr>
            </w:pPr>
            <w:r w:rsidRPr="00BD7FD0">
              <w:rPr>
                <w:sz w:val="20"/>
                <w:szCs w:val="20"/>
              </w:rPr>
              <w:t>2014 год</w:t>
            </w:r>
          </w:p>
        </w:tc>
        <w:tc>
          <w:tcPr>
            <w:tcW w:w="1276" w:type="dxa"/>
          </w:tcPr>
          <w:p w:rsidR="002A4295" w:rsidRPr="00BD7FD0" w:rsidRDefault="002A4295" w:rsidP="002A4295">
            <w:pPr>
              <w:pStyle w:val="a4"/>
              <w:jc w:val="center"/>
              <w:rPr>
                <w:sz w:val="20"/>
                <w:szCs w:val="20"/>
              </w:rPr>
            </w:pPr>
            <w:r w:rsidRPr="00BD7FD0">
              <w:rPr>
                <w:sz w:val="20"/>
                <w:szCs w:val="20"/>
              </w:rPr>
              <w:t>2015 год</w:t>
            </w:r>
          </w:p>
        </w:tc>
      </w:tr>
      <w:tr w:rsidR="002A4295" w:rsidRPr="00BD7FD0" w:rsidTr="002A4295">
        <w:tc>
          <w:tcPr>
            <w:tcW w:w="3652" w:type="dxa"/>
          </w:tcPr>
          <w:p w:rsidR="002A4295" w:rsidRPr="00BD7FD0" w:rsidRDefault="002A4295" w:rsidP="002A4295">
            <w:pPr>
              <w:pStyle w:val="a4"/>
              <w:rPr>
                <w:sz w:val="20"/>
                <w:szCs w:val="20"/>
              </w:rPr>
            </w:pPr>
            <w:r w:rsidRPr="00BD7FD0">
              <w:rPr>
                <w:sz w:val="20"/>
                <w:szCs w:val="20"/>
              </w:rPr>
              <w:t xml:space="preserve">Удельный вес </w:t>
            </w:r>
            <w:proofErr w:type="gramStart"/>
            <w:r w:rsidRPr="00BD7FD0">
              <w:rPr>
                <w:sz w:val="20"/>
                <w:szCs w:val="20"/>
              </w:rPr>
              <w:t>в</w:t>
            </w:r>
            <w:proofErr w:type="gramEnd"/>
            <w:r w:rsidRPr="00BD7FD0">
              <w:rPr>
                <w:sz w:val="20"/>
                <w:szCs w:val="20"/>
              </w:rPr>
              <w:t xml:space="preserve"> (%)</w:t>
            </w:r>
          </w:p>
        </w:tc>
        <w:tc>
          <w:tcPr>
            <w:tcW w:w="1985" w:type="dxa"/>
          </w:tcPr>
          <w:p w:rsidR="002A4295" w:rsidRPr="00BD7FD0" w:rsidRDefault="002A4295" w:rsidP="002A4295">
            <w:pPr>
              <w:pStyle w:val="a4"/>
              <w:jc w:val="center"/>
              <w:rPr>
                <w:sz w:val="20"/>
                <w:szCs w:val="20"/>
              </w:rPr>
            </w:pPr>
            <w:r w:rsidRPr="00BD7FD0">
              <w:rPr>
                <w:sz w:val="20"/>
                <w:szCs w:val="20"/>
              </w:rPr>
              <w:t>97</w:t>
            </w:r>
          </w:p>
        </w:tc>
        <w:tc>
          <w:tcPr>
            <w:tcW w:w="1275" w:type="dxa"/>
          </w:tcPr>
          <w:p w:rsidR="002A4295" w:rsidRPr="00BD7FD0" w:rsidRDefault="002A4295" w:rsidP="002A4295">
            <w:pPr>
              <w:pStyle w:val="a4"/>
              <w:jc w:val="center"/>
              <w:rPr>
                <w:sz w:val="20"/>
                <w:szCs w:val="20"/>
              </w:rPr>
            </w:pPr>
            <w:r w:rsidRPr="00BD7FD0">
              <w:rPr>
                <w:sz w:val="20"/>
                <w:szCs w:val="20"/>
              </w:rPr>
              <w:t>97</w:t>
            </w:r>
          </w:p>
        </w:tc>
        <w:tc>
          <w:tcPr>
            <w:tcW w:w="1276" w:type="dxa"/>
          </w:tcPr>
          <w:p w:rsidR="002A4295" w:rsidRPr="00BD7FD0" w:rsidRDefault="002A4295" w:rsidP="002A4295">
            <w:pPr>
              <w:pStyle w:val="a4"/>
              <w:jc w:val="center"/>
              <w:rPr>
                <w:sz w:val="20"/>
                <w:szCs w:val="20"/>
              </w:rPr>
            </w:pPr>
            <w:r w:rsidRPr="00BD7FD0">
              <w:rPr>
                <w:sz w:val="20"/>
                <w:szCs w:val="20"/>
              </w:rPr>
              <w:t>97,9</w:t>
            </w:r>
          </w:p>
        </w:tc>
        <w:tc>
          <w:tcPr>
            <w:tcW w:w="1134" w:type="dxa"/>
          </w:tcPr>
          <w:p w:rsidR="002A4295" w:rsidRPr="00BD7FD0" w:rsidRDefault="002A4295" w:rsidP="002A4295">
            <w:pPr>
              <w:pStyle w:val="a4"/>
              <w:jc w:val="center"/>
              <w:rPr>
                <w:sz w:val="20"/>
                <w:szCs w:val="20"/>
              </w:rPr>
            </w:pPr>
            <w:r w:rsidRPr="00BD7FD0">
              <w:rPr>
                <w:sz w:val="20"/>
                <w:szCs w:val="20"/>
              </w:rPr>
              <w:t>99</w:t>
            </w:r>
          </w:p>
        </w:tc>
        <w:tc>
          <w:tcPr>
            <w:tcW w:w="1276" w:type="dxa"/>
          </w:tcPr>
          <w:p w:rsidR="002A4295" w:rsidRPr="00BD7FD0" w:rsidRDefault="002A4295" w:rsidP="002A4295">
            <w:pPr>
              <w:pStyle w:val="a4"/>
              <w:jc w:val="center"/>
              <w:rPr>
                <w:sz w:val="20"/>
                <w:szCs w:val="20"/>
              </w:rPr>
            </w:pPr>
            <w:r w:rsidRPr="00BD7FD0">
              <w:rPr>
                <w:sz w:val="20"/>
                <w:szCs w:val="20"/>
              </w:rPr>
              <w:t>100</w:t>
            </w:r>
          </w:p>
        </w:tc>
      </w:tr>
    </w:tbl>
    <w:p w:rsidR="00776464" w:rsidRPr="00BD7FD0" w:rsidRDefault="00776464" w:rsidP="00776464">
      <w:pPr>
        <w:pStyle w:val="a4"/>
        <w:jc w:val="center"/>
        <w:rPr>
          <w:b/>
          <w:sz w:val="20"/>
          <w:szCs w:val="20"/>
        </w:rPr>
      </w:pPr>
      <w:r w:rsidRPr="00BD7FD0">
        <w:rPr>
          <w:b/>
          <w:sz w:val="20"/>
          <w:szCs w:val="20"/>
        </w:rPr>
        <w:t>Удельный вес фактически используемых сельскохозяйственных угодий в общей площади сельскохозяйственных угодий Турковского муниципального района.</w:t>
      </w:r>
    </w:p>
    <w:p w:rsidR="00776464" w:rsidRPr="00BD7FD0" w:rsidRDefault="00776464" w:rsidP="00776464">
      <w:pPr>
        <w:pStyle w:val="a4"/>
        <w:rPr>
          <w:sz w:val="20"/>
          <w:szCs w:val="20"/>
        </w:rPr>
      </w:pP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lastRenderedPageBreak/>
        <w:t>Динамика посевных площадей по всем категориям хозяйств (тыс. га) на территории Турковского района</w:t>
      </w:r>
    </w:p>
    <w:tbl>
      <w:tblPr>
        <w:tblpPr w:leftFromText="180" w:rightFromText="180" w:vertAnchor="text" w:horzAnchor="margin" w:tblpXSpec="center" w:tblpY="5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127"/>
        <w:gridCol w:w="1275"/>
        <w:gridCol w:w="1276"/>
        <w:gridCol w:w="1134"/>
        <w:gridCol w:w="1276"/>
      </w:tblGrid>
      <w:tr w:rsidR="002A4295" w:rsidRPr="00BD7FD0" w:rsidTr="002A4295">
        <w:tc>
          <w:tcPr>
            <w:tcW w:w="3510" w:type="dxa"/>
          </w:tcPr>
          <w:p w:rsidR="002A4295" w:rsidRPr="00BD7FD0" w:rsidRDefault="002A4295" w:rsidP="002A4295">
            <w:pPr>
              <w:pStyle w:val="a4"/>
              <w:jc w:val="center"/>
              <w:rPr>
                <w:sz w:val="20"/>
                <w:szCs w:val="20"/>
              </w:rPr>
            </w:pPr>
            <w:r w:rsidRPr="00BD7FD0">
              <w:rPr>
                <w:sz w:val="20"/>
                <w:szCs w:val="20"/>
              </w:rPr>
              <w:t>Показатели</w:t>
            </w:r>
          </w:p>
        </w:tc>
        <w:tc>
          <w:tcPr>
            <w:tcW w:w="2127" w:type="dxa"/>
          </w:tcPr>
          <w:p w:rsidR="002A4295" w:rsidRPr="00BD7FD0" w:rsidRDefault="002A4295" w:rsidP="002A4295">
            <w:pPr>
              <w:pStyle w:val="a4"/>
              <w:jc w:val="center"/>
              <w:rPr>
                <w:sz w:val="20"/>
                <w:szCs w:val="20"/>
              </w:rPr>
            </w:pPr>
            <w:r w:rsidRPr="00BD7FD0">
              <w:rPr>
                <w:sz w:val="20"/>
                <w:szCs w:val="20"/>
              </w:rPr>
              <w:t>2011 год</w:t>
            </w:r>
          </w:p>
        </w:tc>
        <w:tc>
          <w:tcPr>
            <w:tcW w:w="1275" w:type="dxa"/>
          </w:tcPr>
          <w:p w:rsidR="002A4295" w:rsidRPr="00BD7FD0" w:rsidRDefault="002A4295" w:rsidP="00BD21B8">
            <w:pPr>
              <w:pStyle w:val="a4"/>
              <w:ind w:firstLine="0"/>
              <w:rPr>
                <w:sz w:val="20"/>
                <w:szCs w:val="20"/>
              </w:rPr>
            </w:pPr>
            <w:r w:rsidRPr="00BD7FD0">
              <w:rPr>
                <w:sz w:val="20"/>
                <w:szCs w:val="20"/>
              </w:rPr>
              <w:t>2012 год</w:t>
            </w:r>
          </w:p>
        </w:tc>
        <w:tc>
          <w:tcPr>
            <w:tcW w:w="1276" w:type="dxa"/>
          </w:tcPr>
          <w:p w:rsidR="002A4295" w:rsidRPr="00BD7FD0" w:rsidRDefault="002A4295" w:rsidP="00BD21B8">
            <w:pPr>
              <w:pStyle w:val="a4"/>
              <w:ind w:firstLine="0"/>
              <w:rPr>
                <w:sz w:val="20"/>
                <w:szCs w:val="20"/>
              </w:rPr>
            </w:pPr>
            <w:r w:rsidRPr="00BD7FD0">
              <w:rPr>
                <w:sz w:val="20"/>
                <w:szCs w:val="20"/>
              </w:rPr>
              <w:t>2013 год</w:t>
            </w:r>
          </w:p>
        </w:tc>
        <w:tc>
          <w:tcPr>
            <w:tcW w:w="1134" w:type="dxa"/>
          </w:tcPr>
          <w:p w:rsidR="002A4295" w:rsidRPr="00BD7FD0" w:rsidRDefault="002A4295" w:rsidP="00BD21B8">
            <w:pPr>
              <w:pStyle w:val="a4"/>
              <w:ind w:firstLine="0"/>
              <w:rPr>
                <w:sz w:val="20"/>
                <w:szCs w:val="20"/>
              </w:rPr>
            </w:pPr>
            <w:r w:rsidRPr="00BD7FD0">
              <w:rPr>
                <w:sz w:val="20"/>
                <w:szCs w:val="20"/>
              </w:rPr>
              <w:t>2014 год</w:t>
            </w:r>
          </w:p>
        </w:tc>
        <w:tc>
          <w:tcPr>
            <w:tcW w:w="1276" w:type="dxa"/>
          </w:tcPr>
          <w:p w:rsidR="002A4295" w:rsidRPr="00BD7FD0" w:rsidRDefault="002A4295" w:rsidP="00BD21B8">
            <w:pPr>
              <w:pStyle w:val="a4"/>
              <w:ind w:firstLine="0"/>
              <w:rPr>
                <w:sz w:val="20"/>
                <w:szCs w:val="20"/>
              </w:rPr>
            </w:pPr>
            <w:r w:rsidRPr="00BD7FD0">
              <w:rPr>
                <w:sz w:val="20"/>
                <w:szCs w:val="20"/>
              </w:rPr>
              <w:t>2015 год</w:t>
            </w:r>
          </w:p>
        </w:tc>
      </w:tr>
      <w:tr w:rsidR="002A4295" w:rsidRPr="00BD7FD0" w:rsidTr="002A4295">
        <w:trPr>
          <w:trHeight w:val="255"/>
        </w:trPr>
        <w:tc>
          <w:tcPr>
            <w:tcW w:w="3510" w:type="dxa"/>
          </w:tcPr>
          <w:p w:rsidR="002A4295" w:rsidRPr="00BD7FD0" w:rsidRDefault="002A4295" w:rsidP="002A4295">
            <w:pPr>
              <w:pStyle w:val="a4"/>
              <w:rPr>
                <w:sz w:val="20"/>
                <w:szCs w:val="20"/>
              </w:rPr>
            </w:pPr>
            <w:r w:rsidRPr="00BD7FD0">
              <w:rPr>
                <w:sz w:val="20"/>
                <w:szCs w:val="20"/>
              </w:rPr>
              <w:t xml:space="preserve">Зерновые культуры </w:t>
            </w:r>
          </w:p>
        </w:tc>
        <w:tc>
          <w:tcPr>
            <w:tcW w:w="2127" w:type="dxa"/>
          </w:tcPr>
          <w:p w:rsidR="002A4295" w:rsidRPr="00BD7FD0" w:rsidRDefault="002A4295" w:rsidP="002A4295">
            <w:pPr>
              <w:pStyle w:val="a4"/>
              <w:jc w:val="center"/>
              <w:rPr>
                <w:sz w:val="20"/>
                <w:szCs w:val="20"/>
              </w:rPr>
            </w:pPr>
            <w:r w:rsidRPr="00BD7FD0">
              <w:rPr>
                <w:sz w:val="20"/>
                <w:szCs w:val="20"/>
              </w:rPr>
              <w:t>38,3</w:t>
            </w:r>
          </w:p>
        </w:tc>
        <w:tc>
          <w:tcPr>
            <w:tcW w:w="1275" w:type="dxa"/>
          </w:tcPr>
          <w:p w:rsidR="002A4295" w:rsidRPr="00BD7FD0" w:rsidRDefault="002A4295" w:rsidP="002A4295">
            <w:pPr>
              <w:pStyle w:val="a4"/>
              <w:jc w:val="center"/>
              <w:rPr>
                <w:sz w:val="20"/>
                <w:szCs w:val="20"/>
              </w:rPr>
            </w:pPr>
            <w:r w:rsidRPr="00BD7FD0">
              <w:rPr>
                <w:sz w:val="20"/>
                <w:szCs w:val="20"/>
              </w:rPr>
              <w:t>40,8</w:t>
            </w:r>
          </w:p>
        </w:tc>
        <w:tc>
          <w:tcPr>
            <w:tcW w:w="1276" w:type="dxa"/>
          </w:tcPr>
          <w:p w:rsidR="002A4295" w:rsidRPr="00BD7FD0" w:rsidRDefault="002A4295" w:rsidP="002A4295">
            <w:pPr>
              <w:pStyle w:val="a4"/>
              <w:jc w:val="center"/>
              <w:rPr>
                <w:sz w:val="20"/>
                <w:szCs w:val="20"/>
              </w:rPr>
            </w:pPr>
            <w:r w:rsidRPr="00BD7FD0">
              <w:rPr>
                <w:sz w:val="20"/>
                <w:szCs w:val="20"/>
              </w:rPr>
              <w:t>42,1</w:t>
            </w:r>
          </w:p>
        </w:tc>
        <w:tc>
          <w:tcPr>
            <w:tcW w:w="1134" w:type="dxa"/>
          </w:tcPr>
          <w:p w:rsidR="002A4295" w:rsidRPr="00BD7FD0" w:rsidRDefault="002A4295" w:rsidP="00BD21B8">
            <w:pPr>
              <w:pStyle w:val="a4"/>
              <w:ind w:firstLine="0"/>
              <w:rPr>
                <w:sz w:val="20"/>
                <w:szCs w:val="20"/>
              </w:rPr>
            </w:pPr>
            <w:r w:rsidRPr="00BD7FD0">
              <w:rPr>
                <w:sz w:val="20"/>
                <w:szCs w:val="20"/>
              </w:rPr>
              <w:t>42,9</w:t>
            </w:r>
          </w:p>
        </w:tc>
        <w:tc>
          <w:tcPr>
            <w:tcW w:w="1276" w:type="dxa"/>
          </w:tcPr>
          <w:p w:rsidR="002A4295" w:rsidRPr="00BD7FD0" w:rsidRDefault="002A4295" w:rsidP="002A4295">
            <w:pPr>
              <w:pStyle w:val="a4"/>
              <w:jc w:val="center"/>
              <w:rPr>
                <w:sz w:val="20"/>
                <w:szCs w:val="20"/>
              </w:rPr>
            </w:pPr>
            <w:r w:rsidRPr="00BD7FD0">
              <w:rPr>
                <w:sz w:val="20"/>
                <w:szCs w:val="20"/>
              </w:rPr>
              <w:t>45,5</w:t>
            </w:r>
          </w:p>
        </w:tc>
      </w:tr>
      <w:tr w:rsidR="002A4295" w:rsidRPr="00BD7FD0" w:rsidTr="002A4295">
        <w:trPr>
          <w:trHeight w:val="255"/>
        </w:trPr>
        <w:tc>
          <w:tcPr>
            <w:tcW w:w="3510" w:type="dxa"/>
          </w:tcPr>
          <w:p w:rsidR="002A4295" w:rsidRPr="00BD7FD0" w:rsidRDefault="002A4295" w:rsidP="002A4295">
            <w:pPr>
              <w:pStyle w:val="a4"/>
              <w:rPr>
                <w:sz w:val="20"/>
                <w:szCs w:val="20"/>
              </w:rPr>
            </w:pPr>
            <w:r w:rsidRPr="00BD7FD0">
              <w:rPr>
                <w:sz w:val="20"/>
                <w:szCs w:val="20"/>
              </w:rPr>
              <w:t>В т.ч. зернобобовые</w:t>
            </w:r>
          </w:p>
        </w:tc>
        <w:tc>
          <w:tcPr>
            <w:tcW w:w="2127" w:type="dxa"/>
          </w:tcPr>
          <w:p w:rsidR="002A4295" w:rsidRPr="00BD7FD0" w:rsidRDefault="002A4295" w:rsidP="002A4295">
            <w:pPr>
              <w:pStyle w:val="a4"/>
              <w:jc w:val="center"/>
              <w:rPr>
                <w:sz w:val="20"/>
                <w:szCs w:val="20"/>
              </w:rPr>
            </w:pPr>
            <w:r w:rsidRPr="00BD7FD0">
              <w:rPr>
                <w:sz w:val="20"/>
                <w:szCs w:val="20"/>
              </w:rPr>
              <w:t>0,4</w:t>
            </w:r>
          </w:p>
        </w:tc>
        <w:tc>
          <w:tcPr>
            <w:tcW w:w="1275" w:type="dxa"/>
          </w:tcPr>
          <w:p w:rsidR="002A4295" w:rsidRPr="00BD7FD0" w:rsidRDefault="002A4295" w:rsidP="002A4295">
            <w:pPr>
              <w:pStyle w:val="a4"/>
              <w:jc w:val="center"/>
              <w:rPr>
                <w:sz w:val="20"/>
                <w:szCs w:val="20"/>
              </w:rPr>
            </w:pPr>
            <w:r w:rsidRPr="00BD7FD0">
              <w:rPr>
                <w:sz w:val="20"/>
                <w:szCs w:val="20"/>
              </w:rPr>
              <w:t>2,1</w:t>
            </w:r>
          </w:p>
        </w:tc>
        <w:tc>
          <w:tcPr>
            <w:tcW w:w="1276" w:type="dxa"/>
          </w:tcPr>
          <w:p w:rsidR="002A4295" w:rsidRPr="00BD7FD0" w:rsidRDefault="002A4295" w:rsidP="002A4295">
            <w:pPr>
              <w:pStyle w:val="a4"/>
              <w:jc w:val="center"/>
              <w:rPr>
                <w:sz w:val="20"/>
                <w:szCs w:val="20"/>
              </w:rPr>
            </w:pPr>
            <w:r w:rsidRPr="00BD7FD0">
              <w:rPr>
                <w:sz w:val="20"/>
                <w:szCs w:val="20"/>
              </w:rPr>
              <w:t>2,5</w:t>
            </w:r>
          </w:p>
        </w:tc>
        <w:tc>
          <w:tcPr>
            <w:tcW w:w="1134" w:type="dxa"/>
          </w:tcPr>
          <w:p w:rsidR="002A4295" w:rsidRPr="00BD7FD0" w:rsidRDefault="002A4295" w:rsidP="00BD21B8">
            <w:pPr>
              <w:pStyle w:val="a4"/>
              <w:ind w:firstLine="0"/>
              <w:rPr>
                <w:sz w:val="20"/>
                <w:szCs w:val="20"/>
              </w:rPr>
            </w:pPr>
            <w:r w:rsidRPr="00BD7FD0">
              <w:rPr>
                <w:sz w:val="20"/>
                <w:szCs w:val="20"/>
              </w:rPr>
              <w:t>2,7</w:t>
            </w:r>
          </w:p>
        </w:tc>
        <w:tc>
          <w:tcPr>
            <w:tcW w:w="1276" w:type="dxa"/>
          </w:tcPr>
          <w:p w:rsidR="002A4295" w:rsidRPr="00BD7FD0" w:rsidRDefault="002A4295" w:rsidP="002A4295">
            <w:pPr>
              <w:pStyle w:val="a4"/>
              <w:jc w:val="center"/>
              <w:rPr>
                <w:sz w:val="20"/>
                <w:szCs w:val="20"/>
              </w:rPr>
            </w:pPr>
            <w:r w:rsidRPr="00BD7FD0">
              <w:rPr>
                <w:sz w:val="20"/>
                <w:szCs w:val="20"/>
              </w:rPr>
              <w:t>3</w:t>
            </w:r>
          </w:p>
        </w:tc>
      </w:tr>
      <w:tr w:rsidR="002A4295" w:rsidRPr="00BD7FD0" w:rsidTr="002A4295">
        <w:tc>
          <w:tcPr>
            <w:tcW w:w="3510" w:type="dxa"/>
          </w:tcPr>
          <w:p w:rsidR="002A4295" w:rsidRPr="00BD7FD0" w:rsidRDefault="002A4295" w:rsidP="002A4295">
            <w:pPr>
              <w:pStyle w:val="a4"/>
              <w:rPr>
                <w:sz w:val="20"/>
                <w:szCs w:val="20"/>
              </w:rPr>
            </w:pPr>
            <w:r w:rsidRPr="00BD7FD0">
              <w:rPr>
                <w:sz w:val="20"/>
                <w:szCs w:val="20"/>
              </w:rPr>
              <w:t>Подсолнечник на зерно</w:t>
            </w:r>
          </w:p>
        </w:tc>
        <w:tc>
          <w:tcPr>
            <w:tcW w:w="2127" w:type="dxa"/>
          </w:tcPr>
          <w:p w:rsidR="002A4295" w:rsidRPr="00BD7FD0" w:rsidRDefault="002A4295" w:rsidP="002A4295">
            <w:pPr>
              <w:pStyle w:val="a4"/>
              <w:jc w:val="center"/>
              <w:rPr>
                <w:sz w:val="20"/>
                <w:szCs w:val="20"/>
              </w:rPr>
            </w:pPr>
            <w:r w:rsidRPr="00BD7FD0">
              <w:rPr>
                <w:sz w:val="20"/>
                <w:szCs w:val="20"/>
              </w:rPr>
              <w:t>31,1</w:t>
            </w:r>
          </w:p>
        </w:tc>
        <w:tc>
          <w:tcPr>
            <w:tcW w:w="1275" w:type="dxa"/>
          </w:tcPr>
          <w:p w:rsidR="002A4295" w:rsidRPr="00BD7FD0" w:rsidRDefault="002A4295" w:rsidP="002A4295">
            <w:pPr>
              <w:pStyle w:val="a4"/>
              <w:jc w:val="center"/>
              <w:rPr>
                <w:sz w:val="20"/>
                <w:szCs w:val="20"/>
              </w:rPr>
            </w:pPr>
            <w:r w:rsidRPr="00BD7FD0">
              <w:rPr>
                <w:sz w:val="20"/>
                <w:szCs w:val="20"/>
              </w:rPr>
              <w:t>26,5</w:t>
            </w:r>
          </w:p>
        </w:tc>
        <w:tc>
          <w:tcPr>
            <w:tcW w:w="1276" w:type="dxa"/>
          </w:tcPr>
          <w:p w:rsidR="002A4295" w:rsidRPr="00BD7FD0" w:rsidRDefault="002A4295" w:rsidP="002A4295">
            <w:pPr>
              <w:pStyle w:val="a4"/>
              <w:jc w:val="center"/>
              <w:rPr>
                <w:sz w:val="20"/>
                <w:szCs w:val="20"/>
              </w:rPr>
            </w:pPr>
            <w:r w:rsidRPr="00BD7FD0">
              <w:rPr>
                <w:sz w:val="20"/>
                <w:szCs w:val="20"/>
              </w:rPr>
              <w:t>25,2</w:t>
            </w:r>
          </w:p>
        </w:tc>
        <w:tc>
          <w:tcPr>
            <w:tcW w:w="1134" w:type="dxa"/>
          </w:tcPr>
          <w:p w:rsidR="002A4295" w:rsidRPr="00BD7FD0" w:rsidRDefault="002A4295" w:rsidP="00BD21B8">
            <w:pPr>
              <w:pStyle w:val="a4"/>
              <w:ind w:firstLine="0"/>
              <w:rPr>
                <w:sz w:val="20"/>
                <w:szCs w:val="20"/>
              </w:rPr>
            </w:pPr>
            <w:r w:rsidRPr="00BD7FD0">
              <w:rPr>
                <w:sz w:val="20"/>
                <w:szCs w:val="20"/>
              </w:rPr>
              <w:t>24,4</w:t>
            </w:r>
          </w:p>
        </w:tc>
        <w:tc>
          <w:tcPr>
            <w:tcW w:w="1276" w:type="dxa"/>
          </w:tcPr>
          <w:p w:rsidR="002A4295" w:rsidRPr="00BD7FD0" w:rsidRDefault="002A4295" w:rsidP="002A4295">
            <w:pPr>
              <w:pStyle w:val="a4"/>
              <w:jc w:val="center"/>
              <w:rPr>
                <w:sz w:val="20"/>
                <w:szCs w:val="20"/>
              </w:rPr>
            </w:pPr>
            <w:r w:rsidRPr="00BD7FD0">
              <w:rPr>
                <w:sz w:val="20"/>
                <w:szCs w:val="20"/>
              </w:rPr>
              <w:t>19,5</w:t>
            </w:r>
          </w:p>
        </w:tc>
      </w:tr>
      <w:tr w:rsidR="002A4295" w:rsidRPr="00BD7FD0" w:rsidTr="002A4295">
        <w:tc>
          <w:tcPr>
            <w:tcW w:w="3510" w:type="dxa"/>
          </w:tcPr>
          <w:p w:rsidR="002A4295" w:rsidRPr="00BD7FD0" w:rsidRDefault="002A4295" w:rsidP="002A4295">
            <w:pPr>
              <w:pStyle w:val="a4"/>
              <w:rPr>
                <w:sz w:val="20"/>
                <w:szCs w:val="20"/>
              </w:rPr>
            </w:pPr>
            <w:r w:rsidRPr="00BD7FD0">
              <w:rPr>
                <w:sz w:val="20"/>
                <w:szCs w:val="20"/>
              </w:rPr>
              <w:t>Овощи открытого грунта</w:t>
            </w:r>
          </w:p>
        </w:tc>
        <w:tc>
          <w:tcPr>
            <w:tcW w:w="2127" w:type="dxa"/>
          </w:tcPr>
          <w:p w:rsidR="002A4295" w:rsidRPr="00BD7FD0" w:rsidRDefault="002A4295" w:rsidP="002A4295">
            <w:pPr>
              <w:pStyle w:val="a4"/>
              <w:jc w:val="center"/>
              <w:rPr>
                <w:sz w:val="20"/>
                <w:szCs w:val="20"/>
              </w:rPr>
            </w:pPr>
            <w:r w:rsidRPr="00BD7FD0">
              <w:rPr>
                <w:sz w:val="20"/>
                <w:szCs w:val="20"/>
              </w:rPr>
              <w:t>0,1</w:t>
            </w:r>
          </w:p>
        </w:tc>
        <w:tc>
          <w:tcPr>
            <w:tcW w:w="1275" w:type="dxa"/>
          </w:tcPr>
          <w:p w:rsidR="002A4295" w:rsidRPr="00BD7FD0" w:rsidRDefault="002A4295" w:rsidP="002A4295">
            <w:pPr>
              <w:pStyle w:val="a4"/>
              <w:jc w:val="center"/>
              <w:rPr>
                <w:sz w:val="20"/>
                <w:szCs w:val="20"/>
              </w:rPr>
            </w:pPr>
            <w:r w:rsidRPr="00BD7FD0">
              <w:rPr>
                <w:sz w:val="20"/>
                <w:szCs w:val="20"/>
              </w:rPr>
              <w:t>0,1</w:t>
            </w:r>
          </w:p>
        </w:tc>
        <w:tc>
          <w:tcPr>
            <w:tcW w:w="1276" w:type="dxa"/>
          </w:tcPr>
          <w:p w:rsidR="002A4295" w:rsidRPr="00BD7FD0" w:rsidRDefault="002A4295" w:rsidP="002A4295">
            <w:pPr>
              <w:pStyle w:val="a4"/>
              <w:jc w:val="center"/>
              <w:rPr>
                <w:sz w:val="20"/>
                <w:szCs w:val="20"/>
              </w:rPr>
            </w:pPr>
            <w:r w:rsidRPr="00BD7FD0">
              <w:rPr>
                <w:sz w:val="20"/>
                <w:szCs w:val="20"/>
              </w:rPr>
              <w:t>0,1</w:t>
            </w:r>
          </w:p>
        </w:tc>
        <w:tc>
          <w:tcPr>
            <w:tcW w:w="1134" w:type="dxa"/>
          </w:tcPr>
          <w:p w:rsidR="002A4295" w:rsidRPr="00BD7FD0" w:rsidRDefault="002A4295" w:rsidP="00BD21B8">
            <w:pPr>
              <w:pStyle w:val="a4"/>
              <w:ind w:firstLine="0"/>
              <w:rPr>
                <w:sz w:val="20"/>
                <w:szCs w:val="20"/>
              </w:rPr>
            </w:pPr>
            <w:r w:rsidRPr="00BD7FD0">
              <w:rPr>
                <w:sz w:val="20"/>
                <w:szCs w:val="20"/>
              </w:rPr>
              <w:t>0,1</w:t>
            </w:r>
          </w:p>
        </w:tc>
        <w:tc>
          <w:tcPr>
            <w:tcW w:w="1276" w:type="dxa"/>
          </w:tcPr>
          <w:p w:rsidR="002A4295" w:rsidRPr="00BD7FD0" w:rsidRDefault="002A4295" w:rsidP="002A4295">
            <w:pPr>
              <w:pStyle w:val="a4"/>
              <w:jc w:val="center"/>
              <w:rPr>
                <w:sz w:val="20"/>
                <w:szCs w:val="20"/>
              </w:rPr>
            </w:pPr>
            <w:r w:rsidRPr="00BD7FD0">
              <w:rPr>
                <w:sz w:val="20"/>
                <w:szCs w:val="20"/>
              </w:rPr>
              <w:t>0,1</w:t>
            </w:r>
          </w:p>
        </w:tc>
      </w:tr>
      <w:tr w:rsidR="002A4295" w:rsidRPr="00BD7FD0" w:rsidTr="002A4295">
        <w:tc>
          <w:tcPr>
            <w:tcW w:w="3510" w:type="dxa"/>
          </w:tcPr>
          <w:p w:rsidR="002A4295" w:rsidRPr="00BD7FD0" w:rsidRDefault="002A4295" w:rsidP="002A4295">
            <w:pPr>
              <w:pStyle w:val="a4"/>
              <w:rPr>
                <w:sz w:val="20"/>
                <w:szCs w:val="20"/>
              </w:rPr>
            </w:pPr>
            <w:r w:rsidRPr="00BD7FD0">
              <w:rPr>
                <w:sz w:val="20"/>
                <w:szCs w:val="20"/>
              </w:rPr>
              <w:t xml:space="preserve">Картофель </w:t>
            </w:r>
          </w:p>
        </w:tc>
        <w:tc>
          <w:tcPr>
            <w:tcW w:w="2127" w:type="dxa"/>
          </w:tcPr>
          <w:p w:rsidR="002A4295" w:rsidRPr="00BD7FD0" w:rsidRDefault="002A4295" w:rsidP="002A4295">
            <w:pPr>
              <w:pStyle w:val="a4"/>
              <w:jc w:val="center"/>
              <w:rPr>
                <w:sz w:val="20"/>
                <w:szCs w:val="20"/>
              </w:rPr>
            </w:pPr>
            <w:r w:rsidRPr="00BD7FD0">
              <w:rPr>
                <w:sz w:val="20"/>
                <w:szCs w:val="20"/>
              </w:rPr>
              <w:t>0,7</w:t>
            </w:r>
          </w:p>
        </w:tc>
        <w:tc>
          <w:tcPr>
            <w:tcW w:w="1275" w:type="dxa"/>
          </w:tcPr>
          <w:p w:rsidR="002A4295" w:rsidRPr="00BD7FD0" w:rsidRDefault="002A4295" w:rsidP="002A4295">
            <w:pPr>
              <w:pStyle w:val="a4"/>
              <w:jc w:val="center"/>
              <w:rPr>
                <w:sz w:val="20"/>
                <w:szCs w:val="20"/>
              </w:rPr>
            </w:pPr>
            <w:r w:rsidRPr="00BD7FD0">
              <w:rPr>
                <w:sz w:val="20"/>
                <w:szCs w:val="20"/>
              </w:rPr>
              <w:t>0,7</w:t>
            </w:r>
          </w:p>
        </w:tc>
        <w:tc>
          <w:tcPr>
            <w:tcW w:w="1276" w:type="dxa"/>
          </w:tcPr>
          <w:p w:rsidR="002A4295" w:rsidRPr="00BD7FD0" w:rsidRDefault="002A4295" w:rsidP="002A4295">
            <w:pPr>
              <w:pStyle w:val="a4"/>
              <w:jc w:val="center"/>
              <w:rPr>
                <w:sz w:val="20"/>
                <w:szCs w:val="20"/>
              </w:rPr>
            </w:pPr>
            <w:r w:rsidRPr="00BD7FD0">
              <w:rPr>
                <w:sz w:val="20"/>
                <w:szCs w:val="20"/>
              </w:rPr>
              <w:t>0,7</w:t>
            </w:r>
          </w:p>
        </w:tc>
        <w:tc>
          <w:tcPr>
            <w:tcW w:w="1134" w:type="dxa"/>
          </w:tcPr>
          <w:p w:rsidR="002A4295" w:rsidRPr="00BD7FD0" w:rsidRDefault="002A4295" w:rsidP="00BD21B8">
            <w:pPr>
              <w:pStyle w:val="a4"/>
              <w:ind w:firstLine="0"/>
              <w:rPr>
                <w:sz w:val="20"/>
                <w:szCs w:val="20"/>
              </w:rPr>
            </w:pPr>
            <w:r w:rsidRPr="00BD7FD0">
              <w:rPr>
                <w:sz w:val="20"/>
                <w:szCs w:val="20"/>
              </w:rPr>
              <w:t>0,7</w:t>
            </w:r>
          </w:p>
        </w:tc>
        <w:tc>
          <w:tcPr>
            <w:tcW w:w="1276" w:type="dxa"/>
          </w:tcPr>
          <w:p w:rsidR="002A4295" w:rsidRPr="00BD7FD0" w:rsidRDefault="002A4295" w:rsidP="002A4295">
            <w:pPr>
              <w:pStyle w:val="a4"/>
              <w:jc w:val="center"/>
              <w:rPr>
                <w:sz w:val="20"/>
                <w:szCs w:val="20"/>
              </w:rPr>
            </w:pPr>
            <w:r w:rsidRPr="00BD7FD0">
              <w:rPr>
                <w:sz w:val="20"/>
                <w:szCs w:val="20"/>
              </w:rPr>
              <w:t>0,7</w:t>
            </w:r>
          </w:p>
        </w:tc>
      </w:tr>
      <w:tr w:rsidR="002A4295" w:rsidRPr="00BD7FD0" w:rsidTr="002A4295">
        <w:tc>
          <w:tcPr>
            <w:tcW w:w="3510" w:type="dxa"/>
          </w:tcPr>
          <w:p w:rsidR="002A4295" w:rsidRPr="00BD7FD0" w:rsidRDefault="002A4295" w:rsidP="002A4295">
            <w:pPr>
              <w:pStyle w:val="a4"/>
              <w:rPr>
                <w:sz w:val="20"/>
                <w:szCs w:val="20"/>
              </w:rPr>
            </w:pPr>
            <w:r w:rsidRPr="00BD7FD0">
              <w:rPr>
                <w:sz w:val="20"/>
                <w:szCs w:val="20"/>
              </w:rPr>
              <w:t>Кормовые культуры</w:t>
            </w:r>
          </w:p>
        </w:tc>
        <w:tc>
          <w:tcPr>
            <w:tcW w:w="2127" w:type="dxa"/>
          </w:tcPr>
          <w:p w:rsidR="002A4295" w:rsidRPr="00BD7FD0" w:rsidRDefault="002A4295" w:rsidP="002A4295">
            <w:pPr>
              <w:pStyle w:val="a4"/>
              <w:jc w:val="center"/>
              <w:rPr>
                <w:sz w:val="20"/>
                <w:szCs w:val="20"/>
              </w:rPr>
            </w:pPr>
            <w:r w:rsidRPr="00BD7FD0">
              <w:rPr>
                <w:sz w:val="20"/>
                <w:szCs w:val="20"/>
              </w:rPr>
              <w:t>2,3</w:t>
            </w:r>
          </w:p>
        </w:tc>
        <w:tc>
          <w:tcPr>
            <w:tcW w:w="1275" w:type="dxa"/>
          </w:tcPr>
          <w:p w:rsidR="002A4295" w:rsidRPr="00BD7FD0" w:rsidRDefault="002A4295" w:rsidP="002A4295">
            <w:pPr>
              <w:pStyle w:val="a4"/>
              <w:jc w:val="center"/>
              <w:rPr>
                <w:sz w:val="20"/>
                <w:szCs w:val="20"/>
              </w:rPr>
            </w:pPr>
            <w:r w:rsidRPr="00BD7FD0">
              <w:rPr>
                <w:sz w:val="20"/>
                <w:szCs w:val="20"/>
              </w:rPr>
              <w:t>2,3</w:t>
            </w:r>
          </w:p>
        </w:tc>
        <w:tc>
          <w:tcPr>
            <w:tcW w:w="1276" w:type="dxa"/>
          </w:tcPr>
          <w:p w:rsidR="002A4295" w:rsidRPr="00BD7FD0" w:rsidRDefault="002A4295" w:rsidP="002A4295">
            <w:pPr>
              <w:pStyle w:val="a4"/>
              <w:jc w:val="center"/>
              <w:rPr>
                <w:sz w:val="20"/>
                <w:szCs w:val="20"/>
              </w:rPr>
            </w:pPr>
            <w:r w:rsidRPr="00BD7FD0">
              <w:rPr>
                <w:sz w:val="20"/>
                <w:szCs w:val="20"/>
              </w:rPr>
              <w:t>2,3</w:t>
            </w:r>
          </w:p>
        </w:tc>
        <w:tc>
          <w:tcPr>
            <w:tcW w:w="1134" w:type="dxa"/>
          </w:tcPr>
          <w:p w:rsidR="002A4295" w:rsidRPr="00BD7FD0" w:rsidRDefault="002A4295" w:rsidP="00BD21B8">
            <w:pPr>
              <w:pStyle w:val="a4"/>
              <w:ind w:firstLine="0"/>
              <w:rPr>
                <w:sz w:val="20"/>
                <w:szCs w:val="20"/>
              </w:rPr>
            </w:pPr>
            <w:r w:rsidRPr="00BD7FD0">
              <w:rPr>
                <w:sz w:val="20"/>
                <w:szCs w:val="20"/>
              </w:rPr>
              <w:t>2,3</w:t>
            </w:r>
          </w:p>
        </w:tc>
        <w:tc>
          <w:tcPr>
            <w:tcW w:w="1276" w:type="dxa"/>
          </w:tcPr>
          <w:p w:rsidR="002A4295" w:rsidRPr="00BD7FD0" w:rsidRDefault="002A4295" w:rsidP="002A4295">
            <w:pPr>
              <w:pStyle w:val="a4"/>
              <w:jc w:val="center"/>
              <w:rPr>
                <w:sz w:val="20"/>
                <w:szCs w:val="20"/>
              </w:rPr>
            </w:pPr>
            <w:r w:rsidRPr="00BD7FD0">
              <w:rPr>
                <w:sz w:val="20"/>
                <w:szCs w:val="20"/>
              </w:rPr>
              <w:t>2,3</w:t>
            </w:r>
          </w:p>
        </w:tc>
      </w:tr>
    </w:tbl>
    <w:p w:rsidR="00776464" w:rsidRPr="00BD7FD0" w:rsidRDefault="00776464" w:rsidP="00776464">
      <w:pPr>
        <w:pStyle w:val="a4"/>
        <w:rPr>
          <w:sz w:val="20"/>
          <w:szCs w:val="20"/>
        </w:rPr>
      </w:pPr>
    </w:p>
    <w:p w:rsidR="00776464" w:rsidRPr="00BD7FD0" w:rsidRDefault="00776464" w:rsidP="00776464">
      <w:pPr>
        <w:pStyle w:val="a4"/>
        <w:rPr>
          <w:sz w:val="20"/>
          <w:szCs w:val="20"/>
          <w:u w:val="single"/>
        </w:rPr>
      </w:pPr>
    </w:p>
    <w:p w:rsidR="00776464" w:rsidRPr="00BD7FD0" w:rsidRDefault="00776464" w:rsidP="00776464">
      <w:pPr>
        <w:pStyle w:val="a4"/>
        <w:jc w:val="center"/>
        <w:rPr>
          <w:b/>
          <w:sz w:val="20"/>
          <w:szCs w:val="20"/>
        </w:rPr>
      </w:pPr>
      <w:r w:rsidRPr="00BD7FD0">
        <w:rPr>
          <w:b/>
          <w:sz w:val="20"/>
          <w:szCs w:val="20"/>
        </w:rPr>
        <w:t>3.1.2 Животноводство</w:t>
      </w:r>
    </w:p>
    <w:p w:rsidR="00776464" w:rsidRPr="00BD7FD0" w:rsidRDefault="00776464" w:rsidP="00776464">
      <w:pPr>
        <w:pStyle w:val="a4"/>
        <w:rPr>
          <w:sz w:val="20"/>
          <w:szCs w:val="20"/>
        </w:rPr>
      </w:pPr>
    </w:p>
    <w:p w:rsidR="00776464" w:rsidRPr="00BD7FD0" w:rsidRDefault="00776464" w:rsidP="00776464">
      <w:pPr>
        <w:pStyle w:val="a4"/>
        <w:rPr>
          <w:b/>
          <w:sz w:val="20"/>
          <w:szCs w:val="20"/>
        </w:rPr>
      </w:pPr>
      <w:r w:rsidRPr="00BD7FD0">
        <w:rPr>
          <w:sz w:val="20"/>
          <w:szCs w:val="20"/>
        </w:rPr>
        <w:tab/>
      </w:r>
      <w:r w:rsidRPr="00BD7FD0">
        <w:rPr>
          <w:b/>
          <w:sz w:val="20"/>
          <w:szCs w:val="20"/>
        </w:rPr>
        <w:t>Производство основных видов продукции за 2011 год.</w:t>
      </w:r>
    </w:p>
    <w:p w:rsidR="00776464" w:rsidRPr="00BD7FD0" w:rsidRDefault="00776464" w:rsidP="00776464">
      <w:pPr>
        <w:pStyle w:val="a4"/>
        <w:ind w:firstLine="708"/>
        <w:rPr>
          <w:sz w:val="20"/>
          <w:szCs w:val="20"/>
        </w:rPr>
      </w:pPr>
      <w:r w:rsidRPr="00BD7FD0">
        <w:rPr>
          <w:sz w:val="20"/>
          <w:szCs w:val="20"/>
        </w:rPr>
        <w:t xml:space="preserve">По итогам 2011 года численность поголовья сельскохозяйственных животных в целом по району выглядит следующим образом: </w:t>
      </w:r>
    </w:p>
    <w:p w:rsidR="00776464" w:rsidRPr="00BD7FD0" w:rsidRDefault="00776464" w:rsidP="00776464">
      <w:pPr>
        <w:pStyle w:val="a4"/>
        <w:ind w:firstLine="708"/>
        <w:rPr>
          <w:sz w:val="20"/>
          <w:szCs w:val="20"/>
        </w:rPr>
      </w:pPr>
      <w:r w:rsidRPr="00BD7FD0">
        <w:rPr>
          <w:sz w:val="20"/>
          <w:szCs w:val="20"/>
        </w:rPr>
        <w:t>- поголовье крупного рогатого скота – 5,2 тыс. голов, в том числе коров – 2,9 тыс. голов;</w:t>
      </w:r>
    </w:p>
    <w:p w:rsidR="00776464" w:rsidRPr="00BD7FD0" w:rsidRDefault="00776464" w:rsidP="00776464">
      <w:pPr>
        <w:pStyle w:val="a4"/>
        <w:ind w:firstLine="708"/>
        <w:rPr>
          <w:sz w:val="20"/>
          <w:szCs w:val="20"/>
        </w:rPr>
      </w:pPr>
      <w:r w:rsidRPr="00BD7FD0">
        <w:rPr>
          <w:sz w:val="20"/>
          <w:szCs w:val="20"/>
        </w:rPr>
        <w:t>- поголовье свиней – 5,3 тыс. голов;</w:t>
      </w:r>
    </w:p>
    <w:p w:rsidR="00776464" w:rsidRPr="00BD7FD0" w:rsidRDefault="00776464" w:rsidP="00776464">
      <w:pPr>
        <w:pStyle w:val="a4"/>
        <w:ind w:firstLine="708"/>
        <w:rPr>
          <w:sz w:val="20"/>
          <w:szCs w:val="20"/>
        </w:rPr>
      </w:pPr>
      <w:r w:rsidRPr="00BD7FD0">
        <w:rPr>
          <w:sz w:val="20"/>
          <w:szCs w:val="20"/>
        </w:rPr>
        <w:t>- поголовье овец – 4,7 тыс. голов.</w:t>
      </w:r>
    </w:p>
    <w:p w:rsidR="00776464" w:rsidRPr="00BD7FD0" w:rsidRDefault="00776464" w:rsidP="00776464">
      <w:pPr>
        <w:pStyle w:val="a4"/>
        <w:ind w:firstLine="708"/>
        <w:rPr>
          <w:sz w:val="20"/>
          <w:szCs w:val="20"/>
        </w:rPr>
      </w:pPr>
      <w:proofErr w:type="gramStart"/>
      <w:r w:rsidRPr="00BD7FD0">
        <w:rPr>
          <w:sz w:val="20"/>
          <w:szCs w:val="20"/>
        </w:rPr>
        <w:t xml:space="preserve">В 2011 году объем производства мяса составил – 4,1 тыс. тонн, молока – 13,3 тыс. тонн,  яиц – 15 млн. штук. </w:t>
      </w:r>
      <w:proofErr w:type="gramEnd"/>
    </w:p>
    <w:p w:rsidR="00776464" w:rsidRPr="00BD7FD0" w:rsidRDefault="00776464" w:rsidP="00776464">
      <w:pPr>
        <w:pStyle w:val="a4"/>
        <w:ind w:firstLine="708"/>
        <w:rPr>
          <w:sz w:val="20"/>
          <w:szCs w:val="20"/>
        </w:rPr>
      </w:pPr>
      <w:r w:rsidRPr="00BD7FD0">
        <w:rPr>
          <w:b/>
          <w:sz w:val="20"/>
          <w:szCs w:val="20"/>
        </w:rPr>
        <w:t>Пути развития отрасли животноводства</w:t>
      </w:r>
      <w:r w:rsidRPr="00BD7FD0">
        <w:rPr>
          <w:sz w:val="20"/>
          <w:szCs w:val="20"/>
        </w:rPr>
        <w:t xml:space="preserve">: </w:t>
      </w:r>
    </w:p>
    <w:p w:rsidR="00776464" w:rsidRPr="00BD7FD0" w:rsidRDefault="00776464" w:rsidP="00776464">
      <w:pPr>
        <w:pStyle w:val="a4"/>
        <w:rPr>
          <w:sz w:val="20"/>
          <w:szCs w:val="20"/>
        </w:rPr>
      </w:pPr>
      <w:r w:rsidRPr="00BD7FD0">
        <w:rPr>
          <w:sz w:val="20"/>
          <w:szCs w:val="20"/>
        </w:rPr>
        <w:tab/>
        <w:t>- увеличение продуктивности сельскохозяйственных животных за счет ведения целенаправленной селекционно-племенной работы и создания качественной кормовой базы;</w:t>
      </w:r>
    </w:p>
    <w:p w:rsidR="00776464" w:rsidRPr="00BD7FD0" w:rsidRDefault="00776464" w:rsidP="00776464">
      <w:pPr>
        <w:pStyle w:val="a4"/>
        <w:rPr>
          <w:sz w:val="20"/>
          <w:szCs w:val="20"/>
        </w:rPr>
      </w:pPr>
      <w:r w:rsidRPr="00BD7FD0">
        <w:rPr>
          <w:sz w:val="20"/>
          <w:szCs w:val="20"/>
        </w:rPr>
        <w:tab/>
        <w:t>- повышение эффективности ветеринарных мероприятий по предупреждению болезней животных и их лечению;</w:t>
      </w:r>
    </w:p>
    <w:p w:rsidR="00776464" w:rsidRPr="00BD7FD0" w:rsidRDefault="00776464" w:rsidP="00776464">
      <w:pPr>
        <w:pStyle w:val="a4"/>
        <w:rPr>
          <w:sz w:val="20"/>
          <w:szCs w:val="20"/>
        </w:rPr>
      </w:pPr>
      <w:r w:rsidRPr="00BD7FD0">
        <w:rPr>
          <w:sz w:val="20"/>
          <w:szCs w:val="20"/>
        </w:rPr>
        <w:tab/>
        <w:t>- применение перспективных технологий содержания животных и птицы;</w:t>
      </w:r>
    </w:p>
    <w:p w:rsidR="00776464" w:rsidRPr="00BD7FD0" w:rsidRDefault="00776464" w:rsidP="00776464">
      <w:pPr>
        <w:pStyle w:val="a4"/>
        <w:rPr>
          <w:sz w:val="20"/>
          <w:szCs w:val="20"/>
        </w:rPr>
      </w:pPr>
      <w:r w:rsidRPr="00BD7FD0">
        <w:rPr>
          <w:sz w:val="20"/>
          <w:szCs w:val="20"/>
        </w:rPr>
        <w:tab/>
        <w:t>- увеличение объемов приобретения техники, оборудования и племенного скота;</w:t>
      </w:r>
    </w:p>
    <w:p w:rsidR="00776464" w:rsidRPr="00BD7FD0" w:rsidRDefault="00776464" w:rsidP="00776464">
      <w:pPr>
        <w:pStyle w:val="a4"/>
        <w:rPr>
          <w:sz w:val="20"/>
          <w:szCs w:val="20"/>
        </w:rPr>
      </w:pPr>
      <w:r w:rsidRPr="00BD7FD0">
        <w:rPr>
          <w:sz w:val="20"/>
          <w:szCs w:val="20"/>
        </w:rPr>
        <w:tab/>
        <w:t>- поддержка малых форм хозяйствования в отрасли;</w:t>
      </w:r>
    </w:p>
    <w:p w:rsidR="00776464" w:rsidRPr="00BD7FD0" w:rsidRDefault="00776464" w:rsidP="00776464">
      <w:pPr>
        <w:pStyle w:val="a4"/>
        <w:rPr>
          <w:sz w:val="20"/>
          <w:szCs w:val="20"/>
        </w:rPr>
      </w:pPr>
      <w:r w:rsidRPr="00BD7FD0">
        <w:rPr>
          <w:sz w:val="20"/>
          <w:szCs w:val="20"/>
        </w:rPr>
        <w:tab/>
        <w:t xml:space="preserve">- создание перерабатывающих предприятий. </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Основные показатели отрасли животноводства</w:t>
      </w:r>
    </w:p>
    <w:tbl>
      <w:tblPr>
        <w:tblpPr w:leftFromText="180" w:rightFromText="180" w:vertAnchor="text" w:horzAnchor="margin" w:tblpXSpec="center" w:tblpY="9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701"/>
        <w:gridCol w:w="1275"/>
        <w:gridCol w:w="1276"/>
        <w:gridCol w:w="1134"/>
        <w:gridCol w:w="1276"/>
      </w:tblGrid>
      <w:tr w:rsidR="002A4295" w:rsidRPr="00BD7FD0" w:rsidTr="002A4295">
        <w:tc>
          <w:tcPr>
            <w:tcW w:w="3936" w:type="dxa"/>
          </w:tcPr>
          <w:p w:rsidR="002A4295" w:rsidRPr="00BD7FD0" w:rsidRDefault="002A4295" w:rsidP="002A4295">
            <w:pPr>
              <w:pStyle w:val="a4"/>
              <w:jc w:val="center"/>
              <w:rPr>
                <w:sz w:val="20"/>
                <w:szCs w:val="20"/>
              </w:rPr>
            </w:pPr>
            <w:r w:rsidRPr="00BD7FD0">
              <w:rPr>
                <w:sz w:val="20"/>
                <w:szCs w:val="20"/>
              </w:rPr>
              <w:t>Показатели</w:t>
            </w:r>
          </w:p>
        </w:tc>
        <w:tc>
          <w:tcPr>
            <w:tcW w:w="1701" w:type="dxa"/>
          </w:tcPr>
          <w:p w:rsidR="002A4295" w:rsidRPr="00BD7FD0" w:rsidRDefault="002A4295" w:rsidP="002A4295">
            <w:pPr>
              <w:pStyle w:val="a4"/>
              <w:jc w:val="center"/>
              <w:rPr>
                <w:sz w:val="20"/>
                <w:szCs w:val="20"/>
              </w:rPr>
            </w:pPr>
            <w:r w:rsidRPr="00BD7FD0">
              <w:rPr>
                <w:sz w:val="20"/>
                <w:szCs w:val="20"/>
              </w:rPr>
              <w:t>2011 год</w:t>
            </w:r>
          </w:p>
        </w:tc>
        <w:tc>
          <w:tcPr>
            <w:tcW w:w="1275" w:type="dxa"/>
          </w:tcPr>
          <w:p w:rsidR="002A4295" w:rsidRPr="00BD7FD0" w:rsidRDefault="002A4295" w:rsidP="005E50F9">
            <w:pPr>
              <w:pStyle w:val="a4"/>
              <w:ind w:firstLine="0"/>
              <w:rPr>
                <w:sz w:val="20"/>
                <w:szCs w:val="20"/>
              </w:rPr>
            </w:pPr>
            <w:r w:rsidRPr="00BD7FD0">
              <w:rPr>
                <w:sz w:val="20"/>
                <w:szCs w:val="20"/>
              </w:rPr>
              <w:t>2012 год</w:t>
            </w:r>
          </w:p>
        </w:tc>
        <w:tc>
          <w:tcPr>
            <w:tcW w:w="1276" w:type="dxa"/>
          </w:tcPr>
          <w:p w:rsidR="002A4295" w:rsidRPr="00BD7FD0" w:rsidRDefault="002A4295" w:rsidP="005E50F9">
            <w:pPr>
              <w:pStyle w:val="a4"/>
              <w:ind w:firstLine="0"/>
              <w:rPr>
                <w:sz w:val="20"/>
                <w:szCs w:val="20"/>
              </w:rPr>
            </w:pPr>
            <w:r w:rsidRPr="00BD7FD0">
              <w:rPr>
                <w:sz w:val="20"/>
                <w:szCs w:val="20"/>
              </w:rPr>
              <w:t>2013 год</w:t>
            </w:r>
          </w:p>
        </w:tc>
        <w:tc>
          <w:tcPr>
            <w:tcW w:w="1134" w:type="dxa"/>
          </w:tcPr>
          <w:p w:rsidR="002A4295" w:rsidRPr="00BD7FD0" w:rsidRDefault="002A4295" w:rsidP="005E50F9">
            <w:pPr>
              <w:pStyle w:val="a4"/>
              <w:ind w:firstLine="0"/>
              <w:rPr>
                <w:sz w:val="20"/>
                <w:szCs w:val="20"/>
              </w:rPr>
            </w:pPr>
            <w:r w:rsidRPr="00BD7FD0">
              <w:rPr>
                <w:sz w:val="20"/>
                <w:szCs w:val="20"/>
              </w:rPr>
              <w:t>2014 год</w:t>
            </w:r>
          </w:p>
        </w:tc>
        <w:tc>
          <w:tcPr>
            <w:tcW w:w="1276" w:type="dxa"/>
          </w:tcPr>
          <w:p w:rsidR="002A4295" w:rsidRPr="00BD7FD0" w:rsidRDefault="002A4295" w:rsidP="005E50F9">
            <w:pPr>
              <w:pStyle w:val="a4"/>
              <w:ind w:firstLine="0"/>
              <w:rPr>
                <w:sz w:val="20"/>
                <w:szCs w:val="20"/>
              </w:rPr>
            </w:pPr>
            <w:r w:rsidRPr="00BD7FD0">
              <w:rPr>
                <w:sz w:val="20"/>
                <w:szCs w:val="20"/>
              </w:rPr>
              <w:t>2015 год</w:t>
            </w:r>
          </w:p>
        </w:tc>
      </w:tr>
      <w:tr w:rsidR="002A4295" w:rsidRPr="00BD7FD0" w:rsidTr="002A4295">
        <w:trPr>
          <w:trHeight w:val="627"/>
        </w:trPr>
        <w:tc>
          <w:tcPr>
            <w:tcW w:w="3936" w:type="dxa"/>
          </w:tcPr>
          <w:p w:rsidR="002A4295" w:rsidRPr="00BD7FD0" w:rsidRDefault="002A4295" w:rsidP="002A4295">
            <w:pPr>
              <w:pStyle w:val="a4"/>
              <w:rPr>
                <w:sz w:val="20"/>
                <w:szCs w:val="20"/>
              </w:rPr>
            </w:pPr>
            <w:r w:rsidRPr="00BD7FD0">
              <w:rPr>
                <w:sz w:val="20"/>
                <w:szCs w:val="20"/>
              </w:rPr>
              <w:t>Поголовье скота и птицы (на конец года):</w:t>
            </w:r>
          </w:p>
        </w:tc>
        <w:tc>
          <w:tcPr>
            <w:tcW w:w="1701" w:type="dxa"/>
          </w:tcPr>
          <w:p w:rsidR="002A4295" w:rsidRPr="00BD7FD0" w:rsidRDefault="002A4295" w:rsidP="002A4295">
            <w:pPr>
              <w:pStyle w:val="a4"/>
              <w:rPr>
                <w:sz w:val="20"/>
                <w:szCs w:val="20"/>
              </w:rPr>
            </w:pPr>
          </w:p>
        </w:tc>
        <w:tc>
          <w:tcPr>
            <w:tcW w:w="1275" w:type="dxa"/>
          </w:tcPr>
          <w:p w:rsidR="002A4295" w:rsidRPr="00BD7FD0" w:rsidRDefault="002A4295" w:rsidP="002A4295">
            <w:pPr>
              <w:pStyle w:val="a4"/>
              <w:rPr>
                <w:sz w:val="20"/>
                <w:szCs w:val="20"/>
              </w:rPr>
            </w:pPr>
          </w:p>
        </w:tc>
        <w:tc>
          <w:tcPr>
            <w:tcW w:w="1276" w:type="dxa"/>
          </w:tcPr>
          <w:p w:rsidR="002A4295" w:rsidRPr="00BD7FD0" w:rsidRDefault="002A4295" w:rsidP="002A4295">
            <w:pPr>
              <w:pStyle w:val="a4"/>
              <w:rPr>
                <w:sz w:val="20"/>
                <w:szCs w:val="20"/>
              </w:rPr>
            </w:pPr>
          </w:p>
        </w:tc>
        <w:tc>
          <w:tcPr>
            <w:tcW w:w="1134" w:type="dxa"/>
          </w:tcPr>
          <w:p w:rsidR="002A4295" w:rsidRPr="00BD7FD0" w:rsidRDefault="002A4295" w:rsidP="002A4295">
            <w:pPr>
              <w:pStyle w:val="a4"/>
              <w:rPr>
                <w:sz w:val="20"/>
                <w:szCs w:val="20"/>
              </w:rPr>
            </w:pPr>
          </w:p>
        </w:tc>
        <w:tc>
          <w:tcPr>
            <w:tcW w:w="1276" w:type="dxa"/>
          </w:tcPr>
          <w:p w:rsidR="002A4295" w:rsidRPr="00BD7FD0" w:rsidRDefault="002A4295" w:rsidP="002A4295">
            <w:pPr>
              <w:pStyle w:val="a4"/>
              <w:rPr>
                <w:sz w:val="20"/>
                <w:szCs w:val="20"/>
              </w:rPr>
            </w:pP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Крупный рогатый скот – всего, тыс. голов</w:t>
            </w:r>
          </w:p>
        </w:tc>
        <w:tc>
          <w:tcPr>
            <w:tcW w:w="1701" w:type="dxa"/>
          </w:tcPr>
          <w:p w:rsidR="002A4295" w:rsidRPr="00BD7FD0" w:rsidRDefault="002A4295" w:rsidP="002A4295">
            <w:pPr>
              <w:pStyle w:val="a4"/>
              <w:jc w:val="center"/>
              <w:rPr>
                <w:sz w:val="20"/>
                <w:szCs w:val="20"/>
              </w:rPr>
            </w:pPr>
            <w:r w:rsidRPr="00BD7FD0">
              <w:rPr>
                <w:sz w:val="20"/>
                <w:szCs w:val="20"/>
              </w:rPr>
              <w:t>5,2</w:t>
            </w:r>
          </w:p>
        </w:tc>
        <w:tc>
          <w:tcPr>
            <w:tcW w:w="1275" w:type="dxa"/>
          </w:tcPr>
          <w:p w:rsidR="002A4295" w:rsidRPr="00BD7FD0" w:rsidRDefault="002A4295" w:rsidP="002A4295">
            <w:pPr>
              <w:pStyle w:val="a4"/>
              <w:jc w:val="center"/>
              <w:rPr>
                <w:sz w:val="20"/>
                <w:szCs w:val="20"/>
              </w:rPr>
            </w:pPr>
            <w:r w:rsidRPr="00BD7FD0">
              <w:rPr>
                <w:sz w:val="20"/>
                <w:szCs w:val="20"/>
              </w:rPr>
              <w:t>4,1</w:t>
            </w:r>
          </w:p>
        </w:tc>
        <w:tc>
          <w:tcPr>
            <w:tcW w:w="1276" w:type="dxa"/>
          </w:tcPr>
          <w:p w:rsidR="002A4295" w:rsidRPr="00BD7FD0" w:rsidRDefault="002A4295" w:rsidP="002A4295">
            <w:pPr>
              <w:pStyle w:val="a4"/>
              <w:jc w:val="center"/>
              <w:rPr>
                <w:sz w:val="20"/>
                <w:szCs w:val="20"/>
              </w:rPr>
            </w:pPr>
            <w:r w:rsidRPr="00BD7FD0">
              <w:rPr>
                <w:sz w:val="20"/>
                <w:szCs w:val="20"/>
              </w:rPr>
              <w:t>2,9</w:t>
            </w:r>
          </w:p>
        </w:tc>
        <w:tc>
          <w:tcPr>
            <w:tcW w:w="1134" w:type="dxa"/>
          </w:tcPr>
          <w:p w:rsidR="002A4295" w:rsidRPr="00BD7FD0" w:rsidRDefault="002A4295" w:rsidP="005E50F9">
            <w:pPr>
              <w:pStyle w:val="a4"/>
              <w:ind w:firstLine="0"/>
              <w:rPr>
                <w:sz w:val="20"/>
                <w:szCs w:val="20"/>
              </w:rPr>
            </w:pPr>
            <w:r w:rsidRPr="00BD7FD0">
              <w:rPr>
                <w:sz w:val="20"/>
                <w:szCs w:val="20"/>
              </w:rPr>
              <w:t>3,0</w:t>
            </w:r>
          </w:p>
        </w:tc>
        <w:tc>
          <w:tcPr>
            <w:tcW w:w="1276" w:type="dxa"/>
          </w:tcPr>
          <w:p w:rsidR="002A4295" w:rsidRPr="00BD7FD0" w:rsidRDefault="002A4295" w:rsidP="002A4295">
            <w:pPr>
              <w:pStyle w:val="a4"/>
              <w:jc w:val="center"/>
              <w:rPr>
                <w:sz w:val="20"/>
                <w:szCs w:val="20"/>
              </w:rPr>
            </w:pPr>
            <w:r w:rsidRPr="00BD7FD0">
              <w:rPr>
                <w:sz w:val="20"/>
                <w:szCs w:val="20"/>
              </w:rPr>
              <w:t>3,1</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в т.ч. в сельхозпредприятиях, тыс. голов</w:t>
            </w:r>
          </w:p>
        </w:tc>
        <w:tc>
          <w:tcPr>
            <w:tcW w:w="1701" w:type="dxa"/>
          </w:tcPr>
          <w:p w:rsidR="002A4295" w:rsidRPr="00BD7FD0" w:rsidRDefault="002A4295" w:rsidP="002A4295">
            <w:pPr>
              <w:pStyle w:val="a4"/>
              <w:jc w:val="center"/>
              <w:rPr>
                <w:sz w:val="20"/>
                <w:szCs w:val="20"/>
              </w:rPr>
            </w:pPr>
            <w:r w:rsidRPr="00BD7FD0">
              <w:rPr>
                <w:sz w:val="20"/>
                <w:szCs w:val="20"/>
              </w:rPr>
              <w:t>0,5</w:t>
            </w:r>
          </w:p>
        </w:tc>
        <w:tc>
          <w:tcPr>
            <w:tcW w:w="1275" w:type="dxa"/>
          </w:tcPr>
          <w:p w:rsidR="002A4295" w:rsidRPr="00BD7FD0" w:rsidRDefault="002A4295" w:rsidP="002A4295">
            <w:pPr>
              <w:pStyle w:val="a4"/>
              <w:jc w:val="center"/>
              <w:rPr>
                <w:sz w:val="20"/>
                <w:szCs w:val="20"/>
              </w:rPr>
            </w:pPr>
            <w:r w:rsidRPr="00BD7FD0">
              <w:rPr>
                <w:sz w:val="20"/>
                <w:szCs w:val="20"/>
              </w:rPr>
              <w:t>0,5</w:t>
            </w:r>
          </w:p>
        </w:tc>
        <w:tc>
          <w:tcPr>
            <w:tcW w:w="1276" w:type="dxa"/>
          </w:tcPr>
          <w:p w:rsidR="002A4295" w:rsidRPr="00BD7FD0" w:rsidRDefault="002A4295" w:rsidP="002A4295">
            <w:pPr>
              <w:pStyle w:val="a4"/>
              <w:jc w:val="center"/>
              <w:rPr>
                <w:sz w:val="20"/>
                <w:szCs w:val="20"/>
              </w:rPr>
            </w:pPr>
            <w:r w:rsidRPr="00BD7FD0">
              <w:rPr>
                <w:sz w:val="20"/>
                <w:szCs w:val="20"/>
              </w:rPr>
              <w:t>0,53</w:t>
            </w:r>
          </w:p>
        </w:tc>
        <w:tc>
          <w:tcPr>
            <w:tcW w:w="1134" w:type="dxa"/>
          </w:tcPr>
          <w:p w:rsidR="002A4295" w:rsidRPr="00BD7FD0" w:rsidRDefault="002A4295" w:rsidP="005E50F9">
            <w:pPr>
              <w:pStyle w:val="a4"/>
              <w:ind w:firstLine="0"/>
              <w:rPr>
                <w:sz w:val="20"/>
                <w:szCs w:val="20"/>
              </w:rPr>
            </w:pPr>
            <w:r w:rsidRPr="00BD7FD0">
              <w:rPr>
                <w:sz w:val="20"/>
                <w:szCs w:val="20"/>
              </w:rPr>
              <w:t>0,55</w:t>
            </w:r>
          </w:p>
        </w:tc>
        <w:tc>
          <w:tcPr>
            <w:tcW w:w="1276" w:type="dxa"/>
          </w:tcPr>
          <w:p w:rsidR="002A4295" w:rsidRPr="00BD7FD0" w:rsidRDefault="002A4295" w:rsidP="002A4295">
            <w:pPr>
              <w:pStyle w:val="a4"/>
              <w:jc w:val="center"/>
              <w:rPr>
                <w:sz w:val="20"/>
                <w:szCs w:val="20"/>
              </w:rPr>
            </w:pPr>
            <w:r w:rsidRPr="00BD7FD0">
              <w:rPr>
                <w:sz w:val="20"/>
                <w:szCs w:val="20"/>
              </w:rPr>
              <w:t>0,57</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 xml:space="preserve">Коровы - всего, тыс. голов </w:t>
            </w:r>
          </w:p>
        </w:tc>
        <w:tc>
          <w:tcPr>
            <w:tcW w:w="1701" w:type="dxa"/>
          </w:tcPr>
          <w:p w:rsidR="002A4295" w:rsidRPr="00BD7FD0" w:rsidRDefault="002A4295" w:rsidP="002A4295">
            <w:pPr>
              <w:pStyle w:val="a4"/>
              <w:jc w:val="center"/>
              <w:rPr>
                <w:sz w:val="20"/>
                <w:szCs w:val="20"/>
              </w:rPr>
            </w:pPr>
            <w:r w:rsidRPr="00BD7FD0">
              <w:rPr>
                <w:sz w:val="20"/>
                <w:szCs w:val="20"/>
              </w:rPr>
              <w:t>2,9</w:t>
            </w:r>
          </w:p>
        </w:tc>
        <w:tc>
          <w:tcPr>
            <w:tcW w:w="1275" w:type="dxa"/>
          </w:tcPr>
          <w:p w:rsidR="002A4295" w:rsidRPr="00BD7FD0" w:rsidRDefault="002A4295" w:rsidP="002A4295">
            <w:pPr>
              <w:pStyle w:val="a4"/>
              <w:jc w:val="center"/>
              <w:rPr>
                <w:sz w:val="20"/>
                <w:szCs w:val="20"/>
              </w:rPr>
            </w:pPr>
            <w:r w:rsidRPr="00BD7FD0">
              <w:rPr>
                <w:sz w:val="20"/>
                <w:szCs w:val="20"/>
              </w:rPr>
              <w:t>2,1</w:t>
            </w:r>
          </w:p>
        </w:tc>
        <w:tc>
          <w:tcPr>
            <w:tcW w:w="1276" w:type="dxa"/>
          </w:tcPr>
          <w:p w:rsidR="002A4295" w:rsidRPr="00BD7FD0" w:rsidRDefault="002A4295" w:rsidP="002A4295">
            <w:pPr>
              <w:pStyle w:val="a4"/>
              <w:jc w:val="center"/>
              <w:rPr>
                <w:sz w:val="20"/>
                <w:szCs w:val="20"/>
              </w:rPr>
            </w:pPr>
            <w:r w:rsidRPr="00BD7FD0">
              <w:rPr>
                <w:sz w:val="20"/>
                <w:szCs w:val="20"/>
              </w:rPr>
              <w:t>1,4</w:t>
            </w:r>
          </w:p>
        </w:tc>
        <w:tc>
          <w:tcPr>
            <w:tcW w:w="1134" w:type="dxa"/>
          </w:tcPr>
          <w:p w:rsidR="002A4295" w:rsidRPr="00BD7FD0" w:rsidRDefault="002A4295" w:rsidP="005E50F9">
            <w:pPr>
              <w:pStyle w:val="a4"/>
              <w:ind w:firstLine="0"/>
              <w:rPr>
                <w:sz w:val="20"/>
                <w:szCs w:val="20"/>
              </w:rPr>
            </w:pPr>
            <w:r w:rsidRPr="00BD7FD0">
              <w:rPr>
                <w:sz w:val="20"/>
                <w:szCs w:val="20"/>
              </w:rPr>
              <w:t>1,4</w:t>
            </w:r>
          </w:p>
        </w:tc>
        <w:tc>
          <w:tcPr>
            <w:tcW w:w="1276" w:type="dxa"/>
          </w:tcPr>
          <w:p w:rsidR="002A4295" w:rsidRPr="00BD7FD0" w:rsidRDefault="002A4295" w:rsidP="002A4295">
            <w:pPr>
              <w:pStyle w:val="a4"/>
              <w:jc w:val="center"/>
              <w:rPr>
                <w:sz w:val="20"/>
                <w:szCs w:val="20"/>
              </w:rPr>
            </w:pPr>
            <w:r w:rsidRPr="00BD7FD0">
              <w:rPr>
                <w:sz w:val="20"/>
                <w:szCs w:val="20"/>
              </w:rPr>
              <w:t>1,4</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 xml:space="preserve">в т.ч. в сельхозпредприятиях, тыс. голов </w:t>
            </w:r>
          </w:p>
        </w:tc>
        <w:tc>
          <w:tcPr>
            <w:tcW w:w="1701" w:type="dxa"/>
          </w:tcPr>
          <w:p w:rsidR="002A4295" w:rsidRPr="00BD7FD0" w:rsidRDefault="002A4295" w:rsidP="002A4295">
            <w:pPr>
              <w:pStyle w:val="a4"/>
              <w:jc w:val="center"/>
              <w:rPr>
                <w:sz w:val="20"/>
                <w:szCs w:val="20"/>
              </w:rPr>
            </w:pPr>
            <w:r w:rsidRPr="00BD7FD0">
              <w:rPr>
                <w:sz w:val="20"/>
                <w:szCs w:val="20"/>
              </w:rPr>
              <w:t>0,2</w:t>
            </w:r>
          </w:p>
        </w:tc>
        <w:tc>
          <w:tcPr>
            <w:tcW w:w="1275" w:type="dxa"/>
          </w:tcPr>
          <w:p w:rsidR="002A4295" w:rsidRPr="00BD7FD0" w:rsidRDefault="002A4295" w:rsidP="002A4295">
            <w:pPr>
              <w:pStyle w:val="a4"/>
              <w:jc w:val="center"/>
              <w:rPr>
                <w:sz w:val="20"/>
                <w:szCs w:val="20"/>
              </w:rPr>
            </w:pPr>
            <w:r w:rsidRPr="00BD7FD0">
              <w:rPr>
                <w:sz w:val="20"/>
                <w:szCs w:val="20"/>
              </w:rPr>
              <w:t>0,2</w:t>
            </w:r>
          </w:p>
        </w:tc>
        <w:tc>
          <w:tcPr>
            <w:tcW w:w="1276" w:type="dxa"/>
          </w:tcPr>
          <w:p w:rsidR="002A4295" w:rsidRPr="00BD7FD0" w:rsidRDefault="002A4295" w:rsidP="002A4295">
            <w:pPr>
              <w:pStyle w:val="a4"/>
              <w:jc w:val="center"/>
              <w:rPr>
                <w:sz w:val="20"/>
                <w:szCs w:val="20"/>
              </w:rPr>
            </w:pPr>
            <w:r w:rsidRPr="00BD7FD0">
              <w:rPr>
                <w:sz w:val="20"/>
                <w:szCs w:val="20"/>
              </w:rPr>
              <w:t>0,2</w:t>
            </w:r>
          </w:p>
        </w:tc>
        <w:tc>
          <w:tcPr>
            <w:tcW w:w="1134" w:type="dxa"/>
          </w:tcPr>
          <w:p w:rsidR="002A4295" w:rsidRPr="00BD7FD0" w:rsidRDefault="002A4295" w:rsidP="005E50F9">
            <w:pPr>
              <w:pStyle w:val="a4"/>
              <w:ind w:firstLine="0"/>
              <w:rPr>
                <w:sz w:val="20"/>
                <w:szCs w:val="20"/>
              </w:rPr>
            </w:pPr>
            <w:r w:rsidRPr="00BD7FD0">
              <w:rPr>
                <w:sz w:val="20"/>
                <w:szCs w:val="20"/>
              </w:rPr>
              <w:t>0,2</w:t>
            </w:r>
          </w:p>
        </w:tc>
        <w:tc>
          <w:tcPr>
            <w:tcW w:w="1276" w:type="dxa"/>
          </w:tcPr>
          <w:p w:rsidR="002A4295" w:rsidRPr="00BD7FD0" w:rsidRDefault="002A4295" w:rsidP="002A4295">
            <w:pPr>
              <w:pStyle w:val="a4"/>
              <w:jc w:val="center"/>
              <w:rPr>
                <w:sz w:val="20"/>
                <w:szCs w:val="20"/>
              </w:rPr>
            </w:pPr>
            <w:r w:rsidRPr="00BD7FD0">
              <w:rPr>
                <w:sz w:val="20"/>
                <w:szCs w:val="20"/>
              </w:rPr>
              <w:t>0,2</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Свиньи – всего, тыс. голов</w:t>
            </w:r>
          </w:p>
        </w:tc>
        <w:tc>
          <w:tcPr>
            <w:tcW w:w="1701" w:type="dxa"/>
          </w:tcPr>
          <w:p w:rsidR="002A4295" w:rsidRPr="00BD7FD0" w:rsidRDefault="002A4295" w:rsidP="002A4295">
            <w:pPr>
              <w:pStyle w:val="a4"/>
              <w:jc w:val="center"/>
              <w:rPr>
                <w:sz w:val="20"/>
                <w:szCs w:val="20"/>
              </w:rPr>
            </w:pPr>
            <w:r w:rsidRPr="00BD7FD0">
              <w:rPr>
                <w:sz w:val="20"/>
                <w:szCs w:val="20"/>
              </w:rPr>
              <w:t>5,3</w:t>
            </w:r>
          </w:p>
        </w:tc>
        <w:tc>
          <w:tcPr>
            <w:tcW w:w="1275" w:type="dxa"/>
          </w:tcPr>
          <w:p w:rsidR="002A4295" w:rsidRPr="00BD7FD0" w:rsidRDefault="002A4295" w:rsidP="002A4295">
            <w:pPr>
              <w:pStyle w:val="a4"/>
              <w:jc w:val="center"/>
              <w:rPr>
                <w:sz w:val="20"/>
                <w:szCs w:val="20"/>
              </w:rPr>
            </w:pPr>
            <w:r w:rsidRPr="00BD7FD0">
              <w:rPr>
                <w:sz w:val="20"/>
                <w:szCs w:val="20"/>
              </w:rPr>
              <w:t>4,4</w:t>
            </w:r>
          </w:p>
        </w:tc>
        <w:tc>
          <w:tcPr>
            <w:tcW w:w="1276" w:type="dxa"/>
          </w:tcPr>
          <w:p w:rsidR="002A4295" w:rsidRPr="00BD7FD0" w:rsidRDefault="002A4295" w:rsidP="002A4295">
            <w:pPr>
              <w:pStyle w:val="a4"/>
              <w:jc w:val="center"/>
              <w:rPr>
                <w:sz w:val="20"/>
                <w:szCs w:val="20"/>
              </w:rPr>
            </w:pPr>
            <w:r w:rsidRPr="00BD7FD0">
              <w:rPr>
                <w:sz w:val="20"/>
                <w:szCs w:val="20"/>
              </w:rPr>
              <w:t>3,4</w:t>
            </w:r>
          </w:p>
        </w:tc>
        <w:tc>
          <w:tcPr>
            <w:tcW w:w="1134" w:type="dxa"/>
          </w:tcPr>
          <w:p w:rsidR="002A4295" w:rsidRPr="00BD7FD0" w:rsidRDefault="002A4295" w:rsidP="005E50F9">
            <w:pPr>
              <w:pStyle w:val="a4"/>
              <w:ind w:firstLine="0"/>
              <w:rPr>
                <w:sz w:val="20"/>
                <w:szCs w:val="20"/>
              </w:rPr>
            </w:pPr>
            <w:r w:rsidRPr="00BD7FD0">
              <w:rPr>
                <w:sz w:val="20"/>
                <w:szCs w:val="20"/>
              </w:rPr>
              <w:t>3,5</w:t>
            </w:r>
          </w:p>
        </w:tc>
        <w:tc>
          <w:tcPr>
            <w:tcW w:w="1276" w:type="dxa"/>
          </w:tcPr>
          <w:p w:rsidR="002A4295" w:rsidRPr="00BD7FD0" w:rsidRDefault="002A4295" w:rsidP="002A4295">
            <w:pPr>
              <w:pStyle w:val="a4"/>
              <w:jc w:val="center"/>
              <w:rPr>
                <w:sz w:val="20"/>
                <w:szCs w:val="20"/>
              </w:rPr>
            </w:pPr>
            <w:r w:rsidRPr="00BD7FD0">
              <w:rPr>
                <w:sz w:val="20"/>
                <w:szCs w:val="20"/>
              </w:rPr>
              <w:t>3,5</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в т.ч. в сельхозпредприятиях, тыс. голов</w:t>
            </w:r>
          </w:p>
        </w:tc>
        <w:tc>
          <w:tcPr>
            <w:tcW w:w="1701" w:type="dxa"/>
          </w:tcPr>
          <w:p w:rsidR="002A4295" w:rsidRPr="00BD7FD0" w:rsidRDefault="002A4295" w:rsidP="002A4295">
            <w:pPr>
              <w:pStyle w:val="a4"/>
              <w:jc w:val="center"/>
              <w:rPr>
                <w:sz w:val="20"/>
                <w:szCs w:val="20"/>
              </w:rPr>
            </w:pPr>
            <w:r w:rsidRPr="00BD7FD0">
              <w:rPr>
                <w:sz w:val="20"/>
                <w:szCs w:val="20"/>
              </w:rPr>
              <w:t>-</w:t>
            </w:r>
          </w:p>
        </w:tc>
        <w:tc>
          <w:tcPr>
            <w:tcW w:w="1275" w:type="dxa"/>
          </w:tcPr>
          <w:p w:rsidR="002A4295" w:rsidRPr="00BD7FD0" w:rsidRDefault="002A4295" w:rsidP="002A4295">
            <w:pPr>
              <w:pStyle w:val="a4"/>
              <w:jc w:val="center"/>
              <w:rPr>
                <w:sz w:val="20"/>
                <w:szCs w:val="20"/>
              </w:rPr>
            </w:pPr>
            <w:r w:rsidRPr="00BD7FD0">
              <w:rPr>
                <w:sz w:val="20"/>
                <w:szCs w:val="20"/>
              </w:rPr>
              <w:t>-</w:t>
            </w:r>
          </w:p>
        </w:tc>
        <w:tc>
          <w:tcPr>
            <w:tcW w:w="1276" w:type="dxa"/>
          </w:tcPr>
          <w:p w:rsidR="002A4295" w:rsidRPr="00BD7FD0" w:rsidRDefault="002A4295" w:rsidP="002A4295">
            <w:pPr>
              <w:pStyle w:val="a4"/>
              <w:jc w:val="center"/>
              <w:rPr>
                <w:sz w:val="20"/>
                <w:szCs w:val="20"/>
              </w:rPr>
            </w:pPr>
            <w:r w:rsidRPr="00BD7FD0">
              <w:rPr>
                <w:sz w:val="20"/>
                <w:szCs w:val="20"/>
              </w:rPr>
              <w:t>-</w:t>
            </w:r>
          </w:p>
        </w:tc>
        <w:tc>
          <w:tcPr>
            <w:tcW w:w="1134" w:type="dxa"/>
          </w:tcPr>
          <w:p w:rsidR="002A4295" w:rsidRPr="00BD7FD0" w:rsidRDefault="002A4295" w:rsidP="002A4295">
            <w:pPr>
              <w:pStyle w:val="a4"/>
              <w:jc w:val="center"/>
              <w:rPr>
                <w:sz w:val="20"/>
                <w:szCs w:val="20"/>
              </w:rPr>
            </w:pPr>
            <w:r w:rsidRPr="00BD7FD0">
              <w:rPr>
                <w:sz w:val="20"/>
                <w:szCs w:val="20"/>
              </w:rPr>
              <w:t>-</w:t>
            </w:r>
          </w:p>
        </w:tc>
        <w:tc>
          <w:tcPr>
            <w:tcW w:w="1276" w:type="dxa"/>
          </w:tcPr>
          <w:p w:rsidR="002A4295" w:rsidRPr="00BD7FD0" w:rsidRDefault="002A4295" w:rsidP="002A4295">
            <w:pPr>
              <w:pStyle w:val="a4"/>
              <w:jc w:val="center"/>
              <w:rPr>
                <w:sz w:val="20"/>
                <w:szCs w:val="20"/>
              </w:rPr>
            </w:pPr>
            <w:r w:rsidRPr="00BD7FD0">
              <w:rPr>
                <w:sz w:val="20"/>
                <w:szCs w:val="20"/>
              </w:rPr>
              <w:t>-</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Производство продукции:</w:t>
            </w:r>
          </w:p>
        </w:tc>
        <w:tc>
          <w:tcPr>
            <w:tcW w:w="1701" w:type="dxa"/>
          </w:tcPr>
          <w:p w:rsidR="002A4295" w:rsidRPr="00BD7FD0" w:rsidRDefault="002A4295" w:rsidP="002A4295">
            <w:pPr>
              <w:pStyle w:val="a4"/>
              <w:jc w:val="center"/>
              <w:rPr>
                <w:sz w:val="20"/>
                <w:szCs w:val="20"/>
              </w:rPr>
            </w:pPr>
          </w:p>
        </w:tc>
        <w:tc>
          <w:tcPr>
            <w:tcW w:w="1275" w:type="dxa"/>
          </w:tcPr>
          <w:p w:rsidR="002A4295" w:rsidRPr="00BD7FD0" w:rsidRDefault="002A4295" w:rsidP="002A4295">
            <w:pPr>
              <w:pStyle w:val="a4"/>
              <w:jc w:val="center"/>
              <w:rPr>
                <w:sz w:val="20"/>
                <w:szCs w:val="20"/>
              </w:rPr>
            </w:pPr>
          </w:p>
        </w:tc>
        <w:tc>
          <w:tcPr>
            <w:tcW w:w="1276" w:type="dxa"/>
          </w:tcPr>
          <w:p w:rsidR="002A4295" w:rsidRPr="00BD7FD0" w:rsidRDefault="002A4295" w:rsidP="002A4295">
            <w:pPr>
              <w:pStyle w:val="a4"/>
              <w:jc w:val="center"/>
              <w:rPr>
                <w:sz w:val="20"/>
                <w:szCs w:val="20"/>
              </w:rPr>
            </w:pPr>
          </w:p>
        </w:tc>
        <w:tc>
          <w:tcPr>
            <w:tcW w:w="1134" w:type="dxa"/>
          </w:tcPr>
          <w:p w:rsidR="002A4295" w:rsidRPr="00BD7FD0" w:rsidRDefault="002A4295" w:rsidP="002A4295">
            <w:pPr>
              <w:pStyle w:val="a4"/>
              <w:jc w:val="center"/>
              <w:rPr>
                <w:sz w:val="20"/>
                <w:szCs w:val="20"/>
              </w:rPr>
            </w:pPr>
          </w:p>
        </w:tc>
        <w:tc>
          <w:tcPr>
            <w:tcW w:w="1276" w:type="dxa"/>
          </w:tcPr>
          <w:p w:rsidR="002A4295" w:rsidRPr="00BD7FD0" w:rsidRDefault="002A4295" w:rsidP="002A4295">
            <w:pPr>
              <w:pStyle w:val="a4"/>
              <w:jc w:val="center"/>
              <w:rPr>
                <w:sz w:val="20"/>
                <w:szCs w:val="20"/>
              </w:rPr>
            </w:pP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Скот и птица на убой (в живом весе) – всего, тыс. тонн</w:t>
            </w:r>
          </w:p>
        </w:tc>
        <w:tc>
          <w:tcPr>
            <w:tcW w:w="1701" w:type="dxa"/>
          </w:tcPr>
          <w:p w:rsidR="002A4295" w:rsidRPr="00BD7FD0" w:rsidRDefault="002A4295" w:rsidP="002A4295">
            <w:pPr>
              <w:pStyle w:val="a4"/>
              <w:jc w:val="center"/>
              <w:rPr>
                <w:sz w:val="20"/>
                <w:szCs w:val="20"/>
              </w:rPr>
            </w:pPr>
            <w:r w:rsidRPr="00BD7FD0">
              <w:rPr>
                <w:sz w:val="20"/>
                <w:szCs w:val="20"/>
              </w:rPr>
              <w:t>4,1</w:t>
            </w:r>
          </w:p>
        </w:tc>
        <w:tc>
          <w:tcPr>
            <w:tcW w:w="1275" w:type="dxa"/>
          </w:tcPr>
          <w:p w:rsidR="002A4295" w:rsidRPr="00BD7FD0" w:rsidRDefault="002A4295" w:rsidP="002A4295">
            <w:pPr>
              <w:pStyle w:val="a4"/>
              <w:jc w:val="center"/>
              <w:rPr>
                <w:sz w:val="20"/>
                <w:szCs w:val="20"/>
              </w:rPr>
            </w:pPr>
            <w:r w:rsidRPr="00BD7FD0">
              <w:rPr>
                <w:sz w:val="20"/>
                <w:szCs w:val="20"/>
              </w:rPr>
              <w:t>3,5</w:t>
            </w:r>
          </w:p>
        </w:tc>
        <w:tc>
          <w:tcPr>
            <w:tcW w:w="1276" w:type="dxa"/>
          </w:tcPr>
          <w:p w:rsidR="002A4295" w:rsidRPr="00BD7FD0" w:rsidRDefault="002A4295" w:rsidP="002A4295">
            <w:pPr>
              <w:pStyle w:val="a4"/>
              <w:jc w:val="center"/>
              <w:rPr>
                <w:sz w:val="20"/>
                <w:szCs w:val="20"/>
              </w:rPr>
            </w:pPr>
            <w:r w:rsidRPr="00BD7FD0">
              <w:rPr>
                <w:sz w:val="20"/>
                <w:szCs w:val="20"/>
              </w:rPr>
              <w:t>2,3</w:t>
            </w:r>
          </w:p>
        </w:tc>
        <w:tc>
          <w:tcPr>
            <w:tcW w:w="1134" w:type="dxa"/>
          </w:tcPr>
          <w:p w:rsidR="002A4295" w:rsidRPr="00BD7FD0" w:rsidRDefault="002A4295" w:rsidP="005E50F9">
            <w:pPr>
              <w:pStyle w:val="a4"/>
              <w:ind w:firstLine="0"/>
              <w:rPr>
                <w:sz w:val="20"/>
                <w:szCs w:val="20"/>
              </w:rPr>
            </w:pPr>
            <w:r w:rsidRPr="00BD7FD0">
              <w:rPr>
                <w:sz w:val="20"/>
                <w:szCs w:val="20"/>
              </w:rPr>
              <w:t>2,3</w:t>
            </w:r>
          </w:p>
        </w:tc>
        <w:tc>
          <w:tcPr>
            <w:tcW w:w="1276" w:type="dxa"/>
          </w:tcPr>
          <w:p w:rsidR="002A4295" w:rsidRPr="00BD7FD0" w:rsidRDefault="002A4295" w:rsidP="002A4295">
            <w:pPr>
              <w:pStyle w:val="a4"/>
              <w:jc w:val="center"/>
              <w:rPr>
                <w:sz w:val="20"/>
                <w:szCs w:val="20"/>
              </w:rPr>
            </w:pPr>
            <w:r w:rsidRPr="00BD7FD0">
              <w:rPr>
                <w:sz w:val="20"/>
                <w:szCs w:val="20"/>
              </w:rPr>
              <w:t>2,3</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в т.ч. в сельхозпредприятиях, тыс. тонн</w:t>
            </w:r>
          </w:p>
        </w:tc>
        <w:tc>
          <w:tcPr>
            <w:tcW w:w="1701" w:type="dxa"/>
          </w:tcPr>
          <w:p w:rsidR="002A4295" w:rsidRPr="00BD7FD0" w:rsidRDefault="002A4295" w:rsidP="002A4295">
            <w:pPr>
              <w:pStyle w:val="a4"/>
              <w:jc w:val="center"/>
              <w:rPr>
                <w:sz w:val="20"/>
                <w:szCs w:val="20"/>
              </w:rPr>
            </w:pPr>
            <w:r w:rsidRPr="00BD7FD0">
              <w:rPr>
                <w:sz w:val="20"/>
                <w:szCs w:val="20"/>
              </w:rPr>
              <w:t>0,003</w:t>
            </w:r>
          </w:p>
        </w:tc>
        <w:tc>
          <w:tcPr>
            <w:tcW w:w="1275" w:type="dxa"/>
          </w:tcPr>
          <w:p w:rsidR="002A4295" w:rsidRPr="00BD7FD0" w:rsidRDefault="002A4295" w:rsidP="002A4295">
            <w:pPr>
              <w:pStyle w:val="a4"/>
              <w:jc w:val="center"/>
              <w:rPr>
                <w:sz w:val="20"/>
                <w:szCs w:val="20"/>
              </w:rPr>
            </w:pPr>
            <w:r w:rsidRPr="00BD7FD0">
              <w:rPr>
                <w:sz w:val="20"/>
                <w:szCs w:val="20"/>
              </w:rPr>
              <w:t>0,003</w:t>
            </w:r>
          </w:p>
        </w:tc>
        <w:tc>
          <w:tcPr>
            <w:tcW w:w="1276" w:type="dxa"/>
          </w:tcPr>
          <w:p w:rsidR="002A4295" w:rsidRPr="00BD7FD0" w:rsidRDefault="002A4295" w:rsidP="002A4295">
            <w:pPr>
              <w:pStyle w:val="a4"/>
              <w:jc w:val="center"/>
              <w:rPr>
                <w:sz w:val="20"/>
                <w:szCs w:val="20"/>
              </w:rPr>
            </w:pPr>
            <w:r w:rsidRPr="00BD7FD0">
              <w:rPr>
                <w:sz w:val="20"/>
                <w:szCs w:val="20"/>
              </w:rPr>
              <w:t>0,003</w:t>
            </w:r>
          </w:p>
        </w:tc>
        <w:tc>
          <w:tcPr>
            <w:tcW w:w="1134" w:type="dxa"/>
          </w:tcPr>
          <w:p w:rsidR="002A4295" w:rsidRPr="00BD7FD0" w:rsidRDefault="002A4295" w:rsidP="002A4295">
            <w:pPr>
              <w:pStyle w:val="a4"/>
              <w:jc w:val="center"/>
              <w:rPr>
                <w:sz w:val="20"/>
                <w:szCs w:val="20"/>
              </w:rPr>
            </w:pPr>
            <w:r w:rsidRPr="00BD7FD0">
              <w:rPr>
                <w:sz w:val="20"/>
                <w:szCs w:val="20"/>
              </w:rPr>
              <w:t>0,003</w:t>
            </w:r>
          </w:p>
        </w:tc>
        <w:tc>
          <w:tcPr>
            <w:tcW w:w="1276" w:type="dxa"/>
          </w:tcPr>
          <w:p w:rsidR="002A4295" w:rsidRPr="00BD7FD0" w:rsidRDefault="002A4295" w:rsidP="002A4295">
            <w:pPr>
              <w:pStyle w:val="a4"/>
              <w:jc w:val="center"/>
              <w:rPr>
                <w:sz w:val="20"/>
                <w:szCs w:val="20"/>
              </w:rPr>
            </w:pPr>
            <w:r w:rsidRPr="00BD7FD0">
              <w:rPr>
                <w:sz w:val="20"/>
                <w:szCs w:val="20"/>
              </w:rPr>
              <w:t>0,004</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Валовой надой молока, тыс. тонн</w:t>
            </w:r>
          </w:p>
        </w:tc>
        <w:tc>
          <w:tcPr>
            <w:tcW w:w="1701" w:type="dxa"/>
          </w:tcPr>
          <w:p w:rsidR="002A4295" w:rsidRPr="00BD7FD0" w:rsidRDefault="002A4295" w:rsidP="002A4295">
            <w:pPr>
              <w:pStyle w:val="a4"/>
              <w:jc w:val="center"/>
              <w:rPr>
                <w:sz w:val="20"/>
                <w:szCs w:val="20"/>
              </w:rPr>
            </w:pPr>
            <w:r w:rsidRPr="00BD7FD0">
              <w:rPr>
                <w:sz w:val="20"/>
                <w:szCs w:val="20"/>
              </w:rPr>
              <w:t>13,3</w:t>
            </w:r>
          </w:p>
        </w:tc>
        <w:tc>
          <w:tcPr>
            <w:tcW w:w="1275" w:type="dxa"/>
          </w:tcPr>
          <w:p w:rsidR="002A4295" w:rsidRPr="00BD7FD0" w:rsidRDefault="002A4295" w:rsidP="002A4295">
            <w:pPr>
              <w:pStyle w:val="a4"/>
              <w:jc w:val="center"/>
              <w:rPr>
                <w:sz w:val="20"/>
                <w:szCs w:val="20"/>
              </w:rPr>
            </w:pPr>
            <w:r w:rsidRPr="00BD7FD0">
              <w:rPr>
                <w:sz w:val="20"/>
                <w:szCs w:val="20"/>
              </w:rPr>
              <w:t>12,8</w:t>
            </w:r>
          </w:p>
        </w:tc>
        <w:tc>
          <w:tcPr>
            <w:tcW w:w="1276" w:type="dxa"/>
          </w:tcPr>
          <w:p w:rsidR="002A4295" w:rsidRPr="00BD7FD0" w:rsidRDefault="002A4295" w:rsidP="002A4295">
            <w:pPr>
              <w:pStyle w:val="a4"/>
              <w:jc w:val="center"/>
              <w:rPr>
                <w:sz w:val="20"/>
                <w:szCs w:val="20"/>
              </w:rPr>
            </w:pPr>
            <w:r w:rsidRPr="00BD7FD0">
              <w:rPr>
                <w:sz w:val="20"/>
                <w:szCs w:val="20"/>
              </w:rPr>
              <w:t>6,7</w:t>
            </w:r>
          </w:p>
        </w:tc>
        <w:tc>
          <w:tcPr>
            <w:tcW w:w="1134" w:type="dxa"/>
          </w:tcPr>
          <w:p w:rsidR="002A4295" w:rsidRPr="00BD7FD0" w:rsidRDefault="002A4295" w:rsidP="005E50F9">
            <w:pPr>
              <w:pStyle w:val="a4"/>
              <w:ind w:firstLine="0"/>
              <w:rPr>
                <w:sz w:val="20"/>
                <w:szCs w:val="20"/>
              </w:rPr>
            </w:pPr>
            <w:r w:rsidRPr="00BD7FD0">
              <w:rPr>
                <w:sz w:val="20"/>
                <w:szCs w:val="20"/>
              </w:rPr>
              <w:t>6,8</w:t>
            </w:r>
          </w:p>
        </w:tc>
        <w:tc>
          <w:tcPr>
            <w:tcW w:w="1276" w:type="dxa"/>
          </w:tcPr>
          <w:p w:rsidR="002A4295" w:rsidRPr="00BD7FD0" w:rsidRDefault="002A4295" w:rsidP="002A4295">
            <w:pPr>
              <w:pStyle w:val="a4"/>
              <w:jc w:val="center"/>
              <w:rPr>
                <w:sz w:val="20"/>
                <w:szCs w:val="20"/>
              </w:rPr>
            </w:pPr>
            <w:r w:rsidRPr="00BD7FD0">
              <w:rPr>
                <w:sz w:val="20"/>
                <w:szCs w:val="20"/>
              </w:rPr>
              <w:t>7,0</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в т.ч. в сельхозпредприятиях, тыс. тонн</w:t>
            </w:r>
          </w:p>
        </w:tc>
        <w:tc>
          <w:tcPr>
            <w:tcW w:w="1701" w:type="dxa"/>
          </w:tcPr>
          <w:p w:rsidR="002A4295" w:rsidRPr="00BD7FD0" w:rsidRDefault="002A4295" w:rsidP="002A4295">
            <w:pPr>
              <w:pStyle w:val="a4"/>
              <w:jc w:val="center"/>
              <w:rPr>
                <w:sz w:val="20"/>
                <w:szCs w:val="20"/>
              </w:rPr>
            </w:pPr>
            <w:r w:rsidRPr="00BD7FD0">
              <w:rPr>
                <w:sz w:val="20"/>
                <w:szCs w:val="20"/>
              </w:rPr>
              <w:t>0,4</w:t>
            </w:r>
          </w:p>
        </w:tc>
        <w:tc>
          <w:tcPr>
            <w:tcW w:w="1275" w:type="dxa"/>
          </w:tcPr>
          <w:p w:rsidR="002A4295" w:rsidRPr="00BD7FD0" w:rsidRDefault="002A4295" w:rsidP="002A4295">
            <w:pPr>
              <w:pStyle w:val="a4"/>
              <w:jc w:val="center"/>
              <w:rPr>
                <w:sz w:val="20"/>
                <w:szCs w:val="20"/>
              </w:rPr>
            </w:pPr>
            <w:r w:rsidRPr="00BD7FD0">
              <w:rPr>
                <w:sz w:val="20"/>
                <w:szCs w:val="20"/>
              </w:rPr>
              <w:t>0,4</w:t>
            </w:r>
          </w:p>
        </w:tc>
        <w:tc>
          <w:tcPr>
            <w:tcW w:w="1276" w:type="dxa"/>
          </w:tcPr>
          <w:p w:rsidR="002A4295" w:rsidRPr="00BD7FD0" w:rsidRDefault="002A4295" w:rsidP="002A4295">
            <w:pPr>
              <w:pStyle w:val="a4"/>
              <w:jc w:val="center"/>
              <w:rPr>
                <w:sz w:val="20"/>
                <w:szCs w:val="20"/>
              </w:rPr>
            </w:pPr>
            <w:r w:rsidRPr="00BD7FD0">
              <w:rPr>
                <w:sz w:val="20"/>
                <w:szCs w:val="20"/>
              </w:rPr>
              <w:t>0,42</w:t>
            </w:r>
          </w:p>
        </w:tc>
        <w:tc>
          <w:tcPr>
            <w:tcW w:w="1134" w:type="dxa"/>
          </w:tcPr>
          <w:p w:rsidR="002A4295" w:rsidRPr="00BD7FD0" w:rsidRDefault="002A4295" w:rsidP="005E50F9">
            <w:pPr>
              <w:pStyle w:val="a4"/>
              <w:ind w:firstLine="0"/>
              <w:rPr>
                <w:sz w:val="20"/>
                <w:szCs w:val="20"/>
              </w:rPr>
            </w:pPr>
            <w:r w:rsidRPr="00BD7FD0">
              <w:rPr>
                <w:sz w:val="20"/>
                <w:szCs w:val="20"/>
              </w:rPr>
              <w:t>0,44</w:t>
            </w:r>
          </w:p>
        </w:tc>
        <w:tc>
          <w:tcPr>
            <w:tcW w:w="1276" w:type="dxa"/>
          </w:tcPr>
          <w:p w:rsidR="002A4295" w:rsidRPr="00BD7FD0" w:rsidRDefault="002A4295" w:rsidP="002A4295">
            <w:pPr>
              <w:pStyle w:val="a4"/>
              <w:jc w:val="center"/>
              <w:rPr>
                <w:sz w:val="20"/>
                <w:szCs w:val="20"/>
              </w:rPr>
            </w:pPr>
            <w:r w:rsidRPr="00BD7FD0">
              <w:rPr>
                <w:sz w:val="20"/>
                <w:szCs w:val="20"/>
              </w:rPr>
              <w:t>0,46</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Производство куриных яиц - всего, млн. штук</w:t>
            </w:r>
          </w:p>
        </w:tc>
        <w:tc>
          <w:tcPr>
            <w:tcW w:w="1701" w:type="dxa"/>
          </w:tcPr>
          <w:p w:rsidR="002A4295" w:rsidRPr="00BD7FD0" w:rsidRDefault="002A4295" w:rsidP="002A4295">
            <w:pPr>
              <w:pStyle w:val="a4"/>
              <w:jc w:val="center"/>
              <w:rPr>
                <w:sz w:val="20"/>
                <w:szCs w:val="20"/>
              </w:rPr>
            </w:pPr>
            <w:r w:rsidRPr="00BD7FD0">
              <w:rPr>
                <w:sz w:val="20"/>
                <w:szCs w:val="20"/>
              </w:rPr>
              <w:t>15</w:t>
            </w:r>
          </w:p>
        </w:tc>
        <w:tc>
          <w:tcPr>
            <w:tcW w:w="1275" w:type="dxa"/>
          </w:tcPr>
          <w:p w:rsidR="002A4295" w:rsidRPr="00BD7FD0" w:rsidRDefault="002A4295" w:rsidP="002A4295">
            <w:pPr>
              <w:pStyle w:val="a4"/>
              <w:jc w:val="center"/>
              <w:rPr>
                <w:sz w:val="20"/>
                <w:szCs w:val="20"/>
              </w:rPr>
            </w:pPr>
            <w:r w:rsidRPr="00BD7FD0">
              <w:rPr>
                <w:sz w:val="20"/>
                <w:szCs w:val="20"/>
              </w:rPr>
              <w:t>15,1</w:t>
            </w:r>
          </w:p>
        </w:tc>
        <w:tc>
          <w:tcPr>
            <w:tcW w:w="1276" w:type="dxa"/>
          </w:tcPr>
          <w:p w:rsidR="002A4295" w:rsidRPr="00BD7FD0" w:rsidRDefault="002A4295" w:rsidP="002A4295">
            <w:pPr>
              <w:pStyle w:val="a4"/>
              <w:jc w:val="center"/>
              <w:rPr>
                <w:sz w:val="20"/>
                <w:szCs w:val="20"/>
              </w:rPr>
            </w:pPr>
            <w:r w:rsidRPr="00BD7FD0">
              <w:rPr>
                <w:sz w:val="20"/>
                <w:szCs w:val="20"/>
              </w:rPr>
              <w:t>15,3</w:t>
            </w:r>
          </w:p>
        </w:tc>
        <w:tc>
          <w:tcPr>
            <w:tcW w:w="1134" w:type="dxa"/>
          </w:tcPr>
          <w:p w:rsidR="002A4295" w:rsidRPr="00BD7FD0" w:rsidRDefault="002A4295" w:rsidP="005E50F9">
            <w:pPr>
              <w:pStyle w:val="a4"/>
              <w:ind w:firstLine="0"/>
              <w:rPr>
                <w:sz w:val="20"/>
                <w:szCs w:val="20"/>
              </w:rPr>
            </w:pPr>
            <w:r w:rsidRPr="00BD7FD0">
              <w:rPr>
                <w:sz w:val="20"/>
                <w:szCs w:val="20"/>
              </w:rPr>
              <w:t>15,4</w:t>
            </w:r>
          </w:p>
        </w:tc>
        <w:tc>
          <w:tcPr>
            <w:tcW w:w="1276" w:type="dxa"/>
          </w:tcPr>
          <w:p w:rsidR="002A4295" w:rsidRPr="00BD7FD0" w:rsidRDefault="002A4295" w:rsidP="002A4295">
            <w:pPr>
              <w:pStyle w:val="a4"/>
              <w:jc w:val="center"/>
              <w:rPr>
                <w:sz w:val="20"/>
                <w:szCs w:val="20"/>
              </w:rPr>
            </w:pPr>
            <w:r w:rsidRPr="00BD7FD0">
              <w:rPr>
                <w:sz w:val="20"/>
                <w:szCs w:val="20"/>
              </w:rPr>
              <w:t>15,5</w:t>
            </w:r>
          </w:p>
        </w:tc>
      </w:tr>
      <w:tr w:rsidR="002A4295" w:rsidRPr="00BD7FD0" w:rsidTr="002A4295">
        <w:tc>
          <w:tcPr>
            <w:tcW w:w="3936" w:type="dxa"/>
          </w:tcPr>
          <w:p w:rsidR="002A4295" w:rsidRPr="00BD7FD0" w:rsidRDefault="002A4295" w:rsidP="002A4295">
            <w:pPr>
              <w:pStyle w:val="a4"/>
              <w:rPr>
                <w:sz w:val="20"/>
                <w:szCs w:val="20"/>
              </w:rPr>
            </w:pPr>
            <w:r w:rsidRPr="00BD7FD0">
              <w:rPr>
                <w:sz w:val="20"/>
                <w:szCs w:val="20"/>
              </w:rPr>
              <w:t>Надой молока на 1 корову, тыс. л</w:t>
            </w:r>
          </w:p>
        </w:tc>
        <w:tc>
          <w:tcPr>
            <w:tcW w:w="1701" w:type="dxa"/>
          </w:tcPr>
          <w:p w:rsidR="002A4295" w:rsidRPr="00BD7FD0" w:rsidRDefault="002A4295" w:rsidP="002A4295">
            <w:pPr>
              <w:pStyle w:val="a4"/>
              <w:jc w:val="center"/>
              <w:rPr>
                <w:sz w:val="20"/>
                <w:szCs w:val="20"/>
              </w:rPr>
            </w:pPr>
            <w:r w:rsidRPr="00BD7FD0">
              <w:rPr>
                <w:sz w:val="20"/>
                <w:szCs w:val="20"/>
              </w:rPr>
              <w:t>4,6</w:t>
            </w:r>
          </w:p>
        </w:tc>
        <w:tc>
          <w:tcPr>
            <w:tcW w:w="1275" w:type="dxa"/>
          </w:tcPr>
          <w:p w:rsidR="002A4295" w:rsidRPr="00BD7FD0" w:rsidRDefault="002A4295" w:rsidP="002A4295">
            <w:pPr>
              <w:pStyle w:val="a4"/>
              <w:jc w:val="center"/>
              <w:rPr>
                <w:sz w:val="20"/>
                <w:szCs w:val="20"/>
              </w:rPr>
            </w:pPr>
            <w:r w:rsidRPr="00BD7FD0">
              <w:rPr>
                <w:sz w:val="20"/>
                <w:szCs w:val="20"/>
              </w:rPr>
              <w:t>6,0</w:t>
            </w:r>
          </w:p>
        </w:tc>
        <w:tc>
          <w:tcPr>
            <w:tcW w:w="1276" w:type="dxa"/>
          </w:tcPr>
          <w:p w:rsidR="002A4295" w:rsidRPr="00BD7FD0" w:rsidRDefault="002A4295" w:rsidP="002A4295">
            <w:pPr>
              <w:pStyle w:val="a4"/>
              <w:jc w:val="center"/>
              <w:rPr>
                <w:sz w:val="20"/>
                <w:szCs w:val="20"/>
              </w:rPr>
            </w:pPr>
            <w:r w:rsidRPr="00BD7FD0">
              <w:rPr>
                <w:sz w:val="20"/>
                <w:szCs w:val="20"/>
              </w:rPr>
              <w:t>4,8</w:t>
            </w:r>
          </w:p>
        </w:tc>
        <w:tc>
          <w:tcPr>
            <w:tcW w:w="1134" w:type="dxa"/>
          </w:tcPr>
          <w:p w:rsidR="002A4295" w:rsidRPr="00BD7FD0" w:rsidRDefault="002A4295" w:rsidP="005E50F9">
            <w:pPr>
              <w:pStyle w:val="a4"/>
              <w:ind w:firstLine="0"/>
              <w:rPr>
                <w:sz w:val="20"/>
                <w:szCs w:val="20"/>
              </w:rPr>
            </w:pPr>
            <w:r w:rsidRPr="00BD7FD0">
              <w:rPr>
                <w:sz w:val="20"/>
                <w:szCs w:val="20"/>
              </w:rPr>
              <w:t>4,9</w:t>
            </w:r>
          </w:p>
        </w:tc>
        <w:tc>
          <w:tcPr>
            <w:tcW w:w="1276" w:type="dxa"/>
          </w:tcPr>
          <w:p w:rsidR="002A4295" w:rsidRPr="00BD7FD0" w:rsidRDefault="002A4295" w:rsidP="002A4295">
            <w:pPr>
              <w:pStyle w:val="a4"/>
              <w:jc w:val="center"/>
              <w:rPr>
                <w:sz w:val="20"/>
                <w:szCs w:val="20"/>
              </w:rPr>
            </w:pPr>
            <w:r w:rsidRPr="00BD7FD0">
              <w:rPr>
                <w:sz w:val="20"/>
                <w:szCs w:val="20"/>
              </w:rPr>
              <w:t>5,0</w:t>
            </w:r>
          </w:p>
        </w:tc>
      </w:tr>
    </w:tbl>
    <w:p w:rsidR="00776464" w:rsidRPr="00BD7FD0" w:rsidRDefault="00776464" w:rsidP="00776464">
      <w:pPr>
        <w:pStyle w:val="a4"/>
        <w:rPr>
          <w:sz w:val="20"/>
          <w:szCs w:val="20"/>
        </w:rPr>
      </w:pPr>
    </w:p>
    <w:p w:rsidR="00776464" w:rsidRPr="00BD7FD0" w:rsidRDefault="00776464" w:rsidP="00776464">
      <w:pPr>
        <w:pStyle w:val="a4"/>
        <w:rPr>
          <w:sz w:val="20"/>
          <w:szCs w:val="20"/>
        </w:rPr>
      </w:pPr>
    </w:p>
    <w:p w:rsidR="00776464" w:rsidRPr="00BD7FD0" w:rsidRDefault="00776464" w:rsidP="00776464">
      <w:pPr>
        <w:pStyle w:val="a4"/>
        <w:rPr>
          <w:bCs/>
          <w:sz w:val="20"/>
          <w:szCs w:val="20"/>
        </w:rPr>
      </w:pPr>
      <w:r w:rsidRPr="00BD7FD0">
        <w:rPr>
          <w:bCs/>
          <w:sz w:val="20"/>
          <w:szCs w:val="20"/>
        </w:rPr>
        <w:tab/>
        <w:t>Ожидаемые результаты:</w:t>
      </w:r>
    </w:p>
    <w:p w:rsidR="00776464" w:rsidRPr="00BD7FD0" w:rsidRDefault="00776464" w:rsidP="00776464">
      <w:pPr>
        <w:pStyle w:val="a4"/>
        <w:rPr>
          <w:bCs/>
          <w:sz w:val="20"/>
          <w:szCs w:val="20"/>
        </w:rPr>
      </w:pPr>
      <w:r w:rsidRPr="00BD7FD0">
        <w:rPr>
          <w:bCs/>
          <w:sz w:val="20"/>
          <w:szCs w:val="20"/>
        </w:rPr>
        <w:t xml:space="preserve">1) Создание животноводческой фермы по разведению крупного рогатого скота на базе ИП </w:t>
      </w:r>
      <w:proofErr w:type="spellStart"/>
      <w:r w:rsidRPr="00BD7FD0">
        <w:rPr>
          <w:bCs/>
          <w:sz w:val="20"/>
          <w:szCs w:val="20"/>
        </w:rPr>
        <w:t>Сударикова</w:t>
      </w:r>
      <w:proofErr w:type="spellEnd"/>
      <w:r w:rsidRPr="00BD7FD0">
        <w:rPr>
          <w:bCs/>
          <w:sz w:val="20"/>
          <w:szCs w:val="20"/>
        </w:rPr>
        <w:t xml:space="preserve"> Л.В. в 2012 году.</w:t>
      </w:r>
    </w:p>
    <w:p w:rsidR="00776464" w:rsidRPr="00BD7FD0" w:rsidRDefault="00776464" w:rsidP="00776464">
      <w:pPr>
        <w:pStyle w:val="a4"/>
        <w:rPr>
          <w:bCs/>
          <w:sz w:val="20"/>
          <w:szCs w:val="20"/>
        </w:rPr>
      </w:pPr>
      <w:r w:rsidRPr="00BD7FD0">
        <w:rPr>
          <w:bCs/>
          <w:sz w:val="20"/>
          <w:szCs w:val="20"/>
        </w:rPr>
        <w:lastRenderedPageBreak/>
        <w:t xml:space="preserve">Инвестор: ИП </w:t>
      </w:r>
      <w:proofErr w:type="spellStart"/>
      <w:r w:rsidRPr="00BD7FD0">
        <w:rPr>
          <w:bCs/>
          <w:sz w:val="20"/>
          <w:szCs w:val="20"/>
        </w:rPr>
        <w:t>Сударикова</w:t>
      </w:r>
      <w:proofErr w:type="spellEnd"/>
      <w:r w:rsidRPr="00BD7FD0">
        <w:rPr>
          <w:bCs/>
          <w:sz w:val="20"/>
          <w:szCs w:val="20"/>
        </w:rPr>
        <w:t xml:space="preserve"> Л.В.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
    <w:p w:rsidR="00776464" w:rsidRPr="00BD7FD0" w:rsidRDefault="00776464" w:rsidP="00776464">
      <w:pPr>
        <w:pStyle w:val="a4"/>
        <w:rPr>
          <w:bCs/>
          <w:sz w:val="20"/>
          <w:szCs w:val="20"/>
        </w:rPr>
      </w:pPr>
      <w:r w:rsidRPr="00BD7FD0">
        <w:rPr>
          <w:bCs/>
          <w:sz w:val="20"/>
          <w:szCs w:val="20"/>
        </w:rPr>
        <w:t>Место реализации: р.п. Турки.</w:t>
      </w:r>
    </w:p>
    <w:p w:rsidR="00776464" w:rsidRPr="00BD7FD0" w:rsidRDefault="00776464" w:rsidP="00776464">
      <w:pPr>
        <w:pStyle w:val="a4"/>
        <w:rPr>
          <w:bCs/>
          <w:sz w:val="20"/>
          <w:szCs w:val="20"/>
        </w:rPr>
      </w:pPr>
      <w:r w:rsidRPr="00BD7FD0">
        <w:rPr>
          <w:bCs/>
          <w:sz w:val="20"/>
          <w:szCs w:val="20"/>
        </w:rPr>
        <w:t>Общий объем инвестиций: 510 тыс. руб.</w:t>
      </w:r>
    </w:p>
    <w:p w:rsidR="00776464" w:rsidRPr="00BD7FD0" w:rsidRDefault="00776464" w:rsidP="00776464">
      <w:pPr>
        <w:pStyle w:val="a4"/>
        <w:rPr>
          <w:bCs/>
          <w:sz w:val="20"/>
          <w:szCs w:val="20"/>
        </w:rPr>
      </w:pPr>
      <w:r w:rsidRPr="00BD7FD0">
        <w:rPr>
          <w:bCs/>
          <w:sz w:val="20"/>
          <w:szCs w:val="20"/>
        </w:rPr>
        <w:t>Срок реализации проекта: 2012-2013 г.г.</w:t>
      </w:r>
    </w:p>
    <w:p w:rsidR="00776464" w:rsidRPr="00BD7FD0" w:rsidRDefault="00776464" w:rsidP="00776464">
      <w:pPr>
        <w:pStyle w:val="a4"/>
        <w:rPr>
          <w:bCs/>
          <w:sz w:val="20"/>
          <w:szCs w:val="20"/>
        </w:rPr>
      </w:pPr>
      <w:r w:rsidRPr="00BD7FD0">
        <w:rPr>
          <w:bCs/>
          <w:sz w:val="20"/>
          <w:szCs w:val="20"/>
        </w:rPr>
        <w:t xml:space="preserve">Целевые ориентиры проекта: </w:t>
      </w:r>
    </w:p>
    <w:p w:rsidR="00776464" w:rsidRPr="00BD7FD0" w:rsidRDefault="00776464" w:rsidP="00776464">
      <w:pPr>
        <w:pStyle w:val="a4"/>
        <w:rPr>
          <w:bCs/>
          <w:sz w:val="20"/>
          <w:szCs w:val="20"/>
        </w:rPr>
      </w:pPr>
      <w:r w:rsidRPr="00BD7FD0">
        <w:rPr>
          <w:bCs/>
          <w:sz w:val="20"/>
          <w:szCs w:val="20"/>
        </w:rPr>
        <w:t xml:space="preserve">                                            создание 10 рабочих мест</w:t>
      </w:r>
    </w:p>
    <w:p w:rsidR="00776464" w:rsidRPr="00BD7FD0" w:rsidRDefault="00776464" w:rsidP="00776464">
      <w:pPr>
        <w:pStyle w:val="a4"/>
        <w:rPr>
          <w:bCs/>
          <w:sz w:val="20"/>
          <w:szCs w:val="20"/>
        </w:rPr>
      </w:pPr>
      <w:r w:rsidRPr="00BD7FD0">
        <w:rPr>
          <w:bCs/>
          <w:sz w:val="20"/>
          <w:szCs w:val="20"/>
        </w:rPr>
        <w:t xml:space="preserve">                                            планируемая заработная плата – 5,0 тыс. руб.</w:t>
      </w:r>
    </w:p>
    <w:p w:rsidR="00776464" w:rsidRPr="00BD7FD0" w:rsidRDefault="00776464" w:rsidP="00776464">
      <w:pPr>
        <w:pStyle w:val="a4"/>
        <w:rPr>
          <w:bCs/>
          <w:sz w:val="20"/>
          <w:szCs w:val="20"/>
        </w:rPr>
      </w:pPr>
      <w:r w:rsidRPr="00BD7FD0">
        <w:rPr>
          <w:bCs/>
          <w:sz w:val="20"/>
          <w:szCs w:val="20"/>
        </w:rPr>
        <w:t xml:space="preserve">                                            производительность в год: молоко – 30 тонн</w:t>
      </w:r>
    </w:p>
    <w:p w:rsidR="00776464" w:rsidRPr="00BD7FD0" w:rsidRDefault="00776464" w:rsidP="00776464">
      <w:pPr>
        <w:pStyle w:val="a4"/>
        <w:rPr>
          <w:bCs/>
          <w:sz w:val="20"/>
          <w:szCs w:val="20"/>
        </w:rPr>
      </w:pPr>
      <w:r w:rsidRPr="00BD7FD0">
        <w:rPr>
          <w:bCs/>
          <w:sz w:val="20"/>
          <w:szCs w:val="20"/>
        </w:rPr>
        <w:t xml:space="preserve">                                                                                          мясо – 1 тонна</w:t>
      </w:r>
    </w:p>
    <w:p w:rsidR="00776464" w:rsidRPr="00BD7FD0" w:rsidRDefault="00776464" w:rsidP="00776464">
      <w:pPr>
        <w:pStyle w:val="a4"/>
        <w:rPr>
          <w:bCs/>
          <w:sz w:val="20"/>
          <w:szCs w:val="20"/>
        </w:rPr>
      </w:pPr>
    </w:p>
    <w:p w:rsidR="00776464" w:rsidRPr="00BD7FD0" w:rsidRDefault="00776464" w:rsidP="00776464">
      <w:pPr>
        <w:pStyle w:val="a4"/>
        <w:rPr>
          <w:bCs/>
          <w:sz w:val="20"/>
          <w:szCs w:val="20"/>
        </w:rPr>
      </w:pPr>
      <w:r w:rsidRPr="00BD7FD0">
        <w:rPr>
          <w:bCs/>
          <w:sz w:val="20"/>
          <w:szCs w:val="20"/>
        </w:rPr>
        <w:t>2) Создание животноводческой фермы по разведению крупного рогатого скота на базе ИП Ослопов В.С. в 2012 году.</w:t>
      </w:r>
    </w:p>
    <w:p w:rsidR="00776464" w:rsidRPr="00BD7FD0" w:rsidRDefault="00776464" w:rsidP="00776464">
      <w:pPr>
        <w:pStyle w:val="a4"/>
        <w:rPr>
          <w:bCs/>
          <w:sz w:val="20"/>
          <w:szCs w:val="20"/>
        </w:rPr>
      </w:pPr>
      <w:r w:rsidRPr="00BD7FD0">
        <w:rPr>
          <w:bCs/>
          <w:sz w:val="20"/>
          <w:szCs w:val="20"/>
        </w:rPr>
        <w:t>Инвестор: ИП Ослопов В.С.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
    <w:p w:rsidR="00776464" w:rsidRPr="00BD7FD0" w:rsidRDefault="00776464" w:rsidP="00776464">
      <w:pPr>
        <w:pStyle w:val="a4"/>
        <w:rPr>
          <w:bCs/>
          <w:sz w:val="20"/>
          <w:szCs w:val="20"/>
        </w:rPr>
      </w:pPr>
      <w:r w:rsidRPr="00BD7FD0">
        <w:rPr>
          <w:bCs/>
          <w:sz w:val="20"/>
          <w:szCs w:val="20"/>
        </w:rPr>
        <w:t>Место реализации: р.п. Турки.</w:t>
      </w:r>
    </w:p>
    <w:p w:rsidR="00776464" w:rsidRPr="00BD7FD0" w:rsidRDefault="00776464" w:rsidP="00776464">
      <w:pPr>
        <w:pStyle w:val="a4"/>
        <w:rPr>
          <w:bCs/>
          <w:sz w:val="20"/>
          <w:szCs w:val="20"/>
        </w:rPr>
      </w:pPr>
      <w:r w:rsidRPr="00BD7FD0">
        <w:rPr>
          <w:bCs/>
          <w:sz w:val="20"/>
          <w:szCs w:val="20"/>
        </w:rPr>
        <w:t>Общий объем инвестиций: 480 тыс. руб.</w:t>
      </w:r>
    </w:p>
    <w:p w:rsidR="00776464" w:rsidRPr="00BD7FD0" w:rsidRDefault="00776464" w:rsidP="00776464">
      <w:pPr>
        <w:pStyle w:val="a4"/>
        <w:rPr>
          <w:bCs/>
          <w:sz w:val="20"/>
          <w:szCs w:val="20"/>
        </w:rPr>
      </w:pPr>
      <w:r w:rsidRPr="00BD7FD0">
        <w:rPr>
          <w:bCs/>
          <w:sz w:val="20"/>
          <w:szCs w:val="20"/>
        </w:rPr>
        <w:t>Срок реализации проекта: 2012-2013 г.г.</w:t>
      </w:r>
    </w:p>
    <w:p w:rsidR="00776464" w:rsidRPr="00BD7FD0" w:rsidRDefault="00776464" w:rsidP="00776464">
      <w:pPr>
        <w:pStyle w:val="a4"/>
        <w:rPr>
          <w:bCs/>
          <w:sz w:val="20"/>
          <w:szCs w:val="20"/>
        </w:rPr>
      </w:pPr>
      <w:r w:rsidRPr="00BD7FD0">
        <w:rPr>
          <w:bCs/>
          <w:sz w:val="20"/>
          <w:szCs w:val="20"/>
        </w:rPr>
        <w:t xml:space="preserve">Целевые ориентиры проекта: </w:t>
      </w:r>
    </w:p>
    <w:p w:rsidR="00776464" w:rsidRPr="00BD7FD0" w:rsidRDefault="00776464" w:rsidP="00776464">
      <w:pPr>
        <w:pStyle w:val="a4"/>
        <w:rPr>
          <w:bCs/>
          <w:sz w:val="20"/>
          <w:szCs w:val="20"/>
        </w:rPr>
      </w:pPr>
      <w:r w:rsidRPr="00BD7FD0">
        <w:rPr>
          <w:bCs/>
          <w:sz w:val="20"/>
          <w:szCs w:val="20"/>
        </w:rPr>
        <w:t xml:space="preserve">                                            создание 10 рабочих мест</w:t>
      </w:r>
    </w:p>
    <w:p w:rsidR="00776464" w:rsidRPr="00BD7FD0" w:rsidRDefault="00776464" w:rsidP="00776464">
      <w:pPr>
        <w:pStyle w:val="a4"/>
        <w:rPr>
          <w:bCs/>
          <w:sz w:val="20"/>
          <w:szCs w:val="20"/>
        </w:rPr>
      </w:pPr>
      <w:r w:rsidRPr="00BD7FD0">
        <w:rPr>
          <w:bCs/>
          <w:sz w:val="20"/>
          <w:szCs w:val="20"/>
        </w:rPr>
        <w:t xml:space="preserve">                                            планируемая заработная плата – 5,0 тыс. руб.</w:t>
      </w:r>
    </w:p>
    <w:p w:rsidR="00776464" w:rsidRPr="00BD7FD0" w:rsidRDefault="00776464" w:rsidP="00776464">
      <w:pPr>
        <w:pStyle w:val="a4"/>
        <w:rPr>
          <w:bCs/>
          <w:sz w:val="20"/>
          <w:szCs w:val="20"/>
        </w:rPr>
      </w:pPr>
      <w:r w:rsidRPr="00BD7FD0">
        <w:rPr>
          <w:bCs/>
          <w:sz w:val="20"/>
          <w:szCs w:val="20"/>
        </w:rPr>
        <w:t xml:space="preserve">                                            производительность в год: молоко – 33 тонны</w:t>
      </w:r>
    </w:p>
    <w:p w:rsidR="00776464" w:rsidRPr="00BD7FD0" w:rsidRDefault="00776464" w:rsidP="00776464">
      <w:pPr>
        <w:pStyle w:val="a4"/>
        <w:rPr>
          <w:bCs/>
          <w:sz w:val="20"/>
          <w:szCs w:val="20"/>
        </w:rPr>
      </w:pPr>
      <w:r w:rsidRPr="00BD7FD0">
        <w:rPr>
          <w:bCs/>
          <w:sz w:val="20"/>
          <w:szCs w:val="20"/>
        </w:rPr>
        <w:t xml:space="preserve"> </w:t>
      </w:r>
    </w:p>
    <w:p w:rsidR="00776464" w:rsidRPr="00BD7FD0" w:rsidRDefault="00776464" w:rsidP="00776464">
      <w:pPr>
        <w:pStyle w:val="a4"/>
        <w:rPr>
          <w:bCs/>
          <w:sz w:val="20"/>
          <w:szCs w:val="20"/>
        </w:rPr>
      </w:pPr>
      <w:r w:rsidRPr="00BD7FD0">
        <w:rPr>
          <w:bCs/>
          <w:sz w:val="20"/>
          <w:szCs w:val="20"/>
        </w:rPr>
        <w:t xml:space="preserve">  3) Создание сельскохозяйственного перерабатывающего снабженческо-сбытового потребительского кооператива «</w:t>
      </w:r>
      <w:proofErr w:type="spellStart"/>
      <w:r w:rsidRPr="00BD7FD0">
        <w:rPr>
          <w:bCs/>
          <w:sz w:val="20"/>
          <w:szCs w:val="20"/>
        </w:rPr>
        <w:t>Турковские</w:t>
      </w:r>
      <w:proofErr w:type="spellEnd"/>
      <w:r w:rsidRPr="00BD7FD0">
        <w:rPr>
          <w:bCs/>
          <w:sz w:val="20"/>
          <w:szCs w:val="20"/>
        </w:rPr>
        <w:t xml:space="preserve"> родники» по производству мяса и мясопродуктов в 2012 году.</w:t>
      </w:r>
    </w:p>
    <w:p w:rsidR="00776464" w:rsidRPr="00BD7FD0" w:rsidRDefault="00776464" w:rsidP="00776464">
      <w:pPr>
        <w:pStyle w:val="a4"/>
        <w:rPr>
          <w:bCs/>
          <w:sz w:val="20"/>
          <w:szCs w:val="20"/>
        </w:rPr>
      </w:pPr>
      <w:r w:rsidRPr="00BD7FD0">
        <w:rPr>
          <w:bCs/>
          <w:sz w:val="20"/>
          <w:szCs w:val="20"/>
        </w:rPr>
        <w:t xml:space="preserve">Инвестор: </w:t>
      </w:r>
      <w:proofErr w:type="gramStart"/>
      <w:r w:rsidRPr="00BD7FD0">
        <w:rPr>
          <w:bCs/>
          <w:sz w:val="20"/>
          <w:szCs w:val="20"/>
        </w:rPr>
        <w:t>Сельскохозяйственный перерабатывающий снабженческо-сбытовой потребительский кооператив «</w:t>
      </w:r>
      <w:proofErr w:type="spellStart"/>
      <w:r w:rsidRPr="00BD7FD0">
        <w:rPr>
          <w:bCs/>
          <w:sz w:val="20"/>
          <w:szCs w:val="20"/>
        </w:rPr>
        <w:t>Турковские</w:t>
      </w:r>
      <w:proofErr w:type="spellEnd"/>
      <w:r w:rsidRPr="00BD7FD0">
        <w:rPr>
          <w:bCs/>
          <w:sz w:val="20"/>
          <w:szCs w:val="20"/>
        </w:rPr>
        <w:t xml:space="preserve"> родники»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roofErr w:type="gramEnd"/>
    </w:p>
    <w:p w:rsidR="00776464" w:rsidRPr="00BD7FD0" w:rsidRDefault="00776464" w:rsidP="00776464">
      <w:pPr>
        <w:pStyle w:val="a4"/>
        <w:rPr>
          <w:bCs/>
          <w:sz w:val="20"/>
          <w:szCs w:val="20"/>
        </w:rPr>
      </w:pPr>
      <w:r w:rsidRPr="00BD7FD0">
        <w:rPr>
          <w:bCs/>
          <w:sz w:val="20"/>
          <w:szCs w:val="20"/>
        </w:rPr>
        <w:t>Место реализации: р.п. Турки.</w:t>
      </w:r>
    </w:p>
    <w:p w:rsidR="00776464" w:rsidRPr="00BD7FD0" w:rsidRDefault="00776464" w:rsidP="00776464">
      <w:pPr>
        <w:pStyle w:val="a4"/>
        <w:rPr>
          <w:bCs/>
          <w:sz w:val="20"/>
          <w:szCs w:val="20"/>
        </w:rPr>
      </w:pPr>
      <w:r w:rsidRPr="00BD7FD0">
        <w:rPr>
          <w:bCs/>
          <w:sz w:val="20"/>
          <w:szCs w:val="20"/>
        </w:rPr>
        <w:t>Общий объем инвестиций: 906 тыс. руб.</w:t>
      </w:r>
    </w:p>
    <w:p w:rsidR="00776464" w:rsidRPr="00BD7FD0" w:rsidRDefault="00776464" w:rsidP="00776464">
      <w:pPr>
        <w:pStyle w:val="a4"/>
        <w:rPr>
          <w:bCs/>
          <w:sz w:val="20"/>
          <w:szCs w:val="20"/>
        </w:rPr>
      </w:pPr>
      <w:r w:rsidRPr="00BD7FD0">
        <w:rPr>
          <w:bCs/>
          <w:sz w:val="20"/>
          <w:szCs w:val="20"/>
        </w:rPr>
        <w:t>Срок реализации проекта: 2012-2013 г.г.</w:t>
      </w:r>
    </w:p>
    <w:p w:rsidR="00776464" w:rsidRPr="00BD7FD0" w:rsidRDefault="00776464" w:rsidP="00776464">
      <w:pPr>
        <w:pStyle w:val="a4"/>
        <w:rPr>
          <w:bCs/>
          <w:sz w:val="20"/>
          <w:szCs w:val="20"/>
        </w:rPr>
      </w:pPr>
      <w:r w:rsidRPr="00BD7FD0">
        <w:rPr>
          <w:bCs/>
          <w:sz w:val="20"/>
          <w:szCs w:val="20"/>
        </w:rPr>
        <w:t xml:space="preserve">Целевые ориентиры проекта: </w:t>
      </w:r>
    </w:p>
    <w:p w:rsidR="00776464" w:rsidRPr="00BD7FD0" w:rsidRDefault="00776464" w:rsidP="00776464">
      <w:pPr>
        <w:pStyle w:val="a4"/>
        <w:rPr>
          <w:bCs/>
          <w:sz w:val="20"/>
          <w:szCs w:val="20"/>
        </w:rPr>
      </w:pPr>
      <w:r w:rsidRPr="00BD7FD0">
        <w:rPr>
          <w:bCs/>
          <w:sz w:val="20"/>
          <w:szCs w:val="20"/>
        </w:rPr>
        <w:t xml:space="preserve">                                            создание 10 рабочих мест</w:t>
      </w:r>
    </w:p>
    <w:p w:rsidR="00776464" w:rsidRPr="00BD7FD0" w:rsidRDefault="00776464" w:rsidP="00776464">
      <w:pPr>
        <w:pStyle w:val="a4"/>
        <w:rPr>
          <w:bCs/>
          <w:sz w:val="20"/>
          <w:szCs w:val="20"/>
        </w:rPr>
      </w:pPr>
      <w:r w:rsidRPr="00BD7FD0">
        <w:rPr>
          <w:bCs/>
          <w:sz w:val="20"/>
          <w:szCs w:val="20"/>
        </w:rPr>
        <w:t xml:space="preserve">                                            планируемая заработная плата – 5,0 тыс. руб.</w:t>
      </w:r>
    </w:p>
    <w:p w:rsidR="00776464" w:rsidRPr="00BD7FD0" w:rsidRDefault="00776464" w:rsidP="00776464">
      <w:pPr>
        <w:pStyle w:val="a4"/>
        <w:rPr>
          <w:bCs/>
          <w:sz w:val="20"/>
          <w:szCs w:val="20"/>
        </w:rPr>
      </w:pPr>
      <w:r w:rsidRPr="00BD7FD0">
        <w:rPr>
          <w:bCs/>
          <w:sz w:val="20"/>
          <w:szCs w:val="20"/>
        </w:rPr>
        <w:t xml:space="preserve">                                            производительность в год: мяса и мясопродуктов - 18 тонн</w:t>
      </w:r>
    </w:p>
    <w:p w:rsidR="00776464" w:rsidRPr="00BD7FD0" w:rsidRDefault="00776464" w:rsidP="00776464">
      <w:pPr>
        <w:pStyle w:val="a4"/>
        <w:rPr>
          <w:bCs/>
          <w:sz w:val="20"/>
          <w:szCs w:val="20"/>
        </w:rPr>
      </w:pPr>
      <w:r w:rsidRPr="00BD7FD0">
        <w:rPr>
          <w:bCs/>
          <w:sz w:val="20"/>
          <w:szCs w:val="20"/>
        </w:rPr>
        <w:t xml:space="preserve"> </w:t>
      </w:r>
    </w:p>
    <w:p w:rsidR="00776464" w:rsidRPr="00BD7FD0" w:rsidRDefault="00776464" w:rsidP="00776464">
      <w:pPr>
        <w:pStyle w:val="a4"/>
        <w:rPr>
          <w:bCs/>
          <w:sz w:val="20"/>
          <w:szCs w:val="20"/>
        </w:rPr>
      </w:pPr>
      <w:r w:rsidRPr="00BD7FD0">
        <w:rPr>
          <w:bCs/>
          <w:sz w:val="20"/>
          <w:szCs w:val="20"/>
        </w:rPr>
        <w:t>4) Участие в проекте по созданию семейной животноводческой фермы на базе</w:t>
      </w:r>
    </w:p>
    <w:p w:rsidR="00776464" w:rsidRPr="00BD7FD0" w:rsidRDefault="00776464" w:rsidP="00776464">
      <w:pPr>
        <w:pStyle w:val="a4"/>
        <w:rPr>
          <w:bCs/>
          <w:sz w:val="20"/>
          <w:szCs w:val="20"/>
        </w:rPr>
      </w:pPr>
      <w:r w:rsidRPr="00BD7FD0">
        <w:rPr>
          <w:bCs/>
          <w:sz w:val="20"/>
          <w:szCs w:val="20"/>
        </w:rPr>
        <w:t xml:space="preserve"> ИП глава КФХ Костин В.Н. в 2012 году.</w:t>
      </w:r>
    </w:p>
    <w:p w:rsidR="00776464" w:rsidRPr="00BD7FD0" w:rsidRDefault="00776464" w:rsidP="00776464">
      <w:pPr>
        <w:pStyle w:val="a4"/>
        <w:rPr>
          <w:bCs/>
          <w:sz w:val="20"/>
          <w:szCs w:val="20"/>
        </w:rPr>
      </w:pPr>
      <w:r w:rsidRPr="00BD7FD0">
        <w:rPr>
          <w:bCs/>
          <w:sz w:val="20"/>
          <w:szCs w:val="20"/>
        </w:rPr>
        <w:t xml:space="preserve">Инвестор: ИП глава КФХ Костин В.Н. </w:t>
      </w:r>
    </w:p>
    <w:p w:rsidR="00776464" w:rsidRPr="00BD7FD0" w:rsidRDefault="00776464" w:rsidP="00776464">
      <w:pPr>
        <w:pStyle w:val="a4"/>
        <w:rPr>
          <w:bCs/>
          <w:sz w:val="20"/>
          <w:szCs w:val="20"/>
        </w:rPr>
      </w:pPr>
      <w:r w:rsidRPr="00BD7FD0">
        <w:rPr>
          <w:bCs/>
          <w:sz w:val="20"/>
          <w:szCs w:val="20"/>
        </w:rPr>
        <w:t>Покупка 20 тёлок мясной породы, 1 быка производителя  мясной породы, приобретение 30 бычков мясной породы, рулонный пресс-подборщик, ремонт животноводческого помещения.</w:t>
      </w:r>
    </w:p>
    <w:p w:rsidR="00776464" w:rsidRPr="00BD7FD0" w:rsidRDefault="00776464" w:rsidP="00776464">
      <w:pPr>
        <w:pStyle w:val="a4"/>
        <w:rPr>
          <w:bCs/>
          <w:sz w:val="20"/>
          <w:szCs w:val="20"/>
        </w:rPr>
      </w:pPr>
      <w:r w:rsidRPr="00BD7FD0">
        <w:rPr>
          <w:bCs/>
          <w:sz w:val="20"/>
          <w:szCs w:val="20"/>
        </w:rPr>
        <w:t xml:space="preserve">Место реализации с. </w:t>
      </w:r>
      <w:proofErr w:type="spellStart"/>
      <w:r w:rsidRPr="00BD7FD0">
        <w:rPr>
          <w:bCs/>
          <w:sz w:val="20"/>
          <w:szCs w:val="20"/>
        </w:rPr>
        <w:t>Бороно-Михайловка</w:t>
      </w:r>
      <w:proofErr w:type="spellEnd"/>
      <w:r w:rsidRPr="00BD7FD0">
        <w:rPr>
          <w:bCs/>
          <w:sz w:val="20"/>
          <w:szCs w:val="20"/>
        </w:rPr>
        <w:t>, Турковского муниципального района.</w:t>
      </w:r>
    </w:p>
    <w:p w:rsidR="00776464" w:rsidRPr="00BD7FD0" w:rsidRDefault="00776464" w:rsidP="00776464">
      <w:pPr>
        <w:pStyle w:val="a4"/>
        <w:rPr>
          <w:bCs/>
          <w:sz w:val="20"/>
          <w:szCs w:val="20"/>
        </w:rPr>
      </w:pPr>
      <w:r w:rsidRPr="00BD7FD0">
        <w:rPr>
          <w:bCs/>
          <w:sz w:val="20"/>
          <w:szCs w:val="20"/>
        </w:rPr>
        <w:t>Общий объём инвестиций: 2,5 млн. руб.</w:t>
      </w:r>
    </w:p>
    <w:p w:rsidR="00776464" w:rsidRPr="00BD7FD0" w:rsidRDefault="00776464" w:rsidP="00776464">
      <w:pPr>
        <w:pStyle w:val="a4"/>
        <w:rPr>
          <w:bCs/>
          <w:sz w:val="20"/>
          <w:szCs w:val="20"/>
        </w:rPr>
      </w:pPr>
      <w:r w:rsidRPr="00BD7FD0">
        <w:rPr>
          <w:bCs/>
          <w:sz w:val="20"/>
          <w:szCs w:val="20"/>
        </w:rPr>
        <w:t>Срок реализации проекта: 4 квартал  2012 года.</w:t>
      </w:r>
    </w:p>
    <w:p w:rsidR="00776464" w:rsidRPr="00BD7FD0" w:rsidRDefault="00776464" w:rsidP="00776464">
      <w:pPr>
        <w:pStyle w:val="a4"/>
        <w:rPr>
          <w:bCs/>
          <w:sz w:val="20"/>
          <w:szCs w:val="20"/>
        </w:rPr>
      </w:pPr>
      <w:r w:rsidRPr="00BD7FD0">
        <w:rPr>
          <w:bCs/>
          <w:sz w:val="20"/>
          <w:szCs w:val="20"/>
        </w:rPr>
        <w:t>Целевые ориентиры проекта:</w:t>
      </w:r>
    </w:p>
    <w:p w:rsidR="00776464" w:rsidRPr="00BD7FD0" w:rsidRDefault="00776464" w:rsidP="00776464">
      <w:pPr>
        <w:pStyle w:val="a4"/>
        <w:rPr>
          <w:bCs/>
          <w:sz w:val="20"/>
          <w:szCs w:val="20"/>
        </w:rPr>
      </w:pPr>
      <w:r w:rsidRPr="00BD7FD0">
        <w:rPr>
          <w:bCs/>
          <w:sz w:val="20"/>
          <w:szCs w:val="20"/>
        </w:rPr>
        <w:t xml:space="preserve">                  создание 6 рабочих мест</w:t>
      </w:r>
    </w:p>
    <w:p w:rsidR="00776464" w:rsidRPr="00BD7FD0" w:rsidRDefault="00776464" w:rsidP="00776464">
      <w:pPr>
        <w:pStyle w:val="a4"/>
        <w:rPr>
          <w:bCs/>
          <w:sz w:val="20"/>
          <w:szCs w:val="20"/>
        </w:rPr>
      </w:pPr>
      <w:r w:rsidRPr="00BD7FD0">
        <w:rPr>
          <w:bCs/>
          <w:sz w:val="20"/>
          <w:szCs w:val="20"/>
        </w:rPr>
        <w:tab/>
        <w:t xml:space="preserve">      </w:t>
      </w:r>
      <w:proofErr w:type="gramStart"/>
      <w:r w:rsidRPr="00BD7FD0">
        <w:rPr>
          <w:bCs/>
          <w:sz w:val="20"/>
          <w:szCs w:val="20"/>
        </w:rPr>
        <w:t>планируемая</w:t>
      </w:r>
      <w:proofErr w:type="gramEnd"/>
      <w:r w:rsidRPr="00BD7FD0">
        <w:rPr>
          <w:bCs/>
          <w:sz w:val="20"/>
          <w:szCs w:val="20"/>
        </w:rPr>
        <w:t xml:space="preserve"> заработная плата-10, 0 тыс. руб.</w:t>
      </w:r>
    </w:p>
    <w:p w:rsidR="00776464" w:rsidRPr="00BD7FD0" w:rsidRDefault="00776464" w:rsidP="00776464">
      <w:pPr>
        <w:pStyle w:val="a4"/>
        <w:rPr>
          <w:bCs/>
          <w:sz w:val="20"/>
          <w:szCs w:val="20"/>
        </w:rPr>
      </w:pPr>
      <w:r w:rsidRPr="00BD7FD0">
        <w:rPr>
          <w:bCs/>
          <w:sz w:val="20"/>
          <w:szCs w:val="20"/>
        </w:rPr>
        <w:t xml:space="preserve">                  производительность в год: мясо 7,3 тонны     </w:t>
      </w:r>
    </w:p>
    <w:p w:rsidR="00776464" w:rsidRPr="00BD7FD0" w:rsidRDefault="00776464" w:rsidP="00776464">
      <w:pPr>
        <w:pStyle w:val="a4"/>
        <w:rPr>
          <w:bCs/>
          <w:sz w:val="20"/>
          <w:szCs w:val="20"/>
        </w:rPr>
      </w:pPr>
    </w:p>
    <w:p w:rsidR="00776464" w:rsidRPr="00BD7FD0" w:rsidRDefault="00776464" w:rsidP="00776464">
      <w:pPr>
        <w:pStyle w:val="a4"/>
        <w:rPr>
          <w:bCs/>
          <w:sz w:val="20"/>
          <w:szCs w:val="20"/>
        </w:rPr>
      </w:pPr>
      <w:r w:rsidRPr="00BD7FD0">
        <w:rPr>
          <w:bCs/>
          <w:sz w:val="20"/>
          <w:szCs w:val="20"/>
        </w:rPr>
        <w:t>5) Участие в проекте по созданию семейной животноводческой фермы на базе</w:t>
      </w:r>
    </w:p>
    <w:p w:rsidR="00776464" w:rsidRPr="00BD7FD0" w:rsidRDefault="00776464" w:rsidP="00776464">
      <w:pPr>
        <w:pStyle w:val="a4"/>
        <w:rPr>
          <w:bCs/>
          <w:sz w:val="20"/>
          <w:szCs w:val="20"/>
        </w:rPr>
      </w:pPr>
      <w:r w:rsidRPr="00BD7FD0">
        <w:rPr>
          <w:bCs/>
          <w:sz w:val="20"/>
          <w:szCs w:val="20"/>
        </w:rPr>
        <w:t xml:space="preserve"> ИП глава КФХ Миронов Ю.А. в 2013 году.</w:t>
      </w:r>
    </w:p>
    <w:p w:rsidR="00776464" w:rsidRPr="00BD7FD0" w:rsidRDefault="00776464" w:rsidP="00776464">
      <w:pPr>
        <w:pStyle w:val="a4"/>
        <w:rPr>
          <w:bCs/>
          <w:sz w:val="20"/>
          <w:szCs w:val="20"/>
        </w:rPr>
      </w:pPr>
      <w:r w:rsidRPr="00BD7FD0">
        <w:rPr>
          <w:bCs/>
          <w:sz w:val="20"/>
          <w:szCs w:val="20"/>
        </w:rPr>
        <w:t xml:space="preserve">         Инвестор: ИП глава КФХ Миронов Ю.А.</w:t>
      </w:r>
    </w:p>
    <w:p w:rsidR="00776464" w:rsidRPr="00BD7FD0" w:rsidRDefault="00776464" w:rsidP="00776464">
      <w:pPr>
        <w:pStyle w:val="a4"/>
        <w:rPr>
          <w:bCs/>
          <w:sz w:val="20"/>
          <w:szCs w:val="20"/>
        </w:rPr>
      </w:pPr>
      <w:r w:rsidRPr="00BD7FD0">
        <w:rPr>
          <w:bCs/>
          <w:sz w:val="20"/>
          <w:szCs w:val="20"/>
        </w:rPr>
        <w:t xml:space="preserve">       Покупка 30 нетелей молочной породы, 1 быка производителя молочной породы,</w:t>
      </w:r>
    </w:p>
    <w:p w:rsidR="00776464" w:rsidRPr="00BD7FD0" w:rsidRDefault="00776464" w:rsidP="00776464">
      <w:pPr>
        <w:pStyle w:val="a4"/>
        <w:rPr>
          <w:bCs/>
          <w:sz w:val="20"/>
          <w:szCs w:val="20"/>
        </w:rPr>
      </w:pPr>
      <w:r w:rsidRPr="00BD7FD0">
        <w:rPr>
          <w:bCs/>
          <w:sz w:val="20"/>
          <w:szCs w:val="20"/>
        </w:rPr>
        <w:t xml:space="preserve">       50 овцематок мясной породы, ремонт коровника.</w:t>
      </w:r>
    </w:p>
    <w:p w:rsidR="00776464" w:rsidRPr="00BD7FD0" w:rsidRDefault="00776464" w:rsidP="00776464">
      <w:pPr>
        <w:pStyle w:val="a4"/>
        <w:rPr>
          <w:bCs/>
          <w:sz w:val="20"/>
          <w:szCs w:val="20"/>
        </w:rPr>
      </w:pPr>
      <w:r w:rsidRPr="00BD7FD0">
        <w:rPr>
          <w:bCs/>
          <w:sz w:val="20"/>
          <w:szCs w:val="20"/>
        </w:rPr>
        <w:t xml:space="preserve">          Место реализации с. </w:t>
      </w:r>
      <w:proofErr w:type="spellStart"/>
      <w:r w:rsidRPr="00BD7FD0">
        <w:rPr>
          <w:bCs/>
          <w:sz w:val="20"/>
          <w:szCs w:val="20"/>
        </w:rPr>
        <w:t>Ляховка</w:t>
      </w:r>
      <w:proofErr w:type="spellEnd"/>
      <w:r w:rsidRPr="00BD7FD0">
        <w:rPr>
          <w:bCs/>
          <w:sz w:val="20"/>
          <w:szCs w:val="20"/>
        </w:rPr>
        <w:t>, Турковского муниципального района.</w:t>
      </w:r>
    </w:p>
    <w:p w:rsidR="00776464" w:rsidRPr="00BD7FD0" w:rsidRDefault="00776464" w:rsidP="00776464">
      <w:pPr>
        <w:pStyle w:val="a4"/>
        <w:rPr>
          <w:bCs/>
          <w:sz w:val="20"/>
          <w:szCs w:val="20"/>
        </w:rPr>
      </w:pPr>
      <w:r w:rsidRPr="00BD7FD0">
        <w:rPr>
          <w:bCs/>
          <w:sz w:val="20"/>
          <w:szCs w:val="20"/>
        </w:rPr>
        <w:t xml:space="preserve">          Общий объём инвестиций: 2,5 млн. руб.</w:t>
      </w:r>
    </w:p>
    <w:p w:rsidR="00776464" w:rsidRPr="00BD7FD0" w:rsidRDefault="00776464" w:rsidP="00776464">
      <w:pPr>
        <w:pStyle w:val="a4"/>
        <w:rPr>
          <w:bCs/>
          <w:sz w:val="20"/>
          <w:szCs w:val="20"/>
        </w:rPr>
      </w:pPr>
      <w:r w:rsidRPr="00BD7FD0">
        <w:rPr>
          <w:bCs/>
          <w:sz w:val="20"/>
          <w:szCs w:val="20"/>
        </w:rPr>
        <w:t xml:space="preserve">          Срок реализации проекта: 4 квартал  2013 года.</w:t>
      </w:r>
    </w:p>
    <w:p w:rsidR="00776464" w:rsidRPr="00BD7FD0" w:rsidRDefault="00776464" w:rsidP="00776464">
      <w:pPr>
        <w:pStyle w:val="a4"/>
        <w:rPr>
          <w:bCs/>
          <w:sz w:val="20"/>
          <w:szCs w:val="20"/>
        </w:rPr>
      </w:pPr>
      <w:r w:rsidRPr="00BD7FD0">
        <w:rPr>
          <w:bCs/>
          <w:sz w:val="20"/>
          <w:szCs w:val="20"/>
        </w:rPr>
        <w:t xml:space="preserve">          Целевые ориентиры проекта:</w:t>
      </w:r>
    </w:p>
    <w:p w:rsidR="00776464" w:rsidRPr="00BD7FD0" w:rsidRDefault="00776464" w:rsidP="00776464">
      <w:pPr>
        <w:pStyle w:val="a4"/>
        <w:rPr>
          <w:bCs/>
          <w:sz w:val="20"/>
          <w:szCs w:val="20"/>
        </w:rPr>
      </w:pPr>
      <w:r w:rsidRPr="00BD7FD0">
        <w:rPr>
          <w:bCs/>
          <w:sz w:val="20"/>
          <w:szCs w:val="20"/>
        </w:rPr>
        <w:t xml:space="preserve">                  создание 7 рабочих мест</w:t>
      </w:r>
    </w:p>
    <w:p w:rsidR="00776464" w:rsidRPr="00BD7FD0" w:rsidRDefault="00776464" w:rsidP="00776464">
      <w:pPr>
        <w:pStyle w:val="a4"/>
        <w:rPr>
          <w:bCs/>
          <w:sz w:val="20"/>
          <w:szCs w:val="20"/>
        </w:rPr>
      </w:pPr>
      <w:r w:rsidRPr="00BD7FD0">
        <w:rPr>
          <w:bCs/>
          <w:sz w:val="20"/>
          <w:szCs w:val="20"/>
        </w:rPr>
        <w:tab/>
        <w:t xml:space="preserve">      </w:t>
      </w:r>
      <w:proofErr w:type="gramStart"/>
      <w:r w:rsidRPr="00BD7FD0">
        <w:rPr>
          <w:bCs/>
          <w:sz w:val="20"/>
          <w:szCs w:val="20"/>
        </w:rPr>
        <w:t>планируемая</w:t>
      </w:r>
      <w:proofErr w:type="gramEnd"/>
      <w:r w:rsidRPr="00BD7FD0">
        <w:rPr>
          <w:bCs/>
          <w:sz w:val="20"/>
          <w:szCs w:val="20"/>
        </w:rPr>
        <w:t xml:space="preserve"> заработная плата-11, 0 тыс. руб.</w:t>
      </w:r>
    </w:p>
    <w:p w:rsidR="00776464" w:rsidRPr="00BD7FD0" w:rsidRDefault="00776464" w:rsidP="00776464">
      <w:pPr>
        <w:pStyle w:val="a4"/>
        <w:rPr>
          <w:bCs/>
          <w:sz w:val="20"/>
          <w:szCs w:val="20"/>
        </w:rPr>
      </w:pPr>
      <w:r w:rsidRPr="00BD7FD0">
        <w:rPr>
          <w:bCs/>
          <w:sz w:val="20"/>
          <w:szCs w:val="20"/>
        </w:rPr>
        <w:t xml:space="preserve">                  производительность в год: молоко-100 тонн;     </w:t>
      </w:r>
    </w:p>
    <w:p w:rsidR="00776464" w:rsidRPr="00BD7FD0" w:rsidRDefault="00776464" w:rsidP="00776464">
      <w:pPr>
        <w:pStyle w:val="a4"/>
        <w:rPr>
          <w:bCs/>
          <w:sz w:val="20"/>
          <w:szCs w:val="20"/>
        </w:rPr>
      </w:pPr>
      <w:r w:rsidRPr="00BD7FD0">
        <w:rPr>
          <w:bCs/>
          <w:sz w:val="20"/>
          <w:szCs w:val="20"/>
        </w:rPr>
        <w:t xml:space="preserve">                                                                 мясо – 4 тонны</w:t>
      </w:r>
    </w:p>
    <w:p w:rsidR="00776464" w:rsidRPr="00BD7FD0" w:rsidRDefault="00776464" w:rsidP="00776464">
      <w:pPr>
        <w:pStyle w:val="a4"/>
        <w:rPr>
          <w:bCs/>
          <w:sz w:val="20"/>
          <w:szCs w:val="20"/>
        </w:rPr>
      </w:pPr>
      <w:r w:rsidRPr="00BD7FD0">
        <w:rPr>
          <w:bCs/>
          <w:sz w:val="20"/>
          <w:szCs w:val="20"/>
        </w:rPr>
        <w:lastRenderedPageBreak/>
        <w:t>6)Участие в проекте начинающий фермер на базе</w:t>
      </w:r>
    </w:p>
    <w:p w:rsidR="00776464" w:rsidRPr="00BD7FD0" w:rsidRDefault="00776464" w:rsidP="00776464">
      <w:pPr>
        <w:pStyle w:val="a4"/>
        <w:rPr>
          <w:bCs/>
          <w:sz w:val="20"/>
          <w:szCs w:val="20"/>
        </w:rPr>
      </w:pPr>
      <w:r w:rsidRPr="00BD7FD0">
        <w:rPr>
          <w:bCs/>
          <w:sz w:val="20"/>
          <w:szCs w:val="20"/>
        </w:rPr>
        <w:t xml:space="preserve">  ИП глава КФХ Судариков М.В. в 2013 году</w:t>
      </w:r>
    </w:p>
    <w:p w:rsidR="00776464" w:rsidRPr="00BD7FD0" w:rsidRDefault="00776464" w:rsidP="00776464">
      <w:pPr>
        <w:pStyle w:val="a4"/>
        <w:rPr>
          <w:bCs/>
          <w:sz w:val="20"/>
          <w:szCs w:val="20"/>
        </w:rPr>
      </w:pPr>
      <w:r w:rsidRPr="00BD7FD0">
        <w:rPr>
          <w:bCs/>
          <w:sz w:val="20"/>
          <w:szCs w:val="20"/>
        </w:rPr>
        <w:t xml:space="preserve"> Инвестор:  ИП глава КФХ Судариков М.В. </w:t>
      </w:r>
    </w:p>
    <w:p w:rsidR="00776464" w:rsidRPr="00BD7FD0" w:rsidRDefault="00776464" w:rsidP="00776464">
      <w:pPr>
        <w:pStyle w:val="a4"/>
        <w:rPr>
          <w:bCs/>
          <w:sz w:val="20"/>
          <w:szCs w:val="20"/>
        </w:rPr>
      </w:pPr>
      <w:r w:rsidRPr="00BD7FD0">
        <w:rPr>
          <w:bCs/>
          <w:sz w:val="20"/>
          <w:szCs w:val="20"/>
        </w:rPr>
        <w:t xml:space="preserve"> Покупка нетелей молочной породы-40 голов, пресс-подборщик</w:t>
      </w:r>
    </w:p>
    <w:p w:rsidR="00776464" w:rsidRPr="00BD7FD0" w:rsidRDefault="00776464" w:rsidP="00776464">
      <w:pPr>
        <w:pStyle w:val="a4"/>
        <w:rPr>
          <w:bCs/>
          <w:sz w:val="20"/>
          <w:szCs w:val="20"/>
        </w:rPr>
      </w:pPr>
      <w:r w:rsidRPr="00BD7FD0">
        <w:rPr>
          <w:bCs/>
          <w:sz w:val="20"/>
          <w:szCs w:val="20"/>
        </w:rPr>
        <w:t>Место реализации: р.п. Турки</w:t>
      </w:r>
    </w:p>
    <w:p w:rsidR="00776464" w:rsidRPr="00BD7FD0" w:rsidRDefault="00776464" w:rsidP="00776464">
      <w:pPr>
        <w:pStyle w:val="a4"/>
        <w:rPr>
          <w:bCs/>
          <w:sz w:val="20"/>
          <w:szCs w:val="20"/>
        </w:rPr>
      </w:pPr>
      <w:r w:rsidRPr="00BD7FD0">
        <w:rPr>
          <w:bCs/>
          <w:sz w:val="20"/>
          <w:szCs w:val="20"/>
        </w:rPr>
        <w:t>Общий объём инвестиций: 1,7 млн. руб.</w:t>
      </w:r>
      <w:r w:rsidRPr="00BD7FD0">
        <w:rPr>
          <w:bCs/>
          <w:sz w:val="20"/>
          <w:szCs w:val="20"/>
        </w:rPr>
        <w:tab/>
      </w:r>
    </w:p>
    <w:p w:rsidR="00776464" w:rsidRPr="00BD7FD0" w:rsidRDefault="00776464" w:rsidP="00776464">
      <w:pPr>
        <w:pStyle w:val="a4"/>
        <w:rPr>
          <w:bCs/>
          <w:sz w:val="20"/>
          <w:szCs w:val="20"/>
        </w:rPr>
      </w:pPr>
      <w:r w:rsidRPr="00BD7FD0">
        <w:rPr>
          <w:bCs/>
          <w:sz w:val="20"/>
          <w:szCs w:val="20"/>
        </w:rPr>
        <w:t xml:space="preserve">      Срок реализации проекта: 3 квартал  2013 года.</w:t>
      </w:r>
    </w:p>
    <w:p w:rsidR="00776464" w:rsidRPr="00BD7FD0" w:rsidRDefault="00776464" w:rsidP="00776464">
      <w:pPr>
        <w:pStyle w:val="a4"/>
        <w:rPr>
          <w:bCs/>
          <w:sz w:val="20"/>
          <w:szCs w:val="20"/>
        </w:rPr>
      </w:pPr>
      <w:r w:rsidRPr="00BD7FD0">
        <w:rPr>
          <w:bCs/>
          <w:sz w:val="20"/>
          <w:szCs w:val="20"/>
        </w:rPr>
        <w:t xml:space="preserve">      Целевые ориентиры проекта:</w:t>
      </w:r>
    </w:p>
    <w:p w:rsidR="00776464" w:rsidRPr="00BD7FD0" w:rsidRDefault="00776464" w:rsidP="00776464">
      <w:pPr>
        <w:pStyle w:val="a4"/>
        <w:rPr>
          <w:bCs/>
          <w:sz w:val="20"/>
          <w:szCs w:val="20"/>
        </w:rPr>
      </w:pPr>
      <w:r w:rsidRPr="00BD7FD0">
        <w:rPr>
          <w:bCs/>
          <w:sz w:val="20"/>
          <w:szCs w:val="20"/>
        </w:rPr>
        <w:t xml:space="preserve">                  создание 4 рабочих мест</w:t>
      </w:r>
    </w:p>
    <w:p w:rsidR="00776464" w:rsidRPr="00BD7FD0" w:rsidRDefault="00776464" w:rsidP="00776464">
      <w:pPr>
        <w:pStyle w:val="a4"/>
        <w:rPr>
          <w:bCs/>
          <w:sz w:val="20"/>
          <w:szCs w:val="20"/>
        </w:rPr>
      </w:pPr>
      <w:r w:rsidRPr="00BD7FD0">
        <w:rPr>
          <w:bCs/>
          <w:sz w:val="20"/>
          <w:szCs w:val="20"/>
        </w:rPr>
        <w:tab/>
        <w:t xml:space="preserve">       </w:t>
      </w:r>
      <w:proofErr w:type="gramStart"/>
      <w:r w:rsidRPr="00BD7FD0">
        <w:rPr>
          <w:bCs/>
          <w:sz w:val="20"/>
          <w:szCs w:val="20"/>
        </w:rPr>
        <w:t>планируемая</w:t>
      </w:r>
      <w:proofErr w:type="gramEnd"/>
      <w:r w:rsidRPr="00BD7FD0">
        <w:rPr>
          <w:bCs/>
          <w:sz w:val="20"/>
          <w:szCs w:val="20"/>
        </w:rPr>
        <w:t xml:space="preserve"> заработная плата-12, 0 тыс. руб.</w:t>
      </w:r>
    </w:p>
    <w:p w:rsidR="00776464" w:rsidRPr="00BD7FD0" w:rsidRDefault="00776464" w:rsidP="00776464">
      <w:pPr>
        <w:pStyle w:val="a4"/>
        <w:rPr>
          <w:bCs/>
          <w:sz w:val="20"/>
          <w:szCs w:val="20"/>
        </w:rPr>
      </w:pPr>
      <w:r w:rsidRPr="00BD7FD0">
        <w:rPr>
          <w:bCs/>
          <w:sz w:val="20"/>
          <w:szCs w:val="20"/>
        </w:rPr>
        <w:t xml:space="preserve">                  производительность в год: молоко-120 тонн;     </w:t>
      </w:r>
    </w:p>
    <w:p w:rsidR="00776464" w:rsidRPr="00BD7FD0" w:rsidRDefault="00776464" w:rsidP="00776464">
      <w:pPr>
        <w:pStyle w:val="a4"/>
        <w:rPr>
          <w:bCs/>
          <w:sz w:val="20"/>
          <w:szCs w:val="20"/>
        </w:rPr>
      </w:pPr>
      <w:r w:rsidRPr="00BD7FD0">
        <w:rPr>
          <w:bCs/>
          <w:sz w:val="20"/>
          <w:szCs w:val="20"/>
        </w:rPr>
        <w:t xml:space="preserve">                                                                 мясо – 3 тонны</w:t>
      </w:r>
    </w:p>
    <w:p w:rsidR="00776464" w:rsidRPr="00BD7FD0" w:rsidRDefault="00776464" w:rsidP="00776464">
      <w:pPr>
        <w:pStyle w:val="a4"/>
        <w:rPr>
          <w:bCs/>
          <w:sz w:val="20"/>
          <w:szCs w:val="20"/>
        </w:rPr>
      </w:pPr>
      <w:r w:rsidRPr="00BD7FD0">
        <w:rPr>
          <w:bCs/>
          <w:sz w:val="20"/>
          <w:szCs w:val="20"/>
        </w:rPr>
        <w:t>7) В 2013 году ИП глава КФХ Судариков М.В. планирует приобрести линию по первичной переработке молока и упаковке молочной продукции.</w:t>
      </w:r>
    </w:p>
    <w:p w:rsidR="00776464" w:rsidRPr="00BD7FD0" w:rsidRDefault="00776464" w:rsidP="00776464">
      <w:pPr>
        <w:pStyle w:val="a4"/>
        <w:rPr>
          <w:bCs/>
          <w:sz w:val="20"/>
          <w:szCs w:val="20"/>
        </w:rPr>
      </w:pPr>
      <w:r w:rsidRPr="00BD7FD0">
        <w:rPr>
          <w:bCs/>
          <w:sz w:val="20"/>
          <w:szCs w:val="20"/>
        </w:rPr>
        <w:t>Инвестор:  ИП глава КФХ Судариков М.В.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
    <w:p w:rsidR="00776464" w:rsidRPr="00BD7FD0" w:rsidRDefault="00776464" w:rsidP="00776464">
      <w:pPr>
        <w:pStyle w:val="a4"/>
        <w:rPr>
          <w:bCs/>
          <w:sz w:val="20"/>
          <w:szCs w:val="20"/>
        </w:rPr>
      </w:pPr>
      <w:r w:rsidRPr="00BD7FD0">
        <w:rPr>
          <w:bCs/>
          <w:sz w:val="20"/>
          <w:szCs w:val="20"/>
        </w:rPr>
        <w:t xml:space="preserve">          Срок реализации проекта: 4 квартал  2013 года.</w:t>
      </w:r>
    </w:p>
    <w:p w:rsidR="00776464" w:rsidRPr="00BD7FD0" w:rsidRDefault="00776464" w:rsidP="00776464">
      <w:pPr>
        <w:pStyle w:val="a4"/>
        <w:rPr>
          <w:bCs/>
          <w:sz w:val="20"/>
          <w:szCs w:val="20"/>
        </w:rPr>
      </w:pPr>
      <w:r w:rsidRPr="00BD7FD0">
        <w:rPr>
          <w:bCs/>
          <w:sz w:val="20"/>
          <w:szCs w:val="20"/>
        </w:rPr>
        <w:t xml:space="preserve">           Целевые ориентиры проекта:</w:t>
      </w:r>
    </w:p>
    <w:p w:rsidR="00776464" w:rsidRPr="00BD7FD0" w:rsidRDefault="00776464" w:rsidP="00776464">
      <w:pPr>
        <w:pStyle w:val="a4"/>
        <w:rPr>
          <w:bCs/>
          <w:sz w:val="20"/>
          <w:szCs w:val="20"/>
        </w:rPr>
      </w:pPr>
      <w:r w:rsidRPr="00BD7FD0">
        <w:rPr>
          <w:bCs/>
          <w:sz w:val="20"/>
          <w:szCs w:val="20"/>
        </w:rPr>
        <w:t xml:space="preserve">          создание 4 рабочих мест</w:t>
      </w:r>
    </w:p>
    <w:p w:rsidR="00776464" w:rsidRPr="00BD7FD0" w:rsidRDefault="00776464" w:rsidP="00776464">
      <w:pPr>
        <w:pStyle w:val="a4"/>
        <w:rPr>
          <w:bCs/>
          <w:sz w:val="20"/>
          <w:szCs w:val="20"/>
        </w:rPr>
      </w:pPr>
      <w:r w:rsidRPr="00BD7FD0">
        <w:rPr>
          <w:bCs/>
          <w:sz w:val="20"/>
          <w:szCs w:val="20"/>
        </w:rPr>
        <w:tab/>
        <w:t xml:space="preserve">первичная обработка молока-200 тонн в год.     </w:t>
      </w:r>
    </w:p>
    <w:p w:rsidR="00776464" w:rsidRPr="00BD7FD0" w:rsidRDefault="00776464" w:rsidP="00776464">
      <w:pPr>
        <w:pStyle w:val="a4"/>
        <w:rPr>
          <w:bCs/>
          <w:sz w:val="20"/>
          <w:szCs w:val="20"/>
        </w:rPr>
      </w:pPr>
      <w:r w:rsidRPr="00BD7FD0">
        <w:rPr>
          <w:bCs/>
          <w:sz w:val="20"/>
          <w:szCs w:val="20"/>
        </w:rPr>
        <w:t xml:space="preserve">                  </w:t>
      </w:r>
    </w:p>
    <w:p w:rsidR="00776464" w:rsidRPr="00BD7FD0" w:rsidRDefault="00776464" w:rsidP="00776464">
      <w:pPr>
        <w:pStyle w:val="a4"/>
        <w:ind w:firstLine="708"/>
        <w:rPr>
          <w:sz w:val="20"/>
          <w:szCs w:val="20"/>
        </w:rPr>
      </w:pPr>
      <w:r w:rsidRPr="00BD7FD0">
        <w:rPr>
          <w:sz w:val="20"/>
          <w:szCs w:val="20"/>
        </w:rPr>
        <w:t>Основные направления земельной политики направлены, на повышение эффективности использования земли в муниципальном районе. На 1 января текущего года действует 485 договоров аренды земельных участков, площадь арендуемых земель по району  составляет 7405  га. В 2012 году продано 57 земельных участков площадью 10,2 га. В доход бюджета поступило 137 тыс. рублей.</w:t>
      </w:r>
    </w:p>
    <w:p w:rsidR="00776464" w:rsidRPr="00BD7FD0" w:rsidRDefault="00776464" w:rsidP="00776464">
      <w:pPr>
        <w:pStyle w:val="a4"/>
        <w:rPr>
          <w:sz w:val="20"/>
          <w:szCs w:val="20"/>
        </w:rPr>
      </w:pPr>
      <w:r w:rsidRPr="00BD7FD0">
        <w:rPr>
          <w:sz w:val="20"/>
          <w:szCs w:val="20"/>
        </w:rPr>
        <w:t>На территории района всего 8363 земельных долей на площади 81556 га. По состоянию на  01 августа 2012 года зарегистрировано 5972 земельных долей, что составляет 71,4 %. К 2015 году планируется ещё зарегистрировать 1021 земельную долю на площади 10320 га, что составляет 12,2 %, из них:</w:t>
      </w:r>
    </w:p>
    <w:p w:rsidR="00776464" w:rsidRPr="00BD7FD0" w:rsidRDefault="00776464" w:rsidP="00776464">
      <w:pPr>
        <w:pStyle w:val="a4"/>
        <w:rPr>
          <w:sz w:val="20"/>
          <w:szCs w:val="20"/>
        </w:rPr>
      </w:pPr>
      <w:r w:rsidRPr="00BD7FD0">
        <w:rPr>
          <w:sz w:val="20"/>
          <w:szCs w:val="20"/>
        </w:rPr>
        <w:t>в 2013 году планируется зарегистрировать 300 земельных долей,</w:t>
      </w:r>
    </w:p>
    <w:p w:rsidR="00776464" w:rsidRPr="00BD7FD0" w:rsidRDefault="00776464" w:rsidP="00776464">
      <w:pPr>
        <w:pStyle w:val="a4"/>
        <w:rPr>
          <w:sz w:val="20"/>
          <w:szCs w:val="20"/>
        </w:rPr>
      </w:pPr>
      <w:r w:rsidRPr="00BD7FD0">
        <w:rPr>
          <w:sz w:val="20"/>
          <w:szCs w:val="20"/>
        </w:rPr>
        <w:t>в 2014 году – 400 земельных долей,</w:t>
      </w:r>
    </w:p>
    <w:p w:rsidR="00776464" w:rsidRPr="00BD7FD0" w:rsidRDefault="00776464" w:rsidP="00776464">
      <w:pPr>
        <w:pStyle w:val="a4"/>
        <w:rPr>
          <w:sz w:val="20"/>
          <w:szCs w:val="20"/>
        </w:rPr>
      </w:pPr>
      <w:r w:rsidRPr="00BD7FD0">
        <w:rPr>
          <w:sz w:val="20"/>
          <w:szCs w:val="20"/>
        </w:rPr>
        <w:t>в 2015 году – 321 земельная доля.</w:t>
      </w:r>
    </w:p>
    <w:p w:rsidR="00776464" w:rsidRPr="00BD7FD0" w:rsidRDefault="00776464" w:rsidP="00776464">
      <w:pPr>
        <w:pStyle w:val="a4"/>
        <w:ind w:firstLine="708"/>
        <w:rPr>
          <w:sz w:val="20"/>
          <w:szCs w:val="20"/>
        </w:rPr>
      </w:pPr>
      <w:r w:rsidRPr="00BD7FD0">
        <w:rPr>
          <w:sz w:val="20"/>
          <w:szCs w:val="20"/>
        </w:rPr>
        <w:t>Невостребованных земельных долей 1370, что составляет 16,4 % на площади 12702 га. Все невостребованные земельные доли планируется зарегистрировать в муниципальную собственность в 2013 году.</w:t>
      </w:r>
    </w:p>
    <w:p w:rsidR="00776464" w:rsidRPr="00BD7FD0" w:rsidRDefault="00776464" w:rsidP="00776464">
      <w:pPr>
        <w:pStyle w:val="a4"/>
        <w:ind w:firstLine="708"/>
        <w:rPr>
          <w:sz w:val="20"/>
          <w:szCs w:val="20"/>
        </w:rPr>
      </w:pPr>
      <w:r w:rsidRPr="00BD7FD0">
        <w:rPr>
          <w:sz w:val="20"/>
          <w:szCs w:val="20"/>
        </w:rPr>
        <w:t>К 2015 году количество зарегистрированных земельных долей составит  100 %.</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3.2. Инвестиции и строительство</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Инвестициями, поступающими в муниципальный сектор экономики района, являются в основном средства бюджетов всех уровней. Среднесрочное планирование позволяет привлечь средства федерального и областного бюджетов на строительство объектов района, решать ряд проблем жизнеобеспечения.</w:t>
      </w:r>
    </w:p>
    <w:p w:rsidR="00776464" w:rsidRPr="00BD7FD0" w:rsidRDefault="00776464" w:rsidP="00776464">
      <w:pPr>
        <w:pStyle w:val="a4"/>
        <w:ind w:firstLine="708"/>
        <w:rPr>
          <w:sz w:val="20"/>
          <w:szCs w:val="20"/>
        </w:rPr>
      </w:pPr>
      <w:r w:rsidRPr="00BD7FD0">
        <w:rPr>
          <w:sz w:val="20"/>
          <w:szCs w:val="20"/>
        </w:rPr>
        <w:t>За 2011 год привлечены следующие капитальные вложения:</w:t>
      </w:r>
    </w:p>
    <w:p w:rsidR="00776464" w:rsidRPr="00BD7FD0" w:rsidRDefault="00776464" w:rsidP="00776464">
      <w:pPr>
        <w:pStyle w:val="a4"/>
        <w:ind w:firstLine="708"/>
        <w:rPr>
          <w:sz w:val="20"/>
          <w:szCs w:val="20"/>
        </w:rPr>
      </w:pPr>
      <w:r w:rsidRPr="00BD7FD0">
        <w:rPr>
          <w:sz w:val="20"/>
          <w:szCs w:val="20"/>
        </w:rPr>
        <w:t>- введен в эксплуатацию водозабор подземных вод р.п. Турки, к водопроводной сети дополнительно подключено 37 домовладений и проложена водопроводная трасса на сумму 174,1 тыс. рублей.</w:t>
      </w:r>
    </w:p>
    <w:p w:rsidR="00776464" w:rsidRPr="00BD7FD0" w:rsidRDefault="00776464" w:rsidP="00776464">
      <w:pPr>
        <w:pStyle w:val="a4"/>
        <w:ind w:firstLine="708"/>
        <w:rPr>
          <w:sz w:val="20"/>
          <w:szCs w:val="20"/>
        </w:rPr>
      </w:pPr>
      <w:r w:rsidRPr="00BD7FD0">
        <w:rPr>
          <w:sz w:val="20"/>
          <w:szCs w:val="20"/>
        </w:rPr>
        <w:t>- на объектах социальной сферы проведены работы по ремонту теплотрасс, водопровода и канализации, систем отопления на сумму 935,2 тыс. руб.</w:t>
      </w:r>
    </w:p>
    <w:p w:rsidR="00776464" w:rsidRPr="00BD7FD0" w:rsidRDefault="00776464" w:rsidP="00776464">
      <w:pPr>
        <w:pStyle w:val="a4"/>
        <w:ind w:firstLine="708"/>
        <w:rPr>
          <w:sz w:val="20"/>
          <w:szCs w:val="20"/>
        </w:rPr>
      </w:pPr>
      <w:r w:rsidRPr="00BD7FD0">
        <w:rPr>
          <w:sz w:val="20"/>
          <w:szCs w:val="20"/>
        </w:rPr>
        <w:t>- проведен ремонт и замена котельного оборудования на сумму 1,2 млн. руб.</w:t>
      </w:r>
    </w:p>
    <w:p w:rsidR="00776464" w:rsidRPr="00BD7FD0" w:rsidRDefault="00776464" w:rsidP="00776464">
      <w:pPr>
        <w:pStyle w:val="a4"/>
        <w:ind w:firstLine="708"/>
        <w:rPr>
          <w:sz w:val="20"/>
          <w:szCs w:val="20"/>
        </w:rPr>
      </w:pPr>
      <w:r w:rsidRPr="00BD7FD0">
        <w:rPr>
          <w:sz w:val="20"/>
          <w:szCs w:val="20"/>
        </w:rPr>
        <w:t>- проведена модернизация тепловых сетей от котельной по ул. Советская, 40а, от котельной по ул. Свердлова, 5а на общую сумму 3,2 млн. рублей</w:t>
      </w:r>
    </w:p>
    <w:p w:rsidR="00776464" w:rsidRPr="00BD7FD0" w:rsidRDefault="00776464" w:rsidP="00776464">
      <w:pPr>
        <w:pStyle w:val="a4"/>
        <w:ind w:firstLine="708"/>
        <w:rPr>
          <w:sz w:val="20"/>
          <w:szCs w:val="20"/>
        </w:rPr>
      </w:pPr>
      <w:r w:rsidRPr="00BD7FD0">
        <w:rPr>
          <w:sz w:val="20"/>
          <w:szCs w:val="20"/>
        </w:rPr>
        <w:t>- проведена реконструкция скважины № 1 по ул. Ленина р.п. Турки на сумму 596,9 тыс. руб.</w:t>
      </w:r>
    </w:p>
    <w:p w:rsidR="00776464" w:rsidRPr="00BD7FD0" w:rsidRDefault="00776464" w:rsidP="00776464">
      <w:pPr>
        <w:pStyle w:val="a4"/>
        <w:ind w:firstLine="708"/>
        <w:rPr>
          <w:sz w:val="20"/>
          <w:szCs w:val="20"/>
        </w:rPr>
      </w:pPr>
      <w:r w:rsidRPr="00BD7FD0">
        <w:rPr>
          <w:sz w:val="20"/>
          <w:szCs w:val="20"/>
        </w:rPr>
        <w:t>- приобретена сельскохозяйственная техника  на сумму 50,3 млн. руб., в том числе автомобилей-3, тракторов – 16, комбайнов – 2, сеялок – 8.</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Индикаторы инвестиционной политики</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1380"/>
        <w:gridCol w:w="1486"/>
        <w:gridCol w:w="1373"/>
        <w:gridCol w:w="1496"/>
        <w:gridCol w:w="1259"/>
      </w:tblGrid>
      <w:tr w:rsidR="00776464" w:rsidRPr="00BD7FD0" w:rsidTr="00721FA1">
        <w:tc>
          <w:tcPr>
            <w:tcW w:w="2509" w:type="dxa"/>
          </w:tcPr>
          <w:p w:rsidR="00776464" w:rsidRPr="00BD7FD0" w:rsidRDefault="00776464" w:rsidP="00721FA1">
            <w:pPr>
              <w:pStyle w:val="a4"/>
              <w:jc w:val="center"/>
              <w:rPr>
                <w:sz w:val="20"/>
                <w:szCs w:val="20"/>
              </w:rPr>
            </w:pPr>
            <w:r w:rsidRPr="00BD7FD0">
              <w:rPr>
                <w:sz w:val="20"/>
                <w:szCs w:val="20"/>
              </w:rPr>
              <w:t>Показатели</w:t>
            </w:r>
          </w:p>
        </w:tc>
        <w:tc>
          <w:tcPr>
            <w:tcW w:w="1568" w:type="dxa"/>
          </w:tcPr>
          <w:p w:rsidR="00776464" w:rsidRPr="00BD7FD0" w:rsidRDefault="00776464" w:rsidP="005E50F9">
            <w:pPr>
              <w:pStyle w:val="a4"/>
              <w:ind w:firstLine="0"/>
              <w:rPr>
                <w:sz w:val="20"/>
                <w:szCs w:val="20"/>
              </w:rPr>
            </w:pPr>
            <w:r w:rsidRPr="00BD7FD0">
              <w:rPr>
                <w:sz w:val="20"/>
                <w:szCs w:val="20"/>
              </w:rPr>
              <w:t>2011 год</w:t>
            </w:r>
          </w:p>
        </w:tc>
        <w:tc>
          <w:tcPr>
            <w:tcW w:w="1701" w:type="dxa"/>
          </w:tcPr>
          <w:p w:rsidR="00776464" w:rsidRPr="00BD7FD0" w:rsidRDefault="00776464" w:rsidP="005E50F9">
            <w:pPr>
              <w:pStyle w:val="a4"/>
              <w:ind w:firstLine="0"/>
              <w:rPr>
                <w:sz w:val="20"/>
                <w:szCs w:val="20"/>
              </w:rPr>
            </w:pPr>
            <w:r w:rsidRPr="00BD7FD0">
              <w:rPr>
                <w:sz w:val="20"/>
                <w:szCs w:val="20"/>
              </w:rPr>
              <w:t>2012 год</w:t>
            </w:r>
          </w:p>
        </w:tc>
        <w:tc>
          <w:tcPr>
            <w:tcW w:w="1560" w:type="dxa"/>
          </w:tcPr>
          <w:p w:rsidR="00776464" w:rsidRPr="00BD7FD0" w:rsidRDefault="00776464" w:rsidP="005E50F9">
            <w:pPr>
              <w:pStyle w:val="a4"/>
              <w:ind w:firstLine="0"/>
              <w:rPr>
                <w:sz w:val="20"/>
                <w:szCs w:val="20"/>
              </w:rPr>
            </w:pPr>
            <w:r w:rsidRPr="00BD7FD0">
              <w:rPr>
                <w:sz w:val="20"/>
                <w:szCs w:val="20"/>
              </w:rPr>
              <w:t>2013 год</w:t>
            </w:r>
          </w:p>
        </w:tc>
        <w:tc>
          <w:tcPr>
            <w:tcW w:w="1701" w:type="dxa"/>
          </w:tcPr>
          <w:p w:rsidR="00776464" w:rsidRPr="00BD7FD0" w:rsidRDefault="00776464" w:rsidP="005E50F9">
            <w:pPr>
              <w:pStyle w:val="a4"/>
              <w:ind w:firstLine="0"/>
              <w:rPr>
                <w:sz w:val="20"/>
                <w:szCs w:val="20"/>
              </w:rPr>
            </w:pPr>
            <w:r w:rsidRPr="00BD7FD0">
              <w:rPr>
                <w:sz w:val="20"/>
                <w:szCs w:val="20"/>
              </w:rPr>
              <w:t>2014 год</w:t>
            </w:r>
          </w:p>
        </w:tc>
        <w:tc>
          <w:tcPr>
            <w:tcW w:w="1417" w:type="dxa"/>
          </w:tcPr>
          <w:p w:rsidR="00776464" w:rsidRPr="00BD7FD0" w:rsidRDefault="00776464" w:rsidP="005E50F9">
            <w:pPr>
              <w:pStyle w:val="a4"/>
              <w:ind w:firstLine="0"/>
              <w:rPr>
                <w:sz w:val="20"/>
                <w:szCs w:val="20"/>
              </w:rPr>
            </w:pPr>
            <w:r w:rsidRPr="00BD7FD0">
              <w:rPr>
                <w:sz w:val="20"/>
                <w:szCs w:val="20"/>
              </w:rPr>
              <w:t>2015 год</w:t>
            </w:r>
          </w:p>
        </w:tc>
      </w:tr>
      <w:tr w:rsidR="00776464" w:rsidRPr="00BD7FD0" w:rsidTr="00721FA1">
        <w:tc>
          <w:tcPr>
            <w:tcW w:w="2509" w:type="dxa"/>
          </w:tcPr>
          <w:p w:rsidR="00776464" w:rsidRPr="00BD7FD0" w:rsidRDefault="00776464" w:rsidP="00721FA1">
            <w:pPr>
              <w:pStyle w:val="a4"/>
              <w:rPr>
                <w:sz w:val="20"/>
                <w:szCs w:val="20"/>
              </w:rPr>
            </w:pPr>
            <w:r w:rsidRPr="00BD7FD0">
              <w:rPr>
                <w:sz w:val="20"/>
                <w:szCs w:val="20"/>
              </w:rPr>
              <w:t>Инвестиции в основной капитал млн. руб.</w:t>
            </w:r>
          </w:p>
        </w:tc>
        <w:tc>
          <w:tcPr>
            <w:tcW w:w="1568" w:type="dxa"/>
          </w:tcPr>
          <w:p w:rsidR="00776464" w:rsidRPr="00BD7FD0" w:rsidRDefault="00776464" w:rsidP="00721FA1">
            <w:pPr>
              <w:pStyle w:val="a4"/>
              <w:jc w:val="center"/>
              <w:rPr>
                <w:sz w:val="20"/>
                <w:szCs w:val="20"/>
              </w:rPr>
            </w:pPr>
            <w:r w:rsidRPr="00BD7FD0">
              <w:rPr>
                <w:sz w:val="20"/>
                <w:szCs w:val="20"/>
              </w:rPr>
              <w:t>62,7</w:t>
            </w:r>
          </w:p>
        </w:tc>
        <w:tc>
          <w:tcPr>
            <w:tcW w:w="1701" w:type="dxa"/>
          </w:tcPr>
          <w:p w:rsidR="00776464" w:rsidRPr="00BD7FD0" w:rsidRDefault="00776464" w:rsidP="00721FA1">
            <w:pPr>
              <w:pStyle w:val="a4"/>
              <w:jc w:val="center"/>
              <w:rPr>
                <w:sz w:val="20"/>
                <w:szCs w:val="20"/>
              </w:rPr>
            </w:pPr>
            <w:r w:rsidRPr="00BD7FD0">
              <w:rPr>
                <w:sz w:val="20"/>
                <w:szCs w:val="20"/>
              </w:rPr>
              <w:t>76,0</w:t>
            </w:r>
          </w:p>
        </w:tc>
        <w:tc>
          <w:tcPr>
            <w:tcW w:w="1560" w:type="dxa"/>
          </w:tcPr>
          <w:p w:rsidR="00776464" w:rsidRPr="00BD7FD0" w:rsidRDefault="00776464" w:rsidP="00721FA1">
            <w:pPr>
              <w:pStyle w:val="a4"/>
              <w:jc w:val="center"/>
              <w:rPr>
                <w:sz w:val="20"/>
                <w:szCs w:val="20"/>
              </w:rPr>
            </w:pPr>
            <w:r w:rsidRPr="00BD7FD0">
              <w:rPr>
                <w:sz w:val="20"/>
                <w:szCs w:val="20"/>
              </w:rPr>
              <w:t>77,5</w:t>
            </w:r>
          </w:p>
        </w:tc>
        <w:tc>
          <w:tcPr>
            <w:tcW w:w="1701" w:type="dxa"/>
          </w:tcPr>
          <w:p w:rsidR="00776464" w:rsidRPr="00BD7FD0" w:rsidRDefault="00776464" w:rsidP="00721FA1">
            <w:pPr>
              <w:pStyle w:val="a4"/>
              <w:jc w:val="center"/>
              <w:rPr>
                <w:sz w:val="20"/>
                <w:szCs w:val="20"/>
              </w:rPr>
            </w:pPr>
            <w:r w:rsidRPr="00BD7FD0">
              <w:rPr>
                <w:sz w:val="20"/>
                <w:szCs w:val="20"/>
              </w:rPr>
              <w:t>79,4</w:t>
            </w:r>
          </w:p>
        </w:tc>
        <w:tc>
          <w:tcPr>
            <w:tcW w:w="1417" w:type="dxa"/>
          </w:tcPr>
          <w:p w:rsidR="00776464" w:rsidRPr="00BD7FD0" w:rsidRDefault="00776464" w:rsidP="005E50F9">
            <w:pPr>
              <w:pStyle w:val="a4"/>
              <w:ind w:firstLine="0"/>
              <w:rPr>
                <w:sz w:val="20"/>
                <w:szCs w:val="20"/>
              </w:rPr>
            </w:pPr>
            <w:r w:rsidRPr="00BD7FD0">
              <w:rPr>
                <w:sz w:val="20"/>
                <w:szCs w:val="20"/>
              </w:rPr>
              <w:t>82,5</w:t>
            </w:r>
          </w:p>
        </w:tc>
      </w:tr>
      <w:tr w:rsidR="00776464" w:rsidRPr="00BD7FD0" w:rsidTr="00721FA1">
        <w:tc>
          <w:tcPr>
            <w:tcW w:w="2509" w:type="dxa"/>
          </w:tcPr>
          <w:p w:rsidR="00776464" w:rsidRPr="00BD7FD0" w:rsidRDefault="00776464" w:rsidP="00721FA1">
            <w:pPr>
              <w:pStyle w:val="a4"/>
              <w:rPr>
                <w:sz w:val="20"/>
                <w:szCs w:val="20"/>
              </w:rPr>
            </w:pPr>
            <w:proofErr w:type="gramStart"/>
            <w:r w:rsidRPr="00BD7FD0">
              <w:rPr>
                <w:sz w:val="20"/>
                <w:szCs w:val="20"/>
              </w:rPr>
              <w:t>в</w:t>
            </w:r>
            <w:proofErr w:type="gramEnd"/>
            <w:r w:rsidRPr="00BD7FD0">
              <w:rPr>
                <w:sz w:val="20"/>
                <w:szCs w:val="20"/>
              </w:rPr>
              <w:t xml:space="preserve"> % </w:t>
            </w:r>
            <w:proofErr w:type="gramStart"/>
            <w:r w:rsidRPr="00BD7FD0">
              <w:rPr>
                <w:sz w:val="20"/>
                <w:szCs w:val="20"/>
              </w:rPr>
              <w:t>к</w:t>
            </w:r>
            <w:proofErr w:type="gramEnd"/>
            <w:r w:rsidRPr="00BD7FD0">
              <w:rPr>
                <w:sz w:val="20"/>
                <w:szCs w:val="20"/>
              </w:rPr>
              <w:t xml:space="preserve"> предыдущему году</w:t>
            </w:r>
          </w:p>
        </w:tc>
        <w:tc>
          <w:tcPr>
            <w:tcW w:w="1568"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69,8</w:t>
            </w:r>
          </w:p>
        </w:tc>
        <w:tc>
          <w:tcPr>
            <w:tcW w:w="170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121</w:t>
            </w:r>
          </w:p>
        </w:tc>
        <w:tc>
          <w:tcPr>
            <w:tcW w:w="156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102</w:t>
            </w:r>
          </w:p>
        </w:tc>
        <w:tc>
          <w:tcPr>
            <w:tcW w:w="170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102,5</w:t>
            </w:r>
          </w:p>
        </w:tc>
        <w:tc>
          <w:tcPr>
            <w:tcW w:w="1417"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104</w:t>
            </w:r>
          </w:p>
        </w:tc>
      </w:tr>
      <w:tr w:rsidR="00776464" w:rsidRPr="00BD7FD0" w:rsidTr="00721FA1">
        <w:tc>
          <w:tcPr>
            <w:tcW w:w="2509" w:type="dxa"/>
          </w:tcPr>
          <w:p w:rsidR="00776464" w:rsidRPr="00BD7FD0" w:rsidRDefault="00776464" w:rsidP="00721FA1">
            <w:pPr>
              <w:pStyle w:val="a4"/>
              <w:rPr>
                <w:sz w:val="20"/>
                <w:szCs w:val="20"/>
              </w:rPr>
            </w:pPr>
            <w:r w:rsidRPr="00BD7FD0">
              <w:rPr>
                <w:sz w:val="20"/>
                <w:szCs w:val="20"/>
              </w:rPr>
              <w:t xml:space="preserve">Объем </w:t>
            </w:r>
            <w:r w:rsidRPr="00BD7FD0">
              <w:rPr>
                <w:sz w:val="20"/>
                <w:szCs w:val="20"/>
              </w:rPr>
              <w:lastRenderedPageBreak/>
              <w:t xml:space="preserve">инвестиций в основной капитал на душу населения (руб. </w:t>
            </w:r>
            <w:proofErr w:type="gramStart"/>
            <w:r w:rsidRPr="00BD7FD0">
              <w:rPr>
                <w:sz w:val="20"/>
                <w:szCs w:val="20"/>
              </w:rPr>
              <w:t>на</w:t>
            </w:r>
            <w:proofErr w:type="gramEnd"/>
            <w:r w:rsidRPr="00BD7FD0">
              <w:rPr>
                <w:sz w:val="20"/>
                <w:szCs w:val="20"/>
              </w:rPr>
              <w:t xml:space="preserve"> чел.)</w:t>
            </w:r>
          </w:p>
        </w:tc>
        <w:tc>
          <w:tcPr>
            <w:tcW w:w="1568"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lastRenderedPageBreak/>
              <w:t>5016</w:t>
            </w:r>
          </w:p>
        </w:tc>
        <w:tc>
          <w:tcPr>
            <w:tcW w:w="170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lastRenderedPageBreak/>
              <w:t>6080</w:t>
            </w:r>
          </w:p>
        </w:tc>
        <w:tc>
          <w:tcPr>
            <w:tcW w:w="156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lastRenderedPageBreak/>
              <w:t>6200</w:t>
            </w:r>
          </w:p>
        </w:tc>
        <w:tc>
          <w:tcPr>
            <w:tcW w:w="170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lastRenderedPageBreak/>
              <w:t>6352</w:t>
            </w:r>
          </w:p>
        </w:tc>
        <w:tc>
          <w:tcPr>
            <w:tcW w:w="1417"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lastRenderedPageBreak/>
              <w:t>6600</w:t>
            </w:r>
          </w:p>
        </w:tc>
      </w:tr>
    </w:tbl>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Объем инвестиций в основной капитал за 2011 год составил 62,7 млн. руб. Индекс физического объема инвестиций в основной капитал составил 33,7% к уровню 2010 года. В 2011 году отмечалась активизация инвестиционных процессов в сельском хозяйстве. В структуре инвестиций в основной капитал их основная доля составляет 80%.</w:t>
      </w:r>
    </w:p>
    <w:p w:rsidR="00776464" w:rsidRPr="00BD7FD0" w:rsidRDefault="00776464" w:rsidP="00776464">
      <w:pPr>
        <w:pStyle w:val="a4"/>
        <w:ind w:firstLine="708"/>
        <w:rPr>
          <w:sz w:val="20"/>
          <w:szCs w:val="20"/>
        </w:rPr>
      </w:pPr>
      <w:r w:rsidRPr="00BD7FD0">
        <w:rPr>
          <w:sz w:val="20"/>
          <w:szCs w:val="20"/>
        </w:rPr>
        <w:t>Инвестиционная политика в муниципальном районе направлена на формирование благоприятного инвестиционного климата и решения следующих основных задач:</w:t>
      </w:r>
    </w:p>
    <w:p w:rsidR="00776464" w:rsidRPr="00BD7FD0" w:rsidRDefault="00776464" w:rsidP="00776464">
      <w:pPr>
        <w:pStyle w:val="a4"/>
        <w:ind w:firstLine="708"/>
        <w:rPr>
          <w:sz w:val="20"/>
          <w:szCs w:val="20"/>
        </w:rPr>
      </w:pPr>
      <w:r w:rsidRPr="00BD7FD0">
        <w:rPr>
          <w:sz w:val="20"/>
          <w:szCs w:val="20"/>
        </w:rPr>
        <w:t>- сохранение действующих и создание новых рабочих мест;</w:t>
      </w:r>
    </w:p>
    <w:p w:rsidR="00776464" w:rsidRPr="00BD7FD0" w:rsidRDefault="00776464" w:rsidP="00776464">
      <w:pPr>
        <w:pStyle w:val="a4"/>
        <w:ind w:firstLine="708"/>
        <w:rPr>
          <w:sz w:val="20"/>
          <w:szCs w:val="20"/>
        </w:rPr>
      </w:pPr>
      <w:r w:rsidRPr="00BD7FD0">
        <w:rPr>
          <w:sz w:val="20"/>
          <w:szCs w:val="20"/>
        </w:rPr>
        <w:t>- эффективное использование природных ресурсов;</w:t>
      </w:r>
    </w:p>
    <w:p w:rsidR="00776464" w:rsidRPr="00BD7FD0" w:rsidRDefault="00776464" w:rsidP="00776464">
      <w:pPr>
        <w:pStyle w:val="a4"/>
        <w:ind w:firstLine="708"/>
        <w:rPr>
          <w:sz w:val="20"/>
          <w:szCs w:val="20"/>
        </w:rPr>
      </w:pPr>
      <w:r w:rsidRPr="00BD7FD0">
        <w:rPr>
          <w:sz w:val="20"/>
          <w:szCs w:val="20"/>
        </w:rPr>
        <w:t>- расширение сети автомобильных дорог с твердым покрытием;</w:t>
      </w:r>
    </w:p>
    <w:p w:rsidR="00776464" w:rsidRPr="00BD7FD0" w:rsidRDefault="00776464" w:rsidP="00776464">
      <w:pPr>
        <w:pStyle w:val="a4"/>
        <w:ind w:firstLine="708"/>
        <w:rPr>
          <w:sz w:val="20"/>
          <w:szCs w:val="20"/>
        </w:rPr>
      </w:pPr>
      <w:r w:rsidRPr="00BD7FD0">
        <w:rPr>
          <w:sz w:val="20"/>
          <w:szCs w:val="20"/>
        </w:rPr>
        <w:t>- приведение учреждений образования и здравоохранения в соответствие с действующими стандартами;</w:t>
      </w:r>
    </w:p>
    <w:p w:rsidR="00776464" w:rsidRPr="00BD7FD0" w:rsidRDefault="00776464" w:rsidP="00776464">
      <w:pPr>
        <w:pStyle w:val="a4"/>
        <w:ind w:firstLine="708"/>
        <w:rPr>
          <w:sz w:val="20"/>
          <w:szCs w:val="20"/>
        </w:rPr>
      </w:pPr>
      <w:r w:rsidRPr="00BD7FD0">
        <w:rPr>
          <w:sz w:val="20"/>
          <w:szCs w:val="20"/>
        </w:rPr>
        <w:t xml:space="preserve">- создание условий для занятий населения физкультурой и спортом, организации досуга населения. </w:t>
      </w:r>
    </w:p>
    <w:p w:rsidR="00776464" w:rsidRPr="00BD7FD0" w:rsidRDefault="00776464" w:rsidP="00776464">
      <w:pPr>
        <w:pStyle w:val="a4"/>
        <w:ind w:firstLine="708"/>
        <w:rPr>
          <w:sz w:val="20"/>
          <w:szCs w:val="20"/>
        </w:rPr>
      </w:pPr>
      <w:r w:rsidRPr="00BD7FD0">
        <w:rPr>
          <w:b/>
          <w:sz w:val="20"/>
          <w:szCs w:val="20"/>
        </w:rPr>
        <w:t>В области строительства</w:t>
      </w:r>
      <w:r w:rsidRPr="00BD7FD0">
        <w:rPr>
          <w:sz w:val="20"/>
          <w:szCs w:val="20"/>
        </w:rPr>
        <w:t>:</w:t>
      </w:r>
    </w:p>
    <w:p w:rsidR="00776464" w:rsidRPr="00BD7FD0" w:rsidRDefault="00776464" w:rsidP="00776464">
      <w:pPr>
        <w:pStyle w:val="a4"/>
        <w:ind w:firstLine="708"/>
        <w:rPr>
          <w:sz w:val="20"/>
          <w:szCs w:val="20"/>
        </w:rPr>
      </w:pPr>
      <w:r w:rsidRPr="00BD7FD0">
        <w:rPr>
          <w:sz w:val="20"/>
          <w:szCs w:val="20"/>
        </w:rPr>
        <w:t xml:space="preserve">Жилищный фонд района включает в себя 6,4 тыс. жилых домов общей площадью 361,2 тыс. кв. м, в том числе 35 многоквартирных домов. </w:t>
      </w:r>
    </w:p>
    <w:p w:rsidR="00776464" w:rsidRPr="00BD7FD0" w:rsidRDefault="00776464" w:rsidP="00776464">
      <w:pPr>
        <w:pStyle w:val="a4"/>
        <w:rPr>
          <w:sz w:val="20"/>
          <w:szCs w:val="20"/>
        </w:rPr>
      </w:pPr>
      <w:r w:rsidRPr="00BD7FD0">
        <w:rPr>
          <w:sz w:val="20"/>
          <w:szCs w:val="20"/>
        </w:rPr>
        <w:t>Ответственный исполнитель - отдел строительства и ЖКХ администрации Турковского муниципального района.</w:t>
      </w:r>
    </w:p>
    <w:p w:rsidR="00776464" w:rsidRPr="00BD7FD0" w:rsidRDefault="00776464" w:rsidP="00776464">
      <w:pPr>
        <w:pStyle w:val="a4"/>
        <w:jc w:val="center"/>
        <w:rPr>
          <w:b/>
          <w:sz w:val="20"/>
          <w:szCs w:val="20"/>
        </w:rPr>
      </w:pPr>
      <w:r w:rsidRPr="00BD7FD0">
        <w:rPr>
          <w:b/>
          <w:sz w:val="20"/>
          <w:szCs w:val="20"/>
        </w:rPr>
        <w:t>Обеспечение жильем</w:t>
      </w:r>
    </w:p>
    <w:tbl>
      <w:tblPr>
        <w:tblpPr w:leftFromText="180" w:rightFromText="180" w:vertAnchor="text" w:horzAnchor="margin" w:tblpXSpec="center" w:tblpY="3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134"/>
        <w:gridCol w:w="823"/>
        <w:gridCol w:w="748"/>
        <w:gridCol w:w="748"/>
        <w:gridCol w:w="941"/>
        <w:gridCol w:w="851"/>
        <w:gridCol w:w="850"/>
        <w:gridCol w:w="992"/>
        <w:gridCol w:w="851"/>
        <w:gridCol w:w="992"/>
      </w:tblGrid>
      <w:tr w:rsidR="002A4295" w:rsidRPr="00BD7FD0" w:rsidTr="002A4295">
        <w:tc>
          <w:tcPr>
            <w:tcW w:w="1560" w:type="dxa"/>
            <w:vMerge w:val="restart"/>
          </w:tcPr>
          <w:p w:rsidR="002A4295" w:rsidRPr="00BD7FD0" w:rsidRDefault="002A4295" w:rsidP="002A4295">
            <w:pPr>
              <w:pStyle w:val="a4"/>
              <w:rPr>
                <w:color w:val="000000"/>
                <w:sz w:val="20"/>
                <w:szCs w:val="20"/>
              </w:rPr>
            </w:pPr>
            <w:r w:rsidRPr="00BD7FD0">
              <w:rPr>
                <w:color w:val="000000"/>
                <w:sz w:val="20"/>
                <w:szCs w:val="20"/>
              </w:rPr>
              <w:t>Наименование показателя</w:t>
            </w:r>
          </w:p>
        </w:tc>
        <w:tc>
          <w:tcPr>
            <w:tcW w:w="4394" w:type="dxa"/>
            <w:gridSpan w:val="5"/>
          </w:tcPr>
          <w:p w:rsidR="002A4295" w:rsidRPr="00BD7FD0" w:rsidRDefault="002A4295" w:rsidP="002A4295">
            <w:pPr>
              <w:pStyle w:val="a4"/>
              <w:rPr>
                <w:color w:val="000000"/>
                <w:sz w:val="20"/>
                <w:szCs w:val="20"/>
              </w:rPr>
            </w:pPr>
            <w:r w:rsidRPr="00BD7FD0">
              <w:rPr>
                <w:color w:val="000000"/>
                <w:sz w:val="20"/>
                <w:szCs w:val="20"/>
              </w:rPr>
              <w:t>подпрограмма «Обеспечение жильем молодых семей»</w:t>
            </w:r>
          </w:p>
        </w:tc>
        <w:tc>
          <w:tcPr>
            <w:tcW w:w="4536" w:type="dxa"/>
            <w:gridSpan w:val="5"/>
          </w:tcPr>
          <w:p w:rsidR="002A4295" w:rsidRPr="00BD7FD0" w:rsidRDefault="002A4295" w:rsidP="002A4295">
            <w:pPr>
              <w:pStyle w:val="a4"/>
              <w:rPr>
                <w:color w:val="000000"/>
                <w:sz w:val="20"/>
                <w:szCs w:val="20"/>
              </w:rPr>
            </w:pPr>
            <w:r w:rsidRPr="00BD7FD0">
              <w:rPr>
                <w:sz w:val="20"/>
                <w:szCs w:val="20"/>
              </w:rPr>
              <w:t>программа «Социальное развитие села»</w:t>
            </w:r>
          </w:p>
        </w:tc>
      </w:tr>
      <w:tr w:rsidR="002A4295" w:rsidRPr="00BD7FD0" w:rsidTr="002A4295">
        <w:trPr>
          <w:trHeight w:val="345"/>
        </w:trPr>
        <w:tc>
          <w:tcPr>
            <w:tcW w:w="1560" w:type="dxa"/>
            <w:vMerge/>
          </w:tcPr>
          <w:p w:rsidR="002A4295" w:rsidRPr="00BD7FD0" w:rsidRDefault="002A4295" w:rsidP="002A4295">
            <w:pPr>
              <w:pStyle w:val="a4"/>
              <w:rPr>
                <w:color w:val="000000"/>
                <w:sz w:val="20"/>
                <w:szCs w:val="20"/>
              </w:rPr>
            </w:pPr>
          </w:p>
        </w:tc>
        <w:tc>
          <w:tcPr>
            <w:tcW w:w="1134" w:type="dxa"/>
          </w:tcPr>
          <w:p w:rsidR="002A4295" w:rsidRPr="00BD7FD0" w:rsidRDefault="002A4295" w:rsidP="005E50F9">
            <w:pPr>
              <w:pStyle w:val="a4"/>
              <w:ind w:firstLine="0"/>
              <w:rPr>
                <w:color w:val="000000"/>
                <w:sz w:val="20"/>
                <w:szCs w:val="20"/>
              </w:rPr>
            </w:pPr>
            <w:r w:rsidRPr="00BD7FD0">
              <w:rPr>
                <w:color w:val="000000"/>
                <w:sz w:val="20"/>
                <w:szCs w:val="20"/>
              </w:rPr>
              <w:t>2011</w:t>
            </w:r>
          </w:p>
        </w:tc>
        <w:tc>
          <w:tcPr>
            <w:tcW w:w="823" w:type="dxa"/>
          </w:tcPr>
          <w:p w:rsidR="002A4295" w:rsidRPr="00BD7FD0" w:rsidRDefault="002A4295" w:rsidP="002A4295">
            <w:pPr>
              <w:pStyle w:val="a4"/>
              <w:rPr>
                <w:color w:val="000000"/>
                <w:sz w:val="20"/>
                <w:szCs w:val="20"/>
              </w:rPr>
            </w:pPr>
            <w:r w:rsidRPr="00BD7FD0">
              <w:rPr>
                <w:color w:val="000000"/>
                <w:sz w:val="20"/>
                <w:szCs w:val="20"/>
              </w:rPr>
              <w:t>2012</w:t>
            </w:r>
          </w:p>
        </w:tc>
        <w:tc>
          <w:tcPr>
            <w:tcW w:w="748" w:type="dxa"/>
          </w:tcPr>
          <w:p w:rsidR="002A4295" w:rsidRPr="00BD7FD0" w:rsidRDefault="002A4295" w:rsidP="002A4295">
            <w:pPr>
              <w:pStyle w:val="a4"/>
              <w:rPr>
                <w:color w:val="000000"/>
                <w:sz w:val="20"/>
                <w:szCs w:val="20"/>
              </w:rPr>
            </w:pPr>
            <w:r w:rsidRPr="00BD7FD0">
              <w:rPr>
                <w:color w:val="000000"/>
                <w:sz w:val="20"/>
                <w:szCs w:val="20"/>
              </w:rPr>
              <w:t>2013</w:t>
            </w:r>
          </w:p>
        </w:tc>
        <w:tc>
          <w:tcPr>
            <w:tcW w:w="748" w:type="dxa"/>
          </w:tcPr>
          <w:p w:rsidR="002A4295" w:rsidRPr="00BD7FD0" w:rsidRDefault="002A4295" w:rsidP="002A4295">
            <w:pPr>
              <w:pStyle w:val="a4"/>
              <w:rPr>
                <w:color w:val="000000"/>
                <w:sz w:val="20"/>
                <w:szCs w:val="20"/>
              </w:rPr>
            </w:pPr>
            <w:r w:rsidRPr="00BD7FD0">
              <w:rPr>
                <w:color w:val="000000"/>
                <w:sz w:val="20"/>
                <w:szCs w:val="20"/>
              </w:rPr>
              <w:t>2014</w:t>
            </w:r>
          </w:p>
        </w:tc>
        <w:tc>
          <w:tcPr>
            <w:tcW w:w="941" w:type="dxa"/>
          </w:tcPr>
          <w:p w:rsidR="002A4295" w:rsidRPr="00BD7FD0" w:rsidRDefault="002A4295" w:rsidP="005E50F9">
            <w:pPr>
              <w:pStyle w:val="a4"/>
              <w:ind w:firstLine="0"/>
              <w:rPr>
                <w:color w:val="000000"/>
                <w:sz w:val="20"/>
                <w:szCs w:val="20"/>
              </w:rPr>
            </w:pPr>
            <w:r w:rsidRPr="00BD7FD0">
              <w:rPr>
                <w:color w:val="000000"/>
                <w:sz w:val="20"/>
                <w:szCs w:val="20"/>
              </w:rPr>
              <w:t>2015</w:t>
            </w:r>
          </w:p>
        </w:tc>
        <w:tc>
          <w:tcPr>
            <w:tcW w:w="851" w:type="dxa"/>
          </w:tcPr>
          <w:p w:rsidR="002A4295" w:rsidRPr="00BD7FD0" w:rsidRDefault="002A4295" w:rsidP="002A4295">
            <w:pPr>
              <w:pStyle w:val="a4"/>
              <w:rPr>
                <w:color w:val="000000"/>
                <w:sz w:val="20"/>
                <w:szCs w:val="20"/>
              </w:rPr>
            </w:pPr>
            <w:r w:rsidRPr="00BD7FD0">
              <w:rPr>
                <w:color w:val="000000"/>
                <w:sz w:val="20"/>
                <w:szCs w:val="20"/>
              </w:rPr>
              <w:t>2011</w:t>
            </w:r>
          </w:p>
        </w:tc>
        <w:tc>
          <w:tcPr>
            <w:tcW w:w="850" w:type="dxa"/>
          </w:tcPr>
          <w:p w:rsidR="002A4295" w:rsidRPr="00BD7FD0" w:rsidRDefault="002A4295" w:rsidP="002A4295">
            <w:pPr>
              <w:pStyle w:val="a4"/>
              <w:rPr>
                <w:color w:val="000000"/>
                <w:sz w:val="20"/>
                <w:szCs w:val="20"/>
              </w:rPr>
            </w:pPr>
            <w:r w:rsidRPr="00BD7FD0">
              <w:rPr>
                <w:color w:val="000000"/>
                <w:sz w:val="20"/>
                <w:szCs w:val="20"/>
              </w:rPr>
              <w:t>2012</w:t>
            </w:r>
          </w:p>
        </w:tc>
        <w:tc>
          <w:tcPr>
            <w:tcW w:w="992" w:type="dxa"/>
          </w:tcPr>
          <w:p w:rsidR="002A4295" w:rsidRPr="00BD7FD0" w:rsidRDefault="002A4295" w:rsidP="005E50F9">
            <w:pPr>
              <w:pStyle w:val="a4"/>
              <w:ind w:firstLine="0"/>
              <w:rPr>
                <w:color w:val="000000"/>
                <w:sz w:val="20"/>
                <w:szCs w:val="20"/>
              </w:rPr>
            </w:pPr>
            <w:r w:rsidRPr="00BD7FD0">
              <w:rPr>
                <w:color w:val="000000"/>
                <w:sz w:val="20"/>
                <w:szCs w:val="20"/>
              </w:rPr>
              <w:t>2013</w:t>
            </w:r>
          </w:p>
        </w:tc>
        <w:tc>
          <w:tcPr>
            <w:tcW w:w="851" w:type="dxa"/>
          </w:tcPr>
          <w:p w:rsidR="002A4295" w:rsidRPr="00BD7FD0" w:rsidRDefault="002A4295" w:rsidP="002A4295">
            <w:pPr>
              <w:pStyle w:val="a4"/>
              <w:rPr>
                <w:color w:val="000000"/>
                <w:sz w:val="20"/>
                <w:szCs w:val="20"/>
              </w:rPr>
            </w:pPr>
            <w:r w:rsidRPr="00BD7FD0">
              <w:rPr>
                <w:color w:val="000000"/>
                <w:sz w:val="20"/>
                <w:szCs w:val="20"/>
              </w:rPr>
              <w:t>2014</w:t>
            </w:r>
          </w:p>
        </w:tc>
        <w:tc>
          <w:tcPr>
            <w:tcW w:w="992" w:type="dxa"/>
          </w:tcPr>
          <w:p w:rsidR="002A4295" w:rsidRPr="00BD7FD0" w:rsidRDefault="002A4295" w:rsidP="005E50F9">
            <w:pPr>
              <w:pStyle w:val="a4"/>
              <w:ind w:firstLine="0"/>
              <w:rPr>
                <w:color w:val="000000"/>
                <w:sz w:val="20"/>
                <w:szCs w:val="20"/>
              </w:rPr>
            </w:pPr>
            <w:r w:rsidRPr="00BD7FD0">
              <w:rPr>
                <w:color w:val="000000"/>
                <w:sz w:val="20"/>
                <w:szCs w:val="20"/>
              </w:rPr>
              <w:t>2015</w:t>
            </w:r>
          </w:p>
        </w:tc>
      </w:tr>
      <w:tr w:rsidR="002A4295" w:rsidRPr="00BD7FD0" w:rsidTr="002A4295">
        <w:trPr>
          <w:trHeight w:val="330"/>
        </w:trPr>
        <w:tc>
          <w:tcPr>
            <w:tcW w:w="1560" w:type="dxa"/>
          </w:tcPr>
          <w:p w:rsidR="002A4295" w:rsidRPr="00BD7FD0" w:rsidRDefault="002A4295" w:rsidP="002A4295">
            <w:pPr>
              <w:pStyle w:val="a4"/>
              <w:rPr>
                <w:sz w:val="20"/>
                <w:szCs w:val="20"/>
              </w:rPr>
            </w:pPr>
            <w:r w:rsidRPr="00BD7FD0">
              <w:rPr>
                <w:sz w:val="20"/>
                <w:szCs w:val="20"/>
              </w:rPr>
              <w:t>Количество участвующих</w:t>
            </w:r>
          </w:p>
        </w:tc>
        <w:tc>
          <w:tcPr>
            <w:tcW w:w="1134" w:type="dxa"/>
          </w:tcPr>
          <w:p w:rsidR="002A4295" w:rsidRPr="00BD7FD0" w:rsidRDefault="002A4295" w:rsidP="005E50F9">
            <w:pPr>
              <w:pStyle w:val="a4"/>
              <w:ind w:firstLine="0"/>
              <w:rPr>
                <w:sz w:val="20"/>
                <w:szCs w:val="20"/>
              </w:rPr>
            </w:pPr>
            <w:r w:rsidRPr="00BD7FD0">
              <w:rPr>
                <w:sz w:val="20"/>
                <w:szCs w:val="20"/>
              </w:rPr>
              <w:t>1</w:t>
            </w:r>
          </w:p>
        </w:tc>
        <w:tc>
          <w:tcPr>
            <w:tcW w:w="823" w:type="dxa"/>
          </w:tcPr>
          <w:p w:rsidR="002A4295" w:rsidRPr="00BD7FD0" w:rsidRDefault="002A4295" w:rsidP="005E50F9">
            <w:pPr>
              <w:pStyle w:val="a4"/>
              <w:ind w:firstLine="0"/>
              <w:rPr>
                <w:sz w:val="20"/>
                <w:szCs w:val="20"/>
              </w:rPr>
            </w:pPr>
            <w:r w:rsidRPr="00BD7FD0">
              <w:rPr>
                <w:sz w:val="20"/>
                <w:szCs w:val="20"/>
              </w:rPr>
              <w:t>1</w:t>
            </w:r>
          </w:p>
        </w:tc>
        <w:tc>
          <w:tcPr>
            <w:tcW w:w="748" w:type="dxa"/>
          </w:tcPr>
          <w:p w:rsidR="002A4295" w:rsidRPr="00BD7FD0" w:rsidRDefault="002A4295" w:rsidP="005E50F9">
            <w:pPr>
              <w:pStyle w:val="a4"/>
              <w:ind w:firstLine="0"/>
              <w:rPr>
                <w:sz w:val="20"/>
                <w:szCs w:val="20"/>
              </w:rPr>
            </w:pPr>
            <w:r w:rsidRPr="00BD7FD0">
              <w:rPr>
                <w:sz w:val="20"/>
                <w:szCs w:val="20"/>
              </w:rPr>
              <w:t>1</w:t>
            </w:r>
          </w:p>
        </w:tc>
        <w:tc>
          <w:tcPr>
            <w:tcW w:w="748" w:type="dxa"/>
          </w:tcPr>
          <w:p w:rsidR="002A4295" w:rsidRPr="00BD7FD0" w:rsidRDefault="002A4295" w:rsidP="005E50F9">
            <w:pPr>
              <w:pStyle w:val="a4"/>
              <w:ind w:firstLine="0"/>
              <w:rPr>
                <w:sz w:val="20"/>
                <w:szCs w:val="20"/>
              </w:rPr>
            </w:pPr>
            <w:r w:rsidRPr="00BD7FD0">
              <w:rPr>
                <w:sz w:val="20"/>
                <w:szCs w:val="20"/>
              </w:rPr>
              <w:t>2</w:t>
            </w:r>
          </w:p>
        </w:tc>
        <w:tc>
          <w:tcPr>
            <w:tcW w:w="941" w:type="dxa"/>
          </w:tcPr>
          <w:p w:rsidR="002A4295" w:rsidRPr="00BD7FD0" w:rsidRDefault="002A4295" w:rsidP="005E50F9">
            <w:pPr>
              <w:pStyle w:val="a4"/>
              <w:ind w:firstLine="0"/>
              <w:rPr>
                <w:sz w:val="20"/>
                <w:szCs w:val="20"/>
              </w:rPr>
            </w:pPr>
            <w:r w:rsidRPr="00BD7FD0">
              <w:rPr>
                <w:sz w:val="20"/>
                <w:szCs w:val="20"/>
              </w:rPr>
              <w:t>2</w:t>
            </w:r>
          </w:p>
        </w:tc>
        <w:tc>
          <w:tcPr>
            <w:tcW w:w="851" w:type="dxa"/>
          </w:tcPr>
          <w:p w:rsidR="002A4295" w:rsidRPr="00BD7FD0" w:rsidRDefault="002A4295" w:rsidP="002A4295">
            <w:pPr>
              <w:pStyle w:val="a4"/>
              <w:rPr>
                <w:sz w:val="20"/>
                <w:szCs w:val="20"/>
              </w:rPr>
            </w:pPr>
            <w:r w:rsidRPr="00BD7FD0">
              <w:rPr>
                <w:sz w:val="20"/>
                <w:szCs w:val="20"/>
              </w:rPr>
              <w:t>5</w:t>
            </w:r>
          </w:p>
        </w:tc>
        <w:tc>
          <w:tcPr>
            <w:tcW w:w="850" w:type="dxa"/>
          </w:tcPr>
          <w:p w:rsidR="002A4295" w:rsidRPr="00BD7FD0" w:rsidRDefault="002A4295" w:rsidP="002A4295">
            <w:pPr>
              <w:pStyle w:val="a4"/>
              <w:rPr>
                <w:sz w:val="20"/>
                <w:szCs w:val="20"/>
              </w:rPr>
            </w:pPr>
            <w:r w:rsidRPr="00BD7FD0">
              <w:rPr>
                <w:sz w:val="20"/>
                <w:szCs w:val="20"/>
              </w:rPr>
              <w:t>3</w:t>
            </w:r>
          </w:p>
        </w:tc>
        <w:tc>
          <w:tcPr>
            <w:tcW w:w="992" w:type="dxa"/>
          </w:tcPr>
          <w:p w:rsidR="002A4295" w:rsidRPr="00BD7FD0" w:rsidRDefault="002A4295" w:rsidP="005E50F9">
            <w:pPr>
              <w:pStyle w:val="a4"/>
              <w:ind w:firstLine="0"/>
              <w:rPr>
                <w:sz w:val="20"/>
                <w:szCs w:val="20"/>
              </w:rPr>
            </w:pPr>
            <w:r w:rsidRPr="00BD7FD0">
              <w:rPr>
                <w:sz w:val="20"/>
                <w:szCs w:val="20"/>
              </w:rPr>
              <w:t>5</w:t>
            </w:r>
          </w:p>
        </w:tc>
        <w:tc>
          <w:tcPr>
            <w:tcW w:w="851" w:type="dxa"/>
          </w:tcPr>
          <w:p w:rsidR="002A4295" w:rsidRPr="00BD7FD0" w:rsidRDefault="002A4295" w:rsidP="005E50F9">
            <w:pPr>
              <w:pStyle w:val="a4"/>
              <w:ind w:firstLine="0"/>
              <w:rPr>
                <w:sz w:val="20"/>
                <w:szCs w:val="20"/>
              </w:rPr>
            </w:pPr>
            <w:r w:rsidRPr="00BD7FD0">
              <w:rPr>
                <w:sz w:val="20"/>
                <w:szCs w:val="20"/>
              </w:rPr>
              <w:t>6</w:t>
            </w:r>
          </w:p>
        </w:tc>
        <w:tc>
          <w:tcPr>
            <w:tcW w:w="992" w:type="dxa"/>
          </w:tcPr>
          <w:p w:rsidR="002A4295" w:rsidRPr="00BD7FD0" w:rsidRDefault="002A4295" w:rsidP="005E50F9">
            <w:pPr>
              <w:pStyle w:val="a4"/>
              <w:ind w:firstLine="0"/>
              <w:rPr>
                <w:sz w:val="20"/>
                <w:szCs w:val="20"/>
              </w:rPr>
            </w:pPr>
            <w:r w:rsidRPr="00BD7FD0">
              <w:rPr>
                <w:sz w:val="20"/>
                <w:szCs w:val="20"/>
              </w:rPr>
              <w:t>6</w:t>
            </w:r>
          </w:p>
        </w:tc>
      </w:tr>
      <w:tr w:rsidR="002A4295" w:rsidRPr="00BD7FD0" w:rsidTr="002A4295">
        <w:trPr>
          <w:trHeight w:val="330"/>
        </w:trPr>
        <w:tc>
          <w:tcPr>
            <w:tcW w:w="1560" w:type="dxa"/>
          </w:tcPr>
          <w:p w:rsidR="002A4295" w:rsidRPr="00BD7FD0" w:rsidRDefault="002A4295" w:rsidP="002A4295">
            <w:pPr>
              <w:pStyle w:val="a4"/>
              <w:rPr>
                <w:sz w:val="20"/>
                <w:szCs w:val="20"/>
              </w:rPr>
            </w:pPr>
            <w:r w:rsidRPr="00BD7FD0">
              <w:rPr>
                <w:sz w:val="20"/>
                <w:szCs w:val="20"/>
              </w:rPr>
              <w:t>Ввод жилья (кв</w:t>
            </w:r>
            <w:proofErr w:type="gramStart"/>
            <w:r w:rsidRPr="00BD7FD0">
              <w:rPr>
                <w:sz w:val="20"/>
                <w:szCs w:val="20"/>
              </w:rPr>
              <w:t>.м</w:t>
            </w:r>
            <w:proofErr w:type="gramEnd"/>
            <w:r w:rsidRPr="00BD7FD0">
              <w:rPr>
                <w:sz w:val="20"/>
                <w:szCs w:val="20"/>
              </w:rPr>
              <w:t xml:space="preserve"> )</w:t>
            </w:r>
          </w:p>
        </w:tc>
        <w:tc>
          <w:tcPr>
            <w:tcW w:w="1134" w:type="dxa"/>
          </w:tcPr>
          <w:p w:rsidR="002A4295" w:rsidRPr="00BD7FD0" w:rsidRDefault="002A4295" w:rsidP="002A4295">
            <w:pPr>
              <w:pStyle w:val="a4"/>
              <w:rPr>
                <w:sz w:val="20"/>
                <w:szCs w:val="20"/>
              </w:rPr>
            </w:pPr>
            <w:r w:rsidRPr="00BD7FD0">
              <w:rPr>
                <w:sz w:val="20"/>
                <w:szCs w:val="20"/>
              </w:rPr>
              <w:t>42</w:t>
            </w:r>
          </w:p>
        </w:tc>
        <w:tc>
          <w:tcPr>
            <w:tcW w:w="823" w:type="dxa"/>
          </w:tcPr>
          <w:p w:rsidR="002A4295" w:rsidRPr="00BD7FD0" w:rsidRDefault="002A4295" w:rsidP="005E50F9">
            <w:pPr>
              <w:pStyle w:val="a4"/>
              <w:ind w:firstLine="0"/>
              <w:rPr>
                <w:sz w:val="20"/>
                <w:szCs w:val="20"/>
              </w:rPr>
            </w:pPr>
            <w:r w:rsidRPr="00BD7FD0">
              <w:rPr>
                <w:sz w:val="20"/>
                <w:szCs w:val="20"/>
              </w:rPr>
              <w:t>54</w:t>
            </w:r>
          </w:p>
        </w:tc>
        <w:tc>
          <w:tcPr>
            <w:tcW w:w="748" w:type="dxa"/>
          </w:tcPr>
          <w:p w:rsidR="002A4295" w:rsidRPr="00BD7FD0" w:rsidRDefault="002A4295" w:rsidP="005E50F9">
            <w:pPr>
              <w:pStyle w:val="a4"/>
              <w:ind w:firstLine="0"/>
              <w:rPr>
                <w:sz w:val="20"/>
                <w:szCs w:val="20"/>
              </w:rPr>
            </w:pPr>
            <w:r w:rsidRPr="00BD7FD0">
              <w:rPr>
                <w:sz w:val="20"/>
                <w:szCs w:val="20"/>
              </w:rPr>
              <w:t>54</w:t>
            </w:r>
          </w:p>
        </w:tc>
        <w:tc>
          <w:tcPr>
            <w:tcW w:w="748" w:type="dxa"/>
          </w:tcPr>
          <w:p w:rsidR="002A4295" w:rsidRPr="00BD7FD0" w:rsidRDefault="002A4295" w:rsidP="005E50F9">
            <w:pPr>
              <w:pStyle w:val="a4"/>
              <w:ind w:firstLine="0"/>
              <w:rPr>
                <w:sz w:val="20"/>
                <w:szCs w:val="20"/>
              </w:rPr>
            </w:pPr>
            <w:r w:rsidRPr="00BD7FD0">
              <w:rPr>
                <w:sz w:val="20"/>
                <w:szCs w:val="20"/>
              </w:rPr>
              <w:t>96</w:t>
            </w:r>
          </w:p>
        </w:tc>
        <w:tc>
          <w:tcPr>
            <w:tcW w:w="941" w:type="dxa"/>
          </w:tcPr>
          <w:p w:rsidR="002A4295" w:rsidRPr="00BD7FD0" w:rsidRDefault="002A4295" w:rsidP="005E50F9">
            <w:pPr>
              <w:pStyle w:val="a4"/>
              <w:ind w:firstLine="0"/>
              <w:rPr>
                <w:sz w:val="20"/>
                <w:szCs w:val="20"/>
              </w:rPr>
            </w:pPr>
            <w:r w:rsidRPr="00BD7FD0">
              <w:rPr>
                <w:sz w:val="20"/>
                <w:szCs w:val="20"/>
              </w:rPr>
              <w:t>108</w:t>
            </w:r>
          </w:p>
        </w:tc>
        <w:tc>
          <w:tcPr>
            <w:tcW w:w="851" w:type="dxa"/>
          </w:tcPr>
          <w:p w:rsidR="002A4295" w:rsidRPr="00BD7FD0" w:rsidRDefault="002A4295" w:rsidP="005E50F9">
            <w:pPr>
              <w:pStyle w:val="a4"/>
              <w:ind w:firstLine="0"/>
              <w:rPr>
                <w:sz w:val="20"/>
                <w:szCs w:val="20"/>
              </w:rPr>
            </w:pPr>
            <w:r w:rsidRPr="00BD7FD0">
              <w:rPr>
                <w:sz w:val="20"/>
                <w:szCs w:val="20"/>
              </w:rPr>
              <w:t>364,7</w:t>
            </w:r>
          </w:p>
        </w:tc>
        <w:tc>
          <w:tcPr>
            <w:tcW w:w="850" w:type="dxa"/>
          </w:tcPr>
          <w:p w:rsidR="002A4295" w:rsidRPr="00BD7FD0" w:rsidRDefault="002A4295" w:rsidP="005E50F9">
            <w:pPr>
              <w:pStyle w:val="a4"/>
              <w:ind w:firstLine="0"/>
              <w:rPr>
                <w:sz w:val="20"/>
                <w:szCs w:val="20"/>
              </w:rPr>
            </w:pPr>
            <w:r w:rsidRPr="00BD7FD0">
              <w:rPr>
                <w:sz w:val="20"/>
                <w:szCs w:val="20"/>
              </w:rPr>
              <w:t>210</w:t>
            </w:r>
          </w:p>
        </w:tc>
        <w:tc>
          <w:tcPr>
            <w:tcW w:w="992" w:type="dxa"/>
          </w:tcPr>
          <w:p w:rsidR="002A4295" w:rsidRPr="00BD7FD0" w:rsidRDefault="002A4295" w:rsidP="005E50F9">
            <w:pPr>
              <w:pStyle w:val="a4"/>
              <w:ind w:firstLine="0"/>
              <w:rPr>
                <w:sz w:val="20"/>
                <w:szCs w:val="20"/>
              </w:rPr>
            </w:pPr>
            <w:r w:rsidRPr="00BD7FD0">
              <w:rPr>
                <w:sz w:val="20"/>
                <w:szCs w:val="20"/>
              </w:rPr>
              <w:t>218</w:t>
            </w:r>
          </w:p>
        </w:tc>
        <w:tc>
          <w:tcPr>
            <w:tcW w:w="851" w:type="dxa"/>
          </w:tcPr>
          <w:p w:rsidR="002A4295" w:rsidRPr="00BD7FD0" w:rsidRDefault="002A4295" w:rsidP="005E50F9">
            <w:pPr>
              <w:pStyle w:val="a4"/>
              <w:ind w:firstLine="0"/>
              <w:rPr>
                <w:sz w:val="20"/>
                <w:szCs w:val="20"/>
              </w:rPr>
            </w:pPr>
            <w:r w:rsidRPr="00BD7FD0">
              <w:rPr>
                <w:sz w:val="20"/>
                <w:szCs w:val="20"/>
              </w:rPr>
              <w:t>406,7</w:t>
            </w:r>
          </w:p>
        </w:tc>
        <w:tc>
          <w:tcPr>
            <w:tcW w:w="992" w:type="dxa"/>
          </w:tcPr>
          <w:p w:rsidR="002A4295" w:rsidRPr="00BD7FD0" w:rsidRDefault="002A4295" w:rsidP="005E50F9">
            <w:pPr>
              <w:pStyle w:val="a4"/>
              <w:ind w:firstLine="0"/>
              <w:rPr>
                <w:sz w:val="20"/>
                <w:szCs w:val="20"/>
              </w:rPr>
            </w:pPr>
            <w:r w:rsidRPr="00BD7FD0">
              <w:rPr>
                <w:sz w:val="20"/>
                <w:szCs w:val="20"/>
              </w:rPr>
              <w:t>444,7</w:t>
            </w:r>
          </w:p>
        </w:tc>
      </w:tr>
    </w:tbl>
    <w:p w:rsidR="00776464" w:rsidRPr="00BD7FD0" w:rsidRDefault="00776464" w:rsidP="00776464">
      <w:pPr>
        <w:pStyle w:val="a4"/>
        <w:rPr>
          <w:iCs/>
          <w:sz w:val="20"/>
          <w:szCs w:val="20"/>
        </w:rPr>
      </w:pPr>
    </w:p>
    <w:p w:rsidR="00776464" w:rsidRPr="00BD7FD0" w:rsidRDefault="00776464" w:rsidP="00776464">
      <w:pPr>
        <w:pStyle w:val="a4"/>
        <w:ind w:firstLine="708"/>
        <w:rPr>
          <w:sz w:val="20"/>
          <w:szCs w:val="20"/>
        </w:rPr>
      </w:pPr>
    </w:p>
    <w:p w:rsidR="00776464" w:rsidRPr="00BD7FD0" w:rsidRDefault="00776464" w:rsidP="00776464">
      <w:pPr>
        <w:pStyle w:val="a4"/>
        <w:ind w:firstLine="708"/>
        <w:rPr>
          <w:sz w:val="20"/>
          <w:szCs w:val="20"/>
        </w:rPr>
      </w:pPr>
      <w:r w:rsidRPr="00BD7FD0">
        <w:rPr>
          <w:sz w:val="20"/>
          <w:szCs w:val="20"/>
        </w:rPr>
        <w:t xml:space="preserve">Строительство и ввод жилых площадей выполняется как за счет индивидуального строительства, так и за счет частного капитала. За 2011 год и 8 месяцев 2012 года сдано в эксплуатацию 1598,8 кв. м (план 2011 года – 1000 кв. м, план 2012 года – 1000 кв. м). </w:t>
      </w:r>
    </w:p>
    <w:p w:rsidR="00776464" w:rsidRPr="00BD7FD0" w:rsidRDefault="00776464" w:rsidP="00776464">
      <w:pPr>
        <w:pStyle w:val="a4"/>
        <w:ind w:firstLine="708"/>
        <w:rPr>
          <w:sz w:val="20"/>
          <w:szCs w:val="20"/>
        </w:rPr>
      </w:pPr>
      <w:proofErr w:type="gramStart"/>
      <w:r w:rsidRPr="00BD7FD0">
        <w:rPr>
          <w:sz w:val="20"/>
          <w:szCs w:val="20"/>
        </w:rPr>
        <w:t>В 2011 году в рамках реализации  федеральной целевой программы  «Жилище» на 2011-2015 г. подпрограммы «Обеспечение жильем молодых семей» участвовала 1 молодая семья, ввод жилья составил 42 кв.м. В рамках реализации федеральной целевой программы «Социальное развитие села до 2012 г.» участвовали 4 молодые семьи и 1 молодой специалист, ввод жилья составил 364,7 кв. м.</w:t>
      </w:r>
      <w:proofErr w:type="gramEnd"/>
    </w:p>
    <w:p w:rsidR="00776464" w:rsidRPr="00BD7FD0" w:rsidRDefault="00776464" w:rsidP="00776464">
      <w:pPr>
        <w:pStyle w:val="a4"/>
        <w:rPr>
          <w:sz w:val="20"/>
          <w:szCs w:val="20"/>
        </w:rPr>
      </w:pPr>
      <w:r w:rsidRPr="00BD7FD0">
        <w:rPr>
          <w:sz w:val="20"/>
          <w:szCs w:val="20"/>
        </w:rPr>
        <w:t xml:space="preserve">   </w:t>
      </w:r>
      <w:r w:rsidRPr="00BD7FD0">
        <w:rPr>
          <w:sz w:val="20"/>
          <w:szCs w:val="20"/>
        </w:rPr>
        <w:tab/>
        <w:t>В 2012 году в рамках реализации  федеральной целевой программы  «Жилище» на 2011-2015 г. подпрограммы «Обеспечение жильем молодых семей» участвовала 1 молодая семья, ввод жилья составил 54 кв. м.   В рамках реализации федеральной целевой программы «Социальное развитие села до 2013 г.» участвовали 3 молодые семьи, ввод жилья составил 210 кв.м.</w:t>
      </w:r>
    </w:p>
    <w:p w:rsidR="00776464" w:rsidRPr="00BD7FD0" w:rsidRDefault="00776464" w:rsidP="00776464">
      <w:pPr>
        <w:pStyle w:val="a4"/>
        <w:ind w:firstLine="708"/>
        <w:rPr>
          <w:sz w:val="20"/>
          <w:szCs w:val="20"/>
        </w:rPr>
      </w:pPr>
      <w:proofErr w:type="gramStart"/>
      <w:r w:rsidRPr="00BD7FD0">
        <w:rPr>
          <w:sz w:val="20"/>
          <w:szCs w:val="20"/>
        </w:rPr>
        <w:t>В 2013 году в рамках реализации  федеральной целевой программы  «Жилище» на 2011-2015 г. подпрограмма «Обеспечение жильем молодых семей» планируется участие 1 молодой семьи, планируемый ввод жилья 54 кв. м. В рамках реализации федеральной целевой программы «Социальное развитие села до 2013 г.» планируется участие  5 молодых семей, ввод жилья составит 218 кв. м.</w:t>
      </w:r>
      <w:proofErr w:type="gramEnd"/>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Динамика ввода жилых площадей</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1524"/>
        <w:gridCol w:w="1517"/>
        <w:gridCol w:w="1399"/>
        <w:gridCol w:w="1282"/>
        <w:gridCol w:w="1282"/>
      </w:tblGrid>
      <w:tr w:rsidR="00776464" w:rsidRPr="00BD7FD0" w:rsidTr="00721FA1">
        <w:tc>
          <w:tcPr>
            <w:tcW w:w="2509" w:type="dxa"/>
          </w:tcPr>
          <w:p w:rsidR="00776464" w:rsidRPr="00BD7FD0" w:rsidRDefault="00776464" w:rsidP="00721FA1">
            <w:pPr>
              <w:pStyle w:val="a4"/>
              <w:jc w:val="center"/>
              <w:rPr>
                <w:kern w:val="1"/>
                <w:sz w:val="20"/>
                <w:szCs w:val="20"/>
              </w:rPr>
            </w:pPr>
            <w:r w:rsidRPr="00BD7FD0">
              <w:rPr>
                <w:kern w:val="1"/>
                <w:sz w:val="20"/>
                <w:szCs w:val="20"/>
              </w:rPr>
              <w:t>Показатели</w:t>
            </w:r>
          </w:p>
        </w:tc>
        <w:tc>
          <w:tcPr>
            <w:tcW w:w="1710" w:type="dxa"/>
          </w:tcPr>
          <w:p w:rsidR="00776464" w:rsidRPr="00BD7FD0" w:rsidRDefault="00776464" w:rsidP="00721FA1">
            <w:pPr>
              <w:pStyle w:val="a4"/>
              <w:jc w:val="center"/>
              <w:rPr>
                <w:kern w:val="1"/>
                <w:sz w:val="20"/>
                <w:szCs w:val="20"/>
              </w:rPr>
            </w:pPr>
            <w:r w:rsidRPr="00BD7FD0">
              <w:rPr>
                <w:kern w:val="1"/>
                <w:sz w:val="20"/>
                <w:szCs w:val="20"/>
              </w:rPr>
              <w:t>2011 год</w:t>
            </w:r>
          </w:p>
        </w:tc>
        <w:tc>
          <w:tcPr>
            <w:tcW w:w="1701" w:type="dxa"/>
          </w:tcPr>
          <w:p w:rsidR="00776464" w:rsidRPr="00BD7FD0" w:rsidRDefault="00776464" w:rsidP="00721FA1">
            <w:pPr>
              <w:pStyle w:val="a4"/>
              <w:jc w:val="center"/>
              <w:rPr>
                <w:kern w:val="1"/>
                <w:sz w:val="20"/>
                <w:szCs w:val="20"/>
              </w:rPr>
            </w:pPr>
            <w:r w:rsidRPr="00BD7FD0">
              <w:rPr>
                <w:kern w:val="1"/>
                <w:sz w:val="20"/>
                <w:szCs w:val="20"/>
              </w:rPr>
              <w:t>2012 год</w:t>
            </w:r>
          </w:p>
        </w:tc>
        <w:tc>
          <w:tcPr>
            <w:tcW w:w="1559" w:type="dxa"/>
          </w:tcPr>
          <w:p w:rsidR="00776464" w:rsidRPr="00BD7FD0" w:rsidRDefault="00776464" w:rsidP="00721FA1">
            <w:pPr>
              <w:pStyle w:val="a4"/>
              <w:jc w:val="center"/>
              <w:rPr>
                <w:kern w:val="1"/>
                <w:sz w:val="20"/>
                <w:szCs w:val="20"/>
              </w:rPr>
            </w:pPr>
            <w:r w:rsidRPr="00BD7FD0">
              <w:rPr>
                <w:kern w:val="1"/>
                <w:sz w:val="20"/>
                <w:szCs w:val="20"/>
              </w:rPr>
              <w:t>2013 год</w:t>
            </w:r>
          </w:p>
        </w:tc>
        <w:tc>
          <w:tcPr>
            <w:tcW w:w="1418" w:type="dxa"/>
          </w:tcPr>
          <w:p w:rsidR="00776464" w:rsidRPr="00BD7FD0" w:rsidRDefault="00776464" w:rsidP="00721FA1">
            <w:pPr>
              <w:pStyle w:val="a4"/>
              <w:jc w:val="center"/>
              <w:rPr>
                <w:kern w:val="1"/>
                <w:sz w:val="20"/>
                <w:szCs w:val="20"/>
              </w:rPr>
            </w:pPr>
            <w:r w:rsidRPr="00BD7FD0">
              <w:rPr>
                <w:kern w:val="1"/>
                <w:sz w:val="20"/>
                <w:szCs w:val="20"/>
              </w:rPr>
              <w:t>2014 год</w:t>
            </w:r>
          </w:p>
        </w:tc>
        <w:tc>
          <w:tcPr>
            <w:tcW w:w="1418" w:type="dxa"/>
          </w:tcPr>
          <w:p w:rsidR="00776464" w:rsidRPr="00BD7FD0" w:rsidRDefault="00776464" w:rsidP="00721FA1">
            <w:pPr>
              <w:pStyle w:val="a4"/>
              <w:jc w:val="center"/>
              <w:rPr>
                <w:kern w:val="1"/>
                <w:sz w:val="20"/>
                <w:szCs w:val="20"/>
              </w:rPr>
            </w:pPr>
            <w:r w:rsidRPr="00BD7FD0">
              <w:rPr>
                <w:kern w:val="1"/>
                <w:sz w:val="20"/>
                <w:szCs w:val="20"/>
              </w:rPr>
              <w:t>2015 год</w:t>
            </w:r>
          </w:p>
        </w:tc>
      </w:tr>
      <w:tr w:rsidR="00776464" w:rsidRPr="00BD7FD0" w:rsidTr="00721FA1">
        <w:tc>
          <w:tcPr>
            <w:tcW w:w="2509" w:type="dxa"/>
          </w:tcPr>
          <w:p w:rsidR="00776464" w:rsidRPr="00BD7FD0" w:rsidRDefault="00776464" w:rsidP="00721FA1">
            <w:pPr>
              <w:pStyle w:val="a4"/>
              <w:rPr>
                <w:kern w:val="1"/>
                <w:sz w:val="20"/>
                <w:szCs w:val="20"/>
              </w:rPr>
            </w:pPr>
            <w:r w:rsidRPr="00BD7FD0">
              <w:rPr>
                <w:kern w:val="1"/>
                <w:sz w:val="20"/>
                <w:szCs w:val="20"/>
              </w:rPr>
              <w:t>Ввод в действие жилых домов, кв. м</w:t>
            </w:r>
          </w:p>
        </w:tc>
        <w:tc>
          <w:tcPr>
            <w:tcW w:w="1710" w:type="dxa"/>
          </w:tcPr>
          <w:p w:rsidR="00776464" w:rsidRPr="00BD7FD0" w:rsidRDefault="00776464" w:rsidP="00721FA1">
            <w:pPr>
              <w:pStyle w:val="a4"/>
              <w:jc w:val="center"/>
              <w:rPr>
                <w:kern w:val="1"/>
                <w:sz w:val="20"/>
                <w:szCs w:val="20"/>
              </w:rPr>
            </w:pPr>
            <w:r w:rsidRPr="00BD7FD0">
              <w:rPr>
                <w:kern w:val="1"/>
                <w:sz w:val="20"/>
                <w:szCs w:val="20"/>
              </w:rPr>
              <w:t>1002</w:t>
            </w:r>
          </w:p>
        </w:tc>
        <w:tc>
          <w:tcPr>
            <w:tcW w:w="1701" w:type="dxa"/>
          </w:tcPr>
          <w:p w:rsidR="00776464" w:rsidRPr="00BD7FD0" w:rsidRDefault="00776464" w:rsidP="00721FA1">
            <w:pPr>
              <w:pStyle w:val="a4"/>
              <w:jc w:val="center"/>
              <w:rPr>
                <w:kern w:val="1"/>
                <w:sz w:val="20"/>
                <w:szCs w:val="20"/>
              </w:rPr>
            </w:pPr>
            <w:r w:rsidRPr="00BD7FD0">
              <w:rPr>
                <w:kern w:val="1"/>
                <w:sz w:val="20"/>
                <w:szCs w:val="20"/>
              </w:rPr>
              <w:t>1000</w:t>
            </w:r>
          </w:p>
        </w:tc>
        <w:tc>
          <w:tcPr>
            <w:tcW w:w="1559" w:type="dxa"/>
          </w:tcPr>
          <w:p w:rsidR="00776464" w:rsidRPr="00BD7FD0" w:rsidRDefault="00776464" w:rsidP="00721FA1">
            <w:pPr>
              <w:pStyle w:val="a4"/>
              <w:jc w:val="center"/>
              <w:rPr>
                <w:kern w:val="1"/>
                <w:sz w:val="20"/>
                <w:szCs w:val="20"/>
              </w:rPr>
            </w:pPr>
            <w:r w:rsidRPr="00BD7FD0">
              <w:rPr>
                <w:kern w:val="1"/>
                <w:sz w:val="20"/>
                <w:szCs w:val="20"/>
              </w:rPr>
              <w:t>1100</w:t>
            </w:r>
          </w:p>
        </w:tc>
        <w:tc>
          <w:tcPr>
            <w:tcW w:w="1418" w:type="dxa"/>
          </w:tcPr>
          <w:p w:rsidR="00776464" w:rsidRPr="00BD7FD0" w:rsidRDefault="00776464" w:rsidP="005E50F9">
            <w:pPr>
              <w:pStyle w:val="a4"/>
              <w:ind w:firstLine="0"/>
              <w:rPr>
                <w:kern w:val="1"/>
                <w:sz w:val="20"/>
                <w:szCs w:val="20"/>
              </w:rPr>
            </w:pPr>
            <w:r w:rsidRPr="00BD7FD0">
              <w:rPr>
                <w:kern w:val="1"/>
                <w:sz w:val="20"/>
                <w:szCs w:val="20"/>
              </w:rPr>
              <w:t>1200</w:t>
            </w:r>
          </w:p>
        </w:tc>
        <w:tc>
          <w:tcPr>
            <w:tcW w:w="1418" w:type="dxa"/>
          </w:tcPr>
          <w:p w:rsidR="00776464" w:rsidRPr="00BD7FD0" w:rsidRDefault="00776464" w:rsidP="005E50F9">
            <w:pPr>
              <w:pStyle w:val="a4"/>
              <w:ind w:firstLine="0"/>
              <w:rPr>
                <w:kern w:val="1"/>
                <w:sz w:val="20"/>
                <w:szCs w:val="20"/>
              </w:rPr>
            </w:pPr>
            <w:r w:rsidRPr="00BD7FD0">
              <w:rPr>
                <w:kern w:val="1"/>
                <w:sz w:val="20"/>
                <w:szCs w:val="20"/>
              </w:rPr>
              <w:t>1300</w:t>
            </w:r>
          </w:p>
        </w:tc>
      </w:tr>
    </w:tbl>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Ожидаемые результаты:</w:t>
      </w:r>
    </w:p>
    <w:p w:rsidR="00776464" w:rsidRPr="00BD7FD0" w:rsidRDefault="00776464" w:rsidP="00776464">
      <w:pPr>
        <w:pStyle w:val="a4"/>
        <w:rPr>
          <w:sz w:val="20"/>
          <w:szCs w:val="20"/>
        </w:rPr>
      </w:pPr>
      <w:r w:rsidRPr="00BD7FD0">
        <w:rPr>
          <w:sz w:val="20"/>
          <w:szCs w:val="20"/>
        </w:rPr>
        <w:t>- Ежегодное строительство и ввод не менее 1000 кв. м. жилых площадей;</w:t>
      </w:r>
    </w:p>
    <w:p w:rsidR="00776464" w:rsidRPr="00BD7FD0" w:rsidRDefault="00776464" w:rsidP="00776464">
      <w:pPr>
        <w:pStyle w:val="a4"/>
        <w:rPr>
          <w:sz w:val="20"/>
          <w:szCs w:val="20"/>
        </w:rPr>
      </w:pPr>
      <w:r w:rsidRPr="00BD7FD0">
        <w:rPr>
          <w:sz w:val="20"/>
          <w:szCs w:val="20"/>
        </w:rPr>
        <w:t>- Увеличение числа участников в целевых программах по строительству жилья;</w:t>
      </w:r>
    </w:p>
    <w:p w:rsidR="00776464" w:rsidRPr="00BD7FD0" w:rsidRDefault="00776464" w:rsidP="00776464">
      <w:pPr>
        <w:pStyle w:val="a4"/>
        <w:rPr>
          <w:sz w:val="20"/>
          <w:szCs w:val="20"/>
        </w:rPr>
      </w:pPr>
      <w:r w:rsidRPr="00BD7FD0">
        <w:rPr>
          <w:sz w:val="20"/>
          <w:szCs w:val="20"/>
        </w:rPr>
        <w:t>- Подбор и выделение земельных участков под строительство обеспеченных коммунальной инфраструктурой;</w:t>
      </w:r>
    </w:p>
    <w:p w:rsidR="00776464" w:rsidRPr="00BD7FD0" w:rsidRDefault="00776464" w:rsidP="00776464">
      <w:pPr>
        <w:pStyle w:val="a4"/>
        <w:rPr>
          <w:sz w:val="20"/>
          <w:szCs w:val="20"/>
        </w:rPr>
      </w:pPr>
      <w:r w:rsidRPr="00BD7FD0">
        <w:rPr>
          <w:sz w:val="20"/>
          <w:szCs w:val="20"/>
        </w:rPr>
        <w:t xml:space="preserve">- Организация на территории района специализированной строительной организации. </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lastRenderedPageBreak/>
        <w:t>3.3. Градостроительство</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Цель:</w:t>
      </w:r>
    </w:p>
    <w:p w:rsidR="00776464" w:rsidRPr="00BD7FD0" w:rsidRDefault="00776464" w:rsidP="00776464">
      <w:pPr>
        <w:pStyle w:val="a4"/>
        <w:rPr>
          <w:sz w:val="20"/>
          <w:szCs w:val="20"/>
        </w:rPr>
      </w:pPr>
      <w:r w:rsidRPr="00BD7FD0">
        <w:rPr>
          <w:sz w:val="20"/>
          <w:szCs w:val="20"/>
        </w:rPr>
        <w:t>1. Обеспечение органов местного самоуправления полным комплектом необходимой градостроительной документации в соответствии с требованиями действующего законодательства.</w:t>
      </w:r>
    </w:p>
    <w:p w:rsidR="00776464" w:rsidRPr="00BD7FD0" w:rsidRDefault="00776464" w:rsidP="00776464">
      <w:pPr>
        <w:pStyle w:val="a4"/>
        <w:rPr>
          <w:sz w:val="20"/>
          <w:szCs w:val="20"/>
        </w:rPr>
      </w:pPr>
      <w:r w:rsidRPr="00BD7FD0">
        <w:rPr>
          <w:sz w:val="20"/>
          <w:szCs w:val="20"/>
        </w:rPr>
        <w:t>Задачи:</w:t>
      </w:r>
    </w:p>
    <w:p w:rsidR="00776464" w:rsidRPr="00BD7FD0" w:rsidRDefault="00776464" w:rsidP="00776464">
      <w:pPr>
        <w:pStyle w:val="a4"/>
        <w:rPr>
          <w:sz w:val="20"/>
          <w:szCs w:val="20"/>
        </w:rPr>
      </w:pPr>
      <w:r w:rsidRPr="00BD7FD0">
        <w:rPr>
          <w:sz w:val="20"/>
          <w:szCs w:val="20"/>
        </w:rPr>
        <w:t>1. Обеспечение разработки и утверждения градостроительной документации.</w:t>
      </w:r>
    </w:p>
    <w:p w:rsidR="00776464" w:rsidRPr="00BD7FD0" w:rsidRDefault="00776464" w:rsidP="00776464">
      <w:pPr>
        <w:pStyle w:val="a4"/>
        <w:rPr>
          <w:sz w:val="20"/>
          <w:szCs w:val="20"/>
        </w:rPr>
      </w:pPr>
      <w:r w:rsidRPr="00BD7FD0">
        <w:rPr>
          <w:sz w:val="20"/>
          <w:szCs w:val="20"/>
        </w:rPr>
        <w:t>2. Обеспечение разработки и принятия местных нормативных актов с целью приведения местной законодательной базы в соответствие с новым федеральным и областным законодательством.</w:t>
      </w:r>
    </w:p>
    <w:p w:rsidR="00776464" w:rsidRPr="00BD7FD0" w:rsidRDefault="00776464" w:rsidP="00776464">
      <w:pPr>
        <w:pStyle w:val="a4"/>
        <w:rPr>
          <w:sz w:val="20"/>
          <w:szCs w:val="20"/>
        </w:rPr>
      </w:pPr>
      <w:r w:rsidRPr="00BD7FD0">
        <w:rPr>
          <w:sz w:val="20"/>
          <w:szCs w:val="20"/>
        </w:rPr>
        <w:t>3. Создание и формирование информационной системы обеспечения градостроительной деятельности.</w:t>
      </w:r>
    </w:p>
    <w:p w:rsidR="00776464" w:rsidRPr="00BD7FD0" w:rsidRDefault="00776464" w:rsidP="00776464">
      <w:pPr>
        <w:pStyle w:val="a4"/>
        <w:rPr>
          <w:sz w:val="20"/>
          <w:szCs w:val="20"/>
        </w:rPr>
      </w:pPr>
      <w:r w:rsidRPr="00BD7FD0">
        <w:rPr>
          <w:sz w:val="20"/>
          <w:szCs w:val="20"/>
        </w:rPr>
        <w:t>4. Предоставление  электронных муниципальных услуг по градостроительной деятельности.</w:t>
      </w:r>
    </w:p>
    <w:p w:rsidR="00776464" w:rsidRPr="00BD7FD0" w:rsidRDefault="00776464" w:rsidP="00776464">
      <w:pPr>
        <w:pStyle w:val="a4"/>
        <w:rPr>
          <w:sz w:val="20"/>
          <w:szCs w:val="20"/>
        </w:rPr>
      </w:pPr>
      <w:r w:rsidRPr="00BD7FD0">
        <w:rPr>
          <w:sz w:val="20"/>
          <w:szCs w:val="20"/>
        </w:rPr>
        <w:t>5. Совершенствование мер, направленных на пресечение самовольного строительства.</w:t>
      </w:r>
    </w:p>
    <w:p w:rsidR="00776464" w:rsidRPr="00BD7FD0" w:rsidRDefault="00776464" w:rsidP="00776464">
      <w:pPr>
        <w:pStyle w:val="a4"/>
        <w:ind w:firstLine="708"/>
        <w:rPr>
          <w:sz w:val="20"/>
          <w:szCs w:val="20"/>
        </w:rPr>
      </w:pPr>
      <w:r w:rsidRPr="00BD7FD0">
        <w:rPr>
          <w:sz w:val="20"/>
          <w:szCs w:val="20"/>
        </w:rPr>
        <w:t>Ответственным исполнителем в области градостроительства является  отдел строительства и ЖКХ администрации Турковского муниципального района.</w:t>
      </w:r>
    </w:p>
    <w:p w:rsidR="00776464" w:rsidRPr="00BD7FD0" w:rsidRDefault="00776464" w:rsidP="00776464">
      <w:pPr>
        <w:pStyle w:val="a4"/>
        <w:ind w:firstLine="708"/>
        <w:rPr>
          <w:sz w:val="20"/>
          <w:szCs w:val="20"/>
        </w:rPr>
      </w:pPr>
      <w:r w:rsidRPr="00BD7FD0">
        <w:rPr>
          <w:sz w:val="20"/>
          <w:szCs w:val="20"/>
        </w:rPr>
        <w:t>Индикаторы деятельности в сфере градостроительства.</w:t>
      </w:r>
    </w:p>
    <w:p w:rsidR="00776464" w:rsidRPr="00BD7FD0" w:rsidRDefault="00776464" w:rsidP="00776464">
      <w:pPr>
        <w:pStyle w:val="a4"/>
        <w:ind w:firstLine="708"/>
        <w:rPr>
          <w:sz w:val="20"/>
          <w:szCs w:val="20"/>
        </w:rPr>
      </w:pPr>
      <w:r w:rsidRPr="00BD7FD0">
        <w:rPr>
          <w:sz w:val="20"/>
          <w:szCs w:val="20"/>
        </w:rPr>
        <w:t>В районе разработана и утверждена «Схема территориального планирования Турковского муниципального района Саратовской области».</w:t>
      </w:r>
    </w:p>
    <w:p w:rsidR="00776464" w:rsidRPr="00BD7FD0" w:rsidRDefault="00776464" w:rsidP="00776464">
      <w:pPr>
        <w:pStyle w:val="a4"/>
        <w:ind w:firstLine="708"/>
        <w:rPr>
          <w:sz w:val="20"/>
          <w:szCs w:val="20"/>
        </w:rPr>
      </w:pPr>
      <w:r w:rsidRPr="00BD7FD0">
        <w:rPr>
          <w:sz w:val="20"/>
          <w:szCs w:val="20"/>
        </w:rPr>
        <w:t>В 2011 году разработаны и утверждены «Правила землепользования и застройки Турковского муниципального района».</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До конца 2012 года будет разработан Генплан Турковского муниципального образования.</w:t>
      </w:r>
    </w:p>
    <w:p w:rsidR="00776464" w:rsidRPr="00BD7FD0" w:rsidRDefault="00776464" w:rsidP="00776464">
      <w:pPr>
        <w:pStyle w:val="a4"/>
        <w:rPr>
          <w:sz w:val="20"/>
          <w:szCs w:val="20"/>
        </w:rPr>
      </w:pPr>
      <w:r w:rsidRPr="00BD7FD0">
        <w:rPr>
          <w:sz w:val="20"/>
          <w:szCs w:val="20"/>
        </w:rPr>
        <w:t>Необходимо разработать «Правила землепользования и застройки всех муниципальных образований Турковского муниципального района.</w:t>
      </w:r>
    </w:p>
    <w:p w:rsidR="00776464" w:rsidRPr="00BD7FD0" w:rsidRDefault="00776464" w:rsidP="00776464">
      <w:pPr>
        <w:pStyle w:val="a4"/>
        <w:rPr>
          <w:color w:val="C00000"/>
          <w:sz w:val="20"/>
          <w:szCs w:val="20"/>
        </w:rPr>
      </w:pPr>
    </w:p>
    <w:p w:rsidR="00776464" w:rsidRPr="00BD7FD0" w:rsidRDefault="00776464" w:rsidP="00776464">
      <w:pPr>
        <w:pStyle w:val="a4"/>
        <w:jc w:val="center"/>
        <w:rPr>
          <w:b/>
          <w:sz w:val="20"/>
          <w:szCs w:val="20"/>
        </w:rPr>
      </w:pPr>
      <w:r w:rsidRPr="00BD7FD0">
        <w:rPr>
          <w:b/>
          <w:sz w:val="20"/>
          <w:szCs w:val="20"/>
        </w:rPr>
        <w:t>3.4. Транспорт</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 xml:space="preserve">Транспортные услуги в районе осуществляет МУП «АТП Турковского района, </w:t>
      </w:r>
      <w:proofErr w:type="gramStart"/>
      <w:r w:rsidRPr="00BD7FD0">
        <w:rPr>
          <w:sz w:val="20"/>
          <w:szCs w:val="20"/>
        </w:rPr>
        <w:t>занимающееся</w:t>
      </w:r>
      <w:proofErr w:type="gramEnd"/>
      <w:r w:rsidRPr="00BD7FD0">
        <w:rPr>
          <w:sz w:val="20"/>
          <w:szCs w:val="20"/>
        </w:rPr>
        <w:t xml:space="preserve"> перевозками пассажиров. </w:t>
      </w:r>
    </w:p>
    <w:p w:rsidR="00776464" w:rsidRPr="00BD7FD0" w:rsidRDefault="00776464" w:rsidP="00776464">
      <w:pPr>
        <w:pStyle w:val="a4"/>
        <w:ind w:firstLine="708"/>
        <w:rPr>
          <w:sz w:val="20"/>
          <w:szCs w:val="20"/>
        </w:rPr>
      </w:pPr>
      <w:r w:rsidRPr="00BD7FD0">
        <w:rPr>
          <w:sz w:val="20"/>
          <w:szCs w:val="20"/>
        </w:rPr>
        <w:t>Цели:</w:t>
      </w:r>
    </w:p>
    <w:p w:rsidR="00776464" w:rsidRPr="00BD7FD0" w:rsidRDefault="00776464" w:rsidP="00776464">
      <w:pPr>
        <w:pStyle w:val="a4"/>
        <w:rPr>
          <w:sz w:val="20"/>
          <w:szCs w:val="20"/>
        </w:rPr>
      </w:pPr>
      <w:r w:rsidRPr="00BD7FD0">
        <w:rPr>
          <w:sz w:val="20"/>
          <w:szCs w:val="20"/>
        </w:rPr>
        <w:t>1. Совершенствование системы управления районным пассажирским транспортом.</w:t>
      </w:r>
    </w:p>
    <w:p w:rsidR="00776464" w:rsidRPr="00BD7FD0" w:rsidRDefault="00776464" w:rsidP="00776464">
      <w:pPr>
        <w:pStyle w:val="a4"/>
        <w:rPr>
          <w:sz w:val="20"/>
          <w:szCs w:val="20"/>
        </w:rPr>
      </w:pPr>
      <w:r w:rsidRPr="00BD7FD0">
        <w:rPr>
          <w:sz w:val="20"/>
          <w:szCs w:val="20"/>
        </w:rPr>
        <w:t>2. Развитие транспортной инфраструктуры, повышение привлекательности районного  общественного транспорта.</w:t>
      </w:r>
    </w:p>
    <w:p w:rsidR="00776464" w:rsidRPr="00BD7FD0" w:rsidRDefault="00776464" w:rsidP="00776464">
      <w:pPr>
        <w:pStyle w:val="a4"/>
        <w:rPr>
          <w:sz w:val="20"/>
          <w:szCs w:val="20"/>
        </w:rPr>
      </w:pPr>
      <w:r w:rsidRPr="00BD7FD0">
        <w:rPr>
          <w:sz w:val="20"/>
          <w:szCs w:val="20"/>
        </w:rPr>
        <w:t>Задачи:</w:t>
      </w:r>
    </w:p>
    <w:p w:rsidR="00776464" w:rsidRPr="00BD7FD0" w:rsidRDefault="00776464" w:rsidP="00776464">
      <w:pPr>
        <w:pStyle w:val="a4"/>
        <w:rPr>
          <w:sz w:val="20"/>
          <w:szCs w:val="20"/>
        </w:rPr>
      </w:pPr>
      <w:r w:rsidRPr="00BD7FD0">
        <w:rPr>
          <w:sz w:val="20"/>
          <w:szCs w:val="20"/>
        </w:rPr>
        <w:t>1. Внедрение современных систем управления транспортным комплексом.</w:t>
      </w:r>
    </w:p>
    <w:p w:rsidR="00776464" w:rsidRPr="00BD7FD0" w:rsidRDefault="00776464" w:rsidP="00776464">
      <w:pPr>
        <w:pStyle w:val="a4"/>
        <w:rPr>
          <w:sz w:val="20"/>
          <w:szCs w:val="20"/>
        </w:rPr>
      </w:pPr>
      <w:r w:rsidRPr="00BD7FD0">
        <w:rPr>
          <w:sz w:val="20"/>
          <w:szCs w:val="20"/>
        </w:rPr>
        <w:t>2. Вывод из эксплуатации устаревшего подвижного состава пассажирского транспорта.</w:t>
      </w:r>
    </w:p>
    <w:p w:rsidR="00776464" w:rsidRPr="00BD7FD0" w:rsidRDefault="00776464" w:rsidP="00776464">
      <w:pPr>
        <w:pStyle w:val="a4"/>
        <w:ind w:firstLine="708"/>
        <w:rPr>
          <w:sz w:val="20"/>
          <w:szCs w:val="20"/>
        </w:rPr>
      </w:pPr>
      <w:r w:rsidRPr="00BD7FD0">
        <w:rPr>
          <w:sz w:val="20"/>
          <w:szCs w:val="20"/>
        </w:rPr>
        <w:t>Ответственным исполнителем за реализацию политики в сфере развития районного пассажирского транспорта является отдел строительства и ЖКХ администрации Турковского муниципального района.</w:t>
      </w:r>
    </w:p>
    <w:p w:rsidR="00776464" w:rsidRPr="00BD7FD0" w:rsidRDefault="00776464" w:rsidP="00776464">
      <w:pPr>
        <w:pStyle w:val="a4"/>
        <w:ind w:firstLine="708"/>
        <w:rPr>
          <w:sz w:val="20"/>
          <w:szCs w:val="20"/>
        </w:rPr>
      </w:pPr>
      <w:r w:rsidRPr="00BD7FD0">
        <w:rPr>
          <w:sz w:val="20"/>
          <w:szCs w:val="20"/>
        </w:rPr>
        <w:t>Развитие материальной базы этого предприятия характеризуется следующими данными</w:t>
      </w:r>
    </w:p>
    <w:p w:rsidR="00776464" w:rsidRPr="00BD7FD0" w:rsidRDefault="00776464" w:rsidP="00776464">
      <w:pPr>
        <w:pStyle w:val="a4"/>
        <w:rPr>
          <w:color w:val="C00000"/>
          <w:sz w:val="20"/>
          <w:szCs w:val="20"/>
        </w:rPr>
      </w:pPr>
    </w:p>
    <w:tbl>
      <w:tblPr>
        <w:tblW w:w="10183" w:type="dxa"/>
        <w:tblInd w:w="-10" w:type="dxa"/>
        <w:tblLayout w:type="fixed"/>
        <w:tblLook w:val="0000"/>
      </w:tblPr>
      <w:tblGrid>
        <w:gridCol w:w="3804"/>
        <w:gridCol w:w="1276"/>
        <w:gridCol w:w="1417"/>
        <w:gridCol w:w="1134"/>
        <w:gridCol w:w="1276"/>
        <w:gridCol w:w="1276"/>
      </w:tblGrid>
      <w:tr w:rsidR="00776464" w:rsidRPr="00BD7FD0" w:rsidTr="00721FA1">
        <w:tc>
          <w:tcPr>
            <w:tcW w:w="3804" w:type="dxa"/>
            <w:tcBorders>
              <w:top w:val="single" w:sz="4" w:space="0" w:color="000000"/>
              <w:left w:val="single" w:sz="4" w:space="0" w:color="000000"/>
              <w:bottom w:val="single" w:sz="4" w:space="0" w:color="000000"/>
            </w:tcBorders>
          </w:tcPr>
          <w:p w:rsidR="00776464" w:rsidRPr="00BD7FD0" w:rsidRDefault="00776464" w:rsidP="00721FA1">
            <w:pPr>
              <w:pStyle w:val="a4"/>
              <w:jc w:val="center"/>
              <w:rPr>
                <w:i/>
                <w:sz w:val="20"/>
                <w:szCs w:val="20"/>
              </w:rPr>
            </w:pPr>
            <w:r w:rsidRPr="00BD7FD0">
              <w:rPr>
                <w:i/>
                <w:sz w:val="20"/>
                <w:szCs w:val="20"/>
              </w:rPr>
              <w:t>Наименование показателей</w:t>
            </w:r>
          </w:p>
        </w:tc>
        <w:tc>
          <w:tcPr>
            <w:tcW w:w="1276"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i/>
                <w:sz w:val="20"/>
                <w:szCs w:val="20"/>
              </w:rPr>
            </w:pPr>
            <w:r w:rsidRPr="00BD7FD0">
              <w:rPr>
                <w:i/>
                <w:sz w:val="20"/>
                <w:szCs w:val="20"/>
              </w:rPr>
              <w:t>2011 г.</w:t>
            </w:r>
          </w:p>
        </w:tc>
        <w:tc>
          <w:tcPr>
            <w:tcW w:w="1417" w:type="dxa"/>
            <w:tcBorders>
              <w:top w:val="single" w:sz="4" w:space="0" w:color="000000"/>
              <w:left w:val="single" w:sz="4" w:space="0" w:color="000000"/>
              <w:bottom w:val="single" w:sz="4" w:space="0" w:color="000000"/>
              <w:right w:val="single" w:sz="4" w:space="0" w:color="000000"/>
            </w:tcBorders>
          </w:tcPr>
          <w:p w:rsidR="00776464" w:rsidRPr="00BD7FD0" w:rsidRDefault="00776464" w:rsidP="005E50F9">
            <w:pPr>
              <w:pStyle w:val="a4"/>
              <w:ind w:firstLine="0"/>
              <w:rPr>
                <w:i/>
                <w:sz w:val="20"/>
                <w:szCs w:val="20"/>
              </w:rPr>
            </w:pPr>
            <w:r w:rsidRPr="00BD7FD0">
              <w:rPr>
                <w:i/>
                <w:sz w:val="20"/>
                <w:szCs w:val="20"/>
              </w:rPr>
              <w:t>2012 г.</w:t>
            </w:r>
          </w:p>
        </w:tc>
        <w:tc>
          <w:tcPr>
            <w:tcW w:w="1134"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i/>
                <w:sz w:val="20"/>
                <w:szCs w:val="20"/>
              </w:rPr>
            </w:pPr>
            <w:r w:rsidRPr="00BD7FD0">
              <w:rPr>
                <w:i/>
                <w:sz w:val="20"/>
                <w:szCs w:val="20"/>
              </w:rPr>
              <w:t>2013 г.</w:t>
            </w:r>
          </w:p>
        </w:tc>
        <w:tc>
          <w:tcPr>
            <w:tcW w:w="1276"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i/>
                <w:sz w:val="20"/>
                <w:szCs w:val="20"/>
              </w:rPr>
            </w:pPr>
            <w:r w:rsidRPr="00BD7FD0">
              <w:rPr>
                <w:i/>
                <w:sz w:val="20"/>
                <w:szCs w:val="20"/>
              </w:rPr>
              <w:t>2014 г.</w:t>
            </w:r>
          </w:p>
        </w:tc>
        <w:tc>
          <w:tcPr>
            <w:tcW w:w="1276" w:type="dxa"/>
            <w:tcBorders>
              <w:top w:val="single" w:sz="4" w:space="0" w:color="000000"/>
              <w:left w:val="single" w:sz="4" w:space="0" w:color="000000"/>
              <w:bottom w:val="single" w:sz="4" w:space="0" w:color="000000"/>
              <w:right w:val="single" w:sz="4" w:space="0" w:color="000000"/>
            </w:tcBorders>
          </w:tcPr>
          <w:p w:rsidR="00776464" w:rsidRPr="00BD7FD0" w:rsidRDefault="00776464" w:rsidP="005E50F9">
            <w:pPr>
              <w:pStyle w:val="a4"/>
              <w:ind w:firstLine="0"/>
              <w:rPr>
                <w:i/>
                <w:sz w:val="20"/>
                <w:szCs w:val="20"/>
              </w:rPr>
            </w:pPr>
            <w:r w:rsidRPr="00BD7FD0">
              <w:rPr>
                <w:i/>
                <w:sz w:val="20"/>
                <w:szCs w:val="20"/>
              </w:rPr>
              <w:t>2015 г.</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Доходы, млн. руб.</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5,1</w:t>
            </w:r>
          </w:p>
        </w:tc>
        <w:tc>
          <w:tcPr>
            <w:tcW w:w="1417"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5,8</w:t>
            </w:r>
          </w:p>
        </w:tc>
        <w:tc>
          <w:tcPr>
            <w:tcW w:w="1134"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6,5</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7,2</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7,7</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Перевезено пассажиров, тыс. пасс.</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177,3</w:t>
            </w:r>
          </w:p>
        </w:tc>
        <w:tc>
          <w:tcPr>
            <w:tcW w:w="1417"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180</w:t>
            </w:r>
          </w:p>
        </w:tc>
        <w:tc>
          <w:tcPr>
            <w:tcW w:w="1134"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190,5</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198,7</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200</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Пассажирооборот, тыс. пасс/</w:t>
            </w:r>
            <w:proofErr w:type="gramStart"/>
            <w:r w:rsidRPr="00BD7FD0">
              <w:rPr>
                <w:sz w:val="20"/>
                <w:szCs w:val="20"/>
              </w:rPr>
              <w:t>км</w:t>
            </w:r>
            <w:proofErr w:type="gramEnd"/>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4698</w:t>
            </w:r>
          </w:p>
        </w:tc>
        <w:tc>
          <w:tcPr>
            <w:tcW w:w="1417"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4698</w:t>
            </w:r>
          </w:p>
        </w:tc>
        <w:tc>
          <w:tcPr>
            <w:tcW w:w="1134"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4932</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5000</w:t>
            </w:r>
          </w:p>
        </w:tc>
        <w:tc>
          <w:tcPr>
            <w:tcW w:w="1276"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5100</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Ежедневно выходят на линию:</w:t>
            </w:r>
          </w:p>
          <w:p w:rsidR="00776464" w:rsidRPr="00BD7FD0" w:rsidRDefault="00776464" w:rsidP="00721FA1">
            <w:pPr>
              <w:pStyle w:val="a4"/>
              <w:rPr>
                <w:sz w:val="20"/>
                <w:szCs w:val="20"/>
              </w:rPr>
            </w:pPr>
            <w:r w:rsidRPr="00BD7FD0">
              <w:rPr>
                <w:sz w:val="20"/>
                <w:szCs w:val="20"/>
              </w:rPr>
              <w:t>- автобусов</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9</w:t>
            </w:r>
          </w:p>
        </w:tc>
        <w:tc>
          <w:tcPr>
            <w:tcW w:w="1417"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9</w:t>
            </w:r>
          </w:p>
        </w:tc>
        <w:tc>
          <w:tcPr>
            <w:tcW w:w="1134" w:type="dxa"/>
            <w:tcBorders>
              <w:left w:val="single" w:sz="4" w:space="0" w:color="000000"/>
              <w:bottom w:val="single" w:sz="4" w:space="0" w:color="000000"/>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10</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11</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11</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Количество районных маршрутов:</w:t>
            </w:r>
          </w:p>
          <w:p w:rsidR="00776464" w:rsidRPr="00BD7FD0" w:rsidRDefault="00776464" w:rsidP="00721FA1">
            <w:pPr>
              <w:pStyle w:val="a4"/>
              <w:rPr>
                <w:sz w:val="20"/>
                <w:szCs w:val="20"/>
              </w:rPr>
            </w:pPr>
            <w:r w:rsidRPr="00BD7FD0">
              <w:rPr>
                <w:sz w:val="20"/>
                <w:szCs w:val="20"/>
              </w:rPr>
              <w:t>- автобусных</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10</w:t>
            </w:r>
          </w:p>
        </w:tc>
        <w:tc>
          <w:tcPr>
            <w:tcW w:w="1417"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10</w:t>
            </w:r>
          </w:p>
        </w:tc>
        <w:tc>
          <w:tcPr>
            <w:tcW w:w="1134"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11</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11</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11</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Протяженность маршрутов составляет (</w:t>
            </w:r>
            <w:proofErr w:type="gramStart"/>
            <w:r w:rsidRPr="00BD7FD0">
              <w:rPr>
                <w:sz w:val="20"/>
                <w:szCs w:val="20"/>
              </w:rPr>
              <w:t>км</w:t>
            </w:r>
            <w:proofErr w:type="gramEnd"/>
            <w:r w:rsidRPr="00BD7FD0">
              <w:rPr>
                <w:sz w:val="20"/>
                <w:szCs w:val="20"/>
              </w:rPr>
              <w:t>):</w:t>
            </w:r>
          </w:p>
          <w:p w:rsidR="00776464" w:rsidRPr="00BD7FD0" w:rsidRDefault="00776464" w:rsidP="00721FA1">
            <w:pPr>
              <w:pStyle w:val="a4"/>
              <w:rPr>
                <w:sz w:val="20"/>
                <w:szCs w:val="20"/>
              </w:rPr>
            </w:pPr>
            <w:r w:rsidRPr="00BD7FD0">
              <w:rPr>
                <w:sz w:val="20"/>
                <w:szCs w:val="20"/>
              </w:rPr>
              <w:t>- автобусных</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618,5</w:t>
            </w:r>
          </w:p>
        </w:tc>
        <w:tc>
          <w:tcPr>
            <w:tcW w:w="1417"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618,5</w:t>
            </w:r>
          </w:p>
        </w:tc>
        <w:tc>
          <w:tcPr>
            <w:tcW w:w="1134"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623,2</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629,5</w:t>
            </w:r>
          </w:p>
        </w:tc>
        <w:tc>
          <w:tcPr>
            <w:tcW w:w="1276"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630,5</w:t>
            </w:r>
          </w:p>
        </w:tc>
      </w:tr>
      <w:tr w:rsidR="00776464" w:rsidRPr="00BD7FD0" w:rsidTr="00721FA1">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Количество </w:t>
            </w:r>
            <w:proofErr w:type="spellStart"/>
            <w:r w:rsidRPr="00BD7FD0">
              <w:rPr>
                <w:sz w:val="20"/>
                <w:szCs w:val="20"/>
              </w:rPr>
              <w:t>пассажиромест</w:t>
            </w:r>
            <w:proofErr w:type="spellEnd"/>
            <w:r w:rsidRPr="00BD7FD0">
              <w:rPr>
                <w:sz w:val="20"/>
                <w:szCs w:val="20"/>
              </w:rPr>
              <w:t xml:space="preserve"> городского автобусного транспорта</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31</w:t>
            </w:r>
          </w:p>
        </w:tc>
        <w:tc>
          <w:tcPr>
            <w:tcW w:w="1417"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31</w:t>
            </w:r>
          </w:p>
        </w:tc>
        <w:tc>
          <w:tcPr>
            <w:tcW w:w="1134"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31</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33</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33</w:t>
            </w:r>
          </w:p>
        </w:tc>
      </w:tr>
    </w:tbl>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 xml:space="preserve">Предельная вместимость пассажирского транспорта по рабочему поселку – 54 мест, по пригороду – 36 мест. </w:t>
      </w:r>
    </w:p>
    <w:p w:rsidR="00776464" w:rsidRPr="00BD7FD0" w:rsidRDefault="00776464" w:rsidP="00776464">
      <w:pPr>
        <w:pStyle w:val="a4"/>
        <w:ind w:firstLine="708"/>
        <w:rPr>
          <w:sz w:val="20"/>
          <w:szCs w:val="20"/>
        </w:rPr>
      </w:pPr>
      <w:r w:rsidRPr="00BD7FD0">
        <w:rPr>
          <w:sz w:val="20"/>
          <w:szCs w:val="20"/>
        </w:rPr>
        <w:t>Выводы:</w:t>
      </w:r>
    </w:p>
    <w:p w:rsidR="00776464" w:rsidRPr="00BD7FD0" w:rsidRDefault="00776464" w:rsidP="00776464">
      <w:pPr>
        <w:pStyle w:val="a4"/>
        <w:rPr>
          <w:sz w:val="20"/>
          <w:szCs w:val="20"/>
        </w:rPr>
      </w:pPr>
      <w:r w:rsidRPr="00BD7FD0">
        <w:rPr>
          <w:sz w:val="20"/>
          <w:szCs w:val="20"/>
        </w:rPr>
        <w:t>Система управления районным пассажирским транспортом в районе не отвечает современным требованиям.</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3.5. Жилищно-коммунальное хозяйство</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lastRenderedPageBreak/>
        <w:t xml:space="preserve">На территории Турковского муниципального района жилищно-коммунальные услуги предоставляет 1 предприятие МУП «ЖКХ Турковского района». Численность работников предприятия составляет 68 человек. Предприятие имеет в наличии 13 единиц </w:t>
      </w:r>
      <w:proofErr w:type="gramStart"/>
      <w:r w:rsidRPr="00BD7FD0">
        <w:rPr>
          <w:sz w:val="20"/>
          <w:szCs w:val="20"/>
        </w:rPr>
        <w:t>спец</w:t>
      </w:r>
      <w:proofErr w:type="gramEnd"/>
      <w:r w:rsidRPr="00BD7FD0">
        <w:rPr>
          <w:sz w:val="20"/>
          <w:szCs w:val="20"/>
        </w:rPr>
        <w:t xml:space="preserve">. техники.  На обслуживании организации находится 19 </w:t>
      </w:r>
      <w:proofErr w:type="spellStart"/>
      <w:r w:rsidRPr="00BD7FD0">
        <w:rPr>
          <w:sz w:val="20"/>
          <w:szCs w:val="20"/>
        </w:rPr>
        <w:t>теплоисточников</w:t>
      </w:r>
      <w:proofErr w:type="spellEnd"/>
      <w:r w:rsidRPr="00BD7FD0">
        <w:rPr>
          <w:sz w:val="20"/>
          <w:szCs w:val="20"/>
        </w:rPr>
        <w:t xml:space="preserve">, </w:t>
      </w:r>
      <w:proofErr w:type="gramStart"/>
      <w:r w:rsidRPr="00BD7FD0">
        <w:rPr>
          <w:sz w:val="20"/>
          <w:szCs w:val="20"/>
        </w:rPr>
        <w:t>расположенных</w:t>
      </w:r>
      <w:proofErr w:type="gramEnd"/>
      <w:r w:rsidRPr="00BD7FD0">
        <w:rPr>
          <w:sz w:val="20"/>
          <w:szCs w:val="20"/>
        </w:rPr>
        <w:t xml:space="preserve"> на территории района.              </w:t>
      </w:r>
    </w:p>
    <w:p w:rsidR="00776464" w:rsidRPr="00BD7FD0" w:rsidRDefault="00776464" w:rsidP="00776464">
      <w:pPr>
        <w:pStyle w:val="a4"/>
        <w:ind w:firstLine="708"/>
        <w:rPr>
          <w:sz w:val="20"/>
          <w:szCs w:val="20"/>
        </w:rPr>
      </w:pPr>
      <w:r w:rsidRPr="00BD7FD0">
        <w:rPr>
          <w:iCs/>
          <w:sz w:val="20"/>
          <w:szCs w:val="20"/>
        </w:rPr>
        <w:t>Жилищный фонд района включает в себя 6,4 тыс. жилых домов общей площадью 361,2 тыс. кв. м, в том числе 35 многоквартирных домов. Ежегодно производится текущий и капитальный ремонт многоквартирных домов.</w:t>
      </w:r>
    </w:p>
    <w:p w:rsidR="00776464" w:rsidRPr="00BD7FD0" w:rsidRDefault="00776464" w:rsidP="00776464">
      <w:pPr>
        <w:pStyle w:val="a4"/>
        <w:rPr>
          <w:sz w:val="20"/>
          <w:szCs w:val="20"/>
        </w:rPr>
      </w:pPr>
      <w:r w:rsidRPr="00BD7FD0">
        <w:rPr>
          <w:sz w:val="20"/>
          <w:szCs w:val="20"/>
        </w:rPr>
        <w:t>Ответственный исполнитель - отдел строительства и ЖКХ администрации Турковского муниципального района.</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Текущий и капитальный ремонт многоквартирных жилых домов.</w:t>
      </w:r>
    </w:p>
    <w:p w:rsidR="00776464" w:rsidRPr="00BD7FD0" w:rsidRDefault="00776464" w:rsidP="00776464">
      <w:pPr>
        <w:pStyle w:val="a4"/>
        <w:rPr>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134"/>
        <w:gridCol w:w="850"/>
        <w:gridCol w:w="851"/>
        <w:gridCol w:w="850"/>
        <w:gridCol w:w="709"/>
        <w:gridCol w:w="1134"/>
        <w:gridCol w:w="851"/>
        <w:gridCol w:w="567"/>
        <w:gridCol w:w="708"/>
        <w:gridCol w:w="851"/>
      </w:tblGrid>
      <w:tr w:rsidR="00776464" w:rsidRPr="00BD7FD0" w:rsidTr="002A4295">
        <w:tc>
          <w:tcPr>
            <w:tcW w:w="1560" w:type="dxa"/>
            <w:vMerge w:val="restart"/>
          </w:tcPr>
          <w:p w:rsidR="00776464" w:rsidRPr="00BD7FD0" w:rsidRDefault="00776464" w:rsidP="00721FA1">
            <w:pPr>
              <w:pStyle w:val="a4"/>
              <w:rPr>
                <w:color w:val="000000"/>
                <w:sz w:val="20"/>
                <w:szCs w:val="20"/>
              </w:rPr>
            </w:pPr>
            <w:r w:rsidRPr="00BD7FD0">
              <w:rPr>
                <w:color w:val="000000"/>
                <w:sz w:val="20"/>
                <w:szCs w:val="20"/>
              </w:rPr>
              <w:t>Наименование показателя</w:t>
            </w:r>
          </w:p>
        </w:tc>
        <w:tc>
          <w:tcPr>
            <w:tcW w:w="4394" w:type="dxa"/>
            <w:gridSpan w:val="5"/>
          </w:tcPr>
          <w:p w:rsidR="00776464" w:rsidRPr="00BD7FD0" w:rsidRDefault="00776464" w:rsidP="00721FA1">
            <w:pPr>
              <w:pStyle w:val="a4"/>
              <w:jc w:val="center"/>
              <w:rPr>
                <w:color w:val="000000"/>
                <w:sz w:val="20"/>
                <w:szCs w:val="20"/>
              </w:rPr>
            </w:pPr>
            <w:r w:rsidRPr="00BD7FD0">
              <w:rPr>
                <w:color w:val="000000"/>
                <w:sz w:val="20"/>
                <w:szCs w:val="20"/>
              </w:rPr>
              <w:t>Текущий ремонт</w:t>
            </w:r>
          </w:p>
        </w:tc>
        <w:tc>
          <w:tcPr>
            <w:tcW w:w="4111" w:type="dxa"/>
            <w:gridSpan w:val="5"/>
          </w:tcPr>
          <w:p w:rsidR="00776464" w:rsidRPr="00BD7FD0" w:rsidRDefault="00776464" w:rsidP="00721FA1">
            <w:pPr>
              <w:pStyle w:val="a4"/>
              <w:jc w:val="center"/>
              <w:rPr>
                <w:color w:val="000000"/>
                <w:sz w:val="20"/>
                <w:szCs w:val="20"/>
              </w:rPr>
            </w:pPr>
            <w:r w:rsidRPr="00BD7FD0">
              <w:rPr>
                <w:color w:val="000000"/>
                <w:sz w:val="20"/>
                <w:szCs w:val="20"/>
              </w:rPr>
              <w:t>Капитальный ремонт</w:t>
            </w:r>
          </w:p>
        </w:tc>
      </w:tr>
      <w:tr w:rsidR="00776464" w:rsidRPr="00BD7FD0" w:rsidTr="005E50F9">
        <w:trPr>
          <w:trHeight w:val="345"/>
        </w:trPr>
        <w:tc>
          <w:tcPr>
            <w:tcW w:w="1560" w:type="dxa"/>
            <w:vMerge/>
          </w:tcPr>
          <w:p w:rsidR="00776464" w:rsidRPr="00BD7FD0" w:rsidRDefault="00776464" w:rsidP="00721FA1">
            <w:pPr>
              <w:pStyle w:val="a4"/>
              <w:rPr>
                <w:color w:val="000000"/>
                <w:sz w:val="20"/>
                <w:szCs w:val="20"/>
              </w:rPr>
            </w:pPr>
          </w:p>
        </w:tc>
        <w:tc>
          <w:tcPr>
            <w:tcW w:w="1134" w:type="dxa"/>
          </w:tcPr>
          <w:p w:rsidR="00776464" w:rsidRPr="00BD7FD0" w:rsidRDefault="00776464" w:rsidP="005E50F9">
            <w:pPr>
              <w:pStyle w:val="a4"/>
              <w:ind w:firstLine="0"/>
              <w:rPr>
                <w:color w:val="000000"/>
                <w:sz w:val="20"/>
                <w:szCs w:val="20"/>
              </w:rPr>
            </w:pPr>
            <w:r w:rsidRPr="00BD7FD0">
              <w:rPr>
                <w:color w:val="000000"/>
                <w:sz w:val="20"/>
                <w:szCs w:val="20"/>
              </w:rPr>
              <w:t>2011</w:t>
            </w:r>
          </w:p>
        </w:tc>
        <w:tc>
          <w:tcPr>
            <w:tcW w:w="850" w:type="dxa"/>
          </w:tcPr>
          <w:p w:rsidR="00776464" w:rsidRPr="00BD7FD0" w:rsidRDefault="00776464" w:rsidP="005E50F9">
            <w:pPr>
              <w:pStyle w:val="a4"/>
              <w:ind w:firstLine="0"/>
              <w:rPr>
                <w:color w:val="000000"/>
                <w:sz w:val="20"/>
                <w:szCs w:val="20"/>
              </w:rPr>
            </w:pPr>
            <w:r w:rsidRPr="00BD7FD0">
              <w:rPr>
                <w:color w:val="000000"/>
                <w:sz w:val="20"/>
                <w:szCs w:val="20"/>
              </w:rPr>
              <w:t>2012</w:t>
            </w:r>
          </w:p>
        </w:tc>
        <w:tc>
          <w:tcPr>
            <w:tcW w:w="851" w:type="dxa"/>
          </w:tcPr>
          <w:p w:rsidR="00776464" w:rsidRPr="00BD7FD0" w:rsidRDefault="00776464" w:rsidP="005E50F9">
            <w:pPr>
              <w:pStyle w:val="a4"/>
              <w:ind w:firstLine="0"/>
              <w:rPr>
                <w:color w:val="000000"/>
                <w:sz w:val="20"/>
                <w:szCs w:val="20"/>
              </w:rPr>
            </w:pPr>
            <w:r w:rsidRPr="00BD7FD0">
              <w:rPr>
                <w:color w:val="000000"/>
                <w:sz w:val="20"/>
                <w:szCs w:val="20"/>
              </w:rPr>
              <w:t>2013</w:t>
            </w:r>
          </w:p>
        </w:tc>
        <w:tc>
          <w:tcPr>
            <w:tcW w:w="850" w:type="dxa"/>
          </w:tcPr>
          <w:p w:rsidR="00776464" w:rsidRPr="00BD7FD0" w:rsidRDefault="00776464" w:rsidP="005E50F9">
            <w:pPr>
              <w:pStyle w:val="a4"/>
              <w:ind w:firstLine="0"/>
              <w:rPr>
                <w:color w:val="000000"/>
                <w:sz w:val="20"/>
                <w:szCs w:val="20"/>
              </w:rPr>
            </w:pPr>
            <w:r w:rsidRPr="00BD7FD0">
              <w:rPr>
                <w:color w:val="000000"/>
                <w:sz w:val="20"/>
                <w:szCs w:val="20"/>
              </w:rPr>
              <w:t>2014</w:t>
            </w:r>
          </w:p>
        </w:tc>
        <w:tc>
          <w:tcPr>
            <w:tcW w:w="709" w:type="dxa"/>
          </w:tcPr>
          <w:p w:rsidR="00776464" w:rsidRPr="00BD7FD0" w:rsidRDefault="00776464" w:rsidP="005E50F9">
            <w:pPr>
              <w:pStyle w:val="a4"/>
              <w:ind w:firstLine="0"/>
              <w:rPr>
                <w:color w:val="000000"/>
                <w:sz w:val="20"/>
                <w:szCs w:val="20"/>
              </w:rPr>
            </w:pPr>
            <w:r w:rsidRPr="00BD7FD0">
              <w:rPr>
                <w:color w:val="000000"/>
                <w:sz w:val="20"/>
                <w:szCs w:val="20"/>
              </w:rPr>
              <w:t>2015</w:t>
            </w:r>
          </w:p>
        </w:tc>
        <w:tc>
          <w:tcPr>
            <w:tcW w:w="1134" w:type="dxa"/>
          </w:tcPr>
          <w:p w:rsidR="00776464" w:rsidRPr="00BD7FD0" w:rsidRDefault="00776464" w:rsidP="005E50F9">
            <w:pPr>
              <w:pStyle w:val="a4"/>
              <w:ind w:firstLine="0"/>
              <w:rPr>
                <w:color w:val="000000"/>
                <w:sz w:val="20"/>
                <w:szCs w:val="20"/>
              </w:rPr>
            </w:pPr>
            <w:r w:rsidRPr="00BD7FD0">
              <w:rPr>
                <w:color w:val="000000"/>
                <w:sz w:val="20"/>
                <w:szCs w:val="20"/>
              </w:rPr>
              <w:t>2011</w:t>
            </w:r>
          </w:p>
        </w:tc>
        <w:tc>
          <w:tcPr>
            <w:tcW w:w="851" w:type="dxa"/>
          </w:tcPr>
          <w:p w:rsidR="00776464" w:rsidRPr="00BD7FD0" w:rsidRDefault="00776464" w:rsidP="005E50F9">
            <w:pPr>
              <w:pStyle w:val="a4"/>
              <w:ind w:firstLine="0"/>
              <w:rPr>
                <w:color w:val="000000"/>
                <w:sz w:val="20"/>
                <w:szCs w:val="20"/>
              </w:rPr>
            </w:pPr>
            <w:r w:rsidRPr="00BD7FD0">
              <w:rPr>
                <w:color w:val="000000"/>
                <w:sz w:val="20"/>
                <w:szCs w:val="20"/>
              </w:rPr>
              <w:t>012</w:t>
            </w:r>
          </w:p>
        </w:tc>
        <w:tc>
          <w:tcPr>
            <w:tcW w:w="567" w:type="dxa"/>
          </w:tcPr>
          <w:p w:rsidR="00776464" w:rsidRPr="00BD7FD0" w:rsidRDefault="00776464" w:rsidP="005E50F9">
            <w:pPr>
              <w:pStyle w:val="a4"/>
              <w:ind w:firstLine="0"/>
              <w:rPr>
                <w:color w:val="000000"/>
                <w:sz w:val="20"/>
                <w:szCs w:val="20"/>
              </w:rPr>
            </w:pPr>
            <w:r w:rsidRPr="00BD7FD0">
              <w:rPr>
                <w:color w:val="000000"/>
                <w:sz w:val="20"/>
                <w:szCs w:val="20"/>
              </w:rPr>
              <w:t>013</w:t>
            </w:r>
          </w:p>
        </w:tc>
        <w:tc>
          <w:tcPr>
            <w:tcW w:w="708" w:type="dxa"/>
          </w:tcPr>
          <w:p w:rsidR="00776464" w:rsidRPr="00BD7FD0" w:rsidRDefault="00776464" w:rsidP="005E50F9">
            <w:pPr>
              <w:pStyle w:val="a4"/>
              <w:ind w:firstLine="0"/>
              <w:rPr>
                <w:color w:val="000000"/>
                <w:sz w:val="20"/>
                <w:szCs w:val="20"/>
              </w:rPr>
            </w:pPr>
            <w:r w:rsidRPr="00BD7FD0">
              <w:rPr>
                <w:color w:val="000000"/>
                <w:sz w:val="20"/>
                <w:szCs w:val="20"/>
              </w:rPr>
              <w:t>2014</w:t>
            </w:r>
          </w:p>
        </w:tc>
        <w:tc>
          <w:tcPr>
            <w:tcW w:w="851" w:type="dxa"/>
          </w:tcPr>
          <w:p w:rsidR="00776464" w:rsidRPr="00BD7FD0" w:rsidRDefault="00776464" w:rsidP="005E50F9">
            <w:pPr>
              <w:pStyle w:val="a4"/>
              <w:ind w:firstLine="0"/>
              <w:rPr>
                <w:color w:val="000000"/>
                <w:sz w:val="20"/>
                <w:szCs w:val="20"/>
              </w:rPr>
            </w:pPr>
            <w:r w:rsidRPr="00BD7FD0">
              <w:rPr>
                <w:color w:val="000000"/>
                <w:sz w:val="20"/>
                <w:szCs w:val="20"/>
              </w:rPr>
              <w:t>2015</w:t>
            </w:r>
          </w:p>
        </w:tc>
      </w:tr>
      <w:tr w:rsidR="00776464" w:rsidRPr="00BD7FD0" w:rsidTr="005E50F9">
        <w:trPr>
          <w:trHeight w:val="330"/>
        </w:trPr>
        <w:tc>
          <w:tcPr>
            <w:tcW w:w="1560" w:type="dxa"/>
          </w:tcPr>
          <w:p w:rsidR="00776464" w:rsidRPr="00BD7FD0" w:rsidRDefault="00776464" w:rsidP="00721FA1">
            <w:pPr>
              <w:pStyle w:val="a4"/>
              <w:rPr>
                <w:sz w:val="20"/>
                <w:szCs w:val="20"/>
              </w:rPr>
            </w:pPr>
            <w:r w:rsidRPr="00BD7FD0">
              <w:rPr>
                <w:sz w:val="20"/>
                <w:szCs w:val="20"/>
              </w:rPr>
              <w:t xml:space="preserve">Объем финансирования (тыс. руб.) </w:t>
            </w:r>
          </w:p>
        </w:tc>
        <w:tc>
          <w:tcPr>
            <w:tcW w:w="1134" w:type="dxa"/>
          </w:tcPr>
          <w:p w:rsidR="00776464" w:rsidRPr="00BD7FD0" w:rsidRDefault="00776464" w:rsidP="005E50F9">
            <w:pPr>
              <w:pStyle w:val="a4"/>
              <w:ind w:firstLine="0"/>
              <w:rPr>
                <w:sz w:val="20"/>
                <w:szCs w:val="20"/>
              </w:rPr>
            </w:pPr>
            <w:r w:rsidRPr="00BD7FD0">
              <w:rPr>
                <w:sz w:val="20"/>
                <w:szCs w:val="20"/>
              </w:rPr>
              <w:t>126,5</w:t>
            </w:r>
          </w:p>
        </w:tc>
        <w:tc>
          <w:tcPr>
            <w:tcW w:w="850" w:type="dxa"/>
          </w:tcPr>
          <w:p w:rsidR="00776464" w:rsidRPr="00BD7FD0" w:rsidRDefault="00776464" w:rsidP="005E50F9">
            <w:pPr>
              <w:pStyle w:val="a4"/>
              <w:ind w:firstLine="0"/>
              <w:rPr>
                <w:sz w:val="20"/>
                <w:szCs w:val="20"/>
              </w:rPr>
            </w:pPr>
            <w:r w:rsidRPr="00BD7FD0">
              <w:rPr>
                <w:sz w:val="20"/>
                <w:szCs w:val="20"/>
              </w:rPr>
              <w:t>198,5</w:t>
            </w:r>
          </w:p>
        </w:tc>
        <w:tc>
          <w:tcPr>
            <w:tcW w:w="851" w:type="dxa"/>
          </w:tcPr>
          <w:p w:rsidR="00776464" w:rsidRPr="00BD7FD0" w:rsidRDefault="00776464" w:rsidP="005E50F9">
            <w:pPr>
              <w:pStyle w:val="a4"/>
              <w:ind w:firstLine="0"/>
              <w:rPr>
                <w:sz w:val="20"/>
                <w:szCs w:val="20"/>
              </w:rPr>
            </w:pPr>
            <w:r w:rsidRPr="00BD7FD0">
              <w:rPr>
                <w:sz w:val="20"/>
                <w:szCs w:val="20"/>
              </w:rPr>
              <w:t>215,5</w:t>
            </w:r>
          </w:p>
          <w:p w:rsidR="00776464" w:rsidRPr="00BD7FD0" w:rsidRDefault="00776464" w:rsidP="00721FA1">
            <w:pPr>
              <w:pStyle w:val="a4"/>
              <w:jc w:val="center"/>
              <w:rPr>
                <w:sz w:val="20"/>
                <w:szCs w:val="20"/>
              </w:rPr>
            </w:pPr>
          </w:p>
        </w:tc>
        <w:tc>
          <w:tcPr>
            <w:tcW w:w="850" w:type="dxa"/>
          </w:tcPr>
          <w:p w:rsidR="00776464" w:rsidRPr="00BD7FD0" w:rsidRDefault="00776464" w:rsidP="005E50F9">
            <w:pPr>
              <w:pStyle w:val="a4"/>
              <w:ind w:firstLine="0"/>
              <w:rPr>
                <w:sz w:val="20"/>
                <w:szCs w:val="20"/>
              </w:rPr>
            </w:pPr>
            <w:r w:rsidRPr="00BD7FD0">
              <w:rPr>
                <w:sz w:val="20"/>
                <w:szCs w:val="20"/>
              </w:rPr>
              <w:t>235,8</w:t>
            </w:r>
          </w:p>
        </w:tc>
        <w:tc>
          <w:tcPr>
            <w:tcW w:w="709" w:type="dxa"/>
          </w:tcPr>
          <w:p w:rsidR="00776464" w:rsidRPr="00BD7FD0" w:rsidRDefault="00776464" w:rsidP="005E50F9">
            <w:pPr>
              <w:pStyle w:val="a4"/>
              <w:ind w:firstLine="0"/>
              <w:rPr>
                <w:sz w:val="20"/>
                <w:szCs w:val="20"/>
              </w:rPr>
            </w:pPr>
            <w:r w:rsidRPr="00BD7FD0">
              <w:rPr>
                <w:sz w:val="20"/>
                <w:szCs w:val="20"/>
              </w:rPr>
              <w:t>250,2</w:t>
            </w:r>
          </w:p>
        </w:tc>
        <w:tc>
          <w:tcPr>
            <w:tcW w:w="1134" w:type="dxa"/>
          </w:tcPr>
          <w:p w:rsidR="00776464" w:rsidRPr="00BD7FD0" w:rsidRDefault="00776464" w:rsidP="005E50F9">
            <w:pPr>
              <w:pStyle w:val="a4"/>
              <w:ind w:firstLine="0"/>
              <w:rPr>
                <w:sz w:val="20"/>
                <w:szCs w:val="20"/>
              </w:rPr>
            </w:pPr>
            <w:r w:rsidRPr="00BD7FD0">
              <w:rPr>
                <w:sz w:val="20"/>
                <w:szCs w:val="20"/>
              </w:rPr>
              <w:t>173,8</w:t>
            </w:r>
          </w:p>
        </w:tc>
        <w:tc>
          <w:tcPr>
            <w:tcW w:w="851" w:type="dxa"/>
          </w:tcPr>
          <w:p w:rsidR="00776464" w:rsidRPr="00BD7FD0" w:rsidRDefault="00776464" w:rsidP="005E50F9">
            <w:pPr>
              <w:pStyle w:val="a4"/>
              <w:ind w:firstLine="0"/>
              <w:rPr>
                <w:sz w:val="20"/>
                <w:szCs w:val="20"/>
              </w:rPr>
            </w:pPr>
            <w:r w:rsidRPr="00BD7FD0">
              <w:rPr>
                <w:sz w:val="20"/>
                <w:szCs w:val="20"/>
              </w:rPr>
              <w:t>190,6</w:t>
            </w:r>
          </w:p>
        </w:tc>
        <w:tc>
          <w:tcPr>
            <w:tcW w:w="567" w:type="dxa"/>
          </w:tcPr>
          <w:p w:rsidR="00776464" w:rsidRPr="00BD7FD0" w:rsidRDefault="00776464" w:rsidP="005E50F9">
            <w:pPr>
              <w:pStyle w:val="a4"/>
              <w:ind w:firstLine="0"/>
              <w:rPr>
                <w:sz w:val="20"/>
                <w:szCs w:val="20"/>
              </w:rPr>
            </w:pPr>
            <w:r w:rsidRPr="00BD7FD0">
              <w:rPr>
                <w:sz w:val="20"/>
                <w:szCs w:val="20"/>
              </w:rPr>
              <w:t>213,7</w:t>
            </w:r>
          </w:p>
        </w:tc>
        <w:tc>
          <w:tcPr>
            <w:tcW w:w="708" w:type="dxa"/>
          </w:tcPr>
          <w:p w:rsidR="00776464" w:rsidRPr="00BD7FD0" w:rsidRDefault="00776464" w:rsidP="005E50F9">
            <w:pPr>
              <w:pStyle w:val="a4"/>
              <w:ind w:firstLine="0"/>
              <w:rPr>
                <w:sz w:val="20"/>
                <w:szCs w:val="20"/>
              </w:rPr>
            </w:pPr>
            <w:r w:rsidRPr="00BD7FD0">
              <w:rPr>
                <w:sz w:val="20"/>
                <w:szCs w:val="20"/>
              </w:rPr>
              <w:t>260,3</w:t>
            </w:r>
          </w:p>
        </w:tc>
        <w:tc>
          <w:tcPr>
            <w:tcW w:w="851" w:type="dxa"/>
          </w:tcPr>
          <w:p w:rsidR="00776464" w:rsidRPr="00BD7FD0" w:rsidRDefault="00776464" w:rsidP="005E50F9">
            <w:pPr>
              <w:pStyle w:val="a4"/>
              <w:ind w:firstLine="0"/>
              <w:rPr>
                <w:sz w:val="20"/>
                <w:szCs w:val="20"/>
              </w:rPr>
            </w:pPr>
            <w:r w:rsidRPr="00BD7FD0">
              <w:rPr>
                <w:sz w:val="20"/>
                <w:szCs w:val="20"/>
              </w:rPr>
              <w:t>270,1</w:t>
            </w:r>
          </w:p>
        </w:tc>
      </w:tr>
      <w:tr w:rsidR="00776464" w:rsidRPr="00BD7FD0" w:rsidTr="005E50F9">
        <w:tc>
          <w:tcPr>
            <w:tcW w:w="1560" w:type="dxa"/>
          </w:tcPr>
          <w:p w:rsidR="00776464" w:rsidRPr="00BD7FD0" w:rsidRDefault="00776464" w:rsidP="00721FA1">
            <w:pPr>
              <w:pStyle w:val="a4"/>
              <w:rPr>
                <w:sz w:val="20"/>
                <w:szCs w:val="20"/>
              </w:rPr>
            </w:pPr>
            <w:r w:rsidRPr="00BD7FD0">
              <w:rPr>
                <w:sz w:val="20"/>
                <w:szCs w:val="20"/>
              </w:rPr>
              <w:t>Кол-во многоквартирных домов</w:t>
            </w:r>
          </w:p>
        </w:tc>
        <w:tc>
          <w:tcPr>
            <w:tcW w:w="1134" w:type="dxa"/>
          </w:tcPr>
          <w:p w:rsidR="00776464" w:rsidRPr="00BD7FD0" w:rsidRDefault="00776464" w:rsidP="005E50F9">
            <w:pPr>
              <w:pStyle w:val="a4"/>
              <w:ind w:firstLine="0"/>
              <w:rPr>
                <w:sz w:val="20"/>
                <w:szCs w:val="20"/>
              </w:rPr>
            </w:pPr>
            <w:r w:rsidRPr="00BD7FD0">
              <w:rPr>
                <w:sz w:val="20"/>
                <w:szCs w:val="20"/>
              </w:rPr>
              <w:t>5</w:t>
            </w:r>
          </w:p>
        </w:tc>
        <w:tc>
          <w:tcPr>
            <w:tcW w:w="850" w:type="dxa"/>
          </w:tcPr>
          <w:p w:rsidR="00776464" w:rsidRPr="00BD7FD0" w:rsidRDefault="00776464" w:rsidP="005E50F9">
            <w:pPr>
              <w:pStyle w:val="a4"/>
              <w:ind w:firstLine="0"/>
              <w:rPr>
                <w:sz w:val="20"/>
                <w:szCs w:val="20"/>
              </w:rPr>
            </w:pPr>
            <w:r w:rsidRPr="00BD7FD0">
              <w:rPr>
                <w:sz w:val="20"/>
                <w:szCs w:val="20"/>
              </w:rPr>
              <w:t>8</w:t>
            </w:r>
          </w:p>
        </w:tc>
        <w:tc>
          <w:tcPr>
            <w:tcW w:w="851" w:type="dxa"/>
          </w:tcPr>
          <w:p w:rsidR="00776464" w:rsidRPr="00BD7FD0" w:rsidRDefault="00776464" w:rsidP="005E50F9">
            <w:pPr>
              <w:pStyle w:val="a4"/>
              <w:ind w:firstLine="0"/>
              <w:rPr>
                <w:sz w:val="20"/>
                <w:szCs w:val="20"/>
              </w:rPr>
            </w:pPr>
            <w:r w:rsidRPr="00BD7FD0">
              <w:rPr>
                <w:sz w:val="20"/>
                <w:szCs w:val="20"/>
              </w:rPr>
              <w:t>9</w:t>
            </w:r>
          </w:p>
        </w:tc>
        <w:tc>
          <w:tcPr>
            <w:tcW w:w="850" w:type="dxa"/>
          </w:tcPr>
          <w:p w:rsidR="00776464" w:rsidRPr="00BD7FD0" w:rsidRDefault="00776464" w:rsidP="005E50F9">
            <w:pPr>
              <w:pStyle w:val="a4"/>
              <w:ind w:firstLine="0"/>
              <w:rPr>
                <w:sz w:val="20"/>
                <w:szCs w:val="20"/>
              </w:rPr>
            </w:pPr>
            <w:r w:rsidRPr="00BD7FD0">
              <w:rPr>
                <w:sz w:val="20"/>
                <w:szCs w:val="20"/>
              </w:rPr>
              <w:t>10</w:t>
            </w:r>
          </w:p>
        </w:tc>
        <w:tc>
          <w:tcPr>
            <w:tcW w:w="709" w:type="dxa"/>
          </w:tcPr>
          <w:p w:rsidR="00776464" w:rsidRPr="00BD7FD0" w:rsidRDefault="00776464" w:rsidP="005E50F9">
            <w:pPr>
              <w:pStyle w:val="a4"/>
              <w:ind w:firstLine="0"/>
              <w:rPr>
                <w:sz w:val="20"/>
                <w:szCs w:val="20"/>
              </w:rPr>
            </w:pPr>
            <w:r w:rsidRPr="00BD7FD0">
              <w:rPr>
                <w:sz w:val="20"/>
                <w:szCs w:val="20"/>
              </w:rPr>
              <w:t>11</w:t>
            </w:r>
          </w:p>
        </w:tc>
        <w:tc>
          <w:tcPr>
            <w:tcW w:w="1134" w:type="dxa"/>
          </w:tcPr>
          <w:p w:rsidR="00776464" w:rsidRPr="00BD7FD0" w:rsidRDefault="00776464" w:rsidP="005E50F9">
            <w:pPr>
              <w:pStyle w:val="a4"/>
              <w:ind w:firstLine="0"/>
              <w:rPr>
                <w:sz w:val="20"/>
                <w:szCs w:val="20"/>
              </w:rPr>
            </w:pPr>
            <w:r w:rsidRPr="00BD7FD0">
              <w:rPr>
                <w:sz w:val="20"/>
                <w:szCs w:val="20"/>
              </w:rPr>
              <w:t>1</w:t>
            </w:r>
          </w:p>
        </w:tc>
        <w:tc>
          <w:tcPr>
            <w:tcW w:w="851" w:type="dxa"/>
          </w:tcPr>
          <w:p w:rsidR="00776464" w:rsidRPr="00BD7FD0" w:rsidRDefault="00776464" w:rsidP="005E50F9">
            <w:pPr>
              <w:pStyle w:val="a4"/>
              <w:ind w:firstLine="0"/>
              <w:rPr>
                <w:sz w:val="20"/>
                <w:szCs w:val="20"/>
              </w:rPr>
            </w:pPr>
            <w:r w:rsidRPr="00BD7FD0">
              <w:rPr>
                <w:sz w:val="20"/>
                <w:szCs w:val="20"/>
              </w:rPr>
              <w:t>1</w:t>
            </w:r>
          </w:p>
        </w:tc>
        <w:tc>
          <w:tcPr>
            <w:tcW w:w="567" w:type="dxa"/>
          </w:tcPr>
          <w:p w:rsidR="00776464" w:rsidRPr="00BD7FD0" w:rsidRDefault="00776464" w:rsidP="005E50F9">
            <w:pPr>
              <w:pStyle w:val="a4"/>
              <w:ind w:firstLine="0"/>
              <w:rPr>
                <w:sz w:val="20"/>
                <w:szCs w:val="20"/>
              </w:rPr>
            </w:pPr>
            <w:r w:rsidRPr="00BD7FD0">
              <w:rPr>
                <w:sz w:val="20"/>
                <w:szCs w:val="20"/>
              </w:rPr>
              <w:t>1</w:t>
            </w:r>
          </w:p>
        </w:tc>
        <w:tc>
          <w:tcPr>
            <w:tcW w:w="708" w:type="dxa"/>
          </w:tcPr>
          <w:p w:rsidR="00776464" w:rsidRPr="00BD7FD0" w:rsidRDefault="00776464" w:rsidP="005E50F9">
            <w:pPr>
              <w:pStyle w:val="a4"/>
              <w:ind w:firstLine="0"/>
              <w:rPr>
                <w:sz w:val="20"/>
                <w:szCs w:val="20"/>
              </w:rPr>
            </w:pPr>
            <w:r w:rsidRPr="00BD7FD0">
              <w:rPr>
                <w:sz w:val="20"/>
                <w:szCs w:val="20"/>
              </w:rPr>
              <w:t>2</w:t>
            </w:r>
          </w:p>
        </w:tc>
        <w:tc>
          <w:tcPr>
            <w:tcW w:w="851" w:type="dxa"/>
          </w:tcPr>
          <w:p w:rsidR="00776464" w:rsidRPr="00BD7FD0" w:rsidRDefault="00776464" w:rsidP="005E50F9">
            <w:pPr>
              <w:pStyle w:val="a4"/>
              <w:ind w:firstLine="0"/>
              <w:rPr>
                <w:sz w:val="20"/>
                <w:szCs w:val="20"/>
              </w:rPr>
            </w:pPr>
            <w:r w:rsidRPr="00BD7FD0">
              <w:rPr>
                <w:sz w:val="20"/>
                <w:szCs w:val="20"/>
              </w:rPr>
              <w:t>2</w:t>
            </w:r>
          </w:p>
        </w:tc>
      </w:tr>
    </w:tbl>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В 2011 году введен в эксплуатацию водозабор подземных вод р.п. Турки, к водопроводной сети дополнительно подключено 37 домовладений и проложена водопроводная трасса на сумму 174,0 тыс. рублей.</w:t>
      </w:r>
    </w:p>
    <w:p w:rsidR="00776464" w:rsidRPr="00BD7FD0" w:rsidRDefault="00776464" w:rsidP="00776464">
      <w:pPr>
        <w:pStyle w:val="a4"/>
        <w:ind w:firstLine="708"/>
        <w:rPr>
          <w:sz w:val="20"/>
          <w:szCs w:val="20"/>
        </w:rPr>
      </w:pPr>
      <w:r w:rsidRPr="00BD7FD0">
        <w:rPr>
          <w:sz w:val="20"/>
          <w:szCs w:val="20"/>
        </w:rPr>
        <w:t>На объектах социальной сферы проведены работы по ремонту теплотрасс, водопровода и канализации,  систем отопления  на сумму 935,2 тыс. рублей.</w:t>
      </w:r>
    </w:p>
    <w:p w:rsidR="00776464" w:rsidRPr="00BD7FD0" w:rsidRDefault="00776464" w:rsidP="00776464">
      <w:pPr>
        <w:pStyle w:val="a4"/>
        <w:ind w:firstLine="708"/>
        <w:rPr>
          <w:sz w:val="20"/>
          <w:szCs w:val="20"/>
        </w:rPr>
      </w:pPr>
      <w:r w:rsidRPr="00BD7FD0">
        <w:rPr>
          <w:iCs/>
          <w:sz w:val="20"/>
          <w:szCs w:val="20"/>
        </w:rPr>
        <w:t>В 2011 году проведен капитальный ремонт 1 многоквартирного дома на сумму 190,6 тыс. рублей, текущий ремонт 5 домов на сумму 198,5 тыс. рублей.</w:t>
      </w:r>
    </w:p>
    <w:p w:rsidR="00776464" w:rsidRPr="00BD7FD0" w:rsidRDefault="00776464" w:rsidP="00776464">
      <w:pPr>
        <w:pStyle w:val="a4"/>
        <w:ind w:firstLine="708"/>
        <w:rPr>
          <w:sz w:val="20"/>
          <w:szCs w:val="20"/>
        </w:rPr>
      </w:pPr>
      <w:r w:rsidRPr="00BD7FD0">
        <w:rPr>
          <w:sz w:val="20"/>
          <w:szCs w:val="20"/>
        </w:rPr>
        <w:t>В 2012 году проведена реконструкция скважины №1 по ул. Ленина р.п. Турки, на сумму 596,9 тыс. рублей.</w:t>
      </w:r>
    </w:p>
    <w:p w:rsidR="00776464" w:rsidRPr="00BD7FD0" w:rsidRDefault="00776464" w:rsidP="00776464">
      <w:pPr>
        <w:pStyle w:val="a4"/>
        <w:ind w:firstLine="708"/>
        <w:rPr>
          <w:iCs/>
          <w:sz w:val="20"/>
          <w:szCs w:val="20"/>
        </w:rPr>
      </w:pPr>
      <w:r w:rsidRPr="00BD7FD0">
        <w:rPr>
          <w:iCs/>
          <w:sz w:val="20"/>
          <w:szCs w:val="20"/>
        </w:rPr>
        <w:t>В 2012 году проведен капитальный ремонт 1 многоквартирного дома на сумму 173,8 тыс. рублей, текущий ремонт 8 домов на сумму 126,5 тыс. рублей.</w:t>
      </w:r>
    </w:p>
    <w:p w:rsidR="00776464" w:rsidRPr="00BD7FD0" w:rsidRDefault="00776464" w:rsidP="00776464">
      <w:pPr>
        <w:pStyle w:val="a4"/>
        <w:ind w:firstLine="708"/>
        <w:rPr>
          <w:sz w:val="20"/>
          <w:szCs w:val="20"/>
        </w:rPr>
      </w:pPr>
      <w:r w:rsidRPr="00BD7FD0">
        <w:rPr>
          <w:iCs/>
          <w:sz w:val="20"/>
          <w:szCs w:val="20"/>
        </w:rPr>
        <w:t xml:space="preserve">В 2012 году в 35 многоквартирных домах установлены </w:t>
      </w:r>
      <w:proofErr w:type="spellStart"/>
      <w:r w:rsidRPr="00BD7FD0">
        <w:rPr>
          <w:iCs/>
          <w:sz w:val="20"/>
          <w:szCs w:val="20"/>
        </w:rPr>
        <w:t>общедомовые</w:t>
      </w:r>
      <w:proofErr w:type="spellEnd"/>
      <w:r w:rsidRPr="00BD7FD0">
        <w:rPr>
          <w:iCs/>
          <w:sz w:val="20"/>
          <w:szCs w:val="20"/>
        </w:rPr>
        <w:t xml:space="preserve"> приборы учета электрической энергии.</w:t>
      </w:r>
    </w:p>
    <w:p w:rsidR="00776464" w:rsidRPr="00BD7FD0" w:rsidRDefault="00776464" w:rsidP="00776464">
      <w:pPr>
        <w:pStyle w:val="a4"/>
        <w:rPr>
          <w:sz w:val="20"/>
          <w:szCs w:val="20"/>
        </w:rPr>
      </w:pPr>
    </w:p>
    <w:p w:rsidR="00776464" w:rsidRPr="00BD7FD0" w:rsidRDefault="00776464" w:rsidP="00776464">
      <w:pPr>
        <w:pStyle w:val="a4"/>
        <w:rPr>
          <w:b/>
          <w:i/>
          <w:iCs/>
          <w:sz w:val="20"/>
          <w:szCs w:val="20"/>
          <w:u w:val="single"/>
        </w:rPr>
      </w:pPr>
      <w:r w:rsidRPr="00BD7FD0">
        <w:rPr>
          <w:b/>
          <w:i/>
          <w:iCs/>
          <w:sz w:val="20"/>
          <w:szCs w:val="20"/>
          <w:u w:val="single"/>
        </w:rPr>
        <w:t>Энергосбережение</w:t>
      </w:r>
    </w:p>
    <w:p w:rsidR="00776464" w:rsidRPr="00BD7FD0" w:rsidRDefault="00776464" w:rsidP="00776464">
      <w:pPr>
        <w:pStyle w:val="a4"/>
        <w:rPr>
          <w:b/>
          <w:i/>
          <w:iCs/>
          <w:sz w:val="20"/>
          <w:szCs w:val="20"/>
          <w:u w:val="single"/>
        </w:rPr>
      </w:pPr>
    </w:p>
    <w:p w:rsidR="00776464" w:rsidRPr="00BD7FD0" w:rsidRDefault="00776464" w:rsidP="00776464">
      <w:pPr>
        <w:pStyle w:val="a4"/>
        <w:ind w:firstLine="708"/>
        <w:rPr>
          <w:sz w:val="20"/>
          <w:szCs w:val="20"/>
        </w:rPr>
      </w:pPr>
      <w:r w:rsidRPr="00BD7FD0">
        <w:rPr>
          <w:iCs/>
          <w:sz w:val="20"/>
          <w:szCs w:val="20"/>
        </w:rPr>
        <w:t xml:space="preserve">В рамках программы «Энергосбережение и повышение энергетической эффективности в Турковском муниципальном районе на период до 2020 года» в 2011 году был проведен ремонт и замена котельного оборудования на сумму 1,2 млн. рублей. Проведена модернизация тепловых сетей от котельной по ул. Советская, 40а., от котельной по ул. Свердлова,5а на  общую сумму </w:t>
      </w:r>
      <w:r w:rsidRPr="00BD7FD0">
        <w:rPr>
          <w:sz w:val="20"/>
          <w:szCs w:val="20"/>
        </w:rPr>
        <w:t xml:space="preserve">3,2 млн. рублей. </w:t>
      </w:r>
    </w:p>
    <w:p w:rsidR="00776464" w:rsidRPr="00BD7FD0" w:rsidRDefault="00776464" w:rsidP="00776464">
      <w:pPr>
        <w:pStyle w:val="a4"/>
        <w:ind w:firstLine="708"/>
        <w:rPr>
          <w:sz w:val="20"/>
          <w:szCs w:val="20"/>
        </w:rPr>
      </w:pPr>
      <w:r w:rsidRPr="00BD7FD0">
        <w:rPr>
          <w:sz w:val="20"/>
          <w:szCs w:val="20"/>
        </w:rPr>
        <w:t>В 6 общеобразовательных  учреждениях  проведено энергетическое обследование, на 5 объектах установлены приборы учета тепловой энергии на общую сумму 1,1 млн. рублей</w:t>
      </w:r>
    </w:p>
    <w:p w:rsidR="00776464" w:rsidRPr="00BD7FD0" w:rsidRDefault="00776464" w:rsidP="00776464">
      <w:pPr>
        <w:pStyle w:val="a4"/>
        <w:ind w:firstLine="708"/>
        <w:rPr>
          <w:iCs/>
          <w:sz w:val="20"/>
          <w:szCs w:val="20"/>
        </w:rPr>
      </w:pPr>
      <w:r w:rsidRPr="00BD7FD0">
        <w:rPr>
          <w:iCs/>
          <w:sz w:val="20"/>
          <w:szCs w:val="20"/>
        </w:rPr>
        <w:t>В 2012 году был проведен ремонт и замена котельного оборудования на сумму 890 тыс. рублей.</w:t>
      </w:r>
    </w:p>
    <w:p w:rsidR="00776464" w:rsidRPr="00BD7FD0" w:rsidRDefault="00776464" w:rsidP="00776464">
      <w:pPr>
        <w:pStyle w:val="a4"/>
        <w:ind w:firstLine="708"/>
        <w:rPr>
          <w:sz w:val="20"/>
          <w:szCs w:val="20"/>
        </w:rPr>
      </w:pPr>
      <w:r w:rsidRPr="00BD7FD0">
        <w:rPr>
          <w:sz w:val="20"/>
          <w:szCs w:val="20"/>
        </w:rPr>
        <w:t>В 7 общеобразовательных  учреждениях  проведено энергетическое обследование, на 5 объектах установлены приборы учета тепловой энергии на общую сумму 904,5 тыс. рублей.</w:t>
      </w:r>
    </w:p>
    <w:p w:rsidR="00776464" w:rsidRPr="00BD7FD0" w:rsidRDefault="00776464" w:rsidP="00776464">
      <w:pPr>
        <w:pStyle w:val="a4"/>
        <w:rPr>
          <w:sz w:val="20"/>
          <w:szCs w:val="20"/>
        </w:rPr>
      </w:pPr>
    </w:p>
    <w:p w:rsidR="00776464" w:rsidRPr="00BD7FD0" w:rsidRDefault="00776464" w:rsidP="00776464">
      <w:pPr>
        <w:jc w:val="both"/>
        <w:rPr>
          <w:rFonts w:ascii="Times New Roman" w:hAnsi="Times New Roman" w:cs="Times New Roman"/>
          <w:b/>
          <w:iCs/>
          <w:sz w:val="20"/>
          <w:szCs w:val="20"/>
          <w:u w:val="single"/>
        </w:rPr>
      </w:pPr>
      <w:r w:rsidRPr="00BD7FD0">
        <w:rPr>
          <w:rFonts w:ascii="Times New Roman" w:hAnsi="Times New Roman" w:cs="Times New Roman"/>
          <w:b/>
          <w:i/>
          <w:iCs/>
          <w:sz w:val="20"/>
          <w:szCs w:val="20"/>
          <w:u w:val="single"/>
        </w:rPr>
        <w:t>Благоустройство</w:t>
      </w:r>
    </w:p>
    <w:p w:rsidR="00776464" w:rsidRPr="00BD7FD0" w:rsidRDefault="00776464" w:rsidP="00776464">
      <w:pPr>
        <w:pStyle w:val="a4"/>
        <w:ind w:firstLine="708"/>
        <w:rPr>
          <w:sz w:val="20"/>
          <w:szCs w:val="20"/>
        </w:rPr>
      </w:pPr>
      <w:r w:rsidRPr="00BD7FD0">
        <w:rPr>
          <w:sz w:val="20"/>
          <w:szCs w:val="20"/>
        </w:rPr>
        <w:t xml:space="preserve">Систематически проводятся  работы по  благоустройству и санитарной очистке  территорий населенных пунктов Турковского муниципального района. </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В 2011 году  в работе по санитарной очистке и благоустройству приняло участие  950 человек из 62 организаций и предприятий разных форм собственности. Проведены работы по обустройству уличного освещения (установлено 92 фонаря), санитарной очистке дворов и придомовых территорий (2,7 тыс. кв. м), посадке деревьев (280 шт.), обустройству газонов (0,3 тыс.кв.м.).</w:t>
      </w:r>
    </w:p>
    <w:p w:rsidR="00776464" w:rsidRPr="00BD7FD0" w:rsidRDefault="00776464" w:rsidP="00776464">
      <w:pPr>
        <w:pStyle w:val="a4"/>
        <w:ind w:firstLine="708"/>
        <w:rPr>
          <w:sz w:val="20"/>
          <w:szCs w:val="20"/>
        </w:rPr>
      </w:pPr>
      <w:r w:rsidRPr="00BD7FD0">
        <w:rPr>
          <w:sz w:val="20"/>
          <w:szCs w:val="20"/>
        </w:rPr>
        <w:t>В 2012 году  в работе по санитарной очистке и благоустройству приняло участие  1200 человек из 76 организаций и предприятий разных форм собственности. Проведены работы по обустройству уличного освещения (установлено 138 фонарей), санитарной очистке дворов и придомовых территорий (3,85 тыс.кв. м), посадке деревьев (315 шт.), обустройству газонов (0,4 тыс.кв.м).</w:t>
      </w:r>
    </w:p>
    <w:p w:rsidR="00776464" w:rsidRPr="00BD7FD0" w:rsidRDefault="00776464" w:rsidP="00776464">
      <w:pPr>
        <w:pStyle w:val="a4"/>
        <w:jc w:val="center"/>
        <w:rPr>
          <w:b/>
          <w:iCs/>
          <w:sz w:val="20"/>
          <w:szCs w:val="20"/>
        </w:rPr>
      </w:pPr>
      <w:r w:rsidRPr="00BD7FD0">
        <w:rPr>
          <w:b/>
          <w:iCs/>
          <w:sz w:val="20"/>
          <w:szCs w:val="20"/>
        </w:rPr>
        <w:t>Инфраструктура жилищного фонда и благоустройство</w:t>
      </w:r>
    </w:p>
    <w:tbl>
      <w:tblPr>
        <w:tblpPr w:leftFromText="180" w:rightFromText="180" w:vertAnchor="text" w:horzAnchor="margin" w:tblpXSpec="center" w:tblpY="142"/>
        <w:tblW w:w="10466" w:type="dxa"/>
        <w:tblLayout w:type="fixed"/>
        <w:tblLook w:val="0000"/>
      </w:tblPr>
      <w:tblGrid>
        <w:gridCol w:w="3946"/>
        <w:gridCol w:w="1842"/>
        <w:gridCol w:w="1701"/>
        <w:gridCol w:w="1418"/>
        <w:gridCol w:w="1559"/>
      </w:tblGrid>
      <w:tr w:rsidR="002A4295" w:rsidRPr="00BD7FD0" w:rsidTr="002A4295">
        <w:tc>
          <w:tcPr>
            <w:tcW w:w="3946"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b/>
                <w:sz w:val="20"/>
                <w:szCs w:val="20"/>
              </w:rPr>
            </w:pPr>
            <w:r w:rsidRPr="00BD7FD0">
              <w:rPr>
                <w:b/>
                <w:sz w:val="20"/>
                <w:szCs w:val="20"/>
              </w:rPr>
              <w:t>Наименование показателя</w:t>
            </w:r>
          </w:p>
        </w:tc>
        <w:tc>
          <w:tcPr>
            <w:tcW w:w="1842"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b/>
                <w:sz w:val="20"/>
                <w:szCs w:val="20"/>
              </w:rPr>
            </w:pPr>
            <w:r w:rsidRPr="00BD7FD0">
              <w:rPr>
                <w:b/>
                <w:sz w:val="20"/>
                <w:szCs w:val="20"/>
              </w:rPr>
              <w:t xml:space="preserve">Ед. </w:t>
            </w:r>
            <w:proofErr w:type="spellStart"/>
            <w:r w:rsidRPr="00BD7FD0">
              <w:rPr>
                <w:b/>
                <w:sz w:val="20"/>
                <w:szCs w:val="20"/>
              </w:rPr>
              <w:t>измер</w:t>
            </w:r>
            <w:proofErr w:type="spellEnd"/>
            <w:r w:rsidRPr="00BD7FD0">
              <w:rPr>
                <w:b/>
                <w:sz w:val="20"/>
                <w:szCs w:val="20"/>
              </w:rPr>
              <w:t>.</w:t>
            </w:r>
          </w:p>
        </w:tc>
        <w:tc>
          <w:tcPr>
            <w:tcW w:w="1701"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b/>
                <w:sz w:val="20"/>
                <w:szCs w:val="20"/>
              </w:rPr>
            </w:pPr>
            <w:r w:rsidRPr="00BD7FD0">
              <w:rPr>
                <w:b/>
                <w:sz w:val="20"/>
                <w:szCs w:val="20"/>
              </w:rPr>
              <w:t>2013 г.</w:t>
            </w:r>
          </w:p>
        </w:tc>
        <w:tc>
          <w:tcPr>
            <w:tcW w:w="1418" w:type="dxa"/>
            <w:tcBorders>
              <w:top w:val="single" w:sz="4" w:space="0" w:color="000000"/>
              <w:left w:val="single" w:sz="4" w:space="0" w:color="000000"/>
              <w:bottom w:val="single" w:sz="4" w:space="0" w:color="000000"/>
            </w:tcBorders>
          </w:tcPr>
          <w:p w:rsidR="002A4295" w:rsidRPr="00BD7FD0" w:rsidRDefault="002A4295" w:rsidP="005E50F9">
            <w:pPr>
              <w:pStyle w:val="a4"/>
              <w:ind w:firstLine="0"/>
              <w:rPr>
                <w:b/>
                <w:sz w:val="20"/>
                <w:szCs w:val="20"/>
              </w:rPr>
            </w:pPr>
            <w:r w:rsidRPr="00BD7FD0">
              <w:rPr>
                <w:b/>
                <w:sz w:val="20"/>
                <w:szCs w:val="20"/>
              </w:rPr>
              <w:t>2014 г.</w:t>
            </w:r>
          </w:p>
        </w:tc>
        <w:tc>
          <w:tcPr>
            <w:tcW w:w="1559" w:type="dxa"/>
            <w:tcBorders>
              <w:top w:val="single" w:sz="4" w:space="0" w:color="000000"/>
              <w:left w:val="single" w:sz="4" w:space="0" w:color="000000"/>
              <w:bottom w:val="single" w:sz="4" w:space="0" w:color="000000"/>
              <w:right w:val="single" w:sz="4" w:space="0" w:color="000000"/>
            </w:tcBorders>
          </w:tcPr>
          <w:p w:rsidR="002A4295" w:rsidRPr="00BD7FD0" w:rsidRDefault="002A4295" w:rsidP="002A4295">
            <w:pPr>
              <w:pStyle w:val="a4"/>
              <w:jc w:val="center"/>
              <w:rPr>
                <w:b/>
                <w:sz w:val="20"/>
                <w:szCs w:val="20"/>
              </w:rPr>
            </w:pPr>
            <w:r w:rsidRPr="00BD7FD0">
              <w:rPr>
                <w:b/>
                <w:sz w:val="20"/>
                <w:szCs w:val="20"/>
              </w:rPr>
              <w:t>2015 г.</w:t>
            </w:r>
          </w:p>
        </w:tc>
      </w:tr>
      <w:tr w:rsidR="002A4295" w:rsidRPr="00BD7FD0" w:rsidTr="002A4295">
        <w:tc>
          <w:tcPr>
            <w:tcW w:w="3946"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Средняя обеспеченность населения площадью жилья</w:t>
            </w:r>
          </w:p>
        </w:tc>
        <w:tc>
          <w:tcPr>
            <w:tcW w:w="1842"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 xml:space="preserve">кв. м. </w:t>
            </w:r>
            <w:proofErr w:type="gramStart"/>
            <w:r w:rsidRPr="00BD7FD0">
              <w:rPr>
                <w:sz w:val="20"/>
                <w:szCs w:val="20"/>
              </w:rPr>
              <w:t>на</w:t>
            </w:r>
            <w:proofErr w:type="gramEnd"/>
            <w:r w:rsidRPr="00BD7FD0">
              <w:rPr>
                <w:sz w:val="20"/>
                <w:szCs w:val="20"/>
              </w:rPr>
              <w:t xml:space="preserve"> чел.</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28,8</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29,1</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29,3</w:t>
            </w:r>
          </w:p>
        </w:tc>
      </w:tr>
      <w:tr w:rsidR="002A4295" w:rsidRPr="00BD7FD0" w:rsidTr="002A4295">
        <w:tc>
          <w:tcPr>
            <w:tcW w:w="3946"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 xml:space="preserve">Удельный вес населения, </w:t>
            </w:r>
            <w:r w:rsidRPr="00BD7FD0">
              <w:rPr>
                <w:sz w:val="20"/>
                <w:szCs w:val="20"/>
              </w:rPr>
              <w:lastRenderedPageBreak/>
              <w:t>проживающего в многоквартирных домах, признанных в установленном порядке аварийными</w:t>
            </w:r>
          </w:p>
        </w:tc>
        <w:tc>
          <w:tcPr>
            <w:tcW w:w="1842"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lastRenderedPageBreak/>
              <w:t>%</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lastRenderedPageBreak/>
              <w:t>0</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lastRenderedPageBreak/>
              <w:t>0</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lastRenderedPageBreak/>
              <w:t>0</w:t>
            </w:r>
          </w:p>
        </w:tc>
      </w:tr>
      <w:tr w:rsidR="002A4295" w:rsidRPr="00BD7FD0" w:rsidTr="002A4295">
        <w:tc>
          <w:tcPr>
            <w:tcW w:w="3946"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lastRenderedPageBreak/>
              <w:t>Удельный вес домовладений, обеспеченных уличным освещением</w:t>
            </w:r>
          </w:p>
        </w:tc>
        <w:tc>
          <w:tcPr>
            <w:tcW w:w="1842"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65</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69</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78</w:t>
            </w:r>
          </w:p>
        </w:tc>
      </w:tr>
      <w:tr w:rsidR="002A4295" w:rsidRPr="00BD7FD0" w:rsidTr="002A4295">
        <w:tc>
          <w:tcPr>
            <w:tcW w:w="3946"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Удельный вес площади зеленых насаждений в общей площади территории муниципального района</w:t>
            </w:r>
          </w:p>
        </w:tc>
        <w:tc>
          <w:tcPr>
            <w:tcW w:w="1842"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28</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32</w:t>
            </w:r>
          </w:p>
          <w:p w:rsidR="002A4295" w:rsidRPr="00BD7FD0" w:rsidRDefault="002A4295" w:rsidP="002A4295">
            <w:pPr>
              <w:pStyle w:val="a4"/>
              <w:jc w:val="center"/>
              <w:rPr>
                <w:sz w:val="20"/>
                <w:szCs w:val="20"/>
              </w:rPr>
            </w:pP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34</w:t>
            </w:r>
          </w:p>
        </w:tc>
      </w:tr>
      <w:tr w:rsidR="002A4295" w:rsidRPr="00BD7FD0" w:rsidTr="002A4295">
        <w:tc>
          <w:tcPr>
            <w:tcW w:w="3946"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Удельный вес площади, убираемой механизированным способом, в общей площади территории муниципального района</w:t>
            </w:r>
          </w:p>
        </w:tc>
        <w:tc>
          <w:tcPr>
            <w:tcW w:w="1842"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75</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80</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87</w:t>
            </w:r>
          </w:p>
        </w:tc>
      </w:tr>
      <w:tr w:rsidR="002A4295" w:rsidRPr="00BD7FD0" w:rsidTr="002A4295">
        <w:tc>
          <w:tcPr>
            <w:tcW w:w="3946"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Удовлетворенность граждан работой органов местного самоуправления</w:t>
            </w:r>
          </w:p>
        </w:tc>
        <w:tc>
          <w:tcPr>
            <w:tcW w:w="1842"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Количество жалоб на 10 тыс. жителей</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154</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139</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105</w:t>
            </w:r>
          </w:p>
        </w:tc>
      </w:tr>
    </w:tbl>
    <w:p w:rsidR="00776464" w:rsidRPr="00BD7FD0" w:rsidRDefault="00776464" w:rsidP="00776464">
      <w:pPr>
        <w:pStyle w:val="a4"/>
        <w:rPr>
          <w:b/>
          <w:iCs/>
          <w:sz w:val="20"/>
          <w:szCs w:val="20"/>
        </w:rPr>
      </w:pPr>
    </w:p>
    <w:p w:rsidR="00776464" w:rsidRPr="00BD7FD0" w:rsidRDefault="00776464" w:rsidP="00776464">
      <w:pPr>
        <w:pStyle w:val="a4"/>
        <w:rPr>
          <w:b/>
          <w:iCs/>
          <w:sz w:val="20"/>
          <w:szCs w:val="20"/>
        </w:rPr>
      </w:pPr>
    </w:p>
    <w:p w:rsidR="00776464" w:rsidRPr="00BD7FD0" w:rsidRDefault="00776464" w:rsidP="00776464">
      <w:pPr>
        <w:pStyle w:val="a4"/>
        <w:rPr>
          <w:b/>
          <w:iCs/>
          <w:sz w:val="20"/>
          <w:szCs w:val="20"/>
        </w:rPr>
      </w:pPr>
      <w:r w:rsidRPr="00BD7FD0">
        <w:rPr>
          <w:b/>
          <w:iCs/>
          <w:sz w:val="20"/>
          <w:szCs w:val="20"/>
        </w:rPr>
        <w:t>Ожидаемые результаты:</w:t>
      </w:r>
    </w:p>
    <w:p w:rsidR="00776464" w:rsidRPr="00BD7FD0" w:rsidRDefault="00776464" w:rsidP="00776464">
      <w:pPr>
        <w:pStyle w:val="a4"/>
        <w:ind w:firstLine="708"/>
        <w:rPr>
          <w:iCs/>
          <w:sz w:val="20"/>
          <w:szCs w:val="20"/>
        </w:rPr>
      </w:pPr>
      <w:r w:rsidRPr="00BD7FD0">
        <w:rPr>
          <w:iCs/>
          <w:color w:val="000000"/>
          <w:sz w:val="20"/>
          <w:szCs w:val="20"/>
        </w:rPr>
        <w:t>- 2012-2013 годы - з</w:t>
      </w:r>
      <w:r w:rsidRPr="00BD7FD0">
        <w:rPr>
          <w:iCs/>
          <w:sz w:val="20"/>
          <w:szCs w:val="20"/>
        </w:rPr>
        <w:t xml:space="preserve">авершение строительства </w:t>
      </w:r>
      <w:proofErr w:type="spellStart"/>
      <w:r w:rsidRPr="00BD7FD0">
        <w:rPr>
          <w:iCs/>
          <w:sz w:val="20"/>
          <w:szCs w:val="20"/>
        </w:rPr>
        <w:t>канализационно</w:t>
      </w:r>
      <w:proofErr w:type="spellEnd"/>
      <w:r w:rsidRPr="00BD7FD0">
        <w:rPr>
          <w:iCs/>
          <w:sz w:val="20"/>
          <w:szCs w:val="20"/>
        </w:rPr>
        <w:t xml:space="preserve"> - очистных сооружений р.п. Турки на сумму 23,3 млн. рублей (</w:t>
      </w:r>
      <w:r w:rsidRPr="00BD7FD0">
        <w:rPr>
          <w:sz w:val="20"/>
          <w:szCs w:val="20"/>
        </w:rPr>
        <w:t xml:space="preserve">монтаж очистного оборудования, обустройство иловых площадок, </w:t>
      </w:r>
      <w:proofErr w:type="spellStart"/>
      <w:r w:rsidRPr="00BD7FD0">
        <w:rPr>
          <w:sz w:val="20"/>
          <w:szCs w:val="20"/>
        </w:rPr>
        <w:t>энергоснабжающего</w:t>
      </w:r>
      <w:proofErr w:type="spellEnd"/>
      <w:r w:rsidRPr="00BD7FD0">
        <w:rPr>
          <w:sz w:val="20"/>
          <w:szCs w:val="20"/>
        </w:rPr>
        <w:t xml:space="preserve"> оборудования (КТП, линия 0,4 кВт, освещение), монтаж ограждающих конструкций, строительство подъездных путей);</w:t>
      </w:r>
    </w:p>
    <w:p w:rsidR="00776464" w:rsidRPr="00BD7FD0" w:rsidRDefault="00776464" w:rsidP="00776464">
      <w:pPr>
        <w:pStyle w:val="a4"/>
        <w:ind w:firstLine="708"/>
        <w:rPr>
          <w:iCs/>
          <w:color w:val="000000"/>
          <w:sz w:val="20"/>
          <w:szCs w:val="20"/>
        </w:rPr>
      </w:pPr>
      <w:r w:rsidRPr="00BD7FD0">
        <w:rPr>
          <w:iCs/>
          <w:color w:val="000000"/>
          <w:sz w:val="20"/>
          <w:szCs w:val="20"/>
        </w:rPr>
        <w:t>- 2012-2015 годы - модернизация систем водозабора и водоснабжения в р. п. Турки по ул. Советская и в муниципальных образованиях района;</w:t>
      </w:r>
    </w:p>
    <w:p w:rsidR="00776464" w:rsidRPr="00BD7FD0" w:rsidRDefault="00776464" w:rsidP="00776464">
      <w:pPr>
        <w:pStyle w:val="a4"/>
        <w:ind w:firstLine="708"/>
        <w:rPr>
          <w:iCs/>
          <w:color w:val="000000"/>
          <w:sz w:val="20"/>
          <w:szCs w:val="20"/>
        </w:rPr>
      </w:pPr>
      <w:r w:rsidRPr="00BD7FD0">
        <w:rPr>
          <w:iCs/>
          <w:color w:val="000000"/>
          <w:sz w:val="20"/>
          <w:szCs w:val="20"/>
        </w:rPr>
        <w:t xml:space="preserve">- 2013 год – завершение работ по установке ограждений и устройству клумб по ул. </w:t>
      </w:r>
      <w:proofErr w:type="gramStart"/>
      <w:r w:rsidRPr="00BD7FD0">
        <w:rPr>
          <w:iCs/>
          <w:color w:val="000000"/>
          <w:sz w:val="20"/>
          <w:szCs w:val="20"/>
        </w:rPr>
        <w:t>Железнодорожная</w:t>
      </w:r>
      <w:proofErr w:type="gramEnd"/>
      <w:r w:rsidRPr="00BD7FD0">
        <w:rPr>
          <w:iCs/>
          <w:color w:val="000000"/>
          <w:sz w:val="20"/>
          <w:szCs w:val="20"/>
        </w:rPr>
        <w:t xml:space="preserve"> р.п. Турки.</w:t>
      </w:r>
      <w:r w:rsidRPr="00BD7FD0">
        <w:rPr>
          <w:iCs/>
          <w:color w:val="000000"/>
          <w:sz w:val="20"/>
          <w:szCs w:val="20"/>
        </w:rPr>
        <w:tab/>
      </w:r>
    </w:p>
    <w:p w:rsidR="00776464" w:rsidRPr="00BD7FD0" w:rsidRDefault="00776464" w:rsidP="00776464">
      <w:pPr>
        <w:pStyle w:val="a4"/>
        <w:ind w:firstLine="708"/>
        <w:rPr>
          <w:iCs/>
          <w:sz w:val="20"/>
          <w:szCs w:val="20"/>
        </w:rPr>
      </w:pPr>
      <w:r w:rsidRPr="00BD7FD0">
        <w:rPr>
          <w:iCs/>
          <w:sz w:val="20"/>
          <w:szCs w:val="20"/>
        </w:rPr>
        <w:t>В рамках программы «Энергосбережение и повышение энергетической эффективности в Турковском муниципальном районе на период до 2020 года» планируется:</w:t>
      </w:r>
    </w:p>
    <w:p w:rsidR="00776464" w:rsidRPr="00BD7FD0" w:rsidRDefault="00776464" w:rsidP="00776464">
      <w:pPr>
        <w:pStyle w:val="a4"/>
        <w:ind w:firstLine="708"/>
        <w:rPr>
          <w:iCs/>
          <w:sz w:val="20"/>
          <w:szCs w:val="20"/>
        </w:rPr>
      </w:pPr>
      <w:r w:rsidRPr="00BD7FD0">
        <w:rPr>
          <w:iCs/>
          <w:sz w:val="20"/>
          <w:szCs w:val="20"/>
        </w:rPr>
        <w:t>- Модернизация тепловых сетей от котельной по ул. Больничная,80 на сумму 8,2 млн. рублей (2013-2014 гг.);</w:t>
      </w:r>
    </w:p>
    <w:p w:rsidR="00776464" w:rsidRPr="00BD7FD0" w:rsidRDefault="00776464" w:rsidP="00776464">
      <w:pPr>
        <w:pStyle w:val="a4"/>
        <w:ind w:firstLine="708"/>
        <w:rPr>
          <w:iCs/>
          <w:sz w:val="20"/>
          <w:szCs w:val="20"/>
        </w:rPr>
      </w:pPr>
      <w:r w:rsidRPr="00BD7FD0">
        <w:rPr>
          <w:iCs/>
          <w:sz w:val="20"/>
          <w:szCs w:val="20"/>
        </w:rPr>
        <w:t>- Оснащение современными энергосберегающими лампами жилищного фонда, бюджетной сферы (2012-2015 гг.);</w:t>
      </w:r>
    </w:p>
    <w:p w:rsidR="00776464" w:rsidRPr="00BD7FD0" w:rsidRDefault="00776464" w:rsidP="00776464">
      <w:pPr>
        <w:pStyle w:val="a4"/>
        <w:ind w:firstLine="708"/>
        <w:rPr>
          <w:iCs/>
          <w:sz w:val="20"/>
          <w:szCs w:val="20"/>
        </w:rPr>
      </w:pPr>
      <w:r w:rsidRPr="00BD7FD0">
        <w:rPr>
          <w:iCs/>
          <w:sz w:val="20"/>
          <w:szCs w:val="20"/>
        </w:rPr>
        <w:t>- Обустройство уличного освещения (2012-2015 гг.);</w:t>
      </w:r>
    </w:p>
    <w:p w:rsidR="00776464" w:rsidRPr="00BD7FD0" w:rsidRDefault="00776464" w:rsidP="00776464">
      <w:pPr>
        <w:pStyle w:val="a4"/>
        <w:ind w:firstLine="708"/>
        <w:rPr>
          <w:iCs/>
          <w:sz w:val="20"/>
          <w:szCs w:val="20"/>
        </w:rPr>
      </w:pPr>
      <w:r w:rsidRPr="00BD7FD0">
        <w:rPr>
          <w:iCs/>
          <w:sz w:val="20"/>
          <w:szCs w:val="20"/>
        </w:rPr>
        <w:t xml:space="preserve">- Замена котельного оборудования на </w:t>
      </w:r>
      <w:proofErr w:type="spellStart"/>
      <w:r w:rsidRPr="00BD7FD0">
        <w:rPr>
          <w:iCs/>
          <w:sz w:val="20"/>
          <w:szCs w:val="20"/>
        </w:rPr>
        <w:t>энергоэффективное</w:t>
      </w:r>
      <w:proofErr w:type="spellEnd"/>
      <w:r w:rsidRPr="00BD7FD0">
        <w:rPr>
          <w:iCs/>
          <w:sz w:val="20"/>
          <w:szCs w:val="20"/>
        </w:rPr>
        <w:t xml:space="preserve"> на объектах социальной сферы муниципального района (2012-2015 гг.).</w:t>
      </w:r>
    </w:p>
    <w:p w:rsidR="00776464" w:rsidRPr="00BD7FD0" w:rsidRDefault="00776464" w:rsidP="00776464">
      <w:pPr>
        <w:pStyle w:val="a4"/>
        <w:rPr>
          <w:iCs/>
          <w:sz w:val="20"/>
          <w:szCs w:val="20"/>
        </w:rPr>
      </w:pPr>
    </w:p>
    <w:p w:rsidR="00776464" w:rsidRPr="00BD7FD0" w:rsidRDefault="00776464" w:rsidP="00776464">
      <w:pPr>
        <w:pStyle w:val="a4"/>
        <w:jc w:val="center"/>
        <w:rPr>
          <w:b/>
          <w:sz w:val="20"/>
          <w:szCs w:val="20"/>
        </w:rPr>
      </w:pPr>
      <w:r w:rsidRPr="00BD7FD0">
        <w:rPr>
          <w:b/>
          <w:sz w:val="20"/>
          <w:szCs w:val="20"/>
        </w:rPr>
        <w:t>3.6. Дорожное хозяйство.</w:t>
      </w:r>
    </w:p>
    <w:p w:rsidR="00776464" w:rsidRPr="00BD7FD0" w:rsidRDefault="00776464" w:rsidP="00776464">
      <w:pPr>
        <w:pStyle w:val="a4"/>
        <w:rPr>
          <w:sz w:val="20"/>
          <w:szCs w:val="20"/>
        </w:rPr>
      </w:pPr>
      <w:r w:rsidRPr="00BD7FD0">
        <w:rPr>
          <w:sz w:val="20"/>
          <w:szCs w:val="20"/>
        </w:rPr>
        <w:tab/>
        <w:t xml:space="preserve"> Цель:</w:t>
      </w:r>
    </w:p>
    <w:p w:rsidR="00776464" w:rsidRPr="00BD7FD0" w:rsidRDefault="00776464" w:rsidP="00776464">
      <w:pPr>
        <w:pStyle w:val="a4"/>
        <w:ind w:firstLine="708"/>
        <w:rPr>
          <w:sz w:val="20"/>
          <w:szCs w:val="20"/>
        </w:rPr>
      </w:pPr>
      <w:r w:rsidRPr="00BD7FD0">
        <w:rPr>
          <w:sz w:val="20"/>
          <w:szCs w:val="20"/>
        </w:rPr>
        <w:t>Достижение устойчивого функционирования дорожно-транспортной системы района в соответствии с ростом автомобилизации и автомобильных перевозок.</w:t>
      </w:r>
    </w:p>
    <w:p w:rsidR="00776464" w:rsidRPr="00BD7FD0" w:rsidRDefault="00776464" w:rsidP="00776464">
      <w:pPr>
        <w:pStyle w:val="a4"/>
        <w:rPr>
          <w:sz w:val="20"/>
          <w:szCs w:val="20"/>
        </w:rPr>
      </w:pPr>
      <w:r w:rsidRPr="00BD7FD0">
        <w:rPr>
          <w:sz w:val="20"/>
          <w:szCs w:val="20"/>
        </w:rPr>
        <w:t>Задачи:</w:t>
      </w:r>
    </w:p>
    <w:p w:rsidR="00776464" w:rsidRPr="00BD7FD0" w:rsidRDefault="00776464" w:rsidP="00776464">
      <w:pPr>
        <w:pStyle w:val="a4"/>
        <w:ind w:firstLine="708"/>
        <w:rPr>
          <w:sz w:val="20"/>
          <w:szCs w:val="20"/>
        </w:rPr>
      </w:pPr>
      <w:r w:rsidRPr="00BD7FD0">
        <w:rPr>
          <w:sz w:val="20"/>
          <w:szCs w:val="20"/>
        </w:rPr>
        <w:t>1. Максимальная концентрация бюджетных и инвестиционных ресурсов на восстановление покрытия автомобильных дорог района согласно применяемым нормативам.</w:t>
      </w:r>
    </w:p>
    <w:p w:rsidR="00776464" w:rsidRPr="00BD7FD0" w:rsidRDefault="00776464" w:rsidP="00776464">
      <w:pPr>
        <w:pStyle w:val="a4"/>
        <w:ind w:firstLine="708"/>
        <w:rPr>
          <w:sz w:val="20"/>
          <w:szCs w:val="20"/>
        </w:rPr>
      </w:pPr>
      <w:r w:rsidRPr="00BD7FD0">
        <w:rPr>
          <w:sz w:val="20"/>
          <w:szCs w:val="20"/>
        </w:rPr>
        <w:t>2. Совершенствование системы организации и регулирования дорожного движения всеми ответственными органами и организациями, повышение безопасности дорожного движения и сокращение числа дорожно-транспортных происшествий по причине дорожных условий.</w:t>
      </w:r>
    </w:p>
    <w:p w:rsidR="00776464" w:rsidRPr="00BD7FD0" w:rsidRDefault="00776464" w:rsidP="00776464">
      <w:pPr>
        <w:pStyle w:val="a4"/>
        <w:ind w:firstLine="708"/>
        <w:rPr>
          <w:sz w:val="20"/>
          <w:szCs w:val="20"/>
        </w:rPr>
      </w:pPr>
      <w:r w:rsidRPr="00BD7FD0">
        <w:rPr>
          <w:sz w:val="20"/>
          <w:szCs w:val="20"/>
        </w:rPr>
        <w:t>3. Совершенствование районного планирования с учетом перспективных прогнозов роста автомобильного парка и интенсивности движения.</w:t>
      </w:r>
    </w:p>
    <w:p w:rsidR="00776464" w:rsidRPr="00BD7FD0" w:rsidRDefault="00776464" w:rsidP="00776464">
      <w:pPr>
        <w:pStyle w:val="a4"/>
        <w:ind w:firstLine="708"/>
        <w:rPr>
          <w:sz w:val="20"/>
          <w:szCs w:val="20"/>
        </w:rPr>
      </w:pPr>
      <w:r w:rsidRPr="00BD7FD0">
        <w:rPr>
          <w:sz w:val="20"/>
          <w:szCs w:val="20"/>
        </w:rPr>
        <w:t>4. Выполнение мероприятий по ремонту автомобильных дорог   в р.п. Турки.</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Ответственным исполнителем за реализацию политики в сфере развития и содержания дорожной сети района является отдел строительства и ЖКХ администрации Турковского муниципального района.</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Общая протяженность региональных дорог составляет 192,86 км и 71,44 км автомобильных дорог общего пользования местного значения. В 2011 году на региональных автомобильных дорогах проведены работы на сумму 8,5 млн. руб., за 8 месяцев 2012 года на сумму  8,2 млн. рублей. В 2011-2012 году отремонтированы автомобильные дороги в   границах сельских поселений  на сумму  4,96 млн. руб.</w:t>
      </w:r>
    </w:p>
    <w:p w:rsidR="00776464" w:rsidRPr="00BD7FD0" w:rsidRDefault="00776464" w:rsidP="00776464">
      <w:pPr>
        <w:pStyle w:val="a4"/>
        <w:ind w:firstLine="708"/>
        <w:rPr>
          <w:sz w:val="20"/>
          <w:szCs w:val="20"/>
        </w:rPr>
      </w:pPr>
      <w:r w:rsidRPr="00BD7FD0">
        <w:rPr>
          <w:sz w:val="20"/>
          <w:szCs w:val="20"/>
        </w:rPr>
        <w:t>В 2012 году проведен ремонт дворовых территорий, проездов к дворовым территориям р. п. Турки на сумму 1,2 млн. рублей.</w:t>
      </w:r>
    </w:p>
    <w:p w:rsidR="00776464" w:rsidRPr="00BD7FD0" w:rsidRDefault="00776464" w:rsidP="00776464">
      <w:pPr>
        <w:pStyle w:val="a4"/>
        <w:ind w:firstLine="708"/>
        <w:rPr>
          <w:sz w:val="20"/>
          <w:szCs w:val="20"/>
        </w:rPr>
      </w:pPr>
      <w:r w:rsidRPr="00BD7FD0">
        <w:rPr>
          <w:sz w:val="20"/>
          <w:szCs w:val="20"/>
        </w:rPr>
        <w:t>В 2012 году на  проектирование и строительство сельских дорог предусмотрено 8,5 млн. рублей</w:t>
      </w:r>
    </w:p>
    <w:p w:rsidR="00776464" w:rsidRPr="00BD7FD0" w:rsidRDefault="00776464" w:rsidP="00776464">
      <w:pPr>
        <w:pStyle w:val="a4"/>
        <w:rPr>
          <w:sz w:val="20"/>
          <w:szCs w:val="20"/>
        </w:rPr>
      </w:pPr>
      <w:r w:rsidRPr="00BD7FD0">
        <w:rPr>
          <w:sz w:val="20"/>
          <w:szCs w:val="20"/>
        </w:rPr>
        <w:t>Индикаторы строительного комплекса</w:t>
      </w:r>
    </w:p>
    <w:p w:rsidR="00776464" w:rsidRPr="00BD7FD0" w:rsidRDefault="00776464" w:rsidP="00776464">
      <w:pPr>
        <w:pStyle w:val="a4"/>
        <w:jc w:val="center"/>
        <w:rPr>
          <w:b/>
          <w:sz w:val="20"/>
          <w:szCs w:val="20"/>
        </w:rPr>
      </w:pPr>
      <w:r w:rsidRPr="00BD7FD0">
        <w:rPr>
          <w:b/>
          <w:sz w:val="20"/>
          <w:szCs w:val="20"/>
        </w:rPr>
        <w:t>Ремонт дорожно-уличной сети</w:t>
      </w:r>
    </w:p>
    <w:p w:rsidR="00776464" w:rsidRPr="00BD7FD0" w:rsidRDefault="00776464" w:rsidP="00776464">
      <w:pPr>
        <w:pStyle w:val="a4"/>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418"/>
        <w:gridCol w:w="1275"/>
        <w:gridCol w:w="1290"/>
        <w:gridCol w:w="1404"/>
        <w:gridCol w:w="1275"/>
      </w:tblGrid>
      <w:tr w:rsidR="00776464" w:rsidRPr="00BD7FD0" w:rsidTr="005E50F9">
        <w:tc>
          <w:tcPr>
            <w:tcW w:w="3085" w:type="dxa"/>
          </w:tcPr>
          <w:p w:rsidR="00776464" w:rsidRPr="00BD7FD0" w:rsidRDefault="00776464" w:rsidP="00721FA1">
            <w:pPr>
              <w:pStyle w:val="a4"/>
              <w:jc w:val="center"/>
              <w:rPr>
                <w:b/>
                <w:sz w:val="20"/>
                <w:szCs w:val="20"/>
              </w:rPr>
            </w:pPr>
            <w:r w:rsidRPr="00BD7FD0">
              <w:rPr>
                <w:b/>
                <w:sz w:val="20"/>
                <w:szCs w:val="20"/>
              </w:rPr>
              <w:t>Показатели</w:t>
            </w:r>
          </w:p>
        </w:tc>
        <w:tc>
          <w:tcPr>
            <w:tcW w:w="1418" w:type="dxa"/>
          </w:tcPr>
          <w:p w:rsidR="00776464" w:rsidRPr="00BD7FD0" w:rsidRDefault="00776464" w:rsidP="005E50F9">
            <w:pPr>
              <w:pStyle w:val="a4"/>
              <w:ind w:firstLine="0"/>
              <w:rPr>
                <w:b/>
                <w:sz w:val="20"/>
                <w:szCs w:val="20"/>
              </w:rPr>
            </w:pPr>
            <w:r w:rsidRPr="00BD7FD0">
              <w:rPr>
                <w:b/>
                <w:sz w:val="20"/>
                <w:szCs w:val="20"/>
              </w:rPr>
              <w:t>2011 год</w:t>
            </w:r>
          </w:p>
        </w:tc>
        <w:tc>
          <w:tcPr>
            <w:tcW w:w="1275" w:type="dxa"/>
          </w:tcPr>
          <w:p w:rsidR="00776464" w:rsidRPr="00BD7FD0" w:rsidRDefault="00776464" w:rsidP="005E50F9">
            <w:pPr>
              <w:pStyle w:val="a4"/>
              <w:ind w:firstLine="0"/>
              <w:rPr>
                <w:b/>
                <w:sz w:val="20"/>
                <w:szCs w:val="20"/>
              </w:rPr>
            </w:pPr>
            <w:r w:rsidRPr="00BD7FD0">
              <w:rPr>
                <w:b/>
                <w:sz w:val="20"/>
                <w:szCs w:val="20"/>
              </w:rPr>
              <w:t>2012 год</w:t>
            </w:r>
          </w:p>
        </w:tc>
        <w:tc>
          <w:tcPr>
            <w:tcW w:w="1290" w:type="dxa"/>
          </w:tcPr>
          <w:p w:rsidR="00776464" w:rsidRPr="00BD7FD0" w:rsidRDefault="00776464" w:rsidP="005E50F9">
            <w:pPr>
              <w:pStyle w:val="a4"/>
              <w:ind w:firstLine="0"/>
              <w:rPr>
                <w:b/>
                <w:sz w:val="20"/>
                <w:szCs w:val="20"/>
              </w:rPr>
            </w:pPr>
            <w:r w:rsidRPr="00BD7FD0">
              <w:rPr>
                <w:b/>
                <w:sz w:val="20"/>
                <w:szCs w:val="20"/>
              </w:rPr>
              <w:t>2013 год</w:t>
            </w:r>
          </w:p>
        </w:tc>
        <w:tc>
          <w:tcPr>
            <w:tcW w:w="1404" w:type="dxa"/>
          </w:tcPr>
          <w:p w:rsidR="00776464" w:rsidRPr="00BD7FD0" w:rsidRDefault="00776464" w:rsidP="005E50F9">
            <w:pPr>
              <w:pStyle w:val="a4"/>
              <w:ind w:firstLine="0"/>
              <w:rPr>
                <w:b/>
                <w:sz w:val="20"/>
                <w:szCs w:val="20"/>
              </w:rPr>
            </w:pPr>
            <w:r w:rsidRPr="00BD7FD0">
              <w:rPr>
                <w:b/>
                <w:sz w:val="20"/>
                <w:szCs w:val="20"/>
              </w:rPr>
              <w:t>2014 год</w:t>
            </w:r>
          </w:p>
        </w:tc>
        <w:tc>
          <w:tcPr>
            <w:tcW w:w="1275" w:type="dxa"/>
          </w:tcPr>
          <w:p w:rsidR="00776464" w:rsidRPr="00BD7FD0" w:rsidRDefault="00776464" w:rsidP="005E50F9">
            <w:pPr>
              <w:pStyle w:val="a4"/>
              <w:ind w:firstLine="0"/>
              <w:rPr>
                <w:b/>
                <w:sz w:val="20"/>
                <w:szCs w:val="20"/>
              </w:rPr>
            </w:pPr>
            <w:r w:rsidRPr="00BD7FD0">
              <w:rPr>
                <w:b/>
                <w:sz w:val="20"/>
                <w:szCs w:val="20"/>
              </w:rPr>
              <w:t>2015 год</w:t>
            </w:r>
          </w:p>
        </w:tc>
      </w:tr>
      <w:tr w:rsidR="00776464" w:rsidRPr="00BD7FD0" w:rsidTr="005E50F9">
        <w:tc>
          <w:tcPr>
            <w:tcW w:w="3085" w:type="dxa"/>
          </w:tcPr>
          <w:p w:rsidR="00776464" w:rsidRPr="00BD7FD0" w:rsidRDefault="00776464" w:rsidP="00721FA1">
            <w:pPr>
              <w:pStyle w:val="a4"/>
              <w:rPr>
                <w:sz w:val="20"/>
                <w:szCs w:val="20"/>
              </w:rPr>
            </w:pPr>
            <w:r w:rsidRPr="00BD7FD0">
              <w:rPr>
                <w:sz w:val="20"/>
                <w:szCs w:val="20"/>
              </w:rPr>
              <w:t xml:space="preserve">Площадь отремонтированных дорог </w:t>
            </w:r>
            <w:r w:rsidRPr="00BD7FD0">
              <w:rPr>
                <w:sz w:val="20"/>
                <w:szCs w:val="20"/>
              </w:rPr>
              <w:lastRenderedPageBreak/>
              <w:t>общего пользования местного значения всего, тыс. кв. м.</w:t>
            </w:r>
          </w:p>
        </w:tc>
        <w:tc>
          <w:tcPr>
            <w:tcW w:w="1418" w:type="dxa"/>
          </w:tcPr>
          <w:p w:rsidR="00776464" w:rsidRPr="00BD7FD0" w:rsidRDefault="00776464" w:rsidP="00721FA1">
            <w:pPr>
              <w:pStyle w:val="a4"/>
              <w:jc w:val="center"/>
              <w:rPr>
                <w:sz w:val="20"/>
                <w:szCs w:val="20"/>
              </w:rPr>
            </w:pPr>
            <w:r w:rsidRPr="00BD7FD0">
              <w:rPr>
                <w:sz w:val="20"/>
                <w:szCs w:val="20"/>
              </w:rPr>
              <w:lastRenderedPageBreak/>
              <w:t>0,4</w:t>
            </w:r>
          </w:p>
        </w:tc>
        <w:tc>
          <w:tcPr>
            <w:tcW w:w="1275" w:type="dxa"/>
          </w:tcPr>
          <w:p w:rsidR="00776464" w:rsidRPr="00BD7FD0" w:rsidRDefault="00776464" w:rsidP="00721FA1">
            <w:pPr>
              <w:pStyle w:val="a4"/>
              <w:jc w:val="center"/>
              <w:rPr>
                <w:sz w:val="20"/>
                <w:szCs w:val="20"/>
              </w:rPr>
            </w:pPr>
            <w:r w:rsidRPr="00BD7FD0">
              <w:rPr>
                <w:sz w:val="20"/>
                <w:szCs w:val="20"/>
              </w:rPr>
              <w:t>5,6</w:t>
            </w:r>
          </w:p>
        </w:tc>
        <w:tc>
          <w:tcPr>
            <w:tcW w:w="1290" w:type="dxa"/>
          </w:tcPr>
          <w:p w:rsidR="00776464" w:rsidRPr="00BD7FD0" w:rsidRDefault="00776464" w:rsidP="00721FA1">
            <w:pPr>
              <w:pStyle w:val="a4"/>
              <w:jc w:val="center"/>
              <w:rPr>
                <w:sz w:val="20"/>
                <w:szCs w:val="20"/>
              </w:rPr>
            </w:pPr>
            <w:r w:rsidRPr="00BD7FD0">
              <w:rPr>
                <w:sz w:val="20"/>
                <w:szCs w:val="20"/>
              </w:rPr>
              <w:t>6,0</w:t>
            </w:r>
          </w:p>
        </w:tc>
        <w:tc>
          <w:tcPr>
            <w:tcW w:w="1404" w:type="dxa"/>
          </w:tcPr>
          <w:p w:rsidR="00776464" w:rsidRPr="00BD7FD0" w:rsidRDefault="00776464" w:rsidP="00721FA1">
            <w:pPr>
              <w:pStyle w:val="a4"/>
              <w:jc w:val="center"/>
              <w:rPr>
                <w:sz w:val="20"/>
                <w:szCs w:val="20"/>
              </w:rPr>
            </w:pPr>
            <w:r w:rsidRPr="00BD7FD0">
              <w:rPr>
                <w:sz w:val="20"/>
                <w:szCs w:val="20"/>
              </w:rPr>
              <w:t>6,4</w:t>
            </w:r>
          </w:p>
        </w:tc>
        <w:tc>
          <w:tcPr>
            <w:tcW w:w="1275" w:type="dxa"/>
          </w:tcPr>
          <w:p w:rsidR="00776464" w:rsidRPr="00BD7FD0" w:rsidRDefault="00776464" w:rsidP="00721FA1">
            <w:pPr>
              <w:pStyle w:val="a4"/>
              <w:jc w:val="center"/>
              <w:rPr>
                <w:sz w:val="20"/>
                <w:szCs w:val="20"/>
              </w:rPr>
            </w:pPr>
            <w:r w:rsidRPr="00BD7FD0">
              <w:rPr>
                <w:sz w:val="20"/>
                <w:szCs w:val="20"/>
              </w:rPr>
              <w:t>6,8</w:t>
            </w:r>
          </w:p>
        </w:tc>
      </w:tr>
      <w:tr w:rsidR="00776464" w:rsidRPr="00BD7FD0" w:rsidTr="005E50F9">
        <w:tc>
          <w:tcPr>
            <w:tcW w:w="3085" w:type="dxa"/>
          </w:tcPr>
          <w:p w:rsidR="00776464" w:rsidRPr="00BD7FD0" w:rsidRDefault="00776464" w:rsidP="00721FA1">
            <w:pPr>
              <w:pStyle w:val="a4"/>
              <w:rPr>
                <w:sz w:val="20"/>
                <w:szCs w:val="20"/>
              </w:rPr>
            </w:pPr>
            <w:r w:rsidRPr="00BD7FD0">
              <w:rPr>
                <w:sz w:val="20"/>
                <w:szCs w:val="20"/>
              </w:rPr>
              <w:lastRenderedPageBreak/>
              <w:t>Доля отремонтированных автомобильных дорог общего пользования местного значения с твердым покрытием, в отношении которых произведен ремонт</w:t>
            </w:r>
            <w:proofErr w:type="gramStart"/>
            <w:r w:rsidRPr="00BD7FD0">
              <w:rPr>
                <w:sz w:val="20"/>
                <w:szCs w:val="20"/>
              </w:rPr>
              <w:t xml:space="preserve"> ( %)</w:t>
            </w:r>
            <w:proofErr w:type="gramEnd"/>
          </w:p>
        </w:tc>
        <w:tc>
          <w:tcPr>
            <w:tcW w:w="1418"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1,2</w:t>
            </w:r>
          </w:p>
        </w:tc>
        <w:tc>
          <w:tcPr>
            <w:tcW w:w="1275"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16,5</w:t>
            </w:r>
          </w:p>
        </w:tc>
        <w:tc>
          <w:tcPr>
            <w:tcW w:w="129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17,7</w:t>
            </w:r>
          </w:p>
        </w:tc>
        <w:tc>
          <w:tcPr>
            <w:tcW w:w="1404"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18,9</w:t>
            </w:r>
          </w:p>
        </w:tc>
        <w:tc>
          <w:tcPr>
            <w:tcW w:w="1275"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20,1</w:t>
            </w:r>
          </w:p>
        </w:tc>
      </w:tr>
    </w:tbl>
    <w:p w:rsidR="00776464" w:rsidRPr="00BD7FD0" w:rsidRDefault="00776464" w:rsidP="00776464">
      <w:pPr>
        <w:pStyle w:val="a4"/>
        <w:rPr>
          <w:sz w:val="20"/>
          <w:szCs w:val="20"/>
        </w:rPr>
      </w:pPr>
    </w:p>
    <w:p w:rsidR="00776464" w:rsidRPr="00BD7FD0" w:rsidRDefault="00776464" w:rsidP="00776464">
      <w:pPr>
        <w:pStyle w:val="a4"/>
        <w:ind w:firstLine="708"/>
        <w:rPr>
          <w:b/>
          <w:sz w:val="20"/>
          <w:szCs w:val="20"/>
        </w:rPr>
      </w:pPr>
      <w:r w:rsidRPr="00BD7FD0">
        <w:rPr>
          <w:b/>
          <w:sz w:val="20"/>
          <w:szCs w:val="20"/>
        </w:rPr>
        <w:t>Ожидаемые результаты:</w:t>
      </w:r>
    </w:p>
    <w:p w:rsidR="00776464" w:rsidRPr="00BD7FD0" w:rsidRDefault="00776464" w:rsidP="00776464">
      <w:pPr>
        <w:pStyle w:val="a4"/>
        <w:ind w:firstLine="708"/>
        <w:rPr>
          <w:color w:val="000000"/>
          <w:sz w:val="20"/>
          <w:szCs w:val="20"/>
        </w:rPr>
      </w:pPr>
      <w:r w:rsidRPr="00BD7FD0">
        <w:rPr>
          <w:color w:val="000000"/>
          <w:sz w:val="20"/>
          <w:szCs w:val="20"/>
        </w:rPr>
        <w:t xml:space="preserve">- 2012 год  - проектирование участка автодороги дороги </w:t>
      </w:r>
      <w:proofErr w:type="spellStart"/>
      <w:r w:rsidRPr="00BD7FD0">
        <w:rPr>
          <w:color w:val="000000"/>
          <w:sz w:val="20"/>
          <w:szCs w:val="20"/>
        </w:rPr>
        <w:t>Марьино</w:t>
      </w:r>
      <w:proofErr w:type="spellEnd"/>
      <w:r w:rsidRPr="00BD7FD0">
        <w:rPr>
          <w:color w:val="000000"/>
          <w:sz w:val="20"/>
          <w:szCs w:val="20"/>
        </w:rPr>
        <w:t xml:space="preserve"> – Карай Журавка – Красное Колено – Сиротка протяжённостью 12 км;</w:t>
      </w:r>
    </w:p>
    <w:p w:rsidR="00776464" w:rsidRPr="00BD7FD0" w:rsidRDefault="00776464" w:rsidP="00776464">
      <w:pPr>
        <w:pStyle w:val="a4"/>
        <w:ind w:firstLine="708"/>
        <w:rPr>
          <w:color w:val="000000"/>
          <w:sz w:val="20"/>
          <w:szCs w:val="20"/>
        </w:rPr>
      </w:pPr>
      <w:r w:rsidRPr="00BD7FD0">
        <w:rPr>
          <w:color w:val="000000"/>
          <w:sz w:val="20"/>
          <w:szCs w:val="20"/>
        </w:rPr>
        <w:t xml:space="preserve">- 2013-2014 годы – строительство участка автодороги дороги </w:t>
      </w:r>
      <w:proofErr w:type="spellStart"/>
      <w:r w:rsidRPr="00BD7FD0">
        <w:rPr>
          <w:color w:val="000000"/>
          <w:sz w:val="20"/>
          <w:szCs w:val="20"/>
        </w:rPr>
        <w:t>Марьино</w:t>
      </w:r>
      <w:proofErr w:type="spellEnd"/>
      <w:r w:rsidRPr="00BD7FD0">
        <w:rPr>
          <w:color w:val="000000"/>
          <w:sz w:val="20"/>
          <w:szCs w:val="20"/>
        </w:rPr>
        <w:t xml:space="preserve"> – Карай Журавка – Красное Колено – Сиротка протяжённостью 12 км;</w:t>
      </w:r>
    </w:p>
    <w:p w:rsidR="00776464" w:rsidRPr="00BD7FD0" w:rsidRDefault="00776464" w:rsidP="00776464">
      <w:pPr>
        <w:pStyle w:val="a4"/>
        <w:ind w:firstLine="708"/>
        <w:rPr>
          <w:color w:val="000000"/>
          <w:sz w:val="20"/>
          <w:szCs w:val="20"/>
        </w:rPr>
      </w:pPr>
      <w:r w:rsidRPr="00BD7FD0">
        <w:rPr>
          <w:color w:val="000000"/>
          <w:sz w:val="20"/>
          <w:szCs w:val="20"/>
        </w:rPr>
        <w:t xml:space="preserve">- 2013 год - ремонт автомобильной дороги р.п. Турки – с. </w:t>
      </w:r>
      <w:proofErr w:type="spellStart"/>
      <w:r w:rsidRPr="00BD7FD0">
        <w:rPr>
          <w:color w:val="000000"/>
          <w:sz w:val="20"/>
          <w:szCs w:val="20"/>
        </w:rPr>
        <w:t>Лунино</w:t>
      </w:r>
      <w:proofErr w:type="spellEnd"/>
      <w:r w:rsidRPr="00BD7FD0">
        <w:rPr>
          <w:color w:val="000000"/>
          <w:sz w:val="20"/>
          <w:szCs w:val="20"/>
        </w:rPr>
        <w:t xml:space="preserve"> – с. </w:t>
      </w:r>
      <w:proofErr w:type="spellStart"/>
      <w:r w:rsidRPr="00BD7FD0">
        <w:rPr>
          <w:color w:val="000000"/>
          <w:sz w:val="20"/>
          <w:szCs w:val="20"/>
        </w:rPr>
        <w:t>Марьино</w:t>
      </w:r>
      <w:proofErr w:type="spellEnd"/>
      <w:r w:rsidRPr="00BD7FD0">
        <w:rPr>
          <w:color w:val="000000"/>
          <w:sz w:val="20"/>
          <w:szCs w:val="20"/>
        </w:rPr>
        <w:t>;</w:t>
      </w:r>
    </w:p>
    <w:p w:rsidR="00776464" w:rsidRPr="00BD7FD0" w:rsidRDefault="00776464" w:rsidP="00776464">
      <w:pPr>
        <w:pStyle w:val="a4"/>
        <w:ind w:firstLine="708"/>
        <w:rPr>
          <w:color w:val="000000"/>
          <w:sz w:val="20"/>
          <w:szCs w:val="20"/>
        </w:rPr>
      </w:pPr>
      <w:r w:rsidRPr="00BD7FD0">
        <w:rPr>
          <w:color w:val="000000"/>
          <w:sz w:val="20"/>
          <w:szCs w:val="20"/>
        </w:rPr>
        <w:t>- 2014 год - ремонт автомобильной дороги с</w:t>
      </w:r>
      <w:proofErr w:type="gramStart"/>
      <w:r w:rsidRPr="00BD7FD0">
        <w:rPr>
          <w:color w:val="000000"/>
          <w:sz w:val="20"/>
          <w:szCs w:val="20"/>
        </w:rPr>
        <w:t xml:space="preserve"> .</w:t>
      </w:r>
      <w:proofErr w:type="gramEnd"/>
      <w:r w:rsidRPr="00BD7FD0">
        <w:rPr>
          <w:color w:val="000000"/>
          <w:sz w:val="20"/>
          <w:szCs w:val="20"/>
        </w:rPr>
        <w:t xml:space="preserve"> Каменка – с. </w:t>
      </w:r>
      <w:proofErr w:type="spellStart"/>
      <w:r w:rsidRPr="00BD7FD0">
        <w:rPr>
          <w:color w:val="000000"/>
          <w:sz w:val="20"/>
          <w:szCs w:val="20"/>
        </w:rPr>
        <w:t>Рязанка</w:t>
      </w:r>
      <w:proofErr w:type="spellEnd"/>
      <w:r w:rsidRPr="00BD7FD0">
        <w:rPr>
          <w:color w:val="000000"/>
          <w:sz w:val="20"/>
          <w:szCs w:val="20"/>
        </w:rPr>
        <w:t>;</w:t>
      </w:r>
    </w:p>
    <w:p w:rsidR="00776464" w:rsidRPr="00BD7FD0" w:rsidRDefault="00776464" w:rsidP="00776464">
      <w:pPr>
        <w:pStyle w:val="a4"/>
        <w:ind w:firstLine="708"/>
        <w:rPr>
          <w:b/>
          <w:sz w:val="20"/>
          <w:szCs w:val="20"/>
        </w:rPr>
      </w:pPr>
      <w:r w:rsidRPr="00BD7FD0">
        <w:rPr>
          <w:color w:val="000000"/>
          <w:sz w:val="20"/>
          <w:szCs w:val="20"/>
        </w:rPr>
        <w:t xml:space="preserve">- 2015 год - ремонт автомобильной дороги с. </w:t>
      </w:r>
      <w:proofErr w:type="spellStart"/>
      <w:r w:rsidRPr="00BD7FD0">
        <w:rPr>
          <w:color w:val="000000"/>
          <w:sz w:val="20"/>
          <w:szCs w:val="20"/>
        </w:rPr>
        <w:t>Бороно-Михайловка</w:t>
      </w:r>
      <w:proofErr w:type="spellEnd"/>
      <w:r w:rsidRPr="00BD7FD0">
        <w:rPr>
          <w:color w:val="000000"/>
          <w:sz w:val="20"/>
          <w:szCs w:val="20"/>
        </w:rPr>
        <w:t xml:space="preserve"> – с. </w:t>
      </w:r>
      <w:proofErr w:type="spellStart"/>
      <w:r w:rsidRPr="00BD7FD0">
        <w:rPr>
          <w:color w:val="000000"/>
          <w:sz w:val="20"/>
          <w:szCs w:val="20"/>
        </w:rPr>
        <w:t>Перевесино-Михайловка</w:t>
      </w:r>
      <w:proofErr w:type="spellEnd"/>
      <w:r w:rsidRPr="00BD7FD0">
        <w:rPr>
          <w:color w:val="000000"/>
          <w:sz w:val="20"/>
          <w:szCs w:val="20"/>
        </w:rPr>
        <w:t>.</w:t>
      </w:r>
      <w:r w:rsidRPr="00BD7FD0">
        <w:rPr>
          <w:b/>
          <w:sz w:val="20"/>
          <w:szCs w:val="20"/>
        </w:rPr>
        <w:t xml:space="preserve"> </w:t>
      </w: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3.7. Потребительский рынок</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Действия органов власти района в 2011-2012 годах были направлены на сохранение стабильной ситуации на продовольственном рынке.</w:t>
      </w:r>
    </w:p>
    <w:p w:rsidR="00776464" w:rsidRPr="00BD7FD0" w:rsidRDefault="00776464" w:rsidP="00776464">
      <w:pPr>
        <w:pStyle w:val="a4"/>
        <w:ind w:firstLine="708"/>
        <w:rPr>
          <w:sz w:val="20"/>
          <w:szCs w:val="20"/>
        </w:rPr>
      </w:pPr>
      <w:r w:rsidRPr="00BD7FD0">
        <w:rPr>
          <w:sz w:val="20"/>
          <w:szCs w:val="20"/>
        </w:rPr>
        <w:t>Индикатором рыночных преобразований служит потребительский рынок. В нем формируется основной денежный оборот района. Сегодня это крупный сектор экономики, обеспечивающий товарами и услугами население района.</w:t>
      </w:r>
    </w:p>
    <w:p w:rsidR="00776464" w:rsidRPr="00BD7FD0" w:rsidRDefault="00776464" w:rsidP="00776464">
      <w:pPr>
        <w:pStyle w:val="a4"/>
        <w:ind w:firstLine="708"/>
        <w:rPr>
          <w:sz w:val="20"/>
          <w:szCs w:val="20"/>
        </w:rPr>
      </w:pPr>
      <w:r w:rsidRPr="00BD7FD0">
        <w:rPr>
          <w:sz w:val="20"/>
          <w:szCs w:val="20"/>
        </w:rPr>
        <w:t>С развитием торговли совершенствуется ее инфраструктура. Это сказывается и на доле продаж в организованном секторе торговли.  Изменился и уровень обслуживания покупателей.  Растет число торговых точек, в которых осуществляются такие  виды услуг  как комплектование и оформление подарочных наборов,  торговля сложной  бытовой техникой и мебелью по предварительным заказам и образцам, предоставление  товаров в кредит и гибкой системы скидок. Развивается сектор бытовых услуг.</w:t>
      </w:r>
    </w:p>
    <w:p w:rsidR="00776464" w:rsidRPr="00BD7FD0" w:rsidRDefault="00776464" w:rsidP="00776464">
      <w:pPr>
        <w:pStyle w:val="a4"/>
        <w:ind w:firstLine="708"/>
        <w:rPr>
          <w:sz w:val="20"/>
          <w:szCs w:val="20"/>
        </w:rPr>
      </w:pPr>
      <w:r w:rsidRPr="00BD7FD0">
        <w:rPr>
          <w:sz w:val="20"/>
          <w:szCs w:val="20"/>
        </w:rPr>
        <w:t xml:space="preserve">Повышение покупательной способности населения отразилось на показателях товарооборота. В анализируемом периоде в районе наблюдался рост оборота розничной торговли </w:t>
      </w:r>
    </w:p>
    <w:p w:rsidR="00776464" w:rsidRPr="00BD7FD0" w:rsidRDefault="00776464" w:rsidP="00776464">
      <w:pPr>
        <w:pStyle w:val="a4"/>
        <w:ind w:firstLine="708"/>
        <w:rPr>
          <w:sz w:val="20"/>
          <w:szCs w:val="20"/>
        </w:rPr>
      </w:pPr>
      <w:r w:rsidRPr="00BD7FD0">
        <w:rPr>
          <w:sz w:val="20"/>
          <w:szCs w:val="20"/>
        </w:rPr>
        <w:t>Цели:</w:t>
      </w:r>
    </w:p>
    <w:p w:rsidR="00776464" w:rsidRPr="00BD7FD0" w:rsidRDefault="00776464" w:rsidP="00776464">
      <w:pPr>
        <w:pStyle w:val="a4"/>
        <w:rPr>
          <w:sz w:val="20"/>
          <w:szCs w:val="20"/>
        </w:rPr>
      </w:pPr>
      <w:r w:rsidRPr="00BD7FD0">
        <w:rPr>
          <w:sz w:val="20"/>
          <w:szCs w:val="20"/>
        </w:rPr>
        <w:t>1. Содействовать развитию в районе предприятий бытового обслуживания и  общественного питания.</w:t>
      </w:r>
    </w:p>
    <w:p w:rsidR="00776464" w:rsidRPr="00BD7FD0" w:rsidRDefault="00776464" w:rsidP="00776464">
      <w:pPr>
        <w:pStyle w:val="a4"/>
        <w:rPr>
          <w:sz w:val="20"/>
          <w:szCs w:val="20"/>
        </w:rPr>
      </w:pPr>
      <w:r w:rsidRPr="00BD7FD0">
        <w:rPr>
          <w:sz w:val="20"/>
          <w:szCs w:val="20"/>
        </w:rPr>
        <w:t>2. Не допускать в районе несанкционированную торговлю.</w:t>
      </w:r>
    </w:p>
    <w:p w:rsidR="00776464" w:rsidRPr="00BD7FD0" w:rsidRDefault="00776464" w:rsidP="00776464">
      <w:pPr>
        <w:pStyle w:val="a4"/>
        <w:ind w:firstLine="708"/>
        <w:rPr>
          <w:sz w:val="20"/>
          <w:szCs w:val="20"/>
        </w:rPr>
      </w:pPr>
      <w:r w:rsidRPr="00BD7FD0">
        <w:rPr>
          <w:sz w:val="20"/>
          <w:szCs w:val="20"/>
        </w:rPr>
        <w:t>Задачи:</w:t>
      </w:r>
    </w:p>
    <w:p w:rsidR="00776464" w:rsidRPr="00BD7FD0" w:rsidRDefault="00776464" w:rsidP="00776464">
      <w:pPr>
        <w:pStyle w:val="a4"/>
        <w:rPr>
          <w:sz w:val="20"/>
          <w:szCs w:val="20"/>
        </w:rPr>
      </w:pPr>
      <w:r w:rsidRPr="00BD7FD0">
        <w:rPr>
          <w:sz w:val="20"/>
          <w:szCs w:val="20"/>
        </w:rPr>
        <w:t>1. Оказание регулирующего влияния на развитие сети бытового обслуживания и  предприятий общественного питания, включая сеть быстрого питания, в зонах комплексного торгового  обслуживания.</w:t>
      </w:r>
    </w:p>
    <w:p w:rsidR="00776464" w:rsidRPr="00BD7FD0" w:rsidRDefault="00776464" w:rsidP="00776464">
      <w:pPr>
        <w:pStyle w:val="a4"/>
        <w:rPr>
          <w:sz w:val="20"/>
          <w:szCs w:val="20"/>
        </w:rPr>
      </w:pPr>
      <w:r w:rsidRPr="00BD7FD0">
        <w:rPr>
          <w:sz w:val="20"/>
          <w:szCs w:val="20"/>
        </w:rPr>
        <w:t>2.Принятие регулярных мер противодействия несанкционированной торговле.</w:t>
      </w:r>
    </w:p>
    <w:p w:rsidR="00776464" w:rsidRPr="00BD7FD0" w:rsidRDefault="00776464" w:rsidP="00776464">
      <w:pPr>
        <w:pStyle w:val="a4"/>
        <w:rPr>
          <w:sz w:val="20"/>
          <w:szCs w:val="20"/>
        </w:rPr>
      </w:pPr>
      <w:r w:rsidRPr="00BD7FD0">
        <w:rPr>
          <w:sz w:val="20"/>
          <w:szCs w:val="20"/>
        </w:rPr>
        <w:t>3.Последовательное уменьшение числа объектов мелкорозничной торговли на улицах.</w:t>
      </w:r>
    </w:p>
    <w:p w:rsidR="00776464" w:rsidRPr="00BD7FD0" w:rsidRDefault="00776464" w:rsidP="00776464">
      <w:pPr>
        <w:pStyle w:val="a4"/>
        <w:rPr>
          <w:sz w:val="20"/>
          <w:szCs w:val="20"/>
        </w:rPr>
      </w:pPr>
      <w:r w:rsidRPr="00BD7FD0">
        <w:rPr>
          <w:sz w:val="20"/>
          <w:szCs w:val="20"/>
        </w:rPr>
        <w:t>4. Совершенствование деятельности по защите прав потребителей.</w:t>
      </w:r>
    </w:p>
    <w:p w:rsidR="00776464" w:rsidRPr="00BD7FD0" w:rsidRDefault="00776464" w:rsidP="00776464">
      <w:pPr>
        <w:pStyle w:val="a4"/>
        <w:ind w:firstLine="708"/>
        <w:rPr>
          <w:sz w:val="20"/>
          <w:szCs w:val="20"/>
        </w:rPr>
      </w:pPr>
      <w:r w:rsidRPr="00BD7FD0">
        <w:rPr>
          <w:sz w:val="20"/>
          <w:szCs w:val="20"/>
        </w:rPr>
        <w:t>Ответственным исполнителем за реализацию политики в сфере развития потребительского рынка района является отдел  экономики и муниципального заказа  администрации Турковского муниципального района, главы поселений   Турковского муниципального района (по согласованию).</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Индикаторы потребительского рынка</w:t>
      </w:r>
    </w:p>
    <w:p w:rsidR="00776464" w:rsidRPr="00BD7FD0" w:rsidRDefault="00776464" w:rsidP="00776464">
      <w:pPr>
        <w:pStyle w:val="a4"/>
        <w:jc w:val="center"/>
        <w:rPr>
          <w:b/>
          <w:sz w:val="20"/>
          <w:szCs w:val="20"/>
        </w:rPr>
      </w:pPr>
      <w:r w:rsidRPr="00BD7FD0">
        <w:rPr>
          <w:b/>
          <w:sz w:val="20"/>
          <w:szCs w:val="20"/>
        </w:rPr>
        <w:t>Развитие розничной торговли</w:t>
      </w:r>
    </w:p>
    <w:tbl>
      <w:tblPr>
        <w:tblpPr w:leftFromText="180" w:rightFromText="180" w:vertAnchor="text" w:horzAnchor="margin" w:tblpXSpec="center" w:tblpY="66"/>
        <w:tblW w:w="10608" w:type="dxa"/>
        <w:tblLayout w:type="fixed"/>
        <w:tblLook w:val="0000"/>
      </w:tblPr>
      <w:tblGrid>
        <w:gridCol w:w="2953"/>
        <w:gridCol w:w="1701"/>
        <w:gridCol w:w="1418"/>
        <w:gridCol w:w="1559"/>
        <w:gridCol w:w="1418"/>
        <w:gridCol w:w="1559"/>
      </w:tblGrid>
      <w:tr w:rsidR="002A4295" w:rsidRPr="00BD7FD0" w:rsidTr="002A4295">
        <w:tc>
          <w:tcPr>
            <w:tcW w:w="2953"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Наименование показателей</w:t>
            </w:r>
          </w:p>
        </w:tc>
        <w:tc>
          <w:tcPr>
            <w:tcW w:w="1701"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2011 г.</w:t>
            </w:r>
          </w:p>
        </w:tc>
        <w:tc>
          <w:tcPr>
            <w:tcW w:w="1418"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2012 г.</w:t>
            </w:r>
          </w:p>
        </w:tc>
        <w:tc>
          <w:tcPr>
            <w:tcW w:w="1559"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2013 г.</w:t>
            </w:r>
          </w:p>
        </w:tc>
        <w:tc>
          <w:tcPr>
            <w:tcW w:w="1418"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2014 г.</w:t>
            </w:r>
          </w:p>
        </w:tc>
        <w:tc>
          <w:tcPr>
            <w:tcW w:w="1559" w:type="dxa"/>
            <w:tcBorders>
              <w:top w:val="single" w:sz="4" w:space="0" w:color="000000"/>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2015 г.</w:t>
            </w:r>
          </w:p>
        </w:tc>
      </w:tr>
      <w:tr w:rsidR="002A4295" w:rsidRPr="00BD7FD0" w:rsidTr="002A4295">
        <w:tc>
          <w:tcPr>
            <w:tcW w:w="2953"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Оборот розничной торговли, млн. руб.</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404,7</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425,0</w:t>
            </w:r>
          </w:p>
        </w:tc>
        <w:tc>
          <w:tcPr>
            <w:tcW w:w="1559"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478,4</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514,4</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555,2</w:t>
            </w:r>
          </w:p>
        </w:tc>
      </w:tr>
      <w:tr w:rsidR="002A4295" w:rsidRPr="00BD7FD0" w:rsidTr="002A4295">
        <w:tc>
          <w:tcPr>
            <w:tcW w:w="2953"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 xml:space="preserve">в том числе </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tc>
        <w:tc>
          <w:tcPr>
            <w:tcW w:w="1559" w:type="dxa"/>
            <w:tcBorders>
              <w:left w:val="single" w:sz="4" w:space="0" w:color="000000"/>
              <w:bottom w:val="single" w:sz="4" w:space="0" w:color="000000"/>
            </w:tcBorders>
          </w:tcPr>
          <w:p w:rsidR="002A4295" w:rsidRPr="00BD7FD0" w:rsidRDefault="002A4295" w:rsidP="002A4295">
            <w:pPr>
              <w:pStyle w:val="a4"/>
              <w:jc w:val="center"/>
              <w:rPr>
                <w:sz w:val="20"/>
                <w:szCs w:val="20"/>
              </w:rPr>
            </w:pP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tc>
      </w:tr>
      <w:tr w:rsidR="002A4295" w:rsidRPr="00BD7FD0" w:rsidTr="002A4295">
        <w:tc>
          <w:tcPr>
            <w:tcW w:w="2953"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по рынку</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51,3</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53,6</w:t>
            </w:r>
          </w:p>
        </w:tc>
        <w:tc>
          <w:tcPr>
            <w:tcW w:w="1559"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57,7</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62,0</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66,6</w:t>
            </w:r>
          </w:p>
        </w:tc>
      </w:tr>
      <w:tr w:rsidR="002A4295" w:rsidRPr="00BD7FD0" w:rsidTr="002A4295">
        <w:tc>
          <w:tcPr>
            <w:tcW w:w="2953"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по торговым организациям</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353,4</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371,4</w:t>
            </w:r>
          </w:p>
        </w:tc>
        <w:tc>
          <w:tcPr>
            <w:tcW w:w="1559"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420,7</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452,4</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488,6</w:t>
            </w:r>
          </w:p>
        </w:tc>
      </w:tr>
      <w:tr w:rsidR="002A4295" w:rsidRPr="00BD7FD0" w:rsidTr="002A4295">
        <w:tc>
          <w:tcPr>
            <w:tcW w:w="2953"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на душу населения, тыс. руб.</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31,6</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34,0</w:t>
            </w:r>
          </w:p>
        </w:tc>
        <w:tc>
          <w:tcPr>
            <w:tcW w:w="1559"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38,6</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41,8</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45,1</w:t>
            </w:r>
          </w:p>
        </w:tc>
      </w:tr>
      <w:tr w:rsidR="002A4295" w:rsidRPr="00BD7FD0" w:rsidTr="002A4295">
        <w:tc>
          <w:tcPr>
            <w:tcW w:w="2953"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 xml:space="preserve">Достижение нормированным минимальным обеспечением площадью торговых объектов, </w:t>
            </w:r>
            <w:proofErr w:type="gramStart"/>
            <w:r w:rsidRPr="00BD7FD0">
              <w:rPr>
                <w:sz w:val="20"/>
                <w:szCs w:val="20"/>
              </w:rPr>
              <w:t>в</w:t>
            </w:r>
            <w:proofErr w:type="gramEnd"/>
            <w:r w:rsidRPr="00BD7FD0">
              <w:rPr>
                <w:sz w:val="20"/>
                <w:szCs w:val="20"/>
              </w:rPr>
              <w:t xml:space="preserve"> %</w:t>
            </w:r>
          </w:p>
        </w:tc>
        <w:tc>
          <w:tcPr>
            <w:tcW w:w="1701"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lang w:val="en-US"/>
              </w:rPr>
              <w:t>142,2</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lang w:val="en-US"/>
              </w:rPr>
              <w:t>14</w:t>
            </w:r>
            <w:r w:rsidRPr="00BD7FD0">
              <w:rPr>
                <w:sz w:val="20"/>
                <w:szCs w:val="20"/>
              </w:rPr>
              <w:t>3,6</w:t>
            </w:r>
          </w:p>
        </w:tc>
        <w:tc>
          <w:tcPr>
            <w:tcW w:w="1559"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lang w:val="en-US"/>
              </w:rPr>
              <w:t>145</w:t>
            </w:r>
            <w:r w:rsidRPr="00BD7FD0">
              <w:rPr>
                <w:sz w:val="20"/>
                <w:szCs w:val="20"/>
              </w:rPr>
              <w:t>,1</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lang w:val="en-US"/>
              </w:rPr>
            </w:pPr>
            <w:r w:rsidRPr="00BD7FD0">
              <w:rPr>
                <w:sz w:val="20"/>
                <w:szCs w:val="20"/>
                <w:lang w:val="en-US"/>
              </w:rPr>
              <w:t>146</w:t>
            </w:r>
            <w:r w:rsidRPr="00BD7FD0">
              <w:rPr>
                <w:sz w:val="20"/>
                <w:szCs w:val="20"/>
              </w:rPr>
              <w:t>,</w:t>
            </w:r>
            <w:r w:rsidRPr="00BD7FD0">
              <w:rPr>
                <w:sz w:val="20"/>
                <w:szCs w:val="20"/>
                <w:lang w:val="en-US"/>
              </w:rPr>
              <w:t>6</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lang w:val="en-US"/>
              </w:rPr>
            </w:pPr>
            <w:r w:rsidRPr="00BD7FD0">
              <w:rPr>
                <w:sz w:val="20"/>
                <w:szCs w:val="20"/>
                <w:lang w:val="en-US"/>
              </w:rPr>
              <w:t>148</w:t>
            </w:r>
            <w:r w:rsidRPr="00BD7FD0">
              <w:rPr>
                <w:sz w:val="20"/>
                <w:szCs w:val="20"/>
              </w:rPr>
              <w:t>,</w:t>
            </w:r>
            <w:r w:rsidRPr="00BD7FD0">
              <w:rPr>
                <w:sz w:val="20"/>
                <w:szCs w:val="20"/>
                <w:lang w:val="en-US"/>
              </w:rPr>
              <w:t>1</w:t>
            </w:r>
          </w:p>
        </w:tc>
      </w:tr>
    </w:tbl>
    <w:p w:rsidR="00776464" w:rsidRPr="00BD7FD0" w:rsidRDefault="00776464" w:rsidP="00776464">
      <w:pPr>
        <w:pStyle w:val="a4"/>
        <w:rPr>
          <w:sz w:val="20"/>
          <w:szCs w:val="20"/>
        </w:rPr>
      </w:pPr>
    </w:p>
    <w:p w:rsidR="00776464" w:rsidRPr="00BD7FD0" w:rsidRDefault="00776464" w:rsidP="00776464">
      <w:pPr>
        <w:pStyle w:val="a4"/>
        <w:rPr>
          <w:color w:val="C00000"/>
          <w:sz w:val="20"/>
          <w:szCs w:val="20"/>
        </w:rPr>
      </w:pPr>
      <w:r w:rsidRPr="00BD7FD0">
        <w:rPr>
          <w:color w:val="C00000"/>
          <w:sz w:val="20"/>
          <w:szCs w:val="20"/>
        </w:rPr>
        <w:tab/>
        <w:t xml:space="preserve">        </w:t>
      </w:r>
    </w:p>
    <w:p w:rsidR="00776464" w:rsidRPr="00BD7FD0" w:rsidRDefault="00776464" w:rsidP="00776464">
      <w:pPr>
        <w:pStyle w:val="a4"/>
        <w:rPr>
          <w:sz w:val="20"/>
          <w:szCs w:val="20"/>
        </w:rPr>
      </w:pPr>
      <w:r w:rsidRPr="00BD7FD0">
        <w:rPr>
          <w:color w:val="C00000"/>
          <w:sz w:val="20"/>
          <w:szCs w:val="20"/>
        </w:rPr>
        <w:t xml:space="preserve">  </w:t>
      </w:r>
      <w:r w:rsidRPr="00BD7FD0">
        <w:rPr>
          <w:color w:val="C00000"/>
          <w:sz w:val="20"/>
          <w:szCs w:val="20"/>
        </w:rPr>
        <w:tab/>
      </w:r>
      <w:r w:rsidRPr="00BD7FD0">
        <w:rPr>
          <w:sz w:val="20"/>
          <w:szCs w:val="20"/>
        </w:rPr>
        <w:t xml:space="preserve">Для формирования рациональной инфраструктуры потребительского рынка необходимо осуществление комплекса мер по реконструкции и благоустройству рынков, оптимизации мелкорозничной торговли, обеспечение инвестиционной привлекательности сфер бытового обслуживания. </w:t>
      </w:r>
    </w:p>
    <w:p w:rsidR="00776464" w:rsidRPr="00BD7FD0" w:rsidRDefault="00776464" w:rsidP="00776464">
      <w:pPr>
        <w:pStyle w:val="a4"/>
        <w:rPr>
          <w:color w:val="C00000"/>
          <w:sz w:val="20"/>
          <w:szCs w:val="20"/>
        </w:rPr>
      </w:pPr>
    </w:p>
    <w:p w:rsidR="00776464" w:rsidRPr="00BD7FD0" w:rsidRDefault="00776464" w:rsidP="00776464">
      <w:pPr>
        <w:pStyle w:val="a4"/>
        <w:jc w:val="center"/>
        <w:rPr>
          <w:b/>
          <w:sz w:val="20"/>
          <w:szCs w:val="20"/>
        </w:rPr>
      </w:pPr>
      <w:r w:rsidRPr="00BD7FD0">
        <w:rPr>
          <w:b/>
          <w:sz w:val="20"/>
          <w:szCs w:val="20"/>
        </w:rPr>
        <w:t>Развитие общественного питания</w:t>
      </w:r>
    </w:p>
    <w:tbl>
      <w:tblPr>
        <w:tblpPr w:leftFromText="180" w:rightFromText="180" w:vertAnchor="text" w:horzAnchor="margin" w:tblpXSpec="center" w:tblpY="-69"/>
        <w:tblW w:w="10608" w:type="dxa"/>
        <w:tblLayout w:type="fixed"/>
        <w:tblLook w:val="0000"/>
      </w:tblPr>
      <w:tblGrid>
        <w:gridCol w:w="3095"/>
        <w:gridCol w:w="1985"/>
        <w:gridCol w:w="1275"/>
        <w:gridCol w:w="1418"/>
        <w:gridCol w:w="1276"/>
        <w:gridCol w:w="1559"/>
      </w:tblGrid>
      <w:tr w:rsidR="002A4295" w:rsidRPr="00BD7FD0" w:rsidTr="002A4295">
        <w:tc>
          <w:tcPr>
            <w:tcW w:w="3095"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Наименование показателей</w:t>
            </w:r>
          </w:p>
        </w:tc>
        <w:tc>
          <w:tcPr>
            <w:tcW w:w="1985"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2011 г.</w:t>
            </w:r>
          </w:p>
        </w:tc>
        <w:tc>
          <w:tcPr>
            <w:tcW w:w="1275" w:type="dxa"/>
            <w:tcBorders>
              <w:top w:val="single" w:sz="4" w:space="0" w:color="000000"/>
              <w:left w:val="single" w:sz="4" w:space="0" w:color="000000"/>
              <w:bottom w:val="single" w:sz="4" w:space="0" w:color="000000"/>
            </w:tcBorders>
          </w:tcPr>
          <w:p w:rsidR="002A4295" w:rsidRPr="00BD7FD0" w:rsidRDefault="002A4295" w:rsidP="005E50F9">
            <w:pPr>
              <w:pStyle w:val="a4"/>
              <w:ind w:firstLine="0"/>
              <w:rPr>
                <w:sz w:val="20"/>
                <w:szCs w:val="20"/>
              </w:rPr>
            </w:pPr>
            <w:r w:rsidRPr="00BD7FD0">
              <w:rPr>
                <w:sz w:val="20"/>
                <w:szCs w:val="20"/>
              </w:rPr>
              <w:t>2012 г.</w:t>
            </w:r>
          </w:p>
        </w:tc>
        <w:tc>
          <w:tcPr>
            <w:tcW w:w="1418" w:type="dxa"/>
            <w:tcBorders>
              <w:top w:val="single" w:sz="4" w:space="0" w:color="000000"/>
              <w:left w:val="single" w:sz="4" w:space="0" w:color="000000"/>
              <w:bottom w:val="single" w:sz="4" w:space="0" w:color="000000"/>
            </w:tcBorders>
          </w:tcPr>
          <w:p w:rsidR="002A4295" w:rsidRPr="00BD7FD0" w:rsidRDefault="002A4295" w:rsidP="005E50F9">
            <w:pPr>
              <w:pStyle w:val="a4"/>
              <w:ind w:firstLine="0"/>
              <w:rPr>
                <w:sz w:val="20"/>
                <w:szCs w:val="20"/>
              </w:rPr>
            </w:pPr>
            <w:r w:rsidRPr="00BD7FD0">
              <w:rPr>
                <w:sz w:val="20"/>
                <w:szCs w:val="20"/>
              </w:rPr>
              <w:t>2013 г.</w:t>
            </w:r>
          </w:p>
        </w:tc>
        <w:tc>
          <w:tcPr>
            <w:tcW w:w="1276" w:type="dxa"/>
            <w:tcBorders>
              <w:top w:val="single" w:sz="4" w:space="0" w:color="000000"/>
              <w:left w:val="single" w:sz="4" w:space="0" w:color="000000"/>
              <w:bottom w:val="single" w:sz="4" w:space="0" w:color="000000"/>
            </w:tcBorders>
          </w:tcPr>
          <w:p w:rsidR="002A4295" w:rsidRPr="00BD7FD0" w:rsidRDefault="002A4295" w:rsidP="005E50F9">
            <w:pPr>
              <w:pStyle w:val="a4"/>
              <w:ind w:firstLine="0"/>
              <w:rPr>
                <w:sz w:val="20"/>
                <w:szCs w:val="20"/>
              </w:rPr>
            </w:pPr>
            <w:r w:rsidRPr="00BD7FD0">
              <w:rPr>
                <w:sz w:val="20"/>
                <w:szCs w:val="20"/>
              </w:rPr>
              <w:t>2014 г.</w:t>
            </w:r>
          </w:p>
        </w:tc>
        <w:tc>
          <w:tcPr>
            <w:tcW w:w="1559" w:type="dxa"/>
            <w:tcBorders>
              <w:top w:val="single" w:sz="4" w:space="0" w:color="000000"/>
              <w:left w:val="single" w:sz="4" w:space="0" w:color="000000"/>
              <w:bottom w:val="single" w:sz="4" w:space="0" w:color="000000"/>
              <w:right w:val="single" w:sz="4" w:space="0" w:color="000000"/>
            </w:tcBorders>
          </w:tcPr>
          <w:p w:rsidR="002A4295" w:rsidRPr="00BD7FD0" w:rsidRDefault="002A4295" w:rsidP="005E50F9">
            <w:pPr>
              <w:pStyle w:val="a4"/>
              <w:ind w:firstLine="0"/>
              <w:rPr>
                <w:sz w:val="20"/>
                <w:szCs w:val="20"/>
              </w:rPr>
            </w:pPr>
            <w:r w:rsidRPr="00BD7FD0">
              <w:rPr>
                <w:sz w:val="20"/>
                <w:szCs w:val="20"/>
              </w:rPr>
              <w:t>2015 г.</w:t>
            </w:r>
          </w:p>
        </w:tc>
      </w:tr>
      <w:tr w:rsidR="002A4295" w:rsidRPr="00BD7FD0" w:rsidTr="002A4295">
        <w:tc>
          <w:tcPr>
            <w:tcW w:w="3095" w:type="dxa"/>
            <w:tcBorders>
              <w:top w:val="single" w:sz="4" w:space="0" w:color="000000"/>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Оборот предприятий общественного питания, млн. руб.</w:t>
            </w:r>
          </w:p>
        </w:tc>
        <w:tc>
          <w:tcPr>
            <w:tcW w:w="1985"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5,7</w:t>
            </w:r>
          </w:p>
        </w:tc>
        <w:tc>
          <w:tcPr>
            <w:tcW w:w="1275"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6,8</w:t>
            </w:r>
          </w:p>
        </w:tc>
        <w:tc>
          <w:tcPr>
            <w:tcW w:w="1418"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7,7</w:t>
            </w:r>
          </w:p>
        </w:tc>
        <w:tc>
          <w:tcPr>
            <w:tcW w:w="1276" w:type="dxa"/>
            <w:tcBorders>
              <w:top w:val="single" w:sz="4" w:space="0" w:color="000000"/>
              <w:left w:val="single" w:sz="4" w:space="0" w:color="000000"/>
              <w:bottom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8,5</w:t>
            </w:r>
          </w:p>
        </w:tc>
        <w:tc>
          <w:tcPr>
            <w:tcW w:w="1559" w:type="dxa"/>
            <w:tcBorders>
              <w:top w:val="single" w:sz="4" w:space="0" w:color="000000"/>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p>
          <w:p w:rsidR="002A4295" w:rsidRPr="00BD7FD0" w:rsidRDefault="002A4295" w:rsidP="002A4295">
            <w:pPr>
              <w:pStyle w:val="a4"/>
              <w:jc w:val="center"/>
              <w:rPr>
                <w:sz w:val="20"/>
                <w:szCs w:val="20"/>
              </w:rPr>
            </w:pPr>
            <w:r w:rsidRPr="00BD7FD0">
              <w:rPr>
                <w:sz w:val="20"/>
                <w:szCs w:val="20"/>
              </w:rPr>
              <w:t>9,4</w:t>
            </w:r>
          </w:p>
        </w:tc>
      </w:tr>
      <w:tr w:rsidR="002A4295" w:rsidRPr="00BD7FD0" w:rsidTr="002A4295">
        <w:trPr>
          <w:trHeight w:val="428"/>
        </w:trPr>
        <w:tc>
          <w:tcPr>
            <w:tcW w:w="3095" w:type="dxa"/>
            <w:tcBorders>
              <w:left w:val="single" w:sz="4" w:space="0" w:color="000000"/>
              <w:bottom w:val="single" w:sz="4" w:space="0" w:color="000000"/>
            </w:tcBorders>
          </w:tcPr>
          <w:p w:rsidR="002A4295" w:rsidRPr="00BD7FD0" w:rsidRDefault="002A4295" w:rsidP="002A4295">
            <w:pPr>
              <w:pStyle w:val="a4"/>
              <w:rPr>
                <w:sz w:val="20"/>
                <w:szCs w:val="20"/>
              </w:rPr>
            </w:pPr>
            <w:r w:rsidRPr="00BD7FD0">
              <w:rPr>
                <w:sz w:val="20"/>
                <w:szCs w:val="20"/>
              </w:rPr>
              <w:t>На душу населения, тыс. руб.</w:t>
            </w:r>
          </w:p>
        </w:tc>
        <w:tc>
          <w:tcPr>
            <w:tcW w:w="1985"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0,4</w:t>
            </w:r>
          </w:p>
        </w:tc>
        <w:tc>
          <w:tcPr>
            <w:tcW w:w="1275"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0,5</w:t>
            </w:r>
          </w:p>
        </w:tc>
        <w:tc>
          <w:tcPr>
            <w:tcW w:w="1418"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0,6</w:t>
            </w:r>
          </w:p>
        </w:tc>
        <w:tc>
          <w:tcPr>
            <w:tcW w:w="1276" w:type="dxa"/>
            <w:tcBorders>
              <w:left w:val="single" w:sz="4" w:space="0" w:color="000000"/>
              <w:bottom w:val="single" w:sz="4" w:space="0" w:color="000000"/>
            </w:tcBorders>
          </w:tcPr>
          <w:p w:rsidR="002A4295" w:rsidRPr="00BD7FD0" w:rsidRDefault="002A4295" w:rsidP="002A4295">
            <w:pPr>
              <w:pStyle w:val="a4"/>
              <w:jc w:val="center"/>
              <w:rPr>
                <w:sz w:val="20"/>
                <w:szCs w:val="20"/>
              </w:rPr>
            </w:pPr>
            <w:r w:rsidRPr="00BD7FD0">
              <w:rPr>
                <w:sz w:val="20"/>
                <w:szCs w:val="20"/>
              </w:rPr>
              <w:t>0,7</w:t>
            </w:r>
          </w:p>
        </w:tc>
        <w:tc>
          <w:tcPr>
            <w:tcW w:w="1559" w:type="dxa"/>
            <w:tcBorders>
              <w:left w:val="single" w:sz="4" w:space="0" w:color="000000"/>
              <w:bottom w:val="single" w:sz="4" w:space="0" w:color="000000"/>
              <w:right w:val="single" w:sz="4" w:space="0" w:color="000000"/>
            </w:tcBorders>
          </w:tcPr>
          <w:p w:rsidR="002A4295" w:rsidRPr="00BD7FD0" w:rsidRDefault="002A4295" w:rsidP="002A4295">
            <w:pPr>
              <w:pStyle w:val="a4"/>
              <w:jc w:val="center"/>
              <w:rPr>
                <w:sz w:val="20"/>
                <w:szCs w:val="20"/>
              </w:rPr>
            </w:pPr>
            <w:r w:rsidRPr="00BD7FD0">
              <w:rPr>
                <w:sz w:val="20"/>
                <w:szCs w:val="20"/>
              </w:rPr>
              <w:t>0,8</w:t>
            </w:r>
          </w:p>
        </w:tc>
      </w:tr>
    </w:tbl>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ab/>
      </w:r>
    </w:p>
    <w:p w:rsidR="00776464" w:rsidRPr="00BD7FD0" w:rsidRDefault="00776464" w:rsidP="00776464">
      <w:pPr>
        <w:pStyle w:val="a4"/>
        <w:ind w:firstLine="708"/>
        <w:rPr>
          <w:sz w:val="20"/>
          <w:szCs w:val="20"/>
        </w:rPr>
      </w:pPr>
      <w:r w:rsidRPr="00BD7FD0">
        <w:rPr>
          <w:sz w:val="20"/>
          <w:szCs w:val="20"/>
        </w:rPr>
        <w:t>Существенную роль в обеспечении населения района различными видами услуг играют предприятия коммунального комплекса.</w:t>
      </w:r>
    </w:p>
    <w:p w:rsidR="00776464" w:rsidRPr="00BD7FD0" w:rsidRDefault="00776464" w:rsidP="00776464">
      <w:pPr>
        <w:pStyle w:val="a4"/>
        <w:jc w:val="center"/>
        <w:rPr>
          <w:b/>
          <w:sz w:val="20"/>
          <w:szCs w:val="20"/>
        </w:rPr>
      </w:pPr>
      <w:r w:rsidRPr="00BD7FD0">
        <w:rPr>
          <w:b/>
          <w:sz w:val="20"/>
          <w:szCs w:val="20"/>
        </w:rPr>
        <w:t>Оказание населению платных услуг</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1472"/>
        <w:gridCol w:w="1476"/>
        <w:gridCol w:w="1480"/>
        <w:gridCol w:w="1370"/>
        <w:gridCol w:w="1259"/>
      </w:tblGrid>
      <w:tr w:rsidR="00776464" w:rsidRPr="00BD7FD0" w:rsidTr="00721FA1">
        <w:trPr>
          <w:trHeight w:val="539"/>
        </w:trPr>
        <w:tc>
          <w:tcPr>
            <w:tcW w:w="2501" w:type="dxa"/>
          </w:tcPr>
          <w:p w:rsidR="00776464" w:rsidRPr="00BD7FD0" w:rsidRDefault="00776464" w:rsidP="00721FA1">
            <w:pPr>
              <w:pStyle w:val="a4"/>
              <w:jc w:val="center"/>
              <w:rPr>
                <w:sz w:val="20"/>
                <w:szCs w:val="20"/>
              </w:rPr>
            </w:pPr>
            <w:r w:rsidRPr="00BD7FD0">
              <w:rPr>
                <w:sz w:val="20"/>
                <w:szCs w:val="20"/>
              </w:rPr>
              <w:t>Показатели</w:t>
            </w:r>
          </w:p>
        </w:tc>
        <w:tc>
          <w:tcPr>
            <w:tcW w:w="1697" w:type="dxa"/>
          </w:tcPr>
          <w:p w:rsidR="00776464" w:rsidRPr="00BD7FD0" w:rsidRDefault="00776464" w:rsidP="005E50F9">
            <w:pPr>
              <w:pStyle w:val="a4"/>
              <w:ind w:firstLine="0"/>
              <w:rPr>
                <w:sz w:val="20"/>
                <w:szCs w:val="20"/>
              </w:rPr>
            </w:pPr>
            <w:r w:rsidRPr="00BD7FD0">
              <w:rPr>
                <w:sz w:val="20"/>
                <w:szCs w:val="20"/>
              </w:rPr>
              <w:t>2011 год</w:t>
            </w:r>
          </w:p>
        </w:tc>
        <w:tc>
          <w:tcPr>
            <w:tcW w:w="1702" w:type="dxa"/>
          </w:tcPr>
          <w:p w:rsidR="00776464" w:rsidRPr="00BD7FD0" w:rsidRDefault="00776464" w:rsidP="005E50F9">
            <w:pPr>
              <w:pStyle w:val="a4"/>
              <w:ind w:firstLine="0"/>
              <w:rPr>
                <w:sz w:val="20"/>
                <w:szCs w:val="20"/>
              </w:rPr>
            </w:pPr>
            <w:r w:rsidRPr="00BD7FD0">
              <w:rPr>
                <w:sz w:val="20"/>
                <w:szCs w:val="20"/>
              </w:rPr>
              <w:t>2012 год</w:t>
            </w:r>
          </w:p>
        </w:tc>
        <w:tc>
          <w:tcPr>
            <w:tcW w:w="1694" w:type="dxa"/>
          </w:tcPr>
          <w:p w:rsidR="00776464" w:rsidRPr="00BD7FD0" w:rsidRDefault="00776464" w:rsidP="005E50F9">
            <w:pPr>
              <w:pStyle w:val="a4"/>
              <w:ind w:firstLine="0"/>
              <w:rPr>
                <w:sz w:val="20"/>
                <w:szCs w:val="20"/>
              </w:rPr>
            </w:pPr>
            <w:r w:rsidRPr="00BD7FD0">
              <w:rPr>
                <w:sz w:val="20"/>
                <w:szCs w:val="20"/>
              </w:rPr>
              <w:t>2013 год</w:t>
            </w:r>
          </w:p>
        </w:tc>
        <w:tc>
          <w:tcPr>
            <w:tcW w:w="1554" w:type="dxa"/>
          </w:tcPr>
          <w:p w:rsidR="00776464" w:rsidRPr="00BD7FD0" w:rsidRDefault="00776464" w:rsidP="005E50F9">
            <w:pPr>
              <w:pStyle w:val="a4"/>
              <w:ind w:firstLine="0"/>
              <w:rPr>
                <w:sz w:val="20"/>
                <w:szCs w:val="20"/>
              </w:rPr>
            </w:pPr>
            <w:r w:rsidRPr="00BD7FD0">
              <w:rPr>
                <w:sz w:val="20"/>
                <w:szCs w:val="20"/>
              </w:rPr>
              <w:t>2014 год</w:t>
            </w:r>
          </w:p>
        </w:tc>
        <w:tc>
          <w:tcPr>
            <w:tcW w:w="1414" w:type="dxa"/>
          </w:tcPr>
          <w:p w:rsidR="00776464" w:rsidRPr="00BD7FD0" w:rsidRDefault="00776464" w:rsidP="005E50F9">
            <w:pPr>
              <w:pStyle w:val="a4"/>
              <w:ind w:firstLine="0"/>
              <w:rPr>
                <w:sz w:val="20"/>
                <w:szCs w:val="20"/>
              </w:rPr>
            </w:pPr>
            <w:r w:rsidRPr="00BD7FD0">
              <w:rPr>
                <w:sz w:val="20"/>
                <w:szCs w:val="20"/>
              </w:rPr>
              <w:t>2015 год</w:t>
            </w:r>
          </w:p>
        </w:tc>
      </w:tr>
      <w:tr w:rsidR="00776464" w:rsidRPr="00BD7FD0" w:rsidTr="00721FA1">
        <w:tc>
          <w:tcPr>
            <w:tcW w:w="2501" w:type="dxa"/>
          </w:tcPr>
          <w:p w:rsidR="00776464" w:rsidRPr="00BD7FD0" w:rsidRDefault="00776464" w:rsidP="00721FA1">
            <w:pPr>
              <w:pStyle w:val="a4"/>
              <w:rPr>
                <w:sz w:val="20"/>
                <w:szCs w:val="20"/>
              </w:rPr>
            </w:pPr>
            <w:r w:rsidRPr="00BD7FD0">
              <w:rPr>
                <w:sz w:val="20"/>
                <w:szCs w:val="20"/>
              </w:rPr>
              <w:t>Объем платных услуг населению, млн. руб.</w:t>
            </w:r>
          </w:p>
        </w:tc>
        <w:tc>
          <w:tcPr>
            <w:tcW w:w="1697" w:type="dxa"/>
          </w:tcPr>
          <w:p w:rsidR="00776464" w:rsidRPr="00BD7FD0" w:rsidRDefault="00776464" w:rsidP="005E50F9">
            <w:pPr>
              <w:pStyle w:val="a4"/>
              <w:ind w:firstLine="0"/>
              <w:rPr>
                <w:sz w:val="20"/>
                <w:szCs w:val="20"/>
              </w:rPr>
            </w:pPr>
            <w:r w:rsidRPr="00BD7FD0">
              <w:rPr>
                <w:sz w:val="20"/>
                <w:szCs w:val="20"/>
              </w:rPr>
              <w:t>85,4</w:t>
            </w:r>
          </w:p>
        </w:tc>
        <w:tc>
          <w:tcPr>
            <w:tcW w:w="1702" w:type="dxa"/>
          </w:tcPr>
          <w:p w:rsidR="00776464" w:rsidRPr="00BD7FD0" w:rsidRDefault="00776464" w:rsidP="005E50F9">
            <w:pPr>
              <w:pStyle w:val="a4"/>
              <w:ind w:firstLine="0"/>
              <w:rPr>
                <w:sz w:val="20"/>
                <w:szCs w:val="20"/>
              </w:rPr>
            </w:pPr>
            <w:r w:rsidRPr="00BD7FD0">
              <w:rPr>
                <w:sz w:val="20"/>
                <w:szCs w:val="20"/>
              </w:rPr>
              <w:t>99,5</w:t>
            </w:r>
          </w:p>
        </w:tc>
        <w:tc>
          <w:tcPr>
            <w:tcW w:w="1694" w:type="dxa"/>
          </w:tcPr>
          <w:p w:rsidR="00776464" w:rsidRPr="00BD7FD0" w:rsidRDefault="00776464" w:rsidP="005E50F9">
            <w:pPr>
              <w:pStyle w:val="a4"/>
              <w:ind w:firstLine="0"/>
              <w:rPr>
                <w:sz w:val="20"/>
                <w:szCs w:val="20"/>
              </w:rPr>
            </w:pPr>
            <w:r w:rsidRPr="00BD7FD0">
              <w:rPr>
                <w:sz w:val="20"/>
                <w:szCs w:val="20"/>
              </w:rPr>
              <w:t>111,2</w:t>
            </w:r>
          </w:p>
        </w:tc>
        <w:tc>
          <w:tcPr>
            <w:tcW w:w="1554" w:type="dxa"/>
          </w:tcPr>
          <w:p w:rsidR="00776464" w:rsidRPr="00BD7FD0" w:rsidRDefault="00776464" w:rsidP="005E50F9">
            <w:pPr>
              <w:pStyle w:val="a4"/>
              <w:ind w:firstLine="0"/>
              <w:rPr>
                <w:sz w:val="20"/>
                <w:szCs w:val="20"/>
              </w:rPr>
            </w:pPr>
            <w:r w:rsidRPr="00BD7FD0">
              <w:rPr>
                <w:sz w:val="20"/>
                <w:szCs w:val="20"/>
              </w:rPr>
              <w:t>124,2</w:t>
            </w:r>
          </w:p>
        </w:tc>
        <w:tc>
          <w:tcPr>
            <w:tcW w:w="1414" w:type="dxa"/>
          </w:tcPr>
          <w:p w:rsidR="00776464" w:rsidRPr="00BD7FD0" w:rsidRDefault="00776464" w:rsidP="005E50F9">
            <w:pPr>
              <w:pStyle w:val="a4"/>
              <w:ind w:firstLine="0"/>
              <w:rPr>
                <w:sz w:val="20"/>
                <w:szCs w:val="20"/>
              </w:rPr>
            </w:pPr>
            <w:r w:rsidRPr="00BD7FD0">
              <w:rPr>
                <w:sz w:val="20"/>
                <w:szCs w:val="20"/>
              </w:rPr>
              <w:t>138,6</w:t>
            </w:r>
          </w:p>
        </w:tc>
      </w:tr>
      <w:tr w:rsidR="00776464" w:rsidRPr="00BD7FD0" w:rsidTr="00721FA1">
        <w:tc>
          <w:tcPr>
            <w:tcW w:w="2501" w:type="dxa"/>
          </w:tcPr>
          <w:p w:rsidR="00776464" w:rsidRPr="00BD7FD0" w:rsidRDefault="00776464" w:rsidP="00721FA1">
            <w:pPr>
              <w:pStyle w:val="a4"/>
              <w:rPr>
                <w:sz w:val="20"/>
                <w:szCs w:val="20"/>
              </w:rPr>
            </w:pPr>
            <w:r w:rsidRPr="00BD7FD0">
              <w:rPr>
                <w:sz w:val="20"/>
                <w:szCs w:val="20"/>
              </w:rPr>
              <w:t>На душу населения, тыс. руб.</w:t>
            </w:r>
          </w:p>
        </w:tc>
        <w:tc>
          <w:tcPr>
            <w:tcW w:w="1697" w:type="dxa"/>
          </w:tcPr>
          <w:p w:rsidR="00776464" w:rsidRPr="00BD7FD0" w:rsidRDefault="00776464" w:rsidP="005E50F9">
            <w:pPr>
              <w:pStyle w:val="a4"/>
              <w:ind w:firstLine="0"/>
              <w:rPr>
                <w:sz w:val="20"/>
                <w:szCs w:val="20"/>
              </w:rPr>
            </w:pPr>
            <w:r w:rsidRPr="00BD7FD0">
              <w:rPr>
                <w:sz w:val="20"/>
                <w:szCs w:val="20"/>
              </w:rPr>
              <w:t>6,7</w:t>
            </w:r>
          </w:p>
        </w:tc>
        <w:tc>
          <w:tcPr>
            <w:tcW w:w="1702" w:type="dxa"/>
          </w:tcPr>
          <w:p w:rsidR="00776464" w:rsidRPr="00BD7FD0" w:rsidRDefault="00776464" w:rsidP="005E50F9">
            <w:pPr>
              <w:pStyle w:val="a4"/>
              <w:ind w:firstLine="0"/>
              <w:rPr>
                <w:sz w:val="20"/>
                <w:szCs w:val="20"/>
              </w:rPr>
            </w:pPr>
            <w:r w:rsidRPr="00BD7FD0">
              <w:rPr>
                <w:sz w:val="20"/>
                <w:szCs w:val="20"/>
              </w:rPr>
              <w:t>8,0</w:t>
            </w:r>
          </w:p>
        </w:tc>
        <w:tc>
          <w:tcPr>
            <w:tcW w:w="1694" w:type="dxa"/>
          </w:tcPr>
          <w:p w:rsidR="00776464" w:rsidRPr="00BD7FD0" w:rsidRDefault="00776464" w:rsidP="005E50F9">
            <w:pPr>
              <w:pStyle w:val="a4"/>
              <w:ind w:firstLine="0"/>
              <w:rPr>
                <w:sz w:val="20"/>
                <w:szCs w:val="20"/>
              </w:rPr>
            </w:pPr>
            <w:r w:rsidRPr="00BD7FD0">
              <w:rPr>
                <w:sz w:val="20"/>
                <w:szCs w:val="20"/>
              </w:rPr>
              <w:t>9,0</w:t>
            </w:r>
          </w:p>
        </w:tc>
        <w:tc>
          <w:tcPr>
            <w:tcW w:w="1554" w:type="dxa"/>
          </w:tcPr>
          <w:p w:rsidR="00776464" w:rsidRPr="00BD7FD0" w:rsidRDefault="00776464" w:rsidP="005E50F9">
            <w:pPr>
              <w:pStyle w:val="a4"/>
              <w:ind w:firstLine="0"/>
              <w:rPr>
                <w:sz w:val="20"/>
                <w:szCs w:val="20"/>
              </w:rPr>
            </w:pPr>
            <w:r w:rsidRPr="00BD7FD0">
              <w:rPr>
                <w:sz w:val="20"/>
                <w:szCs w:val="20"/>
              </w:rPr>
              <w:t>10,1</w:t>
            </w:r>
          </w:p>
        </w:tc>
        <w:tc>
          <w:tcPr>
            <w:tcW w:w="1414" w:type="dxa"/>
          </w:tcPr>
          <w:p w:rsidR="00776464" w:rsidRPr="00BD7FD0" w:rsidRDefault="00776464" w:rsidP="005E50F9">
            <w:pPr>
              <w:pStyle w:val="a4"/>
              <w:ind w:firstLine="0"/>
              <w:rPr>
                <w:sz w:val="20"/>
                <w:szCs w:val="20"/>
              </w:rPr>
            </w:pPr>
            <w:r w:rsidRPr="00BD7FD0">
              <w:rPr>
                <w:sz w:val="20"/>
                <w:szCs w:val="20"/>
              </w:rPr>
              <w:t>11,3</w:t>
            </w:r>
          </w:p>
        </w:tc>
      </w:tr>
    </w:tbl>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В условиях количественного роста субъектов потребительского рынка и динамичного развития отрасли в целом возникает необходимость получения оперативной и достоверной информации о состоянии потребительского рынка и процессах, происходящих на нем. Внедрение информационной системы управления потребительским рынком позволит объективно оценивать состояние этой сферы и принимать обоснованные решения по дальнейшему ее развитию.</w:t>
      </w:r>
    </w:p>
    <w:p w:rsidR="00776464" w:rsidRPr="00BD7FD0" w:rsidRDefault="00776464" w:rsidP="00776464">
      <w:pPr>
        <w:pStyle w:val="a4"/>
        <w:rPr>
          <w:b/>
          <w:sz w:val="20"/>
          <w:szCs w:val="20"/>
        </w:rPr>
      </w:pPr>
    </w:p>
    <w:p w:rsidR="00776464" w:rsidRPr="00BD7FD0" w:rsidRDefault="00776464" w:rsidP="00776464">
      <w:pPr>
        <w:pStyle w:val="a4"/>
        <w:ind w:firstLine="708"/>
        <w:rPr>
          <w:b/>
          <w:sz w:val="20"/>
          <w:szCs w:val="20"/>
        </w:rPr>
      </w:pPr>
      <w:r w:rsidRPr="00BD7FD0">
        <w:rPr>
          <w:b/>
          <w:sz w:val="20"/>
          <w:szCs w:val="20"/>
        </w:rPr>
        <w:t>Ожидаемые результаты:</w:t>
      </w:r>
    </w:p>
    <w:p w:rsidR="00776464" w:rsidRPr="00BD7FD0" w:rsidRDefault="00776464" w:rsidP="00776464">
      <w:pPr>
        <w:pStyle w:val="a4"/>
        <w:ind w:firstLine="708"/>
        <w:rPr>
          <w:b/>
          <w:sz w:val="20"/>
          <w:szCs w:val="20"/>
        </w:rPr>
      </w:pPr>
      <w:r w:rsidRPr="00BD7FD0">
        <w:rPr>
          <w:sz w:val="20"/>
          <w:szCs w:val="20"/>
        </w:rPr>
        <w:t xml:space="preserve">- Обеспечение экономической (ценовой) и физической (территориальной) доступности товаров и услуг для всех социальных слоев населения; </w:t>
      </w:r>
    </w:p>
    <w:p w:rsidR="00776464" w:rsidRPr="00BD7FD0" w:rsidRDefault="00776464" w:rsidP="00776464">
      <w:pPr>
        <w:pStyle w:val="a4"/>
        <w:ind w:firstLine="708"/>
        <w:rPr>
          <w:b/>
          <w:sz w:val="20"/>
          <w:szCs w:val="20"/>
        </w:rPr>
      </w:pPr>
      <w:r w:rsidRPr="00BD7FD0">
        <w:rPr>
          <w:sz w:val="20"/>
          <w:szCs w:val="20"/>
        </w:rPr>
        <w:t>- Повышение уровня культуры обслуживания в сфере потребительского рынка;</w:t>
      </w:r>
    </w:p>
    <w:p w:rsidR="00776464" w:rsidRPr="00BD7FD0" w:rsidRDefault="00776464" w:rsidP="00776464">
      <w:pPr>
        <w:pStyle w:val="a4"/>
        <w:ind w:firstLine="708"/>
        <w:rPr>
          <w:b/>
          <w:sz w:val="20"/>
          <w:szCs w:val="20"/>
        </w:rPr>
      </w:pPr>
      <w:r w:rsidRPr="00BD7FD0">
        <w:rPr>
          <w:sz w:val="20"/>
          <w:szCs w:val="20"/>
        </w:rPr>
        <w:t>- Функционирование сезонных продовольственных рынков;</w:t>
      </w:r>
    </w:p>
    <w:p w:rsidR="00776464" w:rsidRPr="00BD7FD0" w:rsidRDefault="00776464" w:rsidP="00776464">
      <w:pPr>
        <w:pStyle w:val="a4"/>
        <w:ind w:firstLine="708"/>
        <w:rPr>
          <w:sz w:val="20"/>
          <w:szCs w:val="20"/>
        </w:rPr>
      </w:pPr>
      <w:r w:rsidRPr="00BD7FD0">
        <w:rPr>
          <w:sz w:val="20"/>
          <w:szCs w:val="20"/>
        </w:rPr>
        <w:t xml:space="preserve">- Увеличение количества посадочных мест на предприятиях общественного питания;                                                                                                      </w:t>
      </w:r>
    </w:p>
    <w:p w:rsidR="00776464" w:rsidRPr="00BD7FD0" w:rsidRDefault="00776464" w:rsidP="00776464">
      <w:pPr>
        <w:pStyle w:val="a4"/>
        <w:ind w:firstLine="708"/>
        <w:rPr>
          <w:sz w:val="20"/>
          <w:szCs w:val="20"/>
        </w:rPr>
      </w:pPr>
      <w:r w:rsidRPr="00BD7FD0">
        <w:rPr>
          <w:sz w:val="20"/>
          <w:szCs w:val="20"/>
        </w:rPr>
        <w:t>- Увеличение на душу населения к 2015 году оборота розничной торговли   до 45,1 тыс. рублей, общественного питания  до 0,8 тыс. рублей, объемов платных услуг на душу населения   до 11,3 тыс. рублей.</w:t>
      </w:r>
    </w:p>
    <w:p w:rsidR="00776464" w:rsidRPr="00BD7FD0" w:rsidRDefault="00776464" w:rsidP="00776464">
      <w:pPr>
        <w:pStyle w:val="a4"/>
        <w:ind w:firstLine="708"/>
        <w:rPr>
          <w:sz w:val="20"/>
          <w:szCs w:val="20"/>
        </w:rPr>
      </w:pPr>
      <w:r w:rsidRPr="00BD7FD0">
        <w:rPr>
          <w:sz w:val="20"/>
          <w:szCs w:val="20"/>
        </w:rPr>
        <w:t>- Внедрение информационной системы управления потребительским рынком.</w:t>
      </w:r>
    </w:p>
    <w:p w:rsidR="00776464" w:rsidRPr="00BD7FD0" w:rsidRDefault="00776464" w:rsidP="00776464">
      <w:pPr>
        <w:pStyle w:val="a4"/>
        <w:rPr>
          <w:sz w:val="20"/>
          <w:szCs w:val="20"/>
        </w:rPr>
      </w:pPr>
    </w:p>
    <w:p w:rsidR="00776464" w:rsidRPr="00BD7FD0" w:rsidRDefault="00776464" w:rsidP="00DB02C4">
      <w:pPr>
        <w:pStyle w:val="a4"/>
        <w:numPr>
          <w:ilvl w:val="1"/>
          <w:numId w:val="3"/>
        </w:numPr>
        <w:contextualSpacing w:val="0"/>
        <w:jc w:val="center"/>
        <w:rPr>
          <w:b/>
          <w:sz w:val="20"/>
          <w:szCs w:val="20"/>
        </w:rPr>
      </w:pPr>
      <w:r w:rsidRPr="00BD7FD0">
        <w:rPr>
          <w:b/>
          <w:sz w:val="20"/>
          <w:szCs w:val="20"/>
        </w:rPr>
        <w:t>Малый и средний бизнес.</w:t>
      </w:r>
    </w:p>
    <w:p w:rsidR="00776464" w:rsidRPr="00BD7FD0" w:rsidRDefault="00776464" w:rsidP="00776464">
      <w:pPr>
        <w:pStyle w:val="a4"/>
        <w:jc w:val="center"/>
        <w:rPr>
          <w:b/>
          <w:sz w:val="20"/>
          <w:szCs w:val="20"/>
        </w:rPr>
      </w:pPr>
    </w:p>
    <w:p w:rsidR="00776464" w:rsidRPr="00BD7FD0" w:rsidRDefault="00776464" w:rsidP="00776464">
      <w:pPr>
        <w:pStyle w:val="a4"/>
        <w:ind w:firstLine="480"/>
        <w:rPr>
          <w:sz w:val="20"/>
          <w:szCs w:val="20"/>
        </w:rPr>
      </w:pPr>
      <w:r w:rsidRPr="00BD7FD0">
        <w:rPr>
          <w:sz w:val="20"/>
          <w:szCs w:val="20"/>
        </w:rPr>
        <w:t>Динамично развивается в районе малый и средний бизнес. Открыты частные парикмахерские, кафе,  хлебопекарни,  станции технического обслуживания, осуществляются  грузовые и пассажирские перевозки. Среди предприятий малого и среднего бизнеса стабильно работают и успешно развиваются такие предприятия как СХА «Карай», СХА «</w:t>
      </w:r>
      <w:proofErr w:type="spellStart"/>
      <w:r w:rsidRPr="00BD7FD0">
        <w:rPr>
          <w:sz w:val="20"/>
          <w:szCs w:val="20"/>
        </w:rPr>
        <w:t>Лунино</w:t>
      </w:r>
      <w:proofErr w:type="spellEnd"/>
      <w:r w:rsidRPr="00BD7FD0">
        <w:rPr>
          <w:sz w:val="20"/>
          <w:szCs w:val="20"/>
        </w:rPr>
        <w:t xml:space="preserve">», ККХ «Волжанка», ООО «АГРОС» и другие. </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Динамика среднемесячной заработной платы работников малых предприятий, (руб.)</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1520"/>
        <w:gridCol w:w="1513"/>
        <w:gridCol w:w="1370"/>
        <w:gridCol w:w="1277"/>
        <w:gridCol w:w="1277"/>
      </w:tblGrid>
      <w:tr w:rsidR="00776464" w:rsidRPr="00BD7FD0" w:rsidTr="00721FA1">
        <w:tc>
          <w:tcPr>
            <w:tcW w:w="2509" w:type="dxa"/>
          </w:tcPr>
          <w:p w:rsidR="00776464" w:rsidRPr="00BD7FD0" w:rsidRDefault="00776464" w:rsidP="00721FA1">
            <w:pPr>
              <w:pStyle w:val="a4"/>
              <w:jc w:val="center"/>
              <w:rPr>
                <w:b/>
                <w:sz w:val="20"/>
                <w:szCs w:val="20"/>
              </w:rPr>
            </w:pPr>
            <w:r w:rsidRPr="00BD7FD0">
              <w:rPr>
                <w:b/>
                <w:sz w:val="20"/>
                <w:szCs w:val="20"/>
              </w:rPr>
              <w:t>Показатели</w:t>
            </w:r>
          </w:p>
        </w:tc>
        <w:tc>
          <w:tcPr>
            <w:tcW w:w="1710" w:type="dxa"/>
          </w:tcPr>
          <w:p w:rsidR="00776464" w:rsidRPr="00BD7FD0" w:rsidRDefault="00776464" w:rsidP="005E50F9">
            <w:pPr>
              <w:pStyle w:val="a4"/>
              <w:ind w:firstLine="0"/>
              <w:rPr>
                <w:b/>
                <w:sz w:val="20"/>
                <w:szCs w:val="20"/>
              </w:rPr>
            </w:pPr>
            <w:r w:rsidRPr="00BD7FD0">
              <w:rPr>
                <w:b/>
                <w:sz w:val="20"/>
                <w:szCs w:val="20"/>
              </w:rPr>
              <w:t>2011 год</w:t>
            </w:r>
          </w:p>
        </w:tc>
        <w:tc>
          <w:tcPr>
            <w:tcW w:w="1701" w:type="dxa"/>
          </w:tcPr>
          <w:p w:rsidR="00776464" w:rsidRPr="00BD7FD0" w:rsidRDefault="00776464" w:rsidP="005E50F9">
            <w:pPr>
              <w:pStyle w:val="a4"/>
              <w:ind w:firstLine="0"/>
              <w:rPr>
                <w:b/>
                <w:sz w:val="20"/>
                <w:szCs w:val="20"/>
              </w:rPr>
            </w:pPr>
            <w:r w:rsidRPr="00BD7FD0">
              <w:rPr>
                <w:b/>
                <w:sz w:val="20"/>
                <w:szCs w:val="20"/>
              </w:rPr>
              <w:t>2012 год</w:t>
            </w:r>
          </w:p>
        </w:tc>
        <w:tc>
          <w:tcPr>
            <w:tcW w:w="1559" w:type="dxa"/>
          </w:tcPr>
          <w:p w:rsidR="00776464" w:rsidRPr="00BD7FD0" w:rsidRDefault="00776464" w:rsidP="005E50F9">
            <w:pPr>
              <w:pStyle w:val="a4"/>
              <w:ind w:firstLine="0"/>
              <w:rPr>
                <w:b/>
                <w:sz w:val="20"/>
                <w:szCs w:val="20"/>
              </w:rPr>
            </w:pPr>
            <w:r w:rsidRPr="00BD7FD0">
              <w:rPr>
                <w:b/>
                <w:sz w:val="20"/>
                <w:szCs w:val="20"/>
              </w:rPr>
              <w:t>2013 год</w:t>
            </w:r>
          </w:p>
        </w:tc>
        <w:tc>
          <w:tcPr>
            <w:tcW w:w="1418" w:type="dxa"/>
          </w:tcPr>
          <w:p w:rsidR="00776464" w:rsidRPr="00BD7FD0" w:rsidRDefault="00776464" w:rsidP="005E50F9">
            <w:pPr>
              <w:pStyle w:val="a4"/>
              <w:ind w:firstLine="0"/>
              <w:rPr>
                <w:b/>
                <w:sz w:val="20"/>
                <w:szCs w:val="20"/>
              </w:rPr>
            </w:pPr>
            <w:r w:rsidRPr="00BD7FD0">
              <w:rPr>
                <w:b/>
                <w:sz w:val="20"/>
                <w:szCs w:val="20"/>
              </w:rPr>
              <w:t>2014 год</w:t>
            </w:r>
          </w:p>
        </w:tc>
        <w:tc>
          <w:tcPr>
            <w:tcW w:w="1418" w:type="dxa"/>
          </w:tcPr>
          <w:p w:rsidR="00776464" w:rsidRPr="00BD7FD0" w:rsidRDefault="00776464" w:rsidP="005E50F9">
            <w:pPr>
              <w:pStyle w:val="a4"/>
              <w:ind w:firstLine="0"/>
              <w:rPr>
                <w:b/>
                <w:sz w:val="20"/>
                <w:szCs w:val="20"/>
              </w:rPr>
            </w:pPr>
            <w:r w:rsidRPr="00BD7FD0">
              <w:rPr>
                <w:b/>
                <w:sz w:val="20"/>
                <w:szCs w:val="20"/>
              </w:rPr>
              <w:t>2015 год</w:t>
            </w:r>
          </w:p>
        </w:tc>
      </w:tr>
      <w:tr w:rsidR="00776464" w:rsidRPr="00BD7FD0" w:rsidTr="00721FA1">
        <w:tc>
          <w:tcPr>
            <w:tcW w:w="2509" w:type="dxa"/>
          </w:tcPr>
          <w:p w:rsidR="00776464" w:rsidRPr="00BD7FD0" w:rsidRDefault="00776464" w:rsidP="00721FA1">
            <w:pPr>
              <w:pStyle w:val="a4"/>
              <w:rPr>
                <w:sz w:val="20"/>
                <w:szCs w:val="20"/>
              </w:rPr>
            </w:pPr>
            <w:r w:rsidRPr="00BD7FD0">
              <w:rPr>
                <w:sz w:val="20"/>
                <w:szCs w:val="20"/>
              </w:rPr>
              <w:t>Среднемесячная заработная плата</w:t>
            </w:r>
          </w:p>
        </w:tc>
        <w:tc>
          <w:tcPr>
            <w:tcW w:w="1710" w:type="dxa"/>
          </w:tcPr>
          <w:p w:rsidR="00776464" w:rsidRPr="00BD7FD0" w:rsidRDefault="00776464" w:rsidP="00721FA1">
            <w:pPr>
              <w:pStyle w:val="a4"/>
              <w:jc w:val="center"/>
              <w:rPr>
                <w:sz w:val="20"/>
                <w:szCs w:val="20"/>
              </w:rPr>
            </w:pPr>
            <w:r w:rsidRPr="00BD7FD0">
              <w:rPr>
                <w:sz w:val="20"/>
                <w:szCs w:val="20"/>
              </w:rPr>
              <w:t>8473,3</w:t>
            </w:r>
          </w:p>
        </w:tc>
        <w:tc>
          <w:tcPr>
            <w:tcW w:w="1701" w:type="dxa"/>
          </w:tcPr>
          <w:p w:rsidR="00776464" w:rsidRPr="00BD7FD0" w:rsidRDefault="00776464" w:rsidP="00721FA1">
            <w:pPr>
              <w:pStyle w:val="a4"/>
              <w:jc w:val="center"/>
              <w:rPr>
                <w:sz w:val="20"/>
                <w:szCs w:val="20"/>
              </w:rPr>
            </w:pPr>
            <w:r w:rsidRPr="00BD7FD0">
              <w:rPr>
                <w:sz w:val="20"/>
                <w:szCs w:val="20"/>
              </w:rPr>
              <w:t>8846,1</w:t>
            </w:r>
          </w:p>
        </w:tc>
        <w:tc>
          <w:tcPr>
            <w:tcW w:w="1559" w:type="dxa"/>
          </w:tcPr>
          <w:p w:rsidR="00776464" w:rsidRPr="00BD7FD0" w:rsidRDefault="00776464" w:rsidP="00721FA1">
            <w:pPr>
              <w:pStyle w:val="a4"/>
              <w:jc w:val="center"/>
              <w:rPr>
                <w:sz w:val="20"/>
                <w:szCs w:val="20"/>
              </w:rPr>
            </w:pPr>
            <w:r w:rsidRPr="00BD7FD0">
              <w:rPr>
                <w:sz w:val="20"/>
                <w:szCs w:val="20"/>
              </w:rPr>
              <w:t>9670</w:t>
            </w:r>
          </w:p>
        </w:tc>
        <w:tc>
          <w:tcPr>
            <w:tcW w:w="1418" w:type="dxa"/>
          </w:tcPr>
          <w:p w:rsidR="00776464" w:rsidRPr="00BD7FD0" w:rsidRDefault="00776464" w:rsidP="005E50F9">
            <w:pPr>
              <w:pStyle w:val="a4"/>
              <w:ind w:firstLine="0"/>
              <w:rPr>
                <w:sz w:val="20"/>
                <w:szCs w:val="20"/>
              </w:rPr>
            </w:pPr>
            <w:r w:rsidRPr="00BD7FD0">
              <w:rPr>
                <w:sz w:val="20"/>
                <w:szCs w:val="20"/>
              </w:rPr>
              <w:t>10893</w:t>
            </w:r>
          </w:p>
        </w:tc>
        <w:tc>
          <w:tcPr>
            <w:tcW w:w="1418" w:type="dxa"/>
          </w:tcPr>
          <w:p w:rsidR="00776464" w:rsidRPr="00BD7FD0" w:rsidRDefault="00776464" w:rsidP="005E50F9">
            <w:pPr>
              <w:pStyle w:val="a4"/>
              <w:ind w:firstLine="0"/>
              <w:rPr>
                <w:sz w:val="20"/>
                <w:szCs w:val="20"/>
              </w:rPr>
            </w:pPr>
            <w:r w:rsidRPr="00BD7FD0">
              <w:rPr>
                <w:sz w:val="20"/>
                <w:szCs w:val="20"/>
              </w:rPr>
              <w:t>11840</w:t>
            </w:r>
          </w:p>
        </w:tc>
      </w:tr>
    </w:tbl>
    <w:p w:rsidR="00776464" w:rsidRPr="00BD7FD0" w:rsidRDefault="00776464" w:rsidP="00776464">
      <w:pPr>
        <w:pStyle w:val="a4"/>
        <w:rPr>
          <w:sz w:val="20"/>
          <w:szCs w:val="20"/>
        </w:rPr>
      </w:pPr>
    </w:p>
    <w:p w:rsidR="00776464" w:rsidRPr="00BD7FD0" w:rsidRDefault="00776464" w:rsidP="00776464">
      <w:pPr>
        <w:pStyle w:val="a4"/>
        <w:rPr>
          <w:b/>
          <w:kern w:val="2"/>
          <w:sz w:val="20"/>
          <w:szCs w:val="20"/>
          <w:lang w:eastAsia="ar-SA"/>
        </w:rPr>
      </w:pPr>
      <w:r w:rsidRPr="00BD7FD0">
        <w:rPr>
          <w:b/>
          <w:kern w:val="2"/>
          <w:sz w:val="20"/>
          <w:szCs w:val="20"/>
          <w:lang w:eastAsia="ar-SA"/>
        </w:rPr>
        <w:t xml:space="preserve">                       Основные показатели деятельности предприятий малого бизнеса</w:t>
      </w:r>
    </w:p>
    <w:p w:rsidR="00776464" w:rsidRPr="00BD7FD0" w:rsidRDefault="00776464" w:rsidP="00776464">
      <w:pPr>
        <w:pStyle w:val="a4"/>
        <w:rPr>
          <w:kern w:val="2"/>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992"/>
        <w:gridCol w:w="1418"/>
        <w:gridCol w:w="1276"/>
        <w:gridCol w:w="992"/>
        <w:gridCol w:w="850"/>
        <w:gridCol w:w="851"/>
      </w:tblGrid>
      <w:tr w:rsidR="00776464" w:rsidRPr="00BD7FD0" w:rsidTr="005E50F9">
        <w:trPr>
          <w:trHeight w:hRule="exact" w:val="675"/>
        </w:trPr>
        <w:tc>
          <w:tcPr>
            <w:tcW w:w="3652" w:type="dxa"/>
          </w:tcPr>
          <w:p w:rsidR="00776464" w:rsidRPr="00BD7FD0" w:rsidRDefault="00776464" w:rsidP="00721FA1">
            <w:pPr>
              <w:pStyle w:val="a4"/>
              <w:jc w:val="center"/>
              <w:rPr>
                <w:b/>
                <w:kern w:val="2"/>
                <w:sz w:val="20"/>
                <w:szCs w:val="20"/>
                <w:lang w:eastAsia="ar-SA"/>
              </w:rPr>
            </w:pPr>
            <w:r w:rsidRPr="00BD7FD0">
              <w:rPr>
                <w:b/>
                <w:kern w:val="2"/>
                <w:sz w:val="20"/>
                <w:szCs w:val="20"/>
                <w:lang w:eastAsia="ar-SA"/>
              </w:rPr>
              <w:t>Наименование показателя</w:t>
            </w:r>
          </w:p>
        </w:tc>
        <w:tc>
          <w:tcPr>
            <w:tcW w:w="992" w:type="dxa"/>
          </w:tcPr>
          <w:p w:rsidR="00776464" w:rsidRPr="00BD7FD0" w:rsidRDefault="00776464" w:rsidP="005E50F9">
            <w:pPr>
              <w:pStyle w:val="a4"/>
              <w:ind w:firstLine="0"/>
              <w:rPr>
                <w:b/>
                <w:kern w:val="2"/>
                <w:sz w:val="20"/>
                <w:szCs w:val="20"/>
                <w:lang w:eastAsia="ar-SA"/>
              </w:rPr>
            </w:pPr>
            <w:r w:rsidRPr="00BD7FD0">
              <w:rPr>
                <w:b/>
                <w:kern w:val="2"/>
                <w:sz w:val="20"/>
                <w:szCs w:val="20"/>
                <w:lang w:eastAsia="ar-SA"/>
              </w:rPr>
              <w:t xml:space="preserve">Ед. </w:t>
            </w:r>
            <w:proofErr w:type="spellStart"/>
            <w:r w:rsidRPr="00BD7FD0">
              <w:rPr>
                <w:b/>
                <w:kern w:val="2"/>
                <w:sz w:val="20"/>
                <w:szCs w:val="20"/>
                <w:lang w:eastAsia="ar-SA"/>
              </w:rPr>
              <w:t>измер</w:t>
            </w:r>
            <w:proofErr w:type="spellEnd"/>
            <w:r w:rsidRPr="00BD7FD0">
              <w:rPr>
                <w:b/>
                <w:kern w:val="2"/>
                <w:sz w:val="20"/>
                <w:szCs w:val="20"/>
                <w:lang w:eastAsia="ar-SA"/>
              </w:rPr>
              <w:t>.</w:t>
            </w:r>
          </w:p>
        </w:tc>
        <w:tc>
          <w:tcPr>
            <w:tcW w:w="1418" w:type="dxa"/>
          </w:tcPr>
          <w:p w:rsidR="00776464" w:rsidRPr="00BD7FD0" w:rsidRDefault="00776464" w:rsidP="005E50F9">
            <w:pPr>
              <w:pStyle w:val="a4"/>
              <w:ind w:firstLine="0"/>
              <w:rPr>
                <w:b/>
                <w:kern w:val="2"/>
                <w:sz w:val="20"/>
                <w:szCs w:val="20"/>
                <w:lang w:eastAsia="ar-SA"/>
              </w:rPr>
            </w:pPr>
            <w:r w:rsidRPr="00BD7FD0">
              <w:rPr>
                <w:b/>
                <w:kern w:val="2"/>
                <w:sz w:val="20"/>
                <w:szCs w:val="20"/>
                <w:lang w:eastAsia="ar-SA"/>
              </w:rPr>
              <w:t>2011 г.</w:t>
            </w:r>
          </w:p>
        </w:tc>
        <w:tc>
          <w:tcPr>
            <w:tcW w:w="1276" w:type="dxa"/>
          </w:tcPr>
          <w:p w:rsidR="00776464" w:rsidRPr="00BD7FD0" w:rsidRDefault="00776464" w:rsidP="005E50F9">
            <w:pPr>
              <w:pStyle w:val="a4"/>
              <w:ind w:firstLine="0"/>
              <w:rPr>
                <w:b/>
                <w:kern w:val="2"/>
                <w:sz w:val="20"/>
                <w:szCs w:val="20"/>
                <w:lang w:eastAsia="ar-SA"/>
              </w:rPr>
            </w:pPr>
            <w:r w:rsidRPr="00BD7FD0">
              <w:rPr>
                <w:b/>
                <w:kern w:val="2"/>
                <w:sz w:val="20"/>
                <w:szCs w:val="20"/>
                <w:lang w:eastAsia="ar-SA"/>
              </w:rPr>
              <w:t>2012г.</w:t>
            </w:r>
          </w:p>
        </w:tc>
        <w:tc>
          <w:tcPr>
            <w:tcW w:w="992" w:type="dxa"/>
          </w:tcPr>
          <w:p w:rsidR="00776464" w:rsidRPr="00BD7FD0" w:rsidRDefault="00776464" w:rsidP="005E50F9">
            <w:pPr>
              <w:pStyle w:val="a4"/>
              <w:ind w:firstLine="0"/>
              <w:rPr>
                <w:b/>
                <w:kern w:val="2"/>
                <w:sz w:val="20"/>
                <w:szCs w:val="20"/>
                <w:lang w:eastAsia="ar-SA"/>
              </w:rPr>
            </w:pPr>
            <w:r w:rsidRPr="00BD7FD0">
              <w:rPr>
                <w:b/>
                <w:kern w:val="2"/>
                <w:sz w:val="20"/>
                <w:szCs w:val="20"/>
                <w:lang w:eastAsia="ar-SA"/>
              </w:rPr>
              <w:t>2013г.</w:t>
            </w:r>
          </w:p>
        </w:tc>
        <w:tc>
          <w:tcPr>
            <w:tcW w:w="850" w:type="dxa"/>
          </w:tcPr>
          <w:p w:rsidR="00776464" w:rsidRPr="00BD7FD0" w:rsidRDefault="00776464" w:rsidP="005E50F9">
            <w:pPr>
              <w:pStyle w:val="a4"/>
              <w:ind w:firstLine="0"/>
              <w:rPr>
                <w:b/>
                <w:kern w:val="2"/>
                <w:sz w:val="20"/>
                <w:szCs w:val="20"/>
                <w:lang w:eastAsia="ar-SA"/>
              </w:rPr>
            </w:pPr>
            <w:r w:rsidRPr="00BD7FD0">
              <w:rPr>
                <w:b/>
                <w:kern w:val="2"/>
                <w:sz w:val="20"/>
                <w:szCs w:val="20"/>
                <w:lang w:eastAsia="ar-SA"/>
              </w:rPr>
              <w:t>2014г.</w:t>
            </w:r>
          </w:p>
        </w:tc>
        <w:tc>
          <w:tcPr>
            <w:tcW w:w="851" w:type="dxa"/>
          </w:tcPr>
          <w:p w:rsidR="00776464" w:rsidRPr="00BD7FD0" w:rsidRDefault="00776464" w:rsidP="005E50F9">
            <w:pPr>
              <w:pStyle w:val="a4"/>
              <w:ind w:firstLine="0"/>
              <w:rPr>
                <w:b/>
                <w:kern w:val="2"/>
                <w:sz w:val="20"/>
                <w:szCs w:val="20"/>
                <w:lang w:eastAsia="ar-SA"/>
              </w:rPr>
            </w:pPr>
            <w:r w:rsidRPr="00BD7FD0">
              <w:rPr>
                <w:b/>
                <w:kern w:val="2"/>
                <w:sz w:val="20"/>
                <w:szCs w:val="20"/>
                <w:lang w:eastAsia="ar-SA"/>
              </w:rPr>
              <w:t>2015г.</w:t>
            </w:r>
          </w:p>
        </w:tc>
      </w:tr>
      <w:tr w:rsidR="00776464" w:rsidRPr="00BD7FD0" w:rsidTr="005E50F9">
        <w:trPr>
          <w:trHeight w:hRule="exact" w:val="972"/>
        </w:trPr>
        <w:tc>
          <w:tcPr>
            <w:tcW w:w="3652" w:type="dxa"/>
          </w:tcPr>
          <w:p w:rsidR="00776464" w:rsidRPr="00BD7FD0" w:rsidRDefault="00776464" w:rsidP="00721FA1">
            <w:pPr>
              <w:pStyle w:val="a4"/>
              <w:rPr>
                <w:kern w:val="2"/>
                <w:sz w:val="20"/>
                <w:szCs w:val="20"/>
                <w:lang w:eastAsia="ar-SA"/>
              </w:rPr>
            </w:pPr>
            <w:r w:rsidRPr="00BD7FD0">
              <w:rPr>
                <w:kern w:val="2"/>
                <w:sz w:val="20"/>
                <w:szCs w:val="20"/>
                <w:lang w:eastAsia="ar-SA"/>
              </w:rPr>
              <w:lastRenderedPageBreak/>
              <w:t>Число субъектов малого предпринимательства в расчёте на 10 тыс. человек населения</w:t>
            </w:r>
          </w:p>
        </w:tc>
        <w:tc>
          <w:tcPr>
            <w:tcW w:w="992"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ед.</w:t>
            </w:r>
          </w:p>
        </w:tc>
        <w:tc>
          <w:tcPr>
            <w:tcW w:w="1418"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r w:rsidRPr="00BD7FD0">
              <w:rPr>
                <w:kern w:val="2"/>
                <w:sz w:val="20"/>
                <w:szCs w:val="20"/>
                <w:lang w:eastAsia="ar-SA"/>
              </w:rPr>
              <w:t>41</w:t>
            </w:r>
          </w:p>
        </w:tc>
        <w:tc>
          <w:tcPr>
            <w:tcW w:w="1276"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r w:rsidRPr="00BD7FD0">
              <w:rPr>
                <w:kern w:val="2"/>
                <w:sz w:val="20"/>
                <w:szCs w:val="20"/>
                <w:lang w:eastAsia="ar-SA"/>
              </w:rPr>
              <w:t>43</w:t>
            </w:r>
          </w:p>
        </w:tc>
        <w:tc>
          <w:tcPr>
            <w:tcW w:w="992"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44</w:t>
            </w:r>
          </w:p>
        </w:tc>
        <w:tc>
          <w:tcPr>
            <w:tcW w:w="850"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44</w:t>
            </w:r>
          </w:p>
        </w:tc>
        <w:tc>
          <w:tcPr>
            <w:tcW w:w="851"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45</w:t>
            </w:r>
          </w:p>
        </w:tc>
      </w:tr>
      <w:tr w:rsidR="00776464" w:rsidRPr="00BD7FD0" w:rsidTr="005E50F9">
        <w:trPr>
          <w:trHeight w:hRule="exact" w:val="1795"/>
        </w:trPr>
        <w:tc>
          <w:tcPr>
            <w:tcW w:w="3652" w:type="dxa"/>
          </w:tcPr>
          <w:p w:rsidR="00776464" w:rsidRPr="00BD7FD0" w:rsidRDefault="00776464" w:rsidP="00721FA1">
            <w:pPr>
              <w:pStyle w:val="a4"/>
              <w:rPr>
                <w:kern w:val="2"/>
                <w:sz w:val="20"/>
                <w:szCs w:val="20"/>
                <w:lang w:eastAsia="ar-SA"/>
              </w:rPr>
            </w:pPr>
            <w:r w:rsidRPr="00BD7FD0">
              <w:rPr>
                <w:kern w:val="2"/>
                <w:sz w:val="20"/>
                <w:szCs w:val="20"/>
                <w:lang w:eastAsia="ar-SA"/>
              </w:rPr>
              <w:t>Доля среднесписочной численности работников (без внешних совместителей) малых предприятий в среднесписочной численности работников (без внешних совместителей) всех предприятий и организаций</w:t>
            </w:r>
          </w:p>
        </w:tc>
        <w:tc>
          <w:tcPr>
            <w:tcW w:w="992"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w:t>
            </w:r>
          </w:p>
        </w:tc>
        <w:tc>
          <w:tcPr>
            <w:tcW w:w="1418"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r w:rsidRPr="00BD7FD0">
              <w:rPr>
                <w:kern w:val="2"/>
                <w:sz w:val="20"/>
                <w:szCs w:val="20"/>
                <w:lang w:eastAsia="ar-SA"/>
              </w:rPr>
              <w:t>25,3</w:t>
            </w:r>
          </w:p>
        </w:tc>
        <w:tc>
          <w:tcPr>
            <w:tcW w:w="1276"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r w:rsidRPr="00BD7FD0">
              <w:rPr>
                <w:kern w:val="2"/>
                <w:sz w:val="20"/>
                <w:szCs w:val="20"/>
                <w:lang w:eastAsia="ar-SA"/>
              </w:rPr>
              <w:t>25,8</w:t>
            </w:r>
          </w:p>
        </w:tc>
        <w:tc>
          <w:tcPr>
            <w:tcW w:w="992"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26,0</w:t>
            </w:r>
          </w:p>
        </w:tc>
        <w:tc>
          <w:tcPr>
            <w:tcW w:w="850"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26,3</w:t>
            </w:r>
          </w:p>
        </w:tc>
        <w:tc>
          <w:tcPr>
            <w:tcW w:w="851"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26,5</w:t>
            </w:r>
          </w:p>
        </w:tc>
      </w:tr>
      <w:tr w:rsidR="00776464" w:rsidRPr="00BD7FD0" w:rsidTr="005E50F9">
        <w:trPr>
          <w:trHeight w:hRule="exact" w:val="705"/>
        </w:trPr>
        <w:tc>
          <w:tcPr>
            <w:tcW w:w="3652" w:type="dxa"/>
          </w:tcPr>
          <w:p w:rsidR="00776464" w:rsidRPr="00BD7FD0" w:rsidRDefault="00776464" w:rsidP="00721FA1">
            <w:pPr>
              <w:pStyle w:val="a4"/>
              <w:rPr>
                <w:sz w:val="20"/>
                <w:szCs w:val="20"/>
              </w:rPr>
            </w:pPr>
            <w:r w:rsidRPr="00BD7FD0">
              <w:rPr>
                <w:sz w:val="20"/>
                <w:szCs w:val="20"/>
              </w:rPr>
              <w:t>Объем продукции, произведенной субъектами малого и среднего предпринимательства:</w:t>
            </w:r>
          </w:p>
        </w:tc>
        <w:tc>
          <w:tcPr>
            <w:tcW w:w="992" w:type="dxa"/>
          </w:tcPr>
          <w:p w:rsidR="00776464" w:rsidRPr="00BD7FD0" w:rsidRDefault="00776464" w:rsidP="005E50F9">
            <w:pPr>
              <w:pStyle w:val="a4"/>
              <w:ind w:firstLine="0"/>
              <w:rPr>
                <w:sz w:val="20"/>
                <w:szCs w:val="20"/>
              </w:rPr>
            </w:pPr>
            <w:proofErr w:type="spellStart"/>
            <w:r w:rsidRPr="00BD7FD0">
              <w:rPr>
                <w:sz w:val="20"/>
                <w:szCs w:val="20"/>
              </w:rPr>
              <w:t>млн</w:t>
            </w:r>
            <w:proofErr w:type="spellEnd"/>
            <w:r w:rsidRPr="00BD7FD0">
              <w:rPr>
                <w:sz w:val="20"/>
                <w:szCs w:val="20"/>
                <w:lang w:val="en-US"/>
              </w:rPr>
              <w:t>.</w:t>
            </w:r>
            <w:r w:rsidRPr="00BD7FD0">
              <w:rPr>
                <w:sz w:val="20"/>
                <w:szCs w:val="20"/>
              </w:rPr>
              <w:t xml:space="preserve"> руб.</w:t>
            </w:r>
          </w:p>
        </w:tc>
        <w:tc>
          <w:tcPr>
            <w:tcW w:w="1418" w:type="dxa"/>
          </w:tcPr>
          <w:p w:rsidR="00776464" w:rsidRPr="00BD7FD0" w:rsidRDefault="00776464" w:rsidP="00721FA1">
            <w:pPr>
              <w:pStyle w:val="a4"/>
              <w:jc w:val="center"/>
              <w:rPr>
                <w:kern w:val="2"/>
                <w:sz w:val="20"/>
                <w:szCs w:val="20"/>
                <w:lang w:eastAsia="ar-SA"/>
              </w:rPr>
            </w:pPr>
            <w:r w:rsidRPr="00BD7FD0">
              <w:rPr>
                <w:kern w:val="2"/>
                <w:sz w:val="20"/>
                <w:szCs w:val="20"/>
                <w:lang w:eastAsia="ar-SA"/>
              </w:rPr>
              <w:t>31,3</w:t>
            </w:r>
          </w:p>
        </w:tc>
        <w:tc>
          <w:tcPr>
            <w:tcW w:w="1276" w:type="dxa"/>
          </w:tcPr>
          <w:p w:rsidR="00776464" w:rsidRPr="00BD7FD0" w:rsidRDefault="00776464" w:rsidP="00721FA1">
            <w:pPr>
              <w:pStyle w:val="a4"/>
              <w:jc w:val="center"/>
              <w:rPr>
                <w:kern w:val="2"/>
                <w:sz w:val="20"/>
                <w:szCs w:val="20"/>
                <w:lang w:eastAsia="ar-SA"/>
              </w:rPr>
            </w:pPr>
            <w:r w:rsidRPr="00BD7FD0">
              <w:rPr>
                <w:kern w:val="2"/>
                <w:sz w:val="20"/>
                <w:szCs w:val="20"/>
                <w:lang w:eastAsia="ar-SA"/>
              </w:rPr>
              <w:t>32,2</w:t>
            </w:r>
          </w:p>
        </w:tc>
        <w:tc>
          <w:tcPr>
            <w:tcW w:w="992"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33,5</w:t>
            </w:r>
          </w:p>
        </w:tc>
        <w:tc>
          <w:tcPr>
            <w:tcW w:w="850"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35,0</w:t>
            </w:r>
          </w:p>
        </w:tc>
        <w:tc>
          <w:tcPr>
            <w:tcW w:w="851"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37,0</w:t>
            </w:r>
          </w:p>
        </w:tc>
      </w:tr>
      <w:tr w:rsidR="00776464" w:rsidRPr="00BD7FD0" w:rsidTr="005E50F9">
        <w:trPr>
          <w:trHeight w:hRule="exact" w:val="569"/>
        </w:trPr>
        <w:tc>
          <w:tcPr>
            <w:tcW w:w="3652" w:type="dxa"/>
          </w:tcPr>
          <w:p w:rsidR="00776464" w:rsidRPr="00BD7FD0" w:rsidRDefault="00776464" w:rsidP="00721FA1">
            <w:pPr>
              <w:pStyle w:val="a4"/>
              <w:rPr>
                <w:sz w:val="20"/>
                <w:szCs w:val="20"/>
              </w:rPr>
            </w:pPr>
            <w:r w:rsidRPr="00BD7FD0">
              <w:rPr>
                <w:sz w:val="20"/>
                <w:szCs w:val="20"/>
              </w:rPr>
              <w:t>В процентах к предыдущему году</w:t>
            </w:r>
          </w:p>
        </w:tc>
        <w:tc>
          <w:tcPr>
            <w:tcW w:w="992" w:type="dxa"/>
          </w:tcPr>
          <w:p w:rsidR="00776464" w:rsidRPr="00BD7FD0" w:rsidRDefault="00776464" w:rsidP="005E50F9">
            <w:pPr>
              <w:pStyle w:val="a4"/>
              <w:ind w:firstLine="0"/>
              <w:rPr>
                <w:sz w:val="20"/>
                <w:szCs w:val="20"/>
                <w:lang w:val="en-US"/>
              </w:rPr>
            </w:pPr>
            <w:r w:rsidRPr="00BD7FD0">
              <w:rPr>
                <w:sz w:val="20"/>
                <w:szCs w:val="20"/>
                <w:lang w:val="en-US"/>
              </w:rPr>
              <w:t>%</w:t>
            </w:r>
          </w:p>
        </w:tc>
        <w:tc>
          <w:tcPr>
            <w:tcW w:w="1418" w:type="dxa"/>
          </w:tcPr>
          <w:p w:rsidR="00776464" w:rsidRPr="00BD7FD0" w:rsidRDefault="00776464" w:rsidP="00721FA1">
            <w:pPr>
              <w:pStyle w:val="a4"/>
              <w:jc w:val="center"/>
              <w:rPr>
                <w:kern w:val="2"/>
                <w:sz w:val="20"/>
                <w:szCs w:val="20"/>
                <w:lang w:eastAsia="ar-SA"/>
              </w:rPr>
            </w:pPr>
            <w:r w:rsidRPr="00BD7FD0">
              <w:rPr>
                <w:kern w:val="2"/>
                <w:sz w:val="20"/>
                <w:szCs w:val="20"/>
                <w:lang w:eastAsia="ar-SA"/>
              </w:rPr>
              <w:t>101,8</w:t>
            </w:r>
          </w:p>
        </w:tc>
        <w:tc>
          <w:tcPr>
            <w:tcW w:w="1276"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102,9</w:t>
            </w:r>
          </w:p>
        </w:tc>
        <w:tc>
          <w:tcPr>
            <w:tcW w:w="992"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104</w:t>
            </w:r>
          </w:p>
        </w:tc>
        <w:tc>
          <w:tcPr>
            <w:tcW w:w="850"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104,5</w:t>
            </w:r>
          </w:p>
        </w:tc>
        <w:tc>
          <w:tcPr>
            <w:tcW w:w="851" w:type="dxa"/>
          </w:tcPr>
          <w:p w:rsidR="00776464" w:rsidRPr="00BD7FD0" w:rsidRDefault="00776464" w:rsidP="005E50F9">
            <w:pPr>
              <w:pStyle w:val="a4"/>
              <w:ind w:firstLine="0"/>
              <w:rPr>
                <w:kern w:val="2"/>
                <w:sz w:val="20"/>
                <w:szCs w:val="20"/>
                <w:lang w:eastAsia="ar-SA"/>
              </w:rPr>
            </w:pPr>
            <w:r w:rsidRPr="00BD7FD0">
              <w:rPr>
                <w:kern w:val="2"/>
                <w:sz w:val="20"/>
                <w:szCs w:val="20"/>
                <w:lang w:eastAsia="ar-SA"/>
              </w:rPr>
              <w:t>105,7</w:t>
            </w:r>
          </w:p>
        </w:tc>
      </w:tr>
      <w:tr w:rsidR="00776464" w:rsidRPr="00BD7FD0" w:rsidTr="005E50F9">
        <w:trPr>
          <w:trHeight w:hRule="exact" w:val="1427"/>
        </w:trPr>
        <w:tc>
          <w:tcPr>
            <w:tcW w:w="3652" w:type="dxa"/>
          </w:tcPr>
          <w:p w:rsidR="00776464" w:rsidRPr="00BD7FD0" w:rsidRDefault="00776464" w:rsidP="00721FA1">
            <w:pPr>
              <w:pStyle w:val="a4"/>
              <w:rPr>
                <w:sz w:val="20"/>
                <w:szCs w:val="20"/>
              </w:rPr>
            </w:pPr>
            <w:r w:rsidRPr="00BD7FD0">
              <w:rPr>
                <w:sz w:val="20"/>
                <w:szCs w:val="20"/>
              </w:rPr>
              <w:t>Количество новых рабочих мест, созданных получателями поддержки в рамках муниципальной целевой программы развития малого и среднего предпринимательства</w:t>
            </w:r>
          </w:p>
        </w:tc>
        <w:tc>
          <w:tcPr>
            <w:tcW w:w="992"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ед.</w:t>
            </w:r>
          </w:p>
        </w:tc>
        <w:tc>
          <w:tcPr>
            <w:tcW w:w="1418"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w:t>
            </w:r>
          </w:p>
        </w:tc>
        <w:tc>
          <w:tcPr>
            <w:tcW w:w="1276" w:type="dxa"/>
          </w:tcPr>
          <w:p w:rsidR="00776464" w:rsidRPr="00BD7FD0" w:rsidRDefault="00776464" w:rsidP="00721FA1">
            <w:pPr>
              <w:pStyle w:val="a4"/>
              <w:jc w:val="center"/>
              <w:rPr>
                <w:kern w:val="2"/>
                <w:sz w:val="20"/>
                <w:szCs w:val="20"/>
                <w:lang w:eastAsia="ar-SA"/>
              </w:rPr>
            </w:pPr>
          </w:p>
          <w:p w:rsidR="00776464" w:rsidRPr="00BD7FD0" w:rsidRDefault="00776464" w:rsidP="00721FA1">
            <w:pPr>
              <w:pStyle w:val="a4"/>
              <w:jc w:val="center"/>
              <w:rPr>
                <w:kern w:val="2"/>
                <w:sz w:val="20"/>
                <w:szCs w:val="20"/>
                <w:lang w:eastAsia="ar-SA"/>
              </w:rPr>
            </w:pPr>
            <w:r w:rsidRPr="00BD7FD0">
              <w:rPr>
                <w:kern w:val="2"/>
                <w:sz w:val="20"/>
                <w:szCs w:val="20"/>
                <w:lang w:eastAsia="ar-SA"/>
              </w:rPr>
              <w:t>15</w:t>
            </w:r>
          </w:p>
        </w:tc>
        <w:tc>
          <w:tcPr>
            <w:tcW w:w="992"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20</w:t>
            </w:r>
          </w:p>
        </w:tc>
        <w:tc>
          <w:tcPr>
            <w:tcW w:w="850"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20</w:t>
            </w:r>
          </w:p>
        </w:tc>
        <w:tc>
          <w:tcPr>
            <w:tcW w:w="851" w:type="dxa"/>
          </w:tcPr>
          <w:p w:rsidR="00776464" w:rsidRPr="00BD7FD0" w:rsidRDefault="00776464" w:rsidP="00721FA1">
            <w:pPr>
              <w:pStyle w:val="a4"/>
              <w:jc w:val="center"/>
              <w:rPr>
                <w:kern w:val="2"/>
                <w:sz w:val="20"/>
                <w:szCs w:val="20"/>
                <w:lang w:eastAsia="ar-SA"/>
              </w:rPr>
            </w:pPr>
          </w:p>
          <w:p w:rsidR="00776464" w:rsidRPr="00BD7FD0" w:rsidRDefault="00776464" w:rsidP="005E50F9">
            <w:pPr>
              <w:pStyle w:val="a4"/>
              <w:ind w:firstLine="0"/>
              <w:rPr>
                <w:kern w:val="2"/>
                <w:sz w:val="20"/>
                <w:szCs w:val="20"/>
                <w:lang w:eastAsia="ar-SA"/>
              </w:rPr>
            </w:pPr>
            <w:r w:rsidRPr="00BD7FD0">
              <w:rPr>
                <w:kern w:val="2"/>
                <w:sz w:val="20"/>
                <w:szCs w:val="20"/>
                <w:lang w:eastAsia="ar-SA"/>
              </w:rPr>
              <w:t>25</w:t>
            </w:r>
          </w:p>
        </w:tc>
      </w:tr>
      <w:tr w:rsidR="00776464" w:rsidRPr="00BD7FD0" w:rsidTr="005E50F9">
        <w:tc>
          <w:tcPr>
            <w:tcW w:w="3652" w:type="dxa"/>
          </w:tcPr>
          <w:p w:rsidR="00776464" w:rsidRPr="00BD7FD0" w:rsidRDefault="00776464" w:rsidP="00721FA1">
            <w:pPr>
              <w:pStyle w:val="a4"/>
              <w:rPr>
                <w:sz w:val="20"/>
                <w:szCs w:val="20"/>
              </w:rPr>
            </w:pPr>
            <w:r w:rsidRPr="00BD7FD0">
              <w:rPr>
                <w:sz w:val="20"/>
                <w:szCs w:val="20"/>
              </w:rPr>
              <w:t>Поступления налоговых платежей по субъектам малого и среднего предпринимательства</w:t>
            </w:r>
          </w:p>
        </w:tc>
        <w:tc>
          <w:tcPr>
            <w:tcW w:w="992" w:type="dxa"/>
          </w:tcPr>
          <w:p w:rsidR="00776464" w:rsidRPr="00BD7FD0" w:rsidRDefault="00776464" w:rsidP="005E50F9">
            <w:pPr>
              <w:pStyle w:val="a4"/>
              <w:ind w:firstLine="0"/>
              <w:rPr>
                <w:sz w:val="20"/>
                <w:szCs w:val="20"/>
              </w:rPr>
            </w:pPr>
            <w:r w:rsidRPr="00BD7FD0">
              <w:rPr>
                <w:sz w:val="20"/>
                <w:szCs w:val="20"/>
              </w:rPr>
              <w:t>млн. руб.</w:t>
            </w:r>
          </w:p>
        </w:tc>
        <w:tc>
          <w:tcPr>
            <w:tcW w:w="1418" w:type="dxa"/>
          </w:tcPr>
          <w:p w:rsidR="00776464" w:rsidRPr="00BD7FD0" w:rsidRDefault="00776464" w:rsidP="00721FA1">
            <w:pPr>
              <w:pStyle w:val="a4"/>
              <w:jc w:val="center"/>
              <w:rPr>
                <w:sz w:val="20"/>
                <w:szCs w:val="20"/>
              </w:rPr>
            </w:pPr>
            <w:r w:rsidRPr="00BD7FD0">
              <w:rPr>
                <w:sz w:val="20"/>
                <w:szCs w:val="20"/>
              </w:rPr>
              <w:t>16,0</w:t>
            </w:r>
          </w:p>
        </w:tc>
        <w:tc>
          <w:tcPr>
            <w:tcW w:w="1276" w:type="dxa"/>
          </w:tcPr>
          <w:p w:rsidR="00776464" w:rsidRPr="00BD7FD0" w:rsidRDefault="00776464" w:rsidP="00721FA1">
            <w:pPr>
              <w:pStyle w:val="a4"/>
              <w:jc w:val="center"/>
              <w:rPr>
                <w:sz w:val="20"/>
                <w:szCs w:val="20"/>
              </w:rPr>
            </w:pPr>
            <w:r w:rsidRPr="00BD7FD0">
              <w:rPr>
                <w:sz w:val="20"/>
                <w:szCs w:val="20"/>
              </w:rPr>
              <w:t>17,0</w:t>
            </w:r>
          </w:p>
        </w:tc>
        <w:tc>
          <w:tcPr>
            <w:tcW w:w="992" w:type="dxa"/>
          </w:tcPr>
          <w:p w:rsidR="00776464" w:rsidRPr="00BD7FD0" w:rsidRDefault="00776464" w:rsidP="005E50F9">
            <w:pPr>
              <w:pStyle w:val="a4"/>
              <w:ind w:firstLine="0"/>
              <w:rPr>
                <w:sz w:val="20"/>
                <w:szCs w:val="20"/>
              </w:rPr>
            </w:pPr>
            <w:r w:rsidRPr="00BD7FD0">
              <w:rPr>
                <w:sz w:val="20"/>
                <w:szCs w:val="20"/>
              </w:rPr>
              <w:t>19,0</w:t>
            </w:r>
          </w:p>
        </w:tc>
        <w:tc>
          <w:tcPr>
            <w:tcW w:w="850" w:type="dxa"/>
          </w:tcPr>
          <w:p w:rsidR="00776464" w:rsidRPr="00BD7FD0" w:rsidRDefault="00776464" w:rsidP="005E50F9">
            <w:pPr>
              <w:pStyle w:val="a4"/>
              <w:ind w:firstLine="0"/>
              <w:rPr>
                <w:sz w:val="20"/>
                <w:szCs w:val="20"/>
              </w:rPr>
            </w:pPr>
            <w:r w:rsidRPr="00BD7FD0">
              <w:rPr>
                <w:sz w:val="20"/>
                <w:szCs w:val="20"/>
              </w:rPr>
              <w:t>21,0</w:t>
            </w:r>
          </w:p>
        </w:tc>
        <w:tc>
          <w:tcPr>
            <w:tcW w:w="851" w:type="dxa"/>
          </w:tcPr>
          <w:p w:rsidR="00776464" w:rsidRPr="00BD7FD0" w:rsidRDefault="00776464" w:rsidP="005E50F9">
            <w:pPr>
              <w:pStyle w:val="a4"/>
              <w:ind w:firstLine="0"/>
              <w:rPr>
                <w:sz w:val="20"/>
                <w:szCs w:val="20"/>
              </w:rPr>
            </w:pPr>
            <w:r w:rsidRPr="00BD7FD0">
              <w:rPr>
                <w:sz w:val="20"/>
                <w:szCs w:val="20"/>
              </w:rPr>
              <w:t>22,0</w:t>
            </w:r>
          </w:p>
        </w:tc>
      </w:tr>
    </w:tbl>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b/>
          <w:sz w:val="20"/>
          <w:szCs w:val="20"/>
        </w:rPr>
        <w:t>Ожидаемые результаты</w:t>
      </w:r>
      <w:r w:rsidRPr="00BD7FD0">
        <w:rPr>
          <w:sz w:val="20"/>
          <w:szCs w:val="20"/>
        </w:rPr>
        <w:t>:</w:t>
      </w:r>
    </w:p>
    <w:p w:rsidR="00776464" w:rsidRPr="00BD7FD0" w:rsidRDefault="00776464" w:rsidP="00776464">
      <w:pPr>
        <w:pStyle w:val="a4"/>
        <w:ind w:firstLine="708"/>
        <w:rPr>
          <w:sz w:val="20"/>
          <w:szCs w:val="20"/>
        </w:rPr>
      </w:pPr>
      <w:r w:rsidRPr="00BD7FD0">
        <w:rPr>
          <w:sz w:val="20"/>
          <w:szCs w:val="20"/>
        </w:rPr>
        <w:t xml:space="preserve">На территории района реализуется долгосрочная муниципальная целевая программа «Развитие малого и среднего предпринимательства в Турковском муниципальном районе на 2012-2015 годы», в рамках которой, планируется обеспечение финансовой поддержки субъектов малого и среднего предпринимательства посредством предоставления субсидий (грантов) вновь зарегистрированным и действующим менее одного года субъектам малого предпринимательства. Субсидии (гранты) предоставляются по результатам отбора заявок субъектов малого предпринимательства в соответствии с Федеральным законом «О развитии малого предпринимательства в РФ» и по приоритетным для района видам экономической деятельности. </w:t>
      </w:r>
      <w:proofErr w:type="gramStart"/>
      <w:r w:rsidRPr="00BD7FD0">
        <w:rPr>
          <w:sz w:val="20"/>
          <w:szCs w:val="20"/>
        </w:rPr>
        <w:t>Общий объем финансового обеспечения программы в 2012-2015 годах составит 5672,0 тыс. руб., в т.ч.:  2012 г – 772,0 тыс. руб.; 2013 г – 1300,0 тыс. руб.; 2014 г- 1600,0 тыс. руб.; 2015 г. – 2000,0 тыс. руб. В результате будут сохранены и созданы 80 новых рабочих мест.</w:t>
      </w:r>
      <w:proofErr w:type="gramEnd"/>
    </w:p>
    <w:p w:rsidR="00776464" w:rsidRPr="00BD7FD0" w:rsidRDefault="00776464" w:rsidP="00776464">
      <w:pPr>
        <w:pStyle w:val="a4"/>
        <w:ind w:firstLine="708"/>
        <w:rPr>
          <w:b/>
          <w:sz w:val="20"/>
          <w:szCs w:val="20"/>
        </w:rPr>
      </w:pPr>
      <w:r w:rsidRPr="00BD7FD0">
        <w:rPr>
          <w:sz w:val="20"/>
          <w:szCs w:val="20"/>
        </w:rPr>
        <w:t>Планируется, что налоговые отчисления от субъектов малого и среднего предпринимательства к 2015 году возрастут в сравнении с 2011 годом на 37,5 % и составят 22,0 млн. руб.</w:t>
      </w: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4. СОЦИАЛЬНАЯ СФЕРА И ТРУДОВЫЕ РЕСУРСЫ</w:t>
      </w:r>
    </w:p>
    <w:p w:rsidR="00776464" w:rsidRPr="00BD7FD0" w:rsidRDefault="00776464" w:rsidP="00776464">
      <w:pPr>
        <w:pStyle w:val="a4"/>
        <w:rPr>
          <w:b/>
          <w:sz w:val="20"/>
          <w:szCs w:val="20"/>
        </w:rPr>
      </w:pP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4.1. Демография</w:t>
      </w:r>
    </w:p>
    <w:p w:rsidR="00776464" w:rsidRPr="00BD7FD0" w:rsidRDefault="00776464" w:rsidP="00776464">
      <w:pPr>
        <w:pStyle w:val="a4"/>
        <w:rPr>
          <w:b/>
          <w:sz w:val="20"/>
          <w:szCs w:val="20"/>
        </w:rPr>
      </w:pPr>
    </w:p>
    <w:p w:rsidR="00776464" w:rsidRPr="00BD7FD0" w:rsidRDefault="00776464" w:rsidP="00776464">
      <w:pPr>
        <w:pStyle w:val="a4"/>
        <w:rPr>
          <w:sz w:val="20"/>
          <w:szCs w:val="20"/>
        </w:rPr>
      </w:pPr>
      <w:r w:rsidRPr="00BD7FD0">
        <w:rPr>
          <w:sz w:val="20"/>
          <w:szCs w:val="20"/>
        </w:rPr>
        <w:tab/>
        <w:t xml:space="preserve">Численность населения муниципального района на 1 января 2012 года составила 12,5 тыс. чел., в том числе 6,1 тыс. чел. в р.п. Турки, 6,4 тыс. человек в сельских населенных пунктах. Численность населения муниципального района, как и в большинстве районов и городов области в последние годы сокращается. </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Демографические показатели численности населения</w:t>
      </w:r>
    </w:p>
    <w:p w:rsidR="00776464" w:rsidRPr="00BD7FD0" w:rsidRDefault="00776464" w:rsidP="00776464">
      <w:pPr>
        <w:pStyle w:val="a4"/>
        <w:rPr>
          <w:b/>
          <w:i/>
          <w:sz w:val="20"/>
          <w:szCs w:val="20"/>
        </w:rPr>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2"/>
        <w:gridCol w:w="1122"/>
        <w:gridCol w:w="12"/>
        <w:gridCol w:w="1263"/>
        <w:gridCol w:w="11"/>
        <w:gridCol w:w="1123"/>
        <w:gridCol w:w="11"/>
        <w:gridCol w:w="982"/>
        <w:gridCol w:w="11"/>
        <w:gridCol w:w="1118"/>
        <w:gridCol w:w="15"/>
      </w:tblGrid>
      <w:tr w:rsidR="00776464" w:rsidRPr="00BD7FD0" w:rsidTr="00721FA1">
        <w:tc>
          <w:tcPr>
            <w:tcW w:w="4515" w:type="dxa"/>
            <w:gridSpan w:val="2"/>
          </w:tcPr>
          <w:p w:rsidR="00776464" w:rsidRPr="00BD7FD0" w:rsidRDefault="00776464" w:rsidP="00721FA1">
            <w:pPr>
              <w:pStyle w:val="a4"/>
              <w:jc w:val="center"/>
              <w:rPr>
                <w:sz w:val="20"/>
                <w:szCs w:val="20"/>
              </w:rPr>
            </w:pPr>
            <w:r w:rsidRPr="00BD7FD0">
              <w:rPr>
                <w:sz w:val="20"/>
                <w:szCs w:val="20"/>
              </w:rPr>
              <w:t>Наименование показателей</w:t>
            </w:r>
          </w:p>
        </w:tc>
        <w:tc>
          <w:tcPr>
            <w:tcW w:w="1134" w:type="dxa"/>
            <w:gridSpan w:val="2"/>
          </w:tcPr>
          <w:p w:rsidR="00776464" w:rsidRPr="00BD7FD0" w:rsidRDefault="00776464" w:rsidP="005E50F9">
            <w:pPr>
              <w:pStyle w:val="a4"/>
              <w:ind w:firstLine="0"/>
              <w:rPr>
                <w:sz w:val="20"/>
                <w:szCs w:val="20"/>
              </w:rPr>
            </w:pPr>
            <w:r w:rsidRPr="00BD7FD0">
              <w:rPr>
                <w:sz w:val="20"/>
                <w:szCs w:val="20"/>
              </w:rPr>
              <w:t>2011 г.</w:t>
            </w:r>
          </w:p>
        </w:tc>
        <w:tc>
          <w:tcPr>
            <w:tcW w:w="1274" w:type="dxa"/>
            <w:gridSpan w:val="2"/>
          </w:tcPr>
          <w:p w:rsidR="00776464" w:rsidRPr="00BD7FD0" w:rsidRDefault="00776464" w:rsidP="005E50F9">
            <w:pPr>
              <w:pStyle w:val="a4"/>
              <w:ind w:firstLine="0"/>
              <w:rPr>
                <w:sz w:val="20"/>
                <w:szCs w:val="20"/>
              </w:rPr>
            </w:pPr>
            <w:r w:rsidRPr="00BD7FD0">
              <w:rPr>
                <w:sz w:val="20"/>
                <w:szCs w:val="20"/>
              </w:rPr>
              <w:t>2012 г.</w:t>
            </w:r>
          </w:p>
        </w:tc>
        <w:tc>
          <w:tcPr>
            <w:tcW w:w="1134" w:type="dxa"/>
            <w:gridSpan w:val="2"/>
          </w:tcPr>
          <w:p w:rsidR="00776464" w:rsidRPr="00BD7FD0" w:rsidRDefault="00776464" w:rsidP="005E50F9">
            <w:pPr>
              <w:pStyle w:val="a4"/>
              <w:ind w:firstLine="0"/>
              <w:rPr>
                <w:sz w:val="20"/>
                <w:szCs w:val="20"/>
              </w:rPr>
            </w:pPr>
            <w:r w:rsidRPr="00BD7FD0">
              <w:rPr>
                <w:sz w:val="20"/>
                <w:szCs w:val="20"/>
              </w:rPr>
              <w:t>2013 г.</w:t>
            </w:r>
          </w:p>
        </w:tc>
        <w:tc>
          <w:tcPr>
            <w:tcW w:w="993" w:type="dxa"/>
            <w:gridSpan w:val="2"/>
          </w:tcPr>
          <w:p w:rsidR="00776464" w:rsidRPr="00BD7FD0" w:rsidRDefault="00776464" w:rsidP="005E50F9">
            <w:pPr>
              <w:pStyle w:val="a4"/>
              <w:ind w:firstLine="0"/>
              <w:rPr>
                <w:sz w:val="20"/>
                <w:szCs w:val="20"/>
              </w:rPr>
            </w:pPr>
            <w:r w:rsidRPr="00BD7FD0">
              <w:rPr>
                <w:sz w:val="20"/>
                <w:szCs w:val="20"/>
              </w:rPr>
              <w:t>2014г.</w:t>
            </w:r>
          </w:p>
        </w:tc>
        <w:tc>
          <w:tcPr>
            <w:tcW w:w="1133" w:type="dxa"/>
            <w:gridSpan w:val="2"/>
          </w:tcPr>
          <w:p w:rsidR="00776464" w:rsidRPr="00BD7FD0" w:rsidRDefault="00776464" w:rsidP="005E50F9">
            <w:pPr>
              <w:pStyle w:val="a4"/>
              <w:ind w:firstLine="0"/>
              <w:rPr>
                <w:sz w:val="20"/>
                <w:szCs w:val="20"/>
              </w:rPr>
            </w:pPr>
            <w:r w:rsidRPr="00BD7FD0">
              <w:rPr>
                <w:sz w:val="20"/>
                <w:szCs w:val="20"/>
              </w:rPr>
              <w:t>2015 г.</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Численность населения, (среднегодовая) (чел.), в том числе:</w:t>
            </w:r>
          </w:p>
        </w:tc>
        <w:tc>
          <w:tcPr>
            <w:tcW w:w="1134" w:type="dxa"/>
            <w:gridSpan w:val="2"/>
          </w:tcPr>
          <w:p w:rsidR="00776464" w:rsidRPr="00BD7FD0" w:rsidRDefault="00776464" w:rsidP="005E50F9">
            <w:pPr>
              <w:pStyle w:val="a4"/>
              <w:ind w:firstLine="0"/>
              <w:rPr>
                <w:sz w:val="20"/>
                <w:szCs w:val="20"/>
              </w:rPr>
            </w:pPr>
            <w:r w:rsidRPr="00BD7FD0">
              <w:rPr>
                <w:sz w:val="20"/>
                <w:szCs w:val="20"/>
              </w:rPr>
              <w:t>12836</w:t>
            </w:r>
          </w:p>
        </w:tc>
        <w:tc>
          <w:tcPr>
            <w:tcW w:w="1274" w:type="dxa"/>
            <w:gridSpan w:val="2"/>
          </w:tcPr>
          <w:p w:rsidR="00776464" w:rsidRPr="00BD7FD0" w:rsidRDefault="00776464" w:rsidP="005E50F9">
            <w:pPr>
              <w:pStyle w:val="a4"/>
              <w:ind w:firstLine="0"/>
              <w:rPr>
                <w:sz w:val="20"/>
                <w:szCs w:val="20"/>
              </w:rPr>
            </w:pPr>
            <w:r w:rsidRPr="00BD7FD0">
              <w:rPr>
                <w:sz w:val="20"/>
                <w:szCs w:val="20"/>
              </w:rPr>
              <w:t>12506</w:t>
            </w:r>
          </w:p>
        </w:tc>
        <w:tc>
          <w:tcPr>
            <w:tcW w:w="1134" w:type="dxa"/>
            <w:gridSpan w:val="2"/>
          </w:tcPr>
          <w:p w:rsidR="00776464" w:rsidRPr="00BD7FD0" w:rsidRDefault="00776464" w:rsidP="005E50F9">
            <w:pPr>
              <w:pStyle w:val="a4"/>
              <w:ind w:firstLine="0"/>
              <w:rPr>
                <w:sz w:val="20"/>
                <w:szCs w:val="20"/>
              </w:rPr>
            </w:pPr>
            <w:r w:rsidRPr="00BD7FD0">
              <w:rPr>
                <w:sz w:val="20"/>
                <w:szCs w:val="20"/>
              </w:rPr>
              <w:t>12400</w:t>
            </w:r>
          </w:p>
        </w:tc>
        <w:tc>
          <w:tcPr>
            <w:tcW w:w="993" w:type="dxa"/>
            <w:gridSpan w:val="2"/>
          </w:tcPr>
          <w:p w:rsidR="00776464" w:rsidRPr="00BD7FD0" w:rsidRDefault="00776464" w:rsidP="005E50F9">
            <w:pPr>
              <w:pStyle w:val="a4"/>
              <w:ind w:firstLine="0"/>
              <w:rPr>
                <w:sz w:val="20"/>
                <w:szCs w:val="20"/>
              </w:rPr>
            </w:pPr>
            <w:r w:rsidRPr="00BD7FD0">
              <w:rPr>
                <w:sz w:val="20"/>
                <w:szCs w:val="20"/>
              </w:rPr>
              <w:t>12300</w:t>
            </w:r>
          </w:p>
        </w:tc>
        <w:tc>
          <w:tcPr>
            <w:tcW w:w="1133" w:type="dxa"/>
            <w:gridSpan w:val="2"/>
          </w:tcPr>
          <w:p w:rsidR="00776464" w:rsidRPr="00BD7FD0" w:rsidRDefault="00776464" w:rsidP="005E50F9">
            <w:pPr>
              <w:pStyle w:val="a4"/>
              <w:ind w:firstLine="0"/>
              <w:rPr>
                <w:sz w:val="20"/>
                <w:szCs w:val="20"/>
              </w:rPr>
            </w:pPr>
            <w:r w:rsidRPr="00BD7FD0">
              <w:rPr>
                <w:sz w:val="20"/>
                <w:szCs w:val="20"/>
              </w:rPr>
              <w:t>12300</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 моложе трудоспособного возраста</w:t>
            </w:r>
          </w:p>
        </w:tc>
        <w:tc>
          <w:tcPr>
            <w:tcW w:w="1134" w:type="dxa"/>
            <w:gridSpan w:val="2"/>
          </w:tcPr>
          <w:p w:rsidR="00776464" w:rsidRPr="00BD7FD0" w:rsidRDefault="00776464" w:rsidP="005E50F9">
            <w:pPr>
              <w:pStyle w:val="a4"/>
              <w:ind w:firstLine="0"/>
              <w:rPr>
                <w:sz w:val="20"/>
                <w:szCs w:val="20"/>
              </w:rPr>
            </w:pPr>
            <w:r w:rsidRPr="00BD7FD0">
              <w:rPr>
                <w:sz w:val="20"/>
                <w:szCs w:val="20"/>
              </w:rPr>
              <w:t>2025</w:t>
            </w:r>
          </w:p>
        </w:tc>
        <w:tc>
          <w:tcPr>
            <w:tcW w:w="1274" w:type="dxa"/>
            <w:gridSpan w:val="2"/>
          </w:tcPr>
          <w:p w:rsidR="00776464" w:rsidRPr="00BD7FD0" w:rsidRDefault="00776464" w:rsidP="005E50F9">
            <w:pPr>
              <w:pStyle w:val="a4"/>
              <w:ind w:firstLine="0"/>
              <w:rPr>
                <w:sz w:val="20"/>
                <w:szCs w:val="20"/>
              </w:rPr>
            </w:pPr>
            <w:r w:rsidRPr="00BD7FD0">
              <w:rPr>
                <w:sz w:val="20"/>
                <w:szCs w:val="20"/>
              </w:rPr>
              <w:t>2025</w:t>
            </w:r>
          </w:p>
        </w:tc>
        <w:tc>
          <w:tcPr>
            <w:tcW w:w="1134" w:type="dxa"/>
            <w:gridSpan w:val="2"/>
          </w:tcPr>
          <w:p w:rsidR="00776464" w:rsidRPr="00BD7FD0" w:rsidRDefault="00776464" w:rsidP="005E50F9">
            <w:pPr>
              <w:pStyle w:val="a4"/>
              <w:ind w:firstLine="0"/>
              <w:rPr>
                <w:sz w:val="20"/>
                <w:szCs w:val="20"/>
              </w:rPr>
            </w:pPr>
            <w:r w:rsidRPr="00BD7FD0">
              <w:rPr>
                <w:sz w:val="20"/>
                <w:szCs w:val="20"/>
              </w:rPr>
              <w:t>2025</w:t>
            </w:r>
          </w:p>
        </w:tc>
        <w:tc>
          <w:tcPr>
            <w:tcW w:w="993" w:type="dxa"/>
            <w:gridSpan w:val="2"/>
          </w:tcPr>
          <w:p w:rsidR="00776464" w:rsidRPr="00BD7FD0" w:rsidRDefault="00776464" w:rsidP="005E50F9">
            <w:pPr>
              <w:pStyle w:val="a4"/>
              <w:ind w:firstLine="0"/>
              <w:rPr>
                <w:sz w:val="20"/>
                <w:szCs w:val="20"/>
              </w:rPr>
            </w:pPr>
            <w:r w:rsidRPr="00BD7FD0">
              <w:rPr>
                <w:sz w:val="20"/>
                <w:szCs w:val="20"/>
              </w:rPr>
              <w:t>2030</w:t>
            </w:r>
          </w:p>
        </w:tc>
        <w:tc>
          <w:tcPr>
            <w:tcW w:w="1133" w:type="dxa"/>
            <w:gridSpan w:val="2"/>
          </w:tcPr>
          <w:p w:rsidR="00776464" w:rsidRPr="00BD7FD0" w:rsidRDefault="00776464" w:rsidP="005E50F9">
            <w:pPr>
              <w:pStyle w:val="a4"/>
              <w:ind w:firstLine="0"/>
              <w:rPr>
                <w:sz w:val="20"/>
                <w:szCs w:val="20"/>
              </w:rPr>
            </w:pPr>
            <w:r w:rsidRPr="00BD7FD0">
              <w:rPr>
                <w:sz w:val="20"/>
                <w:szCs w:val="20"/>
              </w:rPr>
              <w:t>2040</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 трудоспособного возраста</w:t>
            </w:r>
          </w:p>
        </w:tc>
        <w:tc>
          <w:tcPr>
            <w:tcW w:w="1134" w:type="dxa"/>
            <w:gridSpan w:val="2"/>
          </w:tcPr>
          <w:p w:rsidR="00776464" w:rsidRPr="00BD7FD0" w:rsidRDefault="00776464" w:rsidP="005E50F9">
            <w:pPr>
              <w:pStyle w:val="a4"/>
              <w:ind w:firstLine="0"/>
              <w:rPr>
                <w:sz w:val="20"/>
                <w:szCs w:val="20"/>
                <w:lang w:val="en-US"/>
              </w:rPr>
            </w:pPr>
            <w:r w:rsidRPr="00BD7FD0">
              <w:rPr>
                <w:sz w:val="20"/>
                <w:szCs w:val="20"/>
                <w:lang w:val="en-US"/>
              </w:rPr>
              <w:t>6264</w:t>
            </w:r>
          </w:p>
        </w:tc>
        <w:tc>
          <w:tcPr>
            <w:tcW w:w="1274" w:type="dxa"/>
            <w:gridSpan w:val="2"/>
          </w:tcPr>
          <w:p w:rsidR="00776464" w:rsidRPr="00BD7FD0" w:rsidRDefault="00776464" w:rsidP="005E50F9">
            <w:pPr>
              <w:pStyle w:val="a4"/>
              <w:ind w:firstLine="0"/>
              <w:rPr>
                <w:sz w:val="20"/>
                <w:szCs w:val="20"/>
                <w:lang w:val="en-US"/>
              </w:rPr>
            </w:pPr>
            <w:r w:rsidRPr="00BD7FD0">
              <w:rPr>
                <w:sz w:val="20"/>
                <w:szCs w:val="20"/>
                <w:lang w:val="en-US"/>
              </w:rPr>
              <w:t>5975</w:t>
            </w:r>
          </w:p>
        </w:tc>
        <w:tc>
          <w:tcPr>
            <w:tcW w:w="1134" w:type="dxa"/>
            <w:gridSpan w:val="2"/>
          </w:tcPr>
          <w:p w:rsidR="00776464" w:rsidRPr="00BD7FD0" w:rsidRDefault="00776464" w:rsidP="005E50F9">
            <w:pPr>
              <w:pStyle w:val="a4"/>
              <w:ind w:firstLine="0"/>
              <w:rPr>
                <w:sz w:val="20"/>
                <w:szCs w:val="20"/>
                <w:lang w:val="en-US"/>
              </w:rPr>
            </w:pPr>
            <w:r w:rsidRPr="00BD7FD0">
              <w:rPr>
                <w:sz w:val="20"/>
                <w:szCs w:val="20"/>
                <w:lang w:val="en-US"/>
              </w:rPr>
              <w:t>5910</w:t>
            </w:r>
          </w:p>
        </w:tc>
        <w:tc>
          <w:tcPr>
            <w:tcW w:w="993" w:type="dxa"/>
            <w:gridSpan w:val="2"/>
          </w:tcPr>
          <w:p w:rsidR="00776464" w:rsidRPr="00BD7FD0" w:rsidRDefault="00776464" w:rsidP="005E50F9">
            <w:pPr>
              <w:pStyle w:val="a4"/>
              <w:ind w:firstLine="0"/>
              <w:rPr>
                <w:sz w:val="20"/>
                <w:szCs w:val="20"/>
                <w:lang w:val="en-US"/>
              </w:rPr>
            </w:pPr>
            <w:r w:rsidRPr="00BD7FD0">
              <w:rPr>
                <w:sz w:val="20"/>
                <w:szCs w:val="20"/>
                <w:lang w:val="en-US"/>
              </w:rPr>
              <w:t>5850</w:t>
            </w:r>
          </w:p>
        </w:tc>
        <w:tc>
          <w:tcPr>
            <w:tcW w:w="1133" w:type="dxa"/>
            <w:gridSpan w:val="2"/>
          </w:tcPr>
          <w:p w:rsidR="00776464" w:rsidRPr="00BD7FD0" w:rsidRDefault="00776464" w:rsidP="005E50F9">
            <w:pPr>
              <w:pStyle w:val="a4"/>
              <w:ind w:firstLine="0"/>
              <w:rPr>
                <w:sz w:val="20"/>
                <w:szCs w:val="20"/>
                <w:lang w:val="en-US"/>
              </w:rPr>
            </w:pPr>
            <w:r w:rsidRPr="00BD7FD0">
              <w:rPr>
                <w:sz w:val="20"/>
                <w:szCs w:val="20"/>
                <w:lang w:val="en-US"/>
              </w:rPr>
              <w:t>5845</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-старше трудоспособного возраста</w:t>
            </w:r>
          </w:p>
        </w:tc>
        <w:tc>
          <w:tcPr>
            <w:tcW w:w="1134" w:type="dxa"/>
            <w:gridSpan w:val="2"/>
          </w:tcPr>
          <w:p w:rsidR="00776464" w:rsidRPr="00BD7FD0" w:rsidRDefault="00776464" w:rsidP="005E50F9">
            <w:pPr>
              <w:pStyle w:val="a4"/>
              <w:ind w:firstLine="0"/>
              <w:rPr>
                <w:sz w:val="20"/>
                <w:szCs w:val="20"/>
                <w:lang w:val="en-US"/>
              </w:rPr>
            </w:pPr>
            <w:r w:rsidRPr="00BD7FD0">
              <w:rPr>
                <w:sz w:val="20"/>
                <w:szCs w:val="20"/>
                <w:lang w:val="en-US"/>
              </w:rPr>
              <w:t>4547</w:t>
            </w:r>
          </w:p>
        </w:tc>
        <w:tc>
          <w:tcPr>
            <w:tcW w:w="1274" w:type="dxa"/>
            <w:gridSpan w:val="2"/>
          </w:tcPr>
          <w:p w:rsidR="00776464" w:rsidRPr="00BD7FD0" w:rsidRDefault="00776464" w:rsidP="005E50F9">
            <w:pPr>
              <w:pStyle w:val="a4"/>
              <w:ind w:firstLine="0"/>
              <w:rPr>
                <w:sz w:val="20"/>
                <w:szCs w:val="20"/>
                <w:lang w:val="en-US"/>
              </w:rPr>
            </w:pPr>
            <w:r w:rsidRPr="00BD7FD0">
              <w:rPr>
                <w:sz w:val="20"/>
                <w:szCs w:val="20"/>
                <w:lang w:val="en-US"/>
              </w:rPr>
              <w:t>4506</w:t>
            </w:r>
          </w:p>
        </w:tc>
        <w:tc>
          <w:tcPr>
            <w:tcW w:w="1134" w:type="dxa"/>
            <w:gridSpan w:val="2"/>
          </w:tcPr>
          <w:p w:rsidR="00776464" w:rsidRPr="00BD7FD0" w:rsidRDefault="00776464" w:rsidP="005E50F9">
            <w:pPr>
              <w:pStyle w:val="a4"/>
              <w:ind w:firstLine="0"/>
              <w:rPr>
                <w:sz w:val="20"/>
                <w:szCs w:val="20"/>
                <w:lang w:val="en-US"/>
              </w:rPr>
            </w:pPr>
            <w:r w:rsidRPr="00BD7FD0">
              <w:rPr>
                <w:sz w:val="20"/>
                <w:szCs w:val="20"/>
                <w:lang w:val="en-US"/>
              </w:rPr>
              <w:t>4465</w:t>
            </w:r>
          </w:p>
        </w:tc>
        <w:tc>
          <w:tcPr>
            <w:tcW w:w="993" w:type="dxa"/>
            <w:gridSpan w:val="2"/>
          </w:tcPr>
          <w:p w:rsidR="00776464" w:rsidRPr="00BD7FD0" w:rsidRDefault="00776464" w:rsidP="005E50F9">
            <w:pPr>
              <w:pStyle w:val="a4"/>
              <w:ind w:firstLine="0"/>
              <w:rPr>
                <w:sz w:val="20"/>
                <w:szCs w:val="20"/>
                <w:lang w:val="en-US"/>
              </w:rPr>
            </w:pPr>
            <w:r w:rsidRPr="00BD7FD0">
              <w:rPr>
                <w:sz w:val="20"/>
                <w:szCs w:val="20"/>
                <w:lang w:val="en-US"/>
              </w:rPr>
              <w:t>4420</w:t>
            </w:r>
          </w:p>
        </w:tc>
        <w:tc>
          <w:tcPr>
            <w:tcW w:w="1133" w:type="dxa"/>
            <w:gridSpan w:val="2"/>
          </w:tcPr>
          <w:p w:rsidR="00776464" w:rsidRPr="00BD7FD0" w:rsidRDefault="00776464" w:rsidP="005E50F9">
            <w:pPr>
              <w:pStyle w:val="a4"/>
              <w:ind w:firstLine="0"/>
              <w:rPr>
                <w:sz w:val="20"/>
                <w:szCs w:val="20"/>
                <w:lang w:val="en-US"/>
              </w:rPr>
            </w:pPr>
            <w:r w:rsidRPr="00BD7FD0">
              <w:rPr>
                <w:sz w:val="20"/>
                <w:szCs w:val="20"/>
                <w:lang w:val="en-US"/>
              </w:rPr>
              <w:t>4415</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 xml:space="preserve"> по полу: мужчин, (чел.)</w:t>
            </w:r>
          </w:p>
        </w:tc>
        <w:tc>
          <w:tcPr>
            <w:tcW w:w="1134" w:type="dxa"/>
            <w:gridSpan w:val="2"/>
          </w:tcPr>
          <w:p w:rsidR="00776464" w:rsidRPr="00BD7FD0" w:rsidRDefault="00776464" w:rsidP="005E50F9">
            <w:pPr>
              <w:pStyle w:val="a4"/>
              <w:ind w:firstLine="0"/>
              <w:rPr>
                <w:sz w:val="20"/>
                <w:szCs w:val="20"/>
              </w:rPr>
            </w:pPr>
            <w:r w:rsidRPr="00BD7FD0">
              <w:rPr>
                <w:sz w:val="20"/>
                <w:szCs w:val="20"/>
              </w:rPr>
              <w:t>5946</w:t>
            </w:r>
          </w:p>
        </w:tc>
        <w:tc>
          <w:tcPr>
            <w:tcW w:w="1274" w:type="dxa"/>
            <w:gridSpan w:val="2"/>
          </w:tcPr>
          <w:p w:rsidR="00776464" w:rsidRPr="00BD7FD0" w:rsidRDefault="00776464" w:rsidP="005E50F9">
            <w:pPr>
              <w:pStyle w:val="a4"/>
              <w:ind w:firstLine="0"/>
              <w:rPr>
                <w:sz w:val="20"/>
                <w:szCs w:val="20"/>
              </w:rPr>
            </w:pPr>
            <w:r w:rsidRPr="00BD7FD0">
              <w:rPr>
                <w:sz w:val="20"/>
                <w:szCs w:val="20"/>
              </w:rPr>
              <w:t>5793</w:t>
            </w:r>
          </w:p>
        </w:tc>
        <w:tc>
          <w:tcPr>
            <w:tcW w:w="1134" w:type="dxa"/>
            <w:gridSpan w:val="2"/>
          </w:tcPr>
          <w:p w:rsidR="00776464" w:rsidRPr="00BD7FD0" w:rsidRDefault="00776464" w:rsidP="005E50F9">
            <w:pPr>
              <w:pStyle w:val="a4"/>
              <w:ind w:firstLine="0"/>
              <w:rPr>
                <w:sz w:val="20"/>
                <w:szCs w:val="20"/>
              </w:rPr>
            </w:pPr>
            <w:r w:rsidRPr="00BD7FD0">
              <w:rPr>
                <w:sz w:val="20"/>
                <w:szCs w:val="20"/>
              </w:rPr>
              <w:t>5740</w:t>
            </w:r>
          </w:p>
        </w:tc>
        <w:tc>
          <w:tcPr>
            <w:tcW w:w="993" w:type="dxa"/>
            <w:gridSpan w:val="2"/>
          </w:tcPr>
          <w:p w:rsidR="00776464" w:rsidRPr="00BD7FD0" w:rsidRDefault="00776464" w:rsidP="005E50F9">
            <w:pPr>
              <w:pStyle w:val="a4"/>
              <w:ind w:firstLine="0"/>
              <w:rPr>
                <w:sz w:val="20"/>
                <w:szCs w:val="20"/>
              </w:rPr>
            </w:pPr>
            <w:r w:rsidRPr="00BD7FD0">
              <w:rPr>
                <w:sz w:val="20"/>
                <w:szCs w:val="20"/>
              </w:rPr>
              <w:t>5700</w:t>
            </w:r>
          </w:p>
        </w:tc>
        <w:tc>
          <w:tcPr>
            <w:tcW w:w="1133" w:type="dxa"/>
            <w:gridSpan w:val="2"/>
          </w:tcPr>
          <w:p w:rsidR="00776464" w:rsidRPr="00BD7FD0" w:rsidRDefault="00776464" w:rsidP="005E50F9">
            <w:pPr>
              <w:pStyle w:val="a4"/>
              <w:ind w:firstLine="0"/>
              <w:rPr>
                <w:sz w:val="20"/>
                <w:szCs w:val="20"/>
              </w:rPr>
            </w:pPr>
            <w:r w:rsidRPr="00BD7FD0">
              <w:rPr>
                <w:sz w:val="20"/>
                <w:szCs w:val="20"/>
              </w:rPr>
              <w:t>5700</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женщин, (чел.)</w:t>
            </w:r>
          </w:p>
        </w:tc>
        <w:tc>
          <w:tcPr>
            <w:tcW w:w="1134" w:type="dxa"/>
            <w:gridSpan w:val="2"/>
          </w:tcPr>
          <w:p w:rsidR="00776464" w:rsidRPr="00BD7FD0" w:rsidRDefault="00776464" w:rsidP="005E50F9">
            <w:pPr>
              <w:pStyle w:val="a4"/>
              <w:ind w:firstLine="0"/>
              <w:rPr>
                <w:sz w:val="20"/>
                <w:szCs w:val="20"/>
              </w:rPr>
            </w:pPr>
            <w:r w:rsidRPr="00BD7FD0">
              <w:rPr>
                <w:sz w:val="20"/>
                <w:szCs w:val="20"/>
              </w:rPr>
              <w:t>6890</w:t>
            </w:r>
          </w:p>
        </w:tc>
        <w:tc>
          <w:tcPr>
            <w:tcW w:w="1274" w:type="dxa"/>
            <w:gridSpan w:val="2"/>
          </w:tcPr>
          <w:p w:rsidR="00776464" w:rsidRPr="00BD7FD0" w:rsidRDefault="00776464" w:rsidP="005E50F9">
            <w:pPr>
              <w:pStyle w:val="a4"/>
              <w:ind w:firstLine="0"/>
              <w:rPr>
                <w:sz w:val="20"/>
                <w:szCs w:val="20"/>
              </w:rPr>
            </w:pPr>
            <w:r w:rsidRPr="00BD7FD0">
              <w:rPr>
                <w:sz w:val="20"/>
                <w:szCs w:val="20"/>
              </w:rPr>
              <w:t>6713</w:t>
            </w:r>
          </w:p>
        </w:tc>
        <w:tc>
          <w:tcPr>
            <w:tcW w:w="1134" w:type="dxa"/>
            <w:gridSpan w:val="2"/>
          </w:tcPr>
          <w:p w:rsidR="00776464" w:rsidRPr="00BD7FD0" w:rsidRDefault="00776464" w:rsidP="005E50F9">
            <w:pPr>
              <w:pStyle w:val="a4"/>
              <w:ind w:firstLine="0"/>
              <w:rPr>
                <w:sz w:val="20"/>
                <w:szCs w:val="20"/>
              </w:rPr>
            </w:pPr>
            <w:r w:rsidRPr="00BD7FD0">
              <w:rPr>
                <w:sz w:val="20"/>
                <w:szCs w:val="20"/>
              </w:rPr>
              <w:t>6660</w:t>
            </w:r>
          </w:p>
        </w:tc>
        <w:tc>
          <w:tcPr>
            <w:tcW w:w="993" w:type="dxa"/>
            <w:gridSpan w:val="2"/>
          </w:tcPr>
          <w:p w:rsidR="00776464" w:rsidRPr="00BD7FD0" w:rsidRDefault="00776464" w:rsidP="005E50F9">
            <w:pPr>
              <w:pStyle w:val="a4"/>
              <w:ind w:firstLine="0"/>
              <w:rPr>
                <w:sz w:val="20"/>
                <w:szCs w:val="20"/>
              </w:rPr>
            </w:pPr>
            <w:r w:rsidRPr="00BD7FD0">
              <w:rPr>
                <w:sz w:val="20"/>
                <w:szCs w:val="20"/>
              </w:rPr>
              <w:t>6600</w:t>
            </w:r>
          </w:p>
        </w:tc>
        <w:tc>
          <w:tcPr>
            <w:tcW w:w="1133" w:type="dxa"/>
            <w:gridSpan w:val="2"/>
          </w:tcPr>
          <w:p w:rsidR="00776464" w:rsidRPr="00BD7FD0" w:rsidRDefault="00776464" w:rsidP="005E50F9">
            <w:pPr>
              <w:pStyle w:val="a4"/>
              <w:ind w:firstLine="0"/>
              <w:rPr>
                <w:sz w:val="20"/>
                <w:szCs w:val="20"/>
              </w:rPr>
            </w:pPr>
            <w:r w:rsidRPr="00BD7FD0">
              <w:rPr>
                <w:sz w:val="20"/>
                <w:szCs w:val="20"/>
              </w:rPr>
              <w:t>6600</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Рождаемость (на 1000 населения)</w:t>
            </w:r>
          </w:p>
        </w:tc>
        <w:tc>
          <w:tcPr>
            <w:tcW w:w="1134" w:type="dxa"/>
            <w:gridSpan w:val="2"/>
          </w:tcPr>
          <w:p w:rsidR="00776464" w:rsidRPr="00BD7FD0" w:rsidRDefault="00776464" w:rsidP="005E50F9">
            <w:pPr>
              <w:pStyle w:val="a4"/>
              <w:ind w:firstLine="0"/>
              <w:rPr>
                <w:sz w:val="20"/>
                <w:szCs w:val="20"/>
              </w:rPr>
            </w:pPr>
            <w:r w:rsidRPr="00BD7FD0">
              <w:rPr>
                <w:sz w:val="20"/>
                <w:szCs w:val="20"/>
              </w:rPr>
              <w:t>7,7</w:t>
            </w:r>
          </w:p>
        </w:tc>
        <w:tc>
          <w:tcPr>
            <w:tcW w:w="1274" w:type="dxa"/>
            <w:gridSpan w:val="2"/>
          </w:tcPr>
          <w:p w:rsidR="00776464" w:rsidRPr="00BD7FD0" w:rsidRDefault="00776464" w:rsidP="005E50F9">
            <w:pPr>
              <w:pStyle w:val="a4"/>
              <w:ind w:firstLine="0"/>
              <w:rPr>
                <w:sz w:val="20"/>
                <w:szCs w:val="20"/>
              </w:rPr>
            </w:pPr>
            <w:r w:rsidRPr="00BD7FD0">
              <w:rPr>
                <w:sz w:val="20"/>
                <w:szCs w:val="20"/>
              </w:rPr>
              <w:t>8,4</w:t>
            </w:r>
          </w:p>
        </w:tc>
        <w:tc>
          <w:tcPr>
            <w:tcW w:w="1134" w:type="dxa"/>
            <w:gridSpan w:val="2"/>
          </w:tcPr>
          <w:p w:rsidR="00776464" w:rsidRPr="00BD7FD0" w:rsidRDefault="00776464" w:rsidP="005E50F9">
            <w:pPr>
              <w:pStyle w:val="a4"/>
              <w:ind w:firstLine="0"/>
              <w:rPr>
                <w:sz w:val="20"/>
                <w:szCs w:val="20"/>
              </w:rPr>
            </w:pPr>
            <w:r w:rsidRPr="00BD7FD0">
              <w:rPr>
                <w:sz w:val="20"/>
                <w:szCs w:val="20"/>
              </w:rPr>
              <w:t>8,7</w:t>
            </w:r>
          </w:p>
        </w:tc>
        <w:tc>
          <w:tcPr>
            <w:tcW w:w="993" w:type="dxa"/>
            <w:gridSpan w:val="2"/>
          </w:tcPr>
          <w:p w:rsidR="00776464" w:rsidRPr="00BD7FD0" w:rsidRDefault="00776464" w:rsidP="005E50F9">
            <w:pPr>
              <w:pStyle w:val="a4"/>
              <w:ind w:firstLine="0"/>
              <w:rPr>
                <w:sz w:val="20"/>
                <w:szCs w:val="20"/>
              </w:rPr>
            </w:pPr>
            <w:r w:rsidRPr="00BD7FD0">
              <w:rPr>
                <w:sz w:val="20"/>
                <w:szCs w:val="20"/>
              </w:rPr>
              <w:t>8,9</w:t>
            </w:r>
          </w:p>
        </w:tc>
        <w:tc>
          <w:tcPr>
            <w:tcW w:w="1133" w:type="dxa"/>
            <w:gridSpan w:val="2"/>
          </w:tcPr>
          <w:p w:rsidR="00776464" w:rsidRPr="00BD7FD0" w:rsidRDefault="00776464" w:rsidP="005E50F9">
            <w:pPr>
              <w:pStyle w:val="a4"/>
              <w:ind w:firstLine="0"/>
              <w:rPr>
                <w:sz w:val="20"/>
                <w:szCs w:val="20"/>
              </w:rPr>
            </w:pPr>
            <w:r w:rsidRPr="00BD7FD0">
              <w:rPr>
                <w:sz w:val="20"/>
                <w:szCs w:val="20"/>
              </w:rPr>
              <w:t>8,9</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Смертность (на 1000 населения)</w:t>
            </w:r>
          </w:p>
        </w:tc>
        <w:tc>
          <w:tcPr>
            <w:tcW w:w="1134" w:type="dxa"/>
            <w:gridSpan w:val="2"/>
          </w:tcPr>
          <w:p w:rsidR="00776464" w:rsidRPr="00BD7FD0" w:rsidRDefault="00776464" w:rsidP="005E50F9">
            <w:pPr>
              <w:pStyle w:val="a4"/>
              <w:ind w:firstLine="0"/>
              <w:rPr>
                <w:sz w:val="20"/>
                <w:szCs w:val="20"/>
              </w:rPr>
            </w:pPr>
            <w:r w:rsidRPr="00BD7FD0">
              <w:rPr>
                <w:sz w:val="20"/>
                <w:szCs w:val="20"/>
              </w:rPr>
              <w:t>20,2</w:t>
            </w:r>
          </w:p>
        </w:tc>
        <w:tc>
          <w:tcPr>
            <w:tcW w:w="1274" w:type="dxa"/>
            <w:gridSpan w:val="2"/>
          </w:tcPr>
          <w:p w:rsidR="00776464" w:rsidRPr="00BD7FD0" w:rsidRDefault="00776464" w:rsidP="005E50F9">
            <w:pPr>
              <w:pStyle w:val="a4"/>
              <w:ind w:firstLine="0"/>
              <w:rPr>
                <w:sz w:val="20"/>
                <w:szCs w:val="20"/>
              </w:rPr>
            </w:pPr>
            <w:r w:rsidRPr="00BD7FD0">
              <w:rPr>
                <w:sz w:val="20"/>
                <w:szCs w:val="20"/>
              </w:rPr>
              <w:t>20,0</w:t>
            </w:r>
          </w:p>
        </w:tc>
        <w:tc>
          <w:tcPr>
            <w:tcW w:w="1134" w:type="dxa"/>
            <w:gridSpan w:val="2"/>
          </w:tcPr>
          <w:p w:rsidR="00776464" w:rsidRPr="00BD7FD0" w:rsidRDefault="00776464" w:rsidP="005E50F9">
            <w:pPr>
              <w:pStyle w:val="a4"/>
              <w:ind w:firstLine="0"/>
              <w:rPr>
                <w:sz w:val="20"/>
                <w:szCs w:val="20"/>
              </w:rPr>
            </w:pPr>
            <w:r w:rsidRPr="00BD7FD0">
              <w:rPr>
                <w:sz w:val="20"/>
                <w:szCs w:val="20"/>
              </w:rPr>
              <w:t>19,7</w:t>
            </w:r>
          </w:p>
        </w:tc>
        <w:tc>
          <w:tcPr>
            <w:tcW w:w="993" w:type="dxa"/>
            <w:gridSpan w:val="2"/>
          </w:tcPr>
          <w:p w:rsidR="00776464" w:rsidRPr="00BD7FD0" w:rsidRDefault="00776464" w:rsidP="005E50F9">
            <w:pPr>
              <w:pStyle w:val="a4"/>
              <w:ind w:firstLine="0"/>
              <w:rPr>
                <w:sz w:val="20"/>
                <w:szCs w:val="20"/>
              </w:rPr>
            </w:pPr>
            <w:r w:rsidRPr="00BD7FD0">
              <w:rPr>
                <w:sz w:val="20"/>
                <w:szCs w:val="20"/>
              </w:rPr>
              <w:t>19,5</w:t>
            </w:r>
          </w:p>
        </w:tc>
        <w:tc>
          <w:tcPr>
            <w:tcW w:w="1133" w:type="dxa"/>
            <w:gridSpan w:val="2"/>
          </w:tcPr>
          <w:p w:rsidR="00776464" w:rsidRPr="00BD7FD0" w:rsidRDefault="00776464" w:rsidP="005E50F9">
            <w:pPr>
              <w:pStyle w:val="a4"/>
              <w:ind w:firstLine="0"/>
              <w:rPr>
                <w:sz w:val="20"/>
                <w:szCs w:val="20"/>
              </w:rPr>
            </w:pPr>
            <w:r w:rsidRPr="00BD7FD0">
              <w:rPr>
                <w:sz w:val="20"/>
                <w:szCs w:val="20"/>
              </w:rPr>
              <w:t>19,0</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Естественный прирост (на 1000 населения)</w:t>
            </w:r>
          </w:p>
        </w:tc>
        <w:tc>
          <w:tcPr>
            <w:tcW w:w="1134" w:type="dxa"/>
            <w:gridSpan w:val="2"/>
          </w:tcPr>
          <w:p w:rsidR="00776464" w:rsidRPr="00BD7FD0" w:rsidRDefault="00776464" w:rsidP="005E50F9">
            <w:pPr>
              <w:pStyle w:val="a4"/>
              <w:ind w:firstLine="0"/>
              <w:rPr>
                <w:sz w:val="20"/>
                <w:szCs w:val="20"/>
              </w:rPr>
            </w:pPr>
            <w:r w:rsidRPr="00BD7FD0">
              <w:rPr>
                <w:sz w:val="20"/>
                <w:szCs w:val="20"/>
              </w:rPr>
              <w:t>-12,5</w:t>
            </w:r>
          </w:p>
        </w:tc>
        <w:tc>
          <w:tcPr>
            <w:tcW w:w="1274" w:type="dxa"/>
            <w:gridSpan w:val="2"/>
          </w:tcPr>
          <w:p w:rsidR="00776464" w:rsidRPr="00BD7FD0" w:rsidRDefault="00776464" w:rsidP="005E50F9">
            <w:pPr>
              <w:pStyle w:val="a4"/>
              <w:ind w:firstLine="0"/>
              <w:rPr>
                <w:sz w:val="20"/>
                <w:szCs w:val="20"/>
              </w:rPr>
            </w:pPr>
            <w:r w:rsidRPr="00BD7FD0">
              <w:rPr>
                <w:sz w:val="20"/>
                <w:szCs w:val="20"/>
              </w:rPr>
              <w:t>-11,6</w:t>
            </w:r>
          </w:p>
        </w:tc>
        <w:tc>
          <w:tcPr>
            <w:tcW w:w="1134" w:type="dxa"/>
            <w:gridSpan w:val="2"/>
          </w:tcPr>
          <w:p w:rsidR="00776464" w:rsidRPr="00BD7FD0" w:rsidRDefault="00776464" w:rsidP="005E50F9">
            <w:pPr>
              <w:pStyle w:val="a4"/>
              <w:ind w:firstLine="0"/>
              <w:rPr>
                <w:sz w:val="20"/>
                <w:szCs w:val="20"/>
              </w:rPr>
            </w:pPr>
            <w:r w:rsidRPr="00BD7FD0">
              <w:rPr>
                <w:sz w:val="20"/>
                <w:szCs w:val="20"/>
              </w:rPr>
              <w:t>-11,0</w:t>
            </w:r>
          </w:p>
        </w:tc>
        <w:tc>
          <w:tcPr>
            <w:tcW w:w="993" w:type="dxa"/>
            <w:gridSpan w:val="2"/>
          </w:tcPr>
          <w:p w:rsidR="00776464" w:rsidRPr="00BD7FD0" w:rsidRDefault="00776464" w:rsidP="005E50F9">
            <w:pPr>
              <w:pStyle w:val="a4"/>
              <w:ind w:firstLine="0"/>
              <w:rPr>
                <w:sz w:val="20"/>
                <w:szCs w:val="20"/>
              </w:rPr>
            </w:pPr>
            <w:r w:rsidRPr="00BD7FD0">
              <w:rPr>
                <w:sz w:val="20"/>
                <w:szCs w:val="20"/>
              </w:rPr>
              <w:t>-10,6</w:t>
            </w:r>
          </w:p>
        </w:tc>
        <w:tc>
          <w:tcPr>
            <w:tcW w:w="1133" w:type="dxa"/>
            <w:gridSpan w:val="2"/>
          </w:tcPr>
          <w:p w:rsidR="00776464" w:rsidRPr="00BD7FD0" w:rsidRDefault="00776464" w:rsidP="005E50F9">
            <w:pPr>
              <w:pStyle w:val="a4"/>
              <w:ind w:firstLine="0"/>
              <w:rPr>
                <w:sz w:val="20"/>
                <w:szCs w:val="20"/>
              </w:rPr>
            </w:pPr>
            <w:r w:rsidRPr="00BD7FD0">
              <w:rPr>
                <w:sz w:val="20"/>
                <w:szCs w:val="20"/>
              </w:rPr>
              <w:t>-10,1</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lastRenderedPageBreak/>
              <w:t>Младенческая смертность</w:t>
            </w:r>
          </w:p>
          <w:p w:rsidR="00776464" w:rsidRPr="00BD7FD0" w:rsidRDefault="00776464" w:rsidP="00721FA1">
            <w:pPr>
              <w:pStyle w:val="a4"/>
              <w:rPr>
                <w:sz w:val="20"/>
                <w:szCs w:val="20"/>
              </w:rPr>
            </w:pPr>
            <w:r w:rsidRPr="00BD7FD0">
              <w:rPr>
                <w:sz w:val="20"/>
                <w:szCs w:val="20"/>
              </w:rPr>
              <w:t xml:space="preserve"> (на 1000 родившихся)</w:t>
            </w:r>
          </w:p>
        </w:tc>
        <w:tc>
          <w:tcPr>
            <w:tcW w:w="1134" w:type="dxa"/>
            <w:gridSpan w:val="2"/>
          </w:tcPr>
          <w:p w:rsidR="00776464" w:rsidRPr="00BD7FD0" w:rsidRDefault="00776464" w:rsidP="005E50F9">
            <w:pPr>
              <w:pStyle w:val="a4"/>
              <w:ind w:firstLine="0"/>
              <w:rPr>
                <w:sz w:val="20"/>
                <w:szCs w:val="20"/>
              </w:rPr>
            </w:pPr>
            <w:r w:rsidRPr="00BD7FD0">
              <w:rPr>
                <w:sz w:val="20"/>
                <w:szCs w:val="20"/>
              </w:rPr>
              <w:t>-</w:t>
            </w:r>
          </w:p>
        </w:tc>
        <w:tc>
          <w:tcPr>
            <w:tcW w:w="1274" w:type="dxa"/>
            <w:gridSpan w:val="2"/>
          </w:tcPr>
          <w:p w:rsidR="00776464" w:rsidRPr="00BD7FD0" w:rsidRDefault="00776464" w:rsidP="005E50F9">
            <w:pPr>
              <w:pStyle w:val="a4"/>
              <w:ind w:firstLine="0"/>
              <w:rPr>
                <w:sz w:val="20"/>
                <w:szCs w:val="20"/>
              </w:rPr>
            </w:pPr>
            <w:r w:rsidRPr="00BD7FD0">
              <w:rPr>
                <w:sz w:val="20"/>
                <w:szCs w:val="20"/>
              </w:rPr>
              <w:t>30,0</w:t>
            </w:r>
          </w:p>
        </w:tc>
        <w:tc>
          <w:tcPr>
            <w:tcW w:w="1134" w:type="dxa"/>
            <w:gridSpan w:val="2"/>
          </w:tcPr>
          <w:p w:rsidR="00776464" w:rsidRPr="00BD7FD0" w:rsidRDefault="00776464" w:rsidP="005E50F9">
            <w:pPr>
              <w:pStyle w:val="a4"/>
              <w:ind w:firstLine="0"/>
              <w:rPr>
                <w:sz w:val="20"/>
                <w:szCs w:val="20"/>
              </w:rPr>
            </w:pPr>
            <w:r w:rsidRPr="00BD7FD0">
              <w:rPr>
                <w:sz w:val="20"/>
                <w:szCs w:val="20"/>
              </w:rPr>
              <w:t>5,7</w:t>
            </w:r>
          </w:p>
        </w:tc>
        <w:tc>
          <w:tcPr>
            <w:tcW w:w="993" w:type="dxa"/>
            <w:gridSpan w:val="2"/>
          </w:tcPr>
          <w:p w:rsidR="00776464" w:rsidRPr="00BD7FD0" w:rsidRDefault="00776464" w:rsidP="005E50F9">
            <w:pPr>
              <w:pStyle w:val="a4"/>
              <w:ind w:firstLine="0"/>
              <w:rPr>
                <w:sz w:val="20"/>
                <w:szCs w:val="20"/>
              </w:rPr>
            </w:pPr>
            <w:r w:rsidRPr="00BD7FD0">
              <w:rPr>
                <w:sz w:val="20"/>
                <w:szCs w:val="20"/>
              </w:rPr>
              <w:t>5,7</w:t>
            </w:r>
          </w:p>
        </w:tc>
        <w:tc>
          <w:tcPr>
            <w:tcW w:w="1133" w:type="dxa"/>
            <w:gridSpan w:val="2"/>
          </w:tcPr>
          <w:p w:rsidR="00776464" w:rsidRPr="00BD7FD0" w:rsidRDefault="00776464" w:rsidP="005E50F9">
            <w:pPr>
              <w:pStyle w:val="a4"/>
              <w:ind w:firstLine="0"/>
              <w:rPr>
                <w:sz w:val="20"/>
                <w:szCs w:val="20"/>
              </w:rPr>
            </w:pPr>
            <w:r w:rsidRPr="00BD7FD0">
              <w:rPr>
                <w:sz w:val="20"/>
                <w:szCs w:val="20"/>
              </w:rPr>
              <w:t>5,7</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Родившихся, (чел.)</w:t>
            </w:r>
          </w:p>
        </w:tc>
        <w:tc>
          <w:tcPr>
            <w:tcW w:w="1134" w:type="dxa"/>
            <w:gridSpan w:val="2"/>
          </w:tcPr>
          <w:p w:rsidR="00776464" w:rsidRPr="00BD7FD0" w:rsidRDefault="00776464" w:rsidP="005E50F9">
            <w:pPr>
              <w:pStyle w:val="a4"/>
              <w:ind w:firstLine="0"/>
              <w:rPr>
                <w:sz w:val="20"/>
                <w:szCs w:val="20"/>
              </w:rPr>
            </w:pPr>
            <w:r w:rsidRPr="00BD7FD0">
              <w:rPr>
                <w:sz w:val="20"/>
                <w:szCs w:val="20"/>
              </w:rPr>
              <w:t>99</w:t>
            </w:r>
          </w:p>
        </w:tc>
        <w:tc>
          <w:tcPr>
            <w:tcW w:w="1274" w:type="dxa"/>
            <w:gridSpan w:val="2"/>
          </w:tcPr>
          <w:p w:rsidR="00776464" w:rsidRPr="00BD7FD0" w:rsidRDefault="00776464" w:rsidP="005E50F9">
            <w:pPr>
              <w:pStyle w:val="a4"/>
              <w:ind w:firstLine="0"/>
              <w:rPr>
                <w:sz w:val="20"/>
                <w:szCs w:val="20"/>
              </w:rPr>
            </w:pPr>
            <w:r w:rsidRPr="00BD7FD0">
              <w:rPr>
                <w:sz w:val="20"/>
                <w:szCs w:val="20"/>
              </w:rPr>
              <w:t>105</w:t>
            </w:r>
          </w:p>
        </w:tc>
        <w:tc>
          <w:tcPr>
            <w:tcW w:w="1134" w:type="dxa"/>
            <w:gridSpan w:val="2"/>
          </w:tcPr>
          <w:p w:rsidR="00776464" w:rsidRPr="00BD7FD0" w:rsidRDefault="00776464" w:rsidP="005E50F9">
            <w:pPr>
              <w:pStyle w:val="a4"/>
              <w:ind w:firstLine="0"/>
              <w:rPr>
                <w:sz w:val="20"/>
                <w:szCs w:val="20"/>
              </w:rPr>
            </w:pPr>
            <w:r w:rsidRPr="00BD7FD0">
              <w:rPr>
                <w:sz w:val="20"/>
                <w:szCs w:val="20"/>
              </w:rPr>
              <w:t>108</w:t>
            </w:r>
          </w:p>
        </w:tc>
        <w:tc>
          <w:tcPr>
            <w:tcW w:w="993" w:type="dxa"/>
            <w:gridSpan w:val="2"/>
          </w:tcPr>
          <w:p w:rsidR="00776464" w:rsidRPr="00BD7FD0" w:rsidRDefault="00776464" w:rsidP="005E50F9">
            <w:pPr>
              <w:pStyle w:val="a4"/>
              <w:ind w:firstLine="0"/>
              <w:rPr>
                <w:sz w:val="20"/>
                <w:szCs w:val="20"/>
              </w:rPr>
            </w:pPr>
            <w:r w:rsidRPr="00BD7FD0">
              <w:rPr>
                <w:sz w:val="20"/>
                <w:szCs w:val="20"/>
              </w:rPr>
              <w:t>110</w:t>
            </w:r>
          </w:p>
        </w:tc>
        <w:tc>
          <w:tcPr>
            <w:tcW w:w="1133" w:type="dxa"/>
            <w:gridSpan w:val="2"/>
          </w:tcPr>
          <w:p w:rsidR="00776464" w:rsidRPr="00BD7FD0" w:rsidRDefault="00776464" w:rsidP="005E50F9">
            <w:pPr>
              <w:pStyle w:val="a4"/>
              <w:ind w:firstLine="0"/>
              <w:rPr>
                <w:sz w:val="20"/>
                <w:szCs w:val="20"/>
              </w:rPr>
            </w:pPr>
            <w:r w:rsidRPr="00BD7FD0">
              <w:rPr>
                <w:sz w:val="20"/>
                <w:szCs w:val="20"/>
              </w:rPr>
              <w:t>110</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Умерших, (чел.)</w:t>
            </w:r>
          </w:p>
        </w:tc>
        <w:tc>
          <w:tcPr>
            <w:tcW w:w="1134" w:type="dxa"/>
            <w:gridSpan w:val="2"/>
          </w:tcPr>
          <w:p w:rsidR="00776464" w:rsidRPr="00BD7FD0" w:rsidRDefault="00776464" w:rsidP="005E50F9">
            <w:pPr>
              <w:pStyle w:val="a4"/>
              <w:ind w:firstLine="0"/>
              <w:rPr>
                <w:sz w:val="20"/>
                <w:szCs w:val="20"/>
              </w:rPr>
            </w:pPr>
            <w:r w:rsidRPr="00BD7FD0">
              <w:rPr>
                <w:sz w:val="20"/>
                <w:szCs w:val="20"/>
              </w:rPr>
              <w:t>259</w:t>
            </w:r>
          </w:p>
        </w:tc>
        <w:tc>
          <w:tcPr>
            <w:tcW w:w="1274" w:type="dxa"/>
            <w:gridSpan w:val="2"/>
          </w:tcPr>
          <w:p w:rsidR="00776464" w:rsidRPr="00BD7FD0" w:rsidRDefault="00776464" w:rsidP="005E50F9">
            <w:pPr>
              <w:pStyle w:val="a4"/>
              <w:ind w:firstLine="0"/>
              <w:rPr>
                <w:sz w:val="20"/>
                <w:szCs w:val="20"/>
              </w:rPr>
            </w:pPr>
            <w:r w:rsidRPr="00BD7FD0">
              <w:rPr>
                <w:sz w:val="20"/>
                <w:szCs w:val="20"/>
              </w:rPr>
              <w:t>250</w:t>
            </w:r>
          </w:p>
        </w:tc>
        <w:tc>
          <w:tcPr>
            <w:tcW w:w="1134" w:type="dxa"/>
            <w:gridSpan w:val="2"/>
          </w:tcPr>
          <w:p w:rsidR="00776464" w:rsidRPr="00BD7FD0" w:rsidRDefault="00776464" w:rsidP="005E50F9">
            <w:pPr>
              <w:pStyle w:val="a4"/>
              <w:ind w:firstLine="0"/>
              <w:rPr>
                <w:sz w:val="20"/>
                <w:szCs w:val="20"/>
              </w:rPr>
            </w:pPr>
            <w:r w:rsidRPr="00BD7FD0">
              <w:rPr>
                <w:sz w:val="20"/>
                <w:szCs w:val="20"/>
              </w:rPr>
              <w:t>244</w:t>
            </w:r>
          </w:p>
        </w:tc>
        <w:tc>
          <w:tcPr>
            <w:tcW w:w="993" w:type="dxa"/>
            <w:gridSpan w:val="2"/>
          </w:tcPr>
          <w:p w:rsidR="00776464" w:rsidRPr="00BD7FD0" w:rsidRDefault="00776464" w:rsidP="005E50F9">
            <w:pPr>
              <w:pStyle w:val="a4"/>
              <w:ind w:firstLine="0"/>
              <w:rPr>
                <w:sz w:val="20"/>
                <w:szCs w:val="20"/>
              </w:rPr>
            </w:pPr>
            <w:r w:rsidRPr="00BD7FD0">
              <w:rPr>
                <w:sz w:val="20"/>
                <w:szCs w:val="20"/>
              </w:rPr>
              <w:t>240</w:t>
            </w:r>
          </w:p>
        </w:tc>
        <w:tc>
          <w:tcPr>
            <w:tcW w:w="1133" w:type="dxa"/>
            <w:gridSpan w:val="2"/>
          </w:tcPr>
          <w:p w:rsidR="00776464" w:rsidRPr="00BD7FD0" w:rsidRDefault="00776464" w:rsidP="005E50F9">
            <w:pPr>
              <w:pStyle w:val="a4"/>
              <w:ind w:firstLine="0"/>
              <w:rPr>
                <w:sz w:val="20"/>
                <w:szCs w:val="20"/>
              </w:rPr>
            </w:pPr>
            <w:r w:rsidRPr="00BD7FD0">
              <w:rPr>
                <w:sz w:val="20"/>
                <w:szCs w:val="20"/>
              </w:rPr>
              <w:t>234</w:t>
            </w:r>
          </w:p>
        </w:tc>
      </w:tr>
      <w:tr w:rsidR="00776464" w:rsidRPr="00BD7FD0" w:rsidTr="00721FA1">
        <w:tc>
          <w:tcPr>
            <w:tcW w:w="4515" w:type="dxa"/>
            <w:gridSpan w:val="2"/>
          </w:tcPr>
          <w:p w:rsidR="00776464" w:rsidRPr="00BD7FD0" w:rsidRDefault="00776464" w:rsidP="00721FA1">
            <w:pPr>
              <w:pStyle w:val="a4"/>
              <w:rPr>
                <w:sz w:val="20"/>
                <w:szCs w:val="20"/>
              </w:rPr>
            </w:pPr>
            <w:r w:rsidRPr="00BD7FD0">
              <w:rPr>
                <w:sz w:val="20"/>
                <w:szCs w:val="20"/>
              </w:rPr>
              <w:t>Естественный прирост, (чел.)</w:t>
            </w:r>
          </w:p>
        </w:tc>
        <w:tc>
          <w:tcPr>
            <w:tcW w:w="1134" w:type="dxa"/>
            <w:gridSpan w:val="2"/>
          </w:tcPr>
          <w:p w:rsidR="00776464" w:rsidRPr="00BD7FD0" w:rsidRDefault="00776464" w:rsidP="005E50F9">
            <w:pPr>
              <w:pStyle w:val="a4"/>
              <w:ind w:firstLine="0"/>
              <w:rPr>
                <w:sz w:val="20"/>
                <w:szCs w:val="20"/>
              </w:rPr>
            </w:pPr>
            <w:r w:rsidRPr="00BD7FD0">
              <w:rPr>
                <w:sz w:val="20"/>
                <w:szCs w:val="20"/>
              </w:rPr>
              <w:t>-160</w:t>
            </w:r>
          </w:p>
        </w:tc>
        <w:tc>
          <w:tcPr>
            <w:tcW w:w="1274" w:type="dxa"/>
            <w:gridSpan w:val="2"/>
          </w:tcPr>
          <w:p w:rsidR="00776464" w:rsidRPr="00BD7FD0" w:rsidRDefault="00776464" w:rsidP="005E50F9">
            <w:pPr>
              <w:pStyle w:val="a4"/>
              <w:ind w:firstLine="0"/>
              <w:rPr>
                <w:sz w:val="20"/>
                <w:szCs w:val="20"/>
              </w:rPr>
            </w:pPr>
            <w:r w:rsidRPr="00BD7FD0">
              <w:rPr>
                <w:sz w:val="20"/>
                <w:szCs w:val="20"/>
              </w:rPr>
              <w:t>-145</w:t>
            </w:r>
          </w:p>
        </w:tc>
        <w:tc>
          <w:tcPr>
            <w:tcW w:w="1134" w:type="dxa"/>
            <w:gridSpan w:val="2"/>
          </w:tcPr>
          <w:p w:rsidR="00776464" w:rsidRPr="00BD7FD0" w:rsidRDefault="00776464" w:rsidP="005E50F9">
            <w:pPr>
              <w:pStyle w:val="a4"/>
              <w:ind w:firstLine="0"/>
              <w:rPr>
                <w:sz w:val="20"/>
                <w:szCs w:val="20"/>
              </w:rPr>
            </w:pPr>
            <w:r w:rsidRPr="00BD7FD0">
              <w:rPr>
                <w:sz w:val="20"/>
                <w:szCs w:val="20"/>
              </w:rPr>
              <w:t>-136</w:t>
            </w:r>
          </w:p>
        </w:tc>
        <w:tc>
          <w:tcPr>
            <w:tcW w:w="993" w:type="dxa"/>
            <w:gridSpan w:val="2"/>
          </w:tcPr>
          <w:p w:rsidR="00776464" w:rsidRPr="00BD7FD0" w:rsidRDefault="00776464" w:rsidP="005E50F9">
            <w:pPr>
              <w:pStyle w:val="a4"/>
              <w:ind w:firstLine="0"/>
              <w:rPr>
                <w:sz w:val="20"/>
                <w:szCs w:val="20"/>
              </w:rPr>
            </w:pPr>
            <w:r w:rsidRPr="00BD7FD0">
              <w:rPr>
                <w:sz w:val="20"/>
                <w:szCs w:val="20"/>
              </w:rPr>
              <w:t>-130</w:t>
            </w:r>
          </w:p>
        </w:tc>
        <w:tc>
          <w:tcPr>
            <w:tcW w:w="1133" w:type="dxa"/>
            <w:gridSpan w:val="2"/>
          </w:tcPr>
          <w:p w:rsidR="00776464" w:rsidRPr="00BD7FD0" w:rsidRDefault="00776464" w:rsidP="005E50F9">
            <w:pPr>
              <w:pStyle w:val="a4"/>
              <w:ind w:firstLine="0"/>
              <w:rPr>
                <w:sz w:val="20"/>
                <w:szCs w:val="20"/>
              </w:rPr>
            </w:pPr>
            <w:r w:rsidRPr="00BD7FD0">
              <w:rPr>
                <w:sz w:val="20"/>
                <w:szCs w:val="20"/>
              </w:rPr>
              <w:t>-124</w:t>
            </w:r>
          </w:p>
        </w:tc>
      </w:tr>
      <w:tr w:rsidR="00776464" w:rsidRPr="00BD7FD0" w:rsidTr="00721FA1">
        <w:trPr>
          <w:gridAfter w:val="1"/>
          <w:wAfter w:w="15" w:type="dxa"/>
        </w:trPr>
        <w:tc>
          <w:tcPr>
            <w:tcW w:w="4503" w:type="dxa"/>
          </w:tcPr>
          <w:p w:rsidR="00776464" w:rsidRPr="00BD7FD0" w:rsidRDefault="00776464" w:rsidP="00721FA1">
            <w:pPr>
              <w:pStyle w:val="a4"/>
              <w:rPr>
                <w:color w:val="C00000"/>
                <w:sz w:val="20"/>
                <w:szCs w:val="20"/>
              </w:rPr>
            </w:pPr>
            <w:r w:rsidRPr="00BD7FD0">
              <w:rPr>
                <w:sz w:val="20"/>
                <w:szCs w:val="20"/>
              </w:rPr>
              <w:t>Ожидаемая продолжительность жизни при рождении, число лет</w:t>
            </w:r>
          </w:p>
        </w:tc>
        <w:tc>
          <w:tcPr>
            <w:tcW w:w="1134" w:type="dxa"/>
            <w:gridSpan w:val="2"/>
          </w:tcPr>
          <w:p w:rsidR="00776464" w:rsidRPr="00BD7FD0" w:rsidRDefault="00776464" w:rsidP="005E50F9">
            <w:pPr>
              <w:pStyle w:val="a4"/>
              <w:ind w:firstLine="0"/>
              <w:rPr>
                <w:sz w:val="20"/>
                <w:szCs w:val="20"/>
              </w:rPr>
            </w:pPr>
            <w:r w:rsidRPr="00BD7FD0">
              <w:rPr>
                <w:sz w:val="20"/>
                <w:szCs w:val="20"/>
              </w:rPr>
              <w:t>68,8</w:t>
            </w:r>
          </w:p>
        </w:tc>
        <w:tc>
          <w:tcPr>
            <w:tcW w:w="1275" w:type="dxa"/>
            <w:gridSpan w:val="2"/>
          </w:tcPr>
          <w:p w:rsidR="00776464" w:rsidRPr="00BD7FD0" w:rsidRDefault="00776464" w:rsidP="005E50F9">
            <w:pPr>
              <w:pStyle w:val="a4"/>
              <w:ind w:firstLine="0"/>
              <w:rPr>
                <w:sz w:val="20"/>
                <w:szCs w:val="20"/>
              </w:rPr>
            </w:pPr>
            <w:r w:rsidRPr="00BD7FD0">
              <w:rPr>
                <w:sz w:val="20"/>
                <w:szCs w:val="20"/>
              </w:rPr>
              <w:t>69,2</w:t>
            </w:r>
          </w:p>
        </w:tc>
        <w:tc>
          <w:tcPr>
            <w:tcW w:w="1134" w:type="dxa"/>
            <w:gridSpan w:val="2"/>
          </w:tcPr>
          <w:p w:rsidR="00776464" w:rsidRPr="00BD7FD0" w:rsidRDefault="00776464" w:rsidP="005E50F9">
            <w:pPr>
              <w:pStyle w:val="a4"/>
              <w:ind w:firstLine="0"/>
              <w:rPr>
                <w:sz w:val="20"/>
                <w:szCs w:val="20"/>
              </w:rPr>
            </w:pPr>
            <w:r w:rsidRPr="00BD7FD0">
              <w:rPr>
                <w:sz w:val="20"/>
                <w:szCs w:val="20"/>
              </w:rPr>
              <w:t>69,4</w:t>
            </w:r>
          </w:p>
        </w:tc>
        <w:tc>
          <w:tcPr>
            <w:tcW w:w="993" w:type="dxa"/>
            <w:gridSpan w:val="2"/>
          </w:tcPr>
          <w:p w:rsidR="00776464" w:rsidRPr="00BD7FD0" w:rsidRDefault="00776464" w:rsidP="005E50F9">
            <w:pPr>
              <w:pStyle w:val="a4"/>
              <w:ind w:firstLine="0"/>
              <w:rPr>
                <w:sz w:val="20"/>
                <w:szCs w:val="20"/>
              </w:rPr>
            </w:pPr>
            <w:r w:rsidRPr="00BD7FD0">
              <w:rPr>
                <w:sz w:val="20"/>
                <w:szCs w:val="20"/>
              </w:rPr>
              <w:t>69,8</w:t>
            </w:r>
          </w:p>
        </w:tc>
        <w:tc>
          <w:tcPr>
            <w:tcW w:w="1129" w:type="dxa"/>
            <w:gridSpan w:val="2"/>
          </w:tcPr>
          <w:p w:rsidR="00776464" w:rsidRPr="00BD7FD0" w:rsidRDefault="00776464" w:rsidP="005E50F9">
            <w:pPr>
              <w:pStyle w:val="a4"/>
              <w:ind w:firstLine="0"/>
              <w:rPr>
                <w:sz w:val="20"/>
                <w:szCs w:val="20"/>
              </w:rPr>
            </w:pPr>
            <w:r w:rsidRPr="00BD7FD0">
              <w:rPr>
                <w:sz w:val="20"/>
                <w:szCs w:val="20"/>
              </w:rPr>
              <w:t>70,2</w:t>
            </w:r>
          </w:p>
        </w:tc>
      </w:tr>
    </w:tbl>
    <w:p w:rsidR="00776464" w:rsidRPr="00BD7FD0" w:rsidRDefault="00776464" w:rsidP="00776464">
      <w:pPr>
        <w:pStyle w:val="a4"/>
        <w:rPr>
          <w:color w:val="C00000"/>
          <w:sz w:val="20"/>
          <w:szCs w:val="20"/>
        </w:rPr>
      </w:pPr>
    </w:p>
    <w:p w:rsidR="00776464" w:rsidRPr="00BD7FD0" w:rsidRDefault="00776464" w:rsidP="00776464">
      <w:pPr>
        <w:pStyle w:val="a4"/>
        <w:ind w:firstLine="708"/>
        <w:rPr>
          <w:b/>
          <w:sz w:val="20"/>
          <w:szCs w:val="20"/>
        </w:rPr>
      </w:pPr>
      <w:r w:rsidRPr="00BD7FD0">
        <w:rPr>
          <w:b/>
          <w:sz w:val="20"/>
          <w:szCs w:val="20"/>
        </w:rPr>
        <w:t>Ожидаемые результаты:</w:t>
      </w:r>
    </w:p>
    <w:p w:rsidR="00776464" w:rsidRPr="00BD7FD0" w:rsidRDefault="00776464" w:rsidP="00776464">
      <w:pPr>
        <w:pStyle w:val="a4"/>
        <w:ind w:firstLine="708"/>
        <w:rPr>
          <w:sz w:val="20"/>
          <w:szCs w:val="20"/>
        </w:rPr>
      </w:pPr>
      <w:r w:rsidRPr="00BD7FD0">
        <w:rPr>
          <w:sz w:val="20"/>
          <w:szCs w:val="20"/>
        </w:rPr>
        <w:t>- Увеличение рождаемости до 8,9 на 1000 населения;</w:t>
      </w:r>
    </w:p>
    <w:p w:rsidR="00776464" w:rsidRPr="00BD7FD0" w:rsidRDefault="00776464" w:rsidP="00776464">
      <w:pPr>
        <w:pStyle w:val="a4"/>
        <w:ind w:firstLine="708"/>
        <w:rPr>
          <w:sz w:val="20"/>
          <w:szCs w:val="20"/>
        </w:rPr>
      </w:pPr>
      <w:r w:rsidRPr="00BD7FD0">
        <w:rPr>
          <w:sz w:val="20"/>
          <w:szCs w:val="20"/>
        </w:rPr>
        <w:t>- Снижение смертности до 19,0 на 1000 населения;</w:t>
      </w:r>
    </w:p>
    <w:p w:rsidR="00776464" w:rsidRPr="00BD7FD0" w:rsidRDefault="00776464" w:rsidP="00776464">
      <w:pPr>
        <w:pStyle w:val="a4"/>
        <w:ind w:firstLine="708"/>
        <w:rPr>
          <w:color w:val="C00000"/>
          <w:sz w:val="20"/>
          <w:szCs w:val="20"/>
        </w:rPr>
      </w:pPr>
      <w:r w:rsidRPr="00BD7FD0">
        <w:rPr>
          <w:sz w:val="20"/>
          <w:szCs w:val="20"/>
        </w:rPr>
        <w:t>- Увеличение средней продолжительности жизни до 70,2 лет.</w:t>
      </w: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4.2. Занятость и доходы населения</w:t>
      </w: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r w:rsidRPr="00BD7FD0">
        <w:rPr>
          <w:b/>
          <w:sz w:val="20"/>
          <w:szCs w:val="20"/>
        </w:rPr>
        <w:t>Индикаторы уровня жизни населения</w:t>
      </w:r>
    </w:p>
    <w:p w:rsidR="00776464" w:rsidRPr="00BD7FD0" w:rsidRDefault="00776464" w:rsidP="00776464">
      <w:pPr>
        <w:pStyle w:val="a4"/>
        <w:rPr>
          <w:sz w:val="20"/>
          <w:szCs w:val="20"/>
        </w:rPr>
      </w:pPr>
    </w:p>
    <w:tbl>
      <w:tblPr>
        <w:tblW w:w="10183" w:type="dxa"/>
        <w:tblInd w:w="-10" w:type="dxa"/>
        <w:tblLayout w:type="fixed"/>
        <w:tblLook w:val="0000"/>
      </w:tblPr>
      <w:tblGrid>
        <w:gridCol w:w="3804"/>
        <w:gridCol w:w="1276"/>
        <w:gridCol w:w="1275"/>
        <w:gridCol w:w="1276"/>
        <w:gridCol w:w="1276"/>
        <w:gridCol w:w="1276"/>
      </w:tblGrid>
      <w:tr w:rsidR="00776464" w:rsidRPr="00BD7FD0" w:rsidTr="002A4295">
        <w:tc>
          <w:tcPr>
            <w:tcW w:w="3804" w:type="dxa"/>
            <w:tcBorders>
              <w:top w:val="single" w:sz="4" w:space="0" w:color="000000"/>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Показатели (млн. руб.)</w:t>
            </w:r>
          </w:p>
        </w:tc>
        <w:tc>
          <w:tcPr>
            <w:tcW w:w="1276"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b/>
                <w:sz w:val="20"/>
                <w:szCs w:val="20"/>
              </w:rPr>
            </w:pPr>
            <w:r w:rsidRPr="00BD7FD0">
              <w:rPr>
                <w:b/>
                <w:sz w:val="20"/>
                <w:szCs w:val="20"/>
              </w:rPr>
              <w:t>2011 г.</w:t>
            </w:r>
          </w:p>
        </w:tc>
        <w:tc>
          <w:tcPr>
            <w:tcW w:w="1275"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b/>
                <w:sz w:val="20"/>
                <w:szCs w:val="20"/>
              </w:rPr>
            </w:pPr>
            <w:r w:rsidRPr="00BD7FD0">
              <w:rPr>
                <w:b/>
                <w:sz w:val="20"/>
                <w:szCs w:val="20"/>
              </w:rPr>
              <w:t>2012 г.</w:t>
            </w:r>
          </w:p>
        </w:tc>
        <w:tc>
          <w:tcPr>
            <w:tcW w:w="1276" w:type="dxa"/>
            <w:tcBorders>
              <w:top w:val="single" w:sz="4" w:space="0" w:color="000000"/>
              <w:left w:val="single" w:sz="4" w:space="0" w:color="000000"/>
              <w:bottom w:val="single" w:sz="4" w:space="0" w:color="000000"/>
              <w:right w:val="single" w:sz="4" w:space="0" w:color="000000"/>
            </w:tcBorders>
          </w:tcPr>
          <w:p w:rsidR="00776464" w:rsidRPr="00BD7FD0" w:rsidRDefault="00776464" w:rsidP="005E50F9">
            <w:pPr>
              <w:pStyle w:val="a4"/>
              <w:ind w:firstLine="0"/>
              <w:rPr>
                <w:b/>
                <w:sz w:val="20"/>
                <w:szCs w:val="20"/>
              </w:rPr>
            </w:pPr>
            <w:r w:rsidRPr="00BD7FD0">
              <w:rPr>
                <w:b/>
                <w:sz w:val="20"/>
                <w:szCs w:val="20"/>
              </w:rPr>
              <w:t>2013 г.</w:t>
            </w:r>
          </w:p>
        </w:tc>
        <w:tc>
          <w:tcPr>
            <w:tcW w:w="1276"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b/>
                <w:sz w:val="20"/>
                <w:szCs w:val="20"/>
              </w:rPr>
            </w:pPr>
            <w:r w:rsidRPr="00BD7FD0">
              <w:rPr>
                <w:b/>
                <w:sz w:val="20"/>
                <w:szCs w:val="20"/>
              </w:rPr>
              <w:t>2014 г.</w:t>
            </w:r>
          </w:p>
        </w:tc>
        <w:tc>
          <w:tcPr>
            <w:tcW w:w="1276" w:type="dxa"/>
            <w:tcBorders>
              <w:top w:val="single" w:sz="4" w:space="0" w:color="000000"/>
              <w:left w:val="single" w:sz="4" w:space="0" w:color="000000"/>
              <w:bottom w:val="single" w:sz="4" w:space="0" w:color="000000"/>
              <w:right w:val="single" w:sz="4" w:space="0" w:color="000000"/>
            </w:tcBorders>
          </w:tcPr>
          <w:p w:rsidR="00776464" w:rsidRPr="00BD7FD0" w:rsidRDefault="00776464" w:rsidP="005E50F9">
            <w:pPr>
              <w:pStyle w:val="a4"/>
              <w:ind w:firstLine="0"/>
              <w:rPr>
                <w:b/>
                <w:sz w:val="20"/>
                <w:szCs w:val="20"/>
              </w:rPr>
            </w:pPr>
            <w:r w:rsidRPr="00BD7FD0">
              <w:rPr>
                <w:b/>
                <w:sz w:val="20"/>
                <w:szCs w:val="20"/>
              </w:rPr>
              <w:t>2015 г.</w:t>
            </w: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Денежные доходы населения - всего</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1042</w:t>
            </w:r>
          </w:p>
        </w:tc>
        <w:tc>
          <w:tcPr>
            <w:tcW w:w="1275"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1136</w:t>
            </w:r>
          </w:p>
        </w:tc>
        <w:tc>
          <w:tcPr>
            <w:tcW w:w="1276"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1255</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1390</w:t>
            </w:r>
          </w:p>
        </w:tc>
        <w:tc>
          <w:tcPr>
            <w:tcW w:w="1276"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1526</w:t>
            </w: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В том числе:</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Оплата труда</w:t>
            </w:r>
          </w:p>
        </w:tc>
        <w:tc>
          <w:tcPr>
            <w:tcW w:w="1276"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268</w:t>
            </w: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291</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324</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362</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402</w:t>
            </w:r>
          </w:p>
        </w:tc>
      </w:tr>
      <w:tr w:rsidR="00776464" w:rsidRPr="00BD7FD0" w:rsidTr="002A4295">
        <w:trPr>
          <w:trHeight w:val="367"/>
        </w:trPr>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Доходы от предпринимательской деятельности</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1,8</w:t>
            </w: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1,9</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2,0</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2,1</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2,2</w:t>
            </w: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Пенсии</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408</w:t>
            </w: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457</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479</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554</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554</w:t>
            </w: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Пособия</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53</w:t>
            </w: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53</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55</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56</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59</w:t>
            </w: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Стипендии</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1,0</w:t>
            </w: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1,0</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1,0</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1,0</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1,0</w:t>
            </w:r>
          </w:p>
        </w:tc>
      </w:tr>
      <w:tr w:rsidR="00776464" w:rsidRPr="00BD7FD0" w:rsidTr="002A4295">
        <w:tc>
          <w:tcPr>
            <w:tcW w:w="3804"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Другие доходы</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281</w:t>
            </w:r>
          </w:p>
        </w:tc>
        <w:tc>
          <w:tcPr>
            <w:tcW w:w="1275"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332</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395</w:t>
            </w:r>
          </w:p>
        </w:tc>
        <w:tc>
          <w:tcPr>
            <w:tcW w:w="12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414</w:t>
            </w:r>
          </w:p>
        </w:tc>
        <w:tc>
          <w:tcPr>
            <w:tcW w:w="1276"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507</w:t>
            </w:r>
          </w:p>
        </w:tc>
      </w:tr>
    </w:tbl>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Стоимость набора основных продуктов питания (25 наименований) по состоянию на 1 января 2012 года составил 1679 руб. 73 коп</w:t>
      </w:r>
      <w:proofErr w:type="gramStart"/>
      <w:r w:rsidRPr="00BD7FD0">
        <w:rPr>
          <w:sz w:val="20"/>
          <w:szCs w:val="20"/>
        </w:rPr>
        <w:t xml:space="preserve">.; </w:t>
      </w:r>
      <w:proofErr w:type="gramEnd"/>
      <w:r w:rsidRPr="00BD7FD0">
        <w:rPr>
          <w:sz w:val="20"/>
          <w:szCs w:val="20"/>
        </w:rPr>
        <w:t>на 1 сентября 2012 года – 1713 руб. 37 коп.</w:t>
      </w:r>
    </w:p>
    <w:p w:rsidR="00776464" w:rsidRPr="00BD7FD0" w:rsidRDefault="00776464" w:rsidP="00776464">
      <w:pPr>
        <w:pStyle w:val="a4"/>
        <w:rPr>
          <w:sz w:val="20"/>
          <w:szCs w:val="20"/>
        </w:rPr>
      </w:pPr>
    </w:p>
    <w:p w:rsidR="00776464" w:rsidRPr="00BD7FD0" w:rsidRDefault="00776464" w:rsidP="00776464">
      <w:pPr>
        <w:pStyle w:val="a4"/>
        <w:jc w:val="center"/>
        <w:rPr>
          <w:b/>
          <w:i/>
          <w:sz w:val="20"/>
          <w:szCs w:val="20"/>
        </w:rPr>
      </w:pPr>
      <w:r w:rsidRPr="00BD7FD0">
        <w:rPr>
          <w:b/>
          <w:i/>
          <w:sz w:val="20"/>
          <w:szCs w:val="20"/>
        </w:rPr>
        <w:t xml:space="preserve">Численность </w:t>
      </w:r>
      <w:proofErr w:type="gramStart"/>
      <w:r w:rsidRPr="00BD7FD0">
        <w:rPr>
          <w:b/>
          <w:i/>
          <w:sz w:val="20"/>
          <w:szCs w:val="20"/>
        </w:rPr>
        <w:t>занятых</w:t>
      </w:r>
      <w:proofErr w:type="gramEnd"/>
      <w:r w:rsidRPr="00BD7FD0">
        <w:rPr>
          <w:b/>
          <w:i/>
          <w:sz w:val="20"/>
          <w:szCs w:val="20"/>
        </w:rPr>
        <w:t xml:space="preserve"> в экономике района</w:t>
      </w:r>
    </w:p>
    <w:p w:rsidR="00776464" w:rsidRPr="00BD7FD0" w:rsidRDefault="00776464" w:rsidP="00776464">
      <w:pPr>
        <w:pStyle w:val="a4"/>
        <w:jc w:val="center"/>
        <w:rPr>
          <w:b/>
          <w:sz w:val="20"/>
          <w:szCs w:val="20"/>
        </w:rPr>
      </w:pPr>
      <w:r w:rsidRPr="00BD7FD0">
        <w:rPr>
          <w:b/>
          <w:sz w:val="20"/>
          <w:szCs w:val="20"/>
          <w:u w:val="single"/>
        </w:rPr>
        <w:t xml:space="preserve">Показатели численности </w:t>
      </w:r>
      <w:proofErr w:type="gramStart"/>
      <w:r w:rsidRPr="00BD7FD0">
        <w:rPr>
          <w:b/>
          <w:sz w:val="20"/>
          <w:szCs w:val="20"/>
          <w:u w:val="single"/>
        </w:rPr>
        <w:t>работающих</w:t>
      </w:r>
      <w:proofErr w:type="gramEnd"/>
      <w:r w:rsidRPr="00BD7FD0">
        <w:rPr>
          <w:b/>
          <w:sz w:val="20"/>
          <w:szCs w:val="20"/>
        </w:rPr>
        <w:t>:</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4"/>
        <w:gridCol w:w="2286"/>
        <w:gridCol w:w="1848"/>
        <w:gridCol w:w="2250"/>
      </w:tblGrid>
      <w:tr w:rsidR="00776464" w:rsidRPr="00BD7FD0" w:rsidTr="00721FA1">
        <w:tc>
          <w:tcPr>
            <w:tcW w:w="3227" w:type="dxa"/>
          </w:tcPr>
          <w:p w:rsidR="00776464" w:rsidRPr="00BD7FD0" w:rsidRDefault="00776464" w:rsidP="00721FA1">
            <w:pPr>
              <w:pStyle w:val="a4"/>
              <w:jc w:val="center"/>
              <w:rPr>
                <w:b/>
                <w:sz w:val="20"/>
                <w:szCs w:val="20"/>
              </w:rPr>
            </w:pPr>
            <w:r w:rsidRPr="00BD7FD0">
              <w:rPr>
                <w:b/>
                <w:sz w:val="20"/>
                <w:szCs w:val="20"/>
              </w:rPr>
              <w:t>Наименование показателя</w:t>
            </w:r>
          </w:p>
        </w:tc>
        <w:tc>
          <w:tcPr>
            <w:tcW w:w="2551" w:type="dxa"/>
          </w:tcPr>
          <w:p w:rsidR="00776464" w:rsidRPr="00BD7FD0" w:rsidRDefault="00776464" w:rsidP="00721FA1">
            <w:pPr>
              <w:pStyle w:val="a4"/>
              <w:jc w:val="center"/>
              <w:rPr>
                <w:b/>
                <w:sz w:val="20"/>
                <w:szCs w:val="20"/>
              </w:rPr>
            </w:pPr>
            <w:r w:rsidRPr="00BD7FD0">
              <w:rPr>
                <w:b/>
                <w:sz w:val="20"/>
                <w:szCs w:val="20"/>
              </w:rPr>
              <w:t>Единица измерения</w:t>
            </w:r>
          </w:p>
        </w:tc>
        <w:tc>
          <w:tcPr>
            <w:tcW w:w="2143" w:type="dxa"/>
          </w:tcPr>
          <w:p w:rsidR="00776464" w:rsidRPr="00BD7FD0" w:rsidRDefault="00776464" w:rsidP="00721FA1">
            <w:pPr>
              <w:pStyle w:val="a4"/>
              <w:jc w:val="center"/>
              <w:rPr>
                <w:b/>
                <w:sz w:val="20"/>
                <w:szCs w:val="20"/>
              </w:rPr>
            </w:pPr>
            <w:r w:rsidRPr="00BD7FD0">
              <w:rPr>
                <w:b/>
                <w:sz w:val="20"/>
                <w:szCs w:val="20"/>
              </w:rPr>
              <w:t>2010 год</w:t>
            </w:r>
          </w:p>
        </w:tc>
        <w:tc>
          <w:tcPr>
            <w:tcW w:w="2641" w:type="dxa"/>
          </w:tcPr>
          <w:p w:rsidR="00776464" w:rsidRPr="00BD7FD0" w:rsidRDefault="00776464" w:rsidP="00721FA1">
            <w:pPr>
              <w:pStyle w:val="a4"/>
              <w:jc w:val="center"/>
              <w:rPr>
                <w:b/>
                <w:sz w:val="20"/>
                <w:szCs w:val="20"/>
              </w:rPr>
            </w:pPr>
            <w:r w:rsidRPr="00BD7FD0">
              <w:rPr>
                <w:b/>
                <w:sz w:val="20"/>
                <w:szCs w:val="20"/>
              </w:rPr>
              <w:t>2011 год</w:t>
            </w:r>
          </w:p>
        </w:tc>
      </w:tr>
      <w:tr w:rsidR="00776464" w:rsidRPr="00BD7FD0" w:rsidTr="00721FA1">
        <w:tc>
          <w:tcPr>
            <w:tcW w:w="3227" w:type="dxa"/>
          </w:tcPr>
          <w:p w:rsidR="00776464" w:rsidRPr="00BD7FD0" w:rsidRDefault="00776464" w:rsidP="00721FA1">
            <w:pPr>
              <w:pStyle w:val="a4"/>
              <w:rPr>
                <w:sz w:val="20"/>
                <w:szCs w:val="20"/>
              </w:rPr>
            </w:pPr>
            <w:r w:rsidRPr="00BD7FD0">
              <w:rPr>
                <w:sz w:val="20"/>
                <w:szCs w:val="20"/>
              </w:rPr>
              <w:t>Численность работников по полному кругу предприятий</w:t>
            </w:r>
          </w:p>
        </w:tc>
        <w:tc>
          <w:tcPr>
            <w:tcW w:w="2551" w:type="dxa"/>
          </w:tcPr>
          <w:p w:rsidR="00776464" w:rsidRPr="00BD7FD0" w:rsidRDefault="00776464" w:rsidP="00721FA1">
            <w:pPr>
              <w:pStyle w:val="a4"/>
              <w:jc w:val="center"/>
              <w:rPr>
                <w:sz w:val="20"/>
                <w:szCs w:val="20"/>
              </w:rPr>
            </w:pPr>
            <w:r w:rsidRPr="00BD7FD0">
              <w:rPr>
                <w:sz w:val="20"/>
                <w:szCs w:val="20"/>
              </w:rPr>
              <w:t>тыс. чел.</w:t>
            </w:r>
          </w:p>
        </w:tc>
        <w:tc>
          <w:tcPr>
            <w:tcW w:w="2143" w:type="dxa"/>
          </w:tcPr>
          <w:p w:rsidR="00776464" w:rsidRPr="00BD7FD0" w:rsidRDefault="00776464" w:rsidP="00721FA1">
            <w:pPr>
              <w:pStyle w:val="a4"/>
              <w:jc w:val="center"/>
              <w:rPr>
                <w:sz w:val="20"/>
                <w:szCs w:val="20"/>
                <w:lang w:val="en-US"/>
              </w:rPr>
            </w:pPr>
            <w:r w:rsidRPr="00BD7FD0">
              <w:rPr>
                <w:sz w:val="20"/>
                <w:szCs w:val="20"/>
              </w:rPr>
              <w:t>2,</w:t>
            </w:r>
            <w:r w:rsidRPr="00BD7FD0">
              <w:rPr>
                <w:sz w:val="20"/>
                <w:szCs w:val="20"/>
                <w:lang w:val="en-US"/>
              </w:rPr>
              <w:t>9</w:t>
            </w:r>
          </w:p>
        </w:tc>
        <w:tc>
          <w:tcPr>
            <w:tcW w:w="2641" w:type="dxa"/>
          </w:tcPr>
          <w:p w:rsidR="00776464" w:rsidRPr="00BD7FD0" w:rsidRDefault="00776464" w:rsidP="00721FA1">
            <w:pPr>
              <w:pStyle w:val="a4"/>
              <w:jc w:val="center"/>
              <w:rPr>
                <w:sz w:val="20"/>
                <w:szCs w:val="20"/>
                <w:lang w:val="en-US"/>
              </w:rPr>
            </w:pPr>
            <w:r w:rsidRPr="00BD7FD0">
              <w:rPr>
                <w:sz w:val="20"/>
                <w:szCs w:val="20"/>
              </w:rPr>
              <w:t>2,</w:t>
            </w:r>
            <w:r w:rsidRPr="00BD7FD0">
              <w:rPr>
                <w:sz w:val="20"/>
                <w:szCs w:val="20"/>
                <w:lang w:val="en-US"/>
              </w:rPr>
              <w:t>9</w:t>
            </w:r>
          </w:p>
        </w:tc>
      </w:tr>
      <w:tr w:rsidR="00776464" w:rsidRPr="00BD7FD0" w:rsidTr="00721FA1">
        <w:tc>
          <w:tcPr>
            <w:tcW w:w="3227" w:type="dxa"/>
          </w:tcPr>
          <w:p w:rsidR="00776464" w:rsidRPr="00BD7FD0" w:rsidRDefault="00776464" w:rsidP="00721FA1">
            <w:pPr>
              <w:pStyle w:val="a4"/>
              <w:rPr>
                <w:sz w:val="20"/>
                <w:szCs w:val="20"/>
              </w:rPr>
            </w:pPr>
            <w:r w:rsidRPr="00BD7FD0">
              <w:rPr>
                <w:sz w:val="20"/>
                <w:szCs w:val="20"/>
              </w:rPr>
              <w:t>Численность работников по крупным и средним предприятиям</w:t>
            </w:r>
          </w:p>
        </w:tc>
        <w:tc>
          <w:tcPr>
            <w:tcW w:w="2551" w:type="dxa"/>
          </w:tcPr>
          <w:p w:rsidR="00776464" w:rsidRPr="00BD7FD0" w:rsidRDefault="00776464" w:rsidP="00721FA1">
            <w:pPr>
              <w:pStyle w:val="a4"/>
              <w:jc w:val="center"/>
              <w:rPr>
                <w:sz w:val="20"/>
                <w:szCs w:val="20"/>
              </w:rPr>
            </w:pPr>
            <w:r w:rsidRPr="00BD7FD0">
              <w:rPr>
                <w:sz w:val="20"/>
                <w:szCs w:val="20"/>
              </w:rPr>
              <w:t>тыс. чел.</w:t>
            </w:r>
          </w:p>
        </w:tc>
        <w:tc>
          <w:tcPr>
            <w:tcW w:w="2143" w:type="dxa"/>
          </w:tcPr>
          <w:p w:rsidR="00776464" w:rsidRPr="00BD7FD0" w:rsidRDefault="00776464" w:rsidP="00721FA1">
            <w:pPr>
              <w:pStyle w:val="a4"/>
              <w:jc w:val="center"/>
              <w:rPr>
                <w:sz w:val="20"/>
                <w:szCs w:val="20"/>
                <w:lang w:val="en-US"/>
              </w:rPr>
            </w:pPr>
            <w:r w:rsidRPr="00BD7FD0">
              <w:rPr>
                <w:sz w:val="20"/>
                <w:szCs w:val="20"/>
              </w:rPr>
              <w:t>2,</w:t>
            </w:r>
            <w:r w:rsidRPr="00BD7FD0">
              <w:rPr>
                <w:sz w:val="20"/>
                <w:szCs w:val="20"/>
                <w:lang w:val="en-US"/>
              </w:rPr>
              <w:t>6</w:t>
            </w:r>
          </w:p>
        </w:tc>
        <w:tc>
          <w:tcPr>
            <w:tcW w:w="2641" w:type="dxa"/>
          </w:tcPr>
          <w:p w:rsidR="00776464" w:rsidRPr="00BD7FD0" w:rsidRDefault="00776464" w:rsidP="00721FA1">
            <w:pPr>
              <w:pStyle w:val="a4"/>
              <w:jc w:val="center"/>
              <w:rPr>
                <w:sz w:val="20"/>
                <w:szCs w:val="20"/>
                <w:lang w:val="en-US"/>
              </w:rPr>
            </w:pPr>
            <w:r w:rsidRPr="00BD7FD0">
              <w:rPr>
                <w:sz w:val="20"/>
                <w:szCs w:val="20"/>
              </w:rPr>
              <w:t>2,</w:t>
            </w:r>
            <w:r w:rsidRPr="00BD7FD0">
              <w:rPr>
                <w:sz w:val="20"/>
                <w:szCs w:val="20"/>
                <w:lang w:val="en-US"/>
              </w:rPr>
              <w:t>6</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Распределение количества занятых на предприятиях и организациях района по следующим видам экономической деятельности:</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6"/>
        <w:gridCol w:w="1242"/>
      </w:tblGrid>
      <w:tr w:rsidR="00776464" w:rsidRPr="00BD7FD0" w:rsidTr="002A4295">
        <w:tc>
          <w:tcPr>
            <w:tcW w:w="8046" w:type="dxa"/>
          </w:tcPr>
          <w:p w:rsidR="00776464" w:rsidRPr="00BD7FD0" w:rsidRDefault="00776464" w:rsidP="00721FA1">
            <w:pPr>
              <w:pStyle w:val="a4"/>
              <w:jc w:val="center"/>
              <w:rPr>
                <w:b/>
                <w:sz w:val="20"/>
                <w:szCs w:val="20"/>
              </w:rPr>
            </w:pPr>
            <w:r w:rsidRPr="00BD7FD0">
              <w:rPr>
                <w:b/>
                <w:sz w:val="20"/>
                <w:szCs w:val="20"/>
              </w:rPr>
              <w:t>Наименование</w:t>
            </w:r>
          </w:p>
        </w:tc>
        <w:tc>
          <w:tcPr>
            <w:tcW w:w="1242" w:type="dxa"/>
          </w:tcPr>
          <w:p w:rsidR="00776464" w:rsidRPr="00BD7FD0" w:rsidRDefault="00776464" w:rsidP="00721FA1">
            <w:pPr>
              <w:pStyle w:val="a4"/>
              <w:jc w:val="center"/>
              <w:rPr>
                <w:b/>
                <w:sz w:val="20"/>
                <w:szCs w:val="20"/>
              </w:rPr>
            </w:pPr>
            <w:r w:rsidRPr="00BD7FD0">
              <w:rPr>
                <w:b/>
                <w:sz w:val="20"/>
                <w:szCs w:val="20"/>
              </w:rPr>
              <w:t>Чел.</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Обрабатывающее производство</w:t>
            </w:r>
          </w:p>
        </w:tc>
        <w:tc>
          <w:tcPr>
            <w:tcW w:w="1242" w:type="dxa"/>
          </w:tcPr>
          <w:p w:rsidR="00776464" w:rsidRPr="00BD7FD0" w:rsidRDefault="00776464" w:rsidP="00721FA1">
            <w:pPr>
              <w:pStyle w:val="a4"/>
              <w:jc w:val="center"/>
              <w:rPr>
                <w:sz w:val="20"/>
                <w:szCs w:val="20"/>
              </w:rPr>
            </w:pPr>
            <w:r w:rsidRPr="00BD7FD0">
              <w:rPr>
                <w:sz w:val="20"/>
                <w:szCs w:val="20"/>
              </w:rPr>
              <w:t>13</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Образование</w:t>
            </w:r>
          </w:p>
        </w:tc>
        <w:tc>
          <w:tcPr>
            <w:tcW w:w="1242" w:type="dxa"/>
          </w:tcPr>
          <w:p w:rsidR="00776464" w:rsidRPr="00BD7FD0" w:rsidRDefault="00776464" w:rsidP="00721FA1">
            <w:pPr>
              <w:pStyle w:val="a4"/>
              <w:jc w:val="center"/>
              <w:rPr>
                <w:sz w:val="20"/>
                <w:szCs w:val="20"/>
              </w:rPr>
            </w:pPr>
            <w:r w:rsidRPr="00BD7FD0">
              <w:rPr>
                <w:sz w:val="20"/>
                <w:szCs w:val="20"/>
              </w:rPr>
              <w:t>628</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Сельское хозяйство, охота и лесное хозяйство</w:t>
            </w:r>
          </w:p>
        </w:tc>
        <w:tc>
          <w:tcPr>
            <w:tcW w:w="1242" w:type="dxa"/>
          </w:tcPr>
          <w:p w:rsidR="00776464" w:rsidRPr="00BD7FD0" w:rsidRDefault="00776464" w:rsidP="00721FA1">
            <w:pPr>
              <w:pStyle w:val="a4"/>
              <w:jc w:val="center"/>
              <w:rPr>
                <w:sz w:val="20"/>
                <w:szCs w:val="20"/>
                <w:lang w:val="en-US"/>
              </w:rPr>
            </w:pPr>
            <w:r w:rsidRPr="00BD7FD0">
              <w:rPr>
                <w:sz w:val="20"/>
                <w:szCs w:val="20"/>
                <w:lang w:val="en-US"/>
              </w:rPr>
              <w:t>744</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Здравоохранение и предоставление социальных услуг</w:t>
            </w:r>
          </w:p>
        </w:tc>
        <w:tc>
          <w:tcPr>
            <w:tcW w:w="1242" w:type="dxa"/>
          </w:tcPr>
          <w:p w:rsidR="00776464" w:rsidRPr="00BD7FD0" w:rsidRDefault="00776464" w:rsidP="00721FA1">
            <w:pPr>
              <w:pStyle w:val="a4"/>
              <w:jc w:val="center"/>
              <w:rPr>
                <w:sz w:val="20"/>
                <w:szCs w:val="20"/>
              </w:rPr>
            </w:pPr>
            <w:r w:rsidRPr="00BD7FD0">
              <w:rPr>
                <w:sz w:val="20"/>
                <w:szCs w:val="20"/>
              </w:rPr>
              <w:t>447</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Государственное управление и обеспечение военной безопасности, обязательное социальное обеспечение</w:t>
            </w:r>
          </w:p>
        </w:tc>
        <w:tc>
          <w:tcPr>
            <w:tcW w:w="1242" w:type="dxa"/>
          </w:tcPr>
          <w:p w:rsidR="00776464" w:rsidRPr="00BD7FD0" w:rsidRDefault="00776464" w:rsidP="00721FA1">
            <w:pPr>
              <w:pStyle w:val="a4"/>
              <w:jc w:val="center"/>
              <w:rPr>
                <w:sz w:val="20"/>
                <w:szCs w:val="20"/>
              </w:rPr>
            </w:pPr>
            <w:r w:rsidRPr="00BD7FD0">
              <w:rPr>
                <w:sz w:val="20"/>
                <w:szCs w:val="20"/>
              </w:rPr>
              <w:t>320</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Производство и распределение электроэнергии, газа и воды</w:t>
            </w:r>
          </w:p>
        </w:tc>
        <w:tc>
          <w:tcPr>
            <w:tcW w:w="1242" w:type="dxa"/>
          </w:tcPr>
          <w:p w:rsidR="00776464" w:rsidRPr="00BD7FD0" w:rsidRDefault="00776464" w:rsidP="00721FA1">
            <w:pPr>
              <w:pStyle w:val="a4"/>
              <w:jc w:val="center"/>
              <w:rPr>
                <w:sz w:val="20"/>
                <w:szCs w:val="20"/>
              </w:rPr>
            </w:pPr>
            <w:r w:rsidRPr="00BD7FD0">
              <w:rPr>
                <w:sz w:val="20"/>
                <w:szCs w:val="20"/>
              </w:rPr>
              <w:t>119</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Оптовая и розничная торговля, ремонт автотранспортных средств, бытовых изделий</w:t>
            </w:r>
          </w:p>
        </w:tc>
        <w:tc>
          <w:tcPr>
            <w:tcW w:w="1242" w:type="dxa"/>
          </w:tcPr>
          <w:p w:rsidR="00776464" w:rsidRPr="00BD7FD0" w:rsidRDefault="00776464" w:rsidP="00721FA1">
            <w:pPr>
              <w:pStyle w:val="a4"/>
              <w:jc w:val="center"/>
              <w:rPr>
                <w:sz w:val="20"/>
                <w:szCs w:val="20"/>
              </w:rPr>
            </w:pPr>
            <w:r w:rsidRPr="00BD7FD0">
              <w:rPr>
                <w:sz w:val="20"/>
                <w:szCs w:val="20"/>
              </w:rPr>
              <w:t>89</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Предоставление прочих коммунальных, социальных и персональных услуг</w:t>
            </w:r>
          </w:p>
        </w:tc>
        <w:tc>
          <w:tcPr>
            <w:tcW w:w="1242" w:type="dxa"/>
          </w:tcPr>
          <w:p w:rsidR="00776464" w:rsidRPr="00BD7FD0" w:rsidRDefault="00776464" w:rsidP="00721FA1">
            <w:pPr>
              <w:pStyle w:val="a4"/>
              <w:jc w:val="center"/>
              <w:rPr>
                <w:sz w:val="20"/>
                <w:szCs w:val="20"/>
              </w:rPr>
            </w:pPr>
            <w:r w:rsidRPr="00BD7FD0">
              <w:rPr>
                <w:sz w:val="20"/>
                <w:szCs w:val="20"/>
              </w:rPr>
              <w:t>142</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Транспорт и связь</w:t>
            </w:r>
          </w:p>
        </w:tc>
        <w:tc>
          <w:tcPr>
            <w:tcW w:w="1242" w:type="dxa"/>
          </w:tcPr>
          <w:p w:rsidR="00776464" w:rsidRPr="00BD7FD0" w:rsidRDefault="00776464" w:rsidP="00721FA1">
            <w:pPr>
              <w:pStyle w:val="a4"/>
              <w:jc w:val="center"/>
              <w:rPr>
                <w:sz w:val="20"/>
                <w:szCs w:val="20"/>
              </w:rPr>
            </w:pPr>
            <w:r w:rsidRPr="00BD7FD0">
              <w:rPr>
                <w:sz w:val="20"/>
                <w:szCs w:val="20"/>
              </w:rPr>
              <w:t>200</w:t>
            </w:r>
          </w:p>
        </w:tc>
      </w:tr>
      <w:tr w:rsidR="00776464" w:rsidRPr="00BD7FD0" w:rsidTr="002A4295">
        <w:tc>
          <w:tcPr>
            <w:tcW w:w="8046" w:type="dxa"/>
          </w:tcPr>
          <w:p w:rsidR="00776464" w:rsidRPr="00BD7FD0" w:rsidRDefault="00776464" w:rsidP="00721FA1">
            <w:pPr>
              <w:pStyle w:val="a4"/>
              <w:jc w:val="center"/>
              <w:rPr>
                <w:sz w:val="20"/>
                <w:szCs w:val="20"/>
              </w:rPr>
            </w:pPr>
            <w:r w:rsidRPr="00BD7FD0">
              <w:rPr>
                <w:sz w:val="20"/>
                <w:szCs w:val="20"/>
              </w:rPr>
              <w:t>Прочие производства</w:t>
            </w:r>
          </w:p>
        </w:tc>
        <w:tc>
          <w:tcPr>
            <w:tcW w:w="1242" w:type="dxa"/>
          </w:tcPr>
          <w:p w:rsidR="00776464" w:rsidRPr="00BD7FD0" w:rsidRDefault="00776464" w:rsidP="00721FA1">
            <w:pPr>
              <w:pStyle w:val="a4"/>
              <w:jc w:val="center"/>
              <w:rPr>
                <w:sz w:val="20"/>
                <w:szCs w:val="20"/>
              </w:rPr>
            </w:pPr>
            <w:r w:rsidRPr="00BD7FD0">
              <w:rPr>
                <w:sz w:val="20"/>
                <w:szCs w:val="20"/>
              </w:rPr>
              <w:t>57</w:t>
            </w:r>
          </w:p>
        </w:tc>
      </w:tr>
    </w:tbl>
    <w:p w:rsidR="00776464" w:rsidRPr="00BD7FD0" w:rsidRDefault="00776464" w:rsidP="00776464">
      <w:pPr>
        <w:pStyle w:val="a4"/>
        <w:rPr>
          <w:sz w:val="20"/>
          <w:szCs w:val="20"/>
        </w:rPr>
      </w:pPr>
      <w:r w:rsidRPr="00BD7FD0">
        <w:rPr>
          <w:sz w:val="20"/>
          <w:szCs w:val="20"/>
        </w:rPr>
        <w:t xml:space="preserve"> </w:t>
      </w:r>
      <w:r w:rsidRPr="00BD7FD0">
        <w:rPr>
          <w:sz w:val="20"/>
          <w:szCs w:val="20"/>
        </w:rPr>
        <w:tab/>
      </w:r>
    </w:p>
    <w:p w:rsidR="00776464" w:rsidRPr="00BD7FD0" w:rsidRDefault="00776464" w:rsidP="00776464">
      <w:pPr>
        <w:pStyle w:val="a4"/>
        <w:jc w:val="center"/>
        <w:rPr>
          <w:b/>
          <w:sz w:val="20"/>
          <w:szCs w:val="20"/>
        </w:rPr>
      </w:pPr>
      <w:r w:rsidRPr="00BD7FD0">
        <w:rPr>
          <w:b/>
          <w:sz w:val="20"/>
          <w:szCs w:val="20"/>
        </w:rPr>
        <w:t>Показатели среднемесячной заработной платы на 2011-2015 годы:</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3"/>
        <w:gridCol w:w="1503"/>
        <w:gridCol w:w="1505"/>
        <w:gridCol w:w="1391"/>
        <w:gridCol w:w="1278"/>
        <w:gridCol w:w="1278"/>
      </w:tblGrid>
      <w:tr w:rsidR="00776464" w:rsidRPr="00BD7FD0" w:rsidTr="00721FA1">
        <w:tc>
          <w:tcPr>
            <w:tcW w:w="2509" w:type="dxa"/>
          </w:tcPr>
          <w:p w:rsidR="00776464" w:rsidRPr="00BD7FD0" w:rsidRDefault="00776464" w:rsidP="00721FA1">
            <w:pPr>
              <w:pStyle w:val="a4"/>
              <w:jc w:val="center"/>
              <w:rPr>
                <w:b/>
                <w:sz w:val="20"/>
                <w:szCs w:val="20"/>
              </w:rPr>
            </w:pPr>
            <w:r w:rsidRPr="00BD7FD0">
              <w:rPr>
                <w:b/>
                <w:sz w:val="20"/>
                <w:szCs w:val="20"/>
              </w:rPr>
              <w:lastRenderedPageBreak/>
              <w:t>Показатели</w:t>
            </w:r>
          </w:p>
        </w:tc>
        <w:tc>
          <w:tcPr>
            <w:tcW w:w="1710" w:type="dxa"/>
          </w:tcPr>
          <w:p w:rsidR="00776464" w:rsidRPr="00BD7FD0" w:rsidRDefault="00776464" w:rsidP="005E50F9">
            <w:pPr>
              <w:pStyle w:val="a4"/>
              <w:ind w:firstLine="0"/>
              <w:rPr>
                <w:b/>
                <w:sz w:val="20"/>
                <w:szCs w:val="20"/>
              </w:rPr>
            </w:pPr>
            <w:r w:rsidRPr="00BD7FD0">
              <w:rPr>
                <w:b/>
                <w:sz w:val="20"/>
                <w:szCs w:val="20"/>
              </w:rPr>
              <w:t>2011 год</w:t>
            </w:r>
          </w:p>
        </w:tc>
        <w:tc>
          <w:tcPr>
            <w:tcW w:w="1701" w:type="dxa"/>
          </w:tcPr>
          <w:p w:rsidR="00776464" w:rsidRPr="00BD7FD0" w:rsidRDefault="00776464" w:rsidP="005E50F9">
            <w:pPr>
              <w:pStyle w:val="a4"/>
              <w:ind w:firstLine="0"/>
              <w:rPr>
                <w:b/>
                <w:sz w:val="20"/>
                <w:szCs w:val="20"/>
              </w:rPr>
            </w:pPr>
            <w:r w:rsidRPr="00BD7FD0">
              <w:rPr>
                <w:b/>
                <w:sz w:val="20"/>
                <w:szCs w:val="20"/>
              </w:rPr>
              <w:t>2012 год</w:t>
            </w:r>
          </w:p>
        </w:tc>
        <w:tc>
          <w:tcPr>
            <w:tcW w:w="1559" w:type="dxa"/>
          </w:tcPr>
          <w:p w:rsidR="00776464" w:rsidRPr="00BD7FD0" w:rsidRDefault="00776464" w:rsidP="005E50F9">
            <w:pPr>
              <w:pStyle w:val="a4"/>
              <w:ind w:firstLine="0"/>
              <w:rPr>
                <w:b/>
                <w:sz w:val="20"/>
                <w:szCs w:val="20"/>
              </w:rPr>
            </w:pPr>
            <w:r w:rsidRPr="00BD7FD0">
              <w:rPr>
                <w:b/>
                <w:sz w:val="20"/>
                <w:szCs w:val="20"/>
              </w:rPr>
              <w:t>2013 год</w:t>
            </w:r>
          </w:p>
        </w:tc>
        <w:tc>
          <w:tcPr>
            <w:tcW w:w="1418" w:type="dxa"/>
          </w:tcPr>
          <w:p w:rsidR="00776464" w:rsidRPr="00BD7FD0" w:rsidRDefault="00776464" w:rsidP="005E50F9">
            <w:pPr>
              <w:pStyle w:val="a4"/>
              <w:ind w:firstLine="0"/>
              <w:rPr>
                <w:b/>
                <w:sz w:val="20"/>
                <w:szCs w:val="20"/>
              </w:rPr>
            </w:pPr>
            <w:r w:rsidRPr="00BD7FD0">
              <w:rPr>
                <w:b/>
                <w:sz w:val="20"/>
                <w:szCs w:val="20"/>
              </w:rPr>
              <w:t>2014 год</w:t>
            </w:r>
          </w:p>
        </w:tc>
        <w:tc>
          <w:tcPr>
            <w:tcW w:w="1418" w:type="dxa"/>
          </w:tcPr>
          <w:p w:rsidR="00776464" w:rsidRPr="00BD7FD0" w:rsidRDefault="00776464" w:rsidP="005E50F9">
            <w:pPr>
              <w:pStyle w:val="a4"/>
              <w:ind w:firstLine="0"/>
              <w:rPr>
                <w:b/>
                <w:sz w:val="20"/>
                <w:szCs w:val="20"/>
              </w:rPr>
            </w:pPr>
            <w:r w:rsidRPr="00BD7FD0">
              <w:rPr>
                <w:b/>
                <w:sz w:val="20"/>
                <w:szCs w:val="20"/>
              </w:rPr>
              <w:t>2015 год</w:t>
            </w:r>
          </w:p>
        </w:tc>
      </w:tr>
      <w:tr w:rsidR="00776464" w:rsidRPr="00BD7FD0" w:rsidTr="00721FA1">
        <w:tc>
          <w:tcPr>
            <w:tcW w:w="2509" w:type="dxa"/>
          </w:tcPr>
          <w:p w:rsidR="00776464" w:rsidRPr="00BD7FD0" w:rsidRDefault="00776464" w:rsidP="00721FA1">
            <w:pPr>
              <w:pStyle w:val="a4"/>
              <w:rPr>
                <w:sz w:val="20"/>
                <w:szCs w:val="20"/>
              </w:rPr>
            </w:pPr>
            <w:r w:rsidRPr="00BD7FD0">
              <w:rPr>
                <w:sz w:val="20"/>
                <w:szCs w:val="20"/>
              </w:rPr>
              <w:t xml:space="preserve">Среднемесячная заработная плата, (руб.), </w:t>
            </w:r>
          </w:p>
        </w:tc>
        <w:tc>
          <w:tcPr>
            <w:tcW w:w="171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9642</w:t>
            </w:r>
          </w:p>
        </w:tc>
        <w:tc>
          <w:tcPr>
            <w:tcW w:w="170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11159</w:t>
            </w:r>
          </w:p>
        </w:tc>
        <w:tc>
          <w:tcPr>
            <w:tcW w:w="1559"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12442</w:t>
            </w:r>
          </w:p>
        </w:tc>
        <w:tc>
          <w:tcPr>
            <w:tcW w:w="1418"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13910</w:t>
            </w:r>
          </w:p>
        </w:tc>
        <w:tc>
          <w:tcPr>
            <w:tcW w:w="1418"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15440</w:t>
            </w:r>
          </w:p>
        </w:tc>
      </w:tr>
      <w:tr w:rsidR="00776464" w:rsidRPr="00BD7FD0" w:rsidTr="00721FA1">
        <w:tc>
          <w:tcPr>
            <w:tcW w:w="2509" w:type="dxa"/>
          </w:tcPr>
          <w:p w:rsidR="00776464" w:rsidRPr="00BD7FD0" w:rsidRDefault="00776464" w:rsidP="00721FA1">
            <w:pPr>
              <w:pStyle w:val="a4"/>
              <w:rPr>
                <w:sz w:val="20"/>
                <w:szCs w:val="20"/>
                <w:lang w:val="en-US"/>
              </w:rPr>
            </w:pPr>
            <w:proofErr w:type="gramStart"/>
            <w:r w:rsidRPr="00BD7FD0">
              <w:rPr>
                <w:sz w:val="20"/>
                <w:szCs w:val="20"/>
              </w:rPr>
              <w:t>в</w:t>
            </w:r>
            <w:proofErr w:type="gramEnd"/>
            <w:r w:rsidRPr="00BD7FD0">
              <w:rPr>
                <w:sz w:val="20"/>
                <w:szCs w:val="20"/>
              </w:rPr>
              <w:t xml:space="preserve"> % </w:t>
            </w:r>
            <w:proofErr w:type="gramStart"/>
            <w:r w:rsidRPr="00BD7FD0">
              <w:rPr>
                <w:sz w:val="20"/>
                <w:szCs w:val="20"/>
              </w:rPr>
              <w:t>к</w:t>
            </w:r>
            <w:proofErr w:type="gramEnd"/>
            <w:r w:rsidRPr="00BD7FD0">
              <w:rPr>
                <w:sz w:val="20"/>
                <w:szCs w:val="20"/>
              </w:rPr>
              <w:t xml:space="preserve"> предыдущему году</w:t>
            </w:r>
          </w:p>
        </w:tc>
        <w:tc>
          <w:tcPr>
            <w:tcW w:w="1710" w:type="dxa"/>
          </w:tcPr>
          <w:p w:rsidR="00776464" w:rsidRPr="00BD7FD0" w:rsidRDefault="00776464" w:rsidP="00721FA1">
            <w:pPr>
              <w:pStyle w:val="a4"/>
              <w:jc w:val="center"/>
              <w:rPr>
                <w:sz w:val="20"/>
                <w:szCs w:val="20"/>
              </w:rPr>
            </w:pPr>
            <w:r w:rsidRPr="00BD7FD0">
              <w:rPr>
                <w:sz w:val="20"/>
                <w:szCs w:val="20"/>
              </w:rPr>
              <w:t>110,1</w:t>
            </w:r>
          </w:p>
        </w:tc>
        <w:tc>
          <w:tcPr>
            <w:tcW w:w="1701" w:type="dxa"/>
          </w:tcPr>
          <w:p w:rsidR="00776464" w:rsidRPr="00BD7FD0" w:rsidRDefault="00776464" w:rsidP="00721FA1">
            <w:pPr>
              <w:pStyle w:val="a4"/>
              <w:jc w:val="center"/>
              <w:rPr>
                <w:sz w:val="20"/>
                <w:szCs w:val="20"/>
              </w:rPr>
            </w:pPr>
            <w:r w:rsidRPr="00BD7FD0">
              <w:rPr>
                <w:sz w:val="20"/>
                <w:szCs w:val="20"/>
              </w:rPr>
              <w:t>115,7</w:t>
            </w:r>
          </w:p>
        </w:tc>
        <w:tc>
          <w:tcPr>
            <w:tcW w:w="1559" w:type="dxa"/>
          </w:tcPr>
          <w:p w:rsidR="00776464" w:rsidRPr="00BD7FD0" w:rsidRDefault="00776464" w:rsidP="005E50F9">
            <w:pPr>
              <w:pStyle w:val="a4"/>
              <w:ind w:firstLine="0"/>
              <w:rPr>
                <w:sz w:val="20"/>
                <w:szCs w:val="20"/>
              </w:rPr>
            </w:pPr>
            <w:r w:rsidRPr="00BD7FD0">
              <w:rPr>
                <w:sz w:val="20"/>
                <w:szCs w:val="20"/>
              </w:rPr>
              <w:t>111,5</w:t>
            </w:r>
          </w:p>
        </w:tc>
        <w:tc>
          <w:tcPr>
            <w:tcW w:w="1418" w:type="dxa"/>
          </w:tcPr>
          <w:p w:rsidR="00776464" w:rsidRPr="00BD7FD0" w:rsidRDefault="00776464" w:rsidP="005E50F9">
            <w:pPr>
              <w:pStyle w:val="a4"/>
              <w:ind w:firstLine="0"/>
              <w:rPr>
                <w:sz w:val="20"/>
                <w:szCs w:val="20"/>
              </w:rPr>
            </w:pPr>
            <w:r w:rsidRPr="00BD7FD0">
              <w:rPr>
                <w:sz w:val="20"/>
                <w:szCs w:val="20"/>
              </w:rPr>
              <w:t>111,8</w:t>
            </w:r>
          </w:p>
        </w:tc>
        <w:tc>
          <w:tcPr>
            <w:tcW w:w="1418" w:type="dxa"/>
          </w:tcPr>
          <w:p w:rsidR="00776464" w:rsidRPr="00BD7FD0" w:rsidRDefault="00776464" w:rsidP="005E50F9">
            <w:pPr>
              <w:pStyle w:val="a4"/>
              <w:ind w:firstLine="0"/>
              <w:rPr>
                <w:sz w:val="20"/>
                <w:szCs w:val="20"/>
              </w:rPr>
            </w:pPr>
            <w:r w:rsidRPr="00BD7FD0">
              <w:rPr>
                <w:sz w:val="20"/>
                <w:szCs w:val="20"/>
              </w:rPr>
              <w:t>111,0</w:t>
            </w:r>
          </w:p>
        </w:tc>
      </w:tr>
    </w:tbl>
    <w:p w:rsidR="00776464" w:rsidRPr="00BD7FD0" w:rsidRDefault="00776464" w:rsidP="00776464">
      <w:pPr>
        <w:pStyle w:val="a4"/>
        <w:rPr>
          <w:color w:val="C00000"/>
          <w:sz w:val="20"/>
          <w:szCs w:val="20"/>
        </w:rPr>
      </w:pPr>
    </w:p>
    <w:p w:rsidR="00776464" w:rsidRPr="00BD7FD0" w:rsidRDefault="00776464" w:rsidP="00776464">
      <w:pPr>
        <w:pStyle w:val="a4"/>
        <w:ind w:firstLine="708"/>
        <w:rPr>
          <w:sz w:val="20"/>
          <w:szCs w:val="20"/>
        </w:rPr>
      </w:pPr>
      <w:r w:rsidRPr="00BD7FD0">
        <w:rPr>
          <w:sz w:val="20"/>
          <w:szCs w:val="20"/>
        </w:rPr>
        <w:t xml:space="preserve">На 1 января </w:t>
      </w:r>
      <w:r w:rsidRPr="00BD7FD0">
        <w:rPr>
          <w:bCs/>
          <w:sz w:val="20"/>
          <w:szCs w:val="20"/>
        </w:rPr>
        <w:t>2012</w:t>
      </w:r>
      <w:r w:rsidRPr="00BD7FD0">
        <w:rPr>
          <w:sz w:val="20"/>
          <w:szCs w:val="20"/>
        </w:rPr>
        <w:t xml:space="preserve"> года в ГУ ЦЗН р.п. Турки зарегистрировано 96 безработных граждан или  1,2 %  от численности трудоспособного населения, в том числе: в возрасте с 16 до 29 лет – 17,7%, женщин – 53,1%.</w:t>
      </w:r>
    </w:p>
    <w:p w:rsidR="00776464" w:rsidRPr="00BD7FD0" w:rsidRDefault="00776464" w:rsidP="00776464">
      <w:pPr>
        <w:pStyle w:val="a4"/>
        <w:ind w:firstLine="708"/>
        <w:rPr>
          <w:sz w:val="20"/>
          <w:szCs w:val="20"/>
        </w:rPr>
      </w:pPr>
    </w:p>
    <w:p w:rsidR="00776464" w:rsidRPr="00BD7FD0" w:rsidRDefault="00776464" w:rsidP="00776464">
      <w:pPr>
        <w:pStyle w:val="a4"/>
        <w:ind w:firstLine="708"/>
        <w:jc w:val="center"/>
        <w:rPr>
          <w:b/>
          <w:sz w:val="20"/>
          <w:szCs w:val="20"/>
        </w:rPr>
      </w:pPr>
      <w:r w:rsidRPr="00BD7FD0">
        <w:rPr>
          <w:b/>
          <w:sz w:val="20"/>
          <w:szCs w:val="20"/>
        </w:rPr>
        <w:t>Динамика уровня безработицы</w:t>
      </w:r>
    </w:p>
    <w:p w:rsidR="00776464" w:rsidRPr="00BD7FD0" w:rsidRDefault="00776464" w:rsidP="00776464">
      <w:pPr>
        <w:pStyle w:val="a4"/>
        <w:jc w:val="center"/>
        <w:rPr>
          <w:color w:val="C00000"/>
          <w:sz w:val="20"/>
          <w:szCs w:val="20"/>
        </w:rPr>
      </w:pPr>
    </w:p>
    <w:tbl>
      <w:tblPr>
        <w:tblW w:w="0" w:type="auto"/>
        <w:tblInd w:w="-10" w:type="dxa"/>
        <w:tblLayout w:type="fixed"/>
        <w:tblLook w:val="0000"/>
      </w:tblPr>
      <w:tblGrid>
        <w:gridCol w:w="3898"/>
        <w:gridCol w:w="1260"/>
        <w:gridCol w:w="1080"/>
        <w:gridCol w:w="1260"/>
        <w:gridCol w:w="1260"/>
        <w:gridCol w:w="1440"/>
      </w:tblGrid>
      <w:tr w:rsidR="00776464" w:rsidRPr="00BD7FD0" w:rsidTr="00721FA1">
        <w:trPr>
          <w:trHeight w:val="576"/>
        </w:trPr>
        <w:tc>
          <w:tcPr>
            <w:tcW w:w="3898" w:type="dxa"/>
            <w:tcBorders>
              <w:top w:val="single" w:sz="4" w:space="0" w:color="000000"/>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Наименование показателя</w:t>
            </w:r>
          </w:p>
        </w:tc>
        <w:tc>
          <w:tcPr>
            <w:tcW w:w="1260"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2011 г.</w:t>
            </w:r>
          </w:p>
        </w:tc>
        <w:tc>
          <w:tcPr>
            <w:tcW w:w="1080"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2012 г.</w:t>
            </w:r>
          </w:p>
        </w:tc>
        <w:tc>
          <w:tcPr>
            <w:tcW w:w="1260"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2013 г.</w:t>
            </w:r>
          </w:p>
        </w:tc>
        <w:tc>
          <w:tcPr>
            <w:tcW w:w="1260" w:type="dxa"/>
            <w:tcBorders>
              <w:top w:val="single" w:sz="4" w:space="0" w:color="000000"/>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2014 г.</w:t>
            </w:r>
          </w:p>
        </w:tc>
        <w:tc>
          <w:tcPr>
            <w:tcW w:w="1440" w:type="dxa"/>
            <w:tcBorders>
              <w:top w:val="single" w:sz="4" w:space="0" w:color="000000"/>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2015 г.</w:t>
            </w:r>
          </w:p>
        </w:tc>
      </w:tr>
      <w:tr w:rsidR="00776464" w:rsidRPr="00BD7FD0" w:rsidTr="00721FA1">
        <w:tc>
          <w:tcPr>
            <w:tcW w:w="3898"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Уровень безработицы по району, %</w:t>
            </w:r>
          </w:p>
        </w:tc>
        <w:tc>
          <w:tcPr>
            <w:tcW w:w="1260"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1,4</w:t>
            </w:r>
          </w:p>
        </w:tc>
        <w:tc>
          <w:tcPr>
            <w:tcW w:w="1080"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1,2</w:t>
            </w:r>
          </w:p>
        </w:tc>
        <w:tc>
          <w:tcPr>
            <w:tcW w:w="1260"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1,1</w:t>
            </w:r>
          </w:p>
        </w:tc>
        <w:tc>
          <w:tcPr>
            <w:tcW w:w="1260"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1,1</w:t>
            </w:r>
          </w:p>
        </w:tc>
        <w:tc>
          <w:tcPr>
            <w:tcW w:w="1440" w:type="dxa"/>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1,0</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Коэффициент напряженности на рынке труда.</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685"/>
      </w:tblGrid>
      <w:tr w:rsidR="00776464" w:rsidRPr="00BD7FD0" w:rsidTr="00721FA1">
        <w:tc>
          <w:tcPr>
            <w:tcW w:w="2802" w:type="dxa"/>
          </w:tcPr>
          <w:p w:rsidR="00776464" w:rsidRPr="00BD7FD0" w:rsidRDefault="00776464" w:rsidP="00721FA1">
            <w:pPr>
              <w:pStyle w:val="a4"/>
              <w:rPr>
                <w:b/>
                <w:sz w:val="20"/>
                <w:szCs w:val="20"/>
              </w:rPr>
            </w:pPr>
            <w:r w:rsidRPr="00BD7FD0">
              <w:rPr>
                <w:b/>
                <w:sz w:val="20"/>
                <w:szCs w:val="20"/>
              </w:rPr>
              <w:t xml:space="preserve">Года </w:t>
            </w:r>
          </w:p>
        </w:tc>
        <w:tc>
          <w:tcPr>
            <w:tcW w:w="3685" w:type="dxa"/>
          </w:tcPr>
          <w:p w:rsidR="00776464" w:rsidRPr="00BD7FD0" w:rsidRDefault="00776464" w:rsidP="00721FA1">
            <w:pPr>
              <w:pStyle w:val="a4"/>
              <w:rPr>
                <w:b/>
                <w:sz w:val="20"/>
                <w:szCs w:val="20"/>
              </w:rPr>
            </w:pPr>
            <w:r w:rsidRPr="00BD7FD0">
              <w:rPr>
                <w:b/>
                <w:sz w:val="20"/>
                <w:szCs w:val="20"/>
              </w:rPr>
              <w:t>Коэффициент напряженности</w:t>
            </w:r>
          </w:p>
        </w:tc>
      </w:tr>
      <w:tr w:rsidR="00776464" w:rsidRPr="00BD7FD0" w:rsidTr="00721FA1">
        <w:tc>
          <w:tcPr>
            <w:tcW w:w="2802" w:type="dxa"/>
          </w:tcPr>
          <w:p w:rsidR="00776464" w:rsidRPr="00BD7FD0" w:rsidRDefault="00776464" w:rsidP="00721FA1">
            <w:pPr>
              <w:pStyle w:val="a4"/>
              <w:rPr>
                <w:sz w:val="20"/>
                <w:szCs w:val="20"/>
              </w:rPr>
            </w:pPr>
            <w:r w:rsidRPr="00BD7FD0">
              <w:rPr>
                <w:sz w:val="20"/>
                <w:szCs w:val="20"/>
              </w:rPr>
              <w:t>на 01.01.2011 года</w:t>
            </w:r>
          </w:p>
        </w:tc>
        <w:tc>
          <w:tcPr>
            <w:tcW w:w="3685" w:type="dxa"/>
          </w:tcPr>
          <w:p w:rsidR="00776464" w:rsidRPr="00BD7FD0" w:rsidRDefault="00776464" w:rsidP="00721FA1">
            <w:pPr>
              <w:pStyle w:val="a4"/>
              <w:jc w:val="center"/>
              <w:rPr>
                <w:sz w:val="20"/>
                <w:szCs w:val="20"/>
              </w:rPr>
            </w:pPr>
            <w:r w:rsidRPr="00BD7FD0">
              <w:rPr>
                <w:sz w:val="20"/>
                <w:szCs w:val="20"/>
              </w:rPr>
              <w:t>5,6</w:t>
            </w:r>
          </w:p>
        </w:tc>
      </w:tr>
      <w:tr w:rsidR="00776464" w:rsidRPr="00BD7FD0" w:rsidTr="00721FA1">
        <w:tc>
          <w:tcPr>
            <w:tcW w:w="2802" w:type="dxa"/>
          </w:tcPr>
          <w:p w:rsidR="00776464" w:rsidRPr="00BD7FD0" w:rsidRDefault="00776464" w:rsidP="00721FA1">
            <w:pPr>
              <w:pStyle w:val="a4"/>
              <w:rPr>
                <w:sz w:val="20"/>
                <w:szCs w:val="20"/>
              </w:rPr>
            </w:pPr>
            <w:r w:rsidRPr="00BD7FD0">
              <w:rPr>
                <w:sz w:val="20"/>
                <w:szCs w:val="20"/>
              </w:rPr>
              <w:t>на 01.01.2012 года</w:t>
            </w:r>
          </w:p>
        </w:tc>
        <w:tc>
          <w:tcPr>
            <w:tcW w:w="3685" w:type="dxa"/>
          </w:tcPr>
          <w:p w:rsidR="00776464" w:rsidRPr="00BD7FD0" w:rsidRDefault="00776464" w:rsidP="00721FA1">
            <w:pPr>
              <w:pStyle w:val="a4"/>
              <w:jc w:val="center"/>
              <w:rPr>
                <w:sz w:val="20"/>
                <w:szCs w:val="20"/>
              </w:rPr>
            </w:pPr>
            <w:r w:rsidRPr="00BD7FD0">
              <w:rPr>
                <w:sz w:val="20"/>
                <w:szCs w:val="20"/>
              </w:rPr>
              <w:t>4,8</w:t>
            </w:r>
          </w:p>
        </w:tc>
      </w:tr>
      <w:tr w:rsidR="00776464" w:rsidRPr="00BD7FD0" w:rsidTr="00721FA1">
        <w:tc>
          <w:tcPr>
            <w:tcW w:w="2802" w:type="dxa"/>
          </w:tcPr>
          <w:p w:rsidR="00776464" w:rsidRPr="00BD7FD0" w:rsidRDefault="00776464" w:rsidP="00721FA1">
            <w:pPr>
              <w:pStyle w:val="a4"/>
              <w:rPr>
                <w:sz w:val="20"/>
                <w:szCs w:val="20"/>
              </w:rPr>
            </w:pPr>
            <w:r w:rsidRPr="00BD7FD0">
              <w:rPr>
                <w:sz w:val="20"/>
                <w:szCs w:val="20"/>
              </w:rPr>
              <w:t>на 01.01.2013 года</w:t>
            </w:r>
          </w:p>
        </w:tc>
        <w:tc>
          <w:tcPr>
            <w:tcW w:w="3685" w:type="dxa"/>
          </w:tcPr>
          <w:p w:rsidR="00776464" w:rsidRPr="00BD7FD0" w:rsidRDefault="00776464" w:rsidP="00721FA1">
            <w:pPr>
              <w:pStyle w:val="a4"/>
              <w:jc w:val="center"/>
              <w:rPr>
                <w:sz w:val="20"/>
                <w:szCs w:val="20"/>
              </w:rPr>
            </w:pPr>
            <w:r w:rsidRPr="00BD7FD0">
              <w:rPr>
                <w:sz w:val="20"/>
                <w:szCs w:val="20"/>
              </w:rPr>
              <w:t>3,5</w:t>
            </w:r>
          </w:p>
        </w:tc>
      </w:tr>
      <w:tr w:rsidR="00776464" w:rsidRPr="00BD7FD0" w:rsidTr="00721FA1">
        <w:tc>
          <w:tcPr>
            <w:tcW w:w="2802" w:type="dxa"/>
          </w:tcPr>
          <w:p w:rsidR="00776464" w:rsidRPr="00BD7FD0" w:rsidRDefault="00776464" w:rsidP="00721FA1">
            <w:pPr>
              <w:pStyle w:val="a4"/>
              <w:rPr>
                <w:sz w:val="20"/>
                <w:szCs w:val="20"/>
              </w:rPr>
            </w:pPr>
            <w:r w:rsidRPr="00BD7FD0">
              <w:rPr>
                <w:sz w:val="20"/>
                <w:szCs w:val="20"/>
              </w:rPr>
              <w:t>на 01.01.2014 года</w:t>
            </w:r>
          </w:p>
        </w:tc>
        <w:tc>
          <w:tcPr>
            <w:tcW w:w="3685" w:type="dxa"/>
          </w:tcPr>
          <w:p w:rsidR="00776464" w:rsidRPr="00BD7FD0" w:rsidRDefault="00776464" w:rsidP="00721FA1">
            <w:pPr>
              <w:pStyle w:val="a4"/>
              <w:jc w:val="center"/>
              <w:rPr>
                <w:sz w:val="20"/>
                <w:szCs w:val="20"/>
              </w:rPr>
            </w:pPr>
            <w:r w:rsidRPr="00BD7FD0">
              <w:rPr>
                <w:sz w:val="20"/>
                <w:szCs w:val="20"/>
              </w:rPr>
              <w:t>2,0</w:t>
            </w:r>
          </w:p>
        </w:tc>
      </w:tr>
      <w:tr w:rsidR="00776464" w:rsidRPr="00BD7FD0" w:rsidTr="00721FA1">
        <w:tc>
          <w:tcPr>
            <w:tcW w:w="2802" w:type="dxa"/>
          </w:tcPr>
          <w:p w:rsidR="00776464" w:rsidRPr="00BD7FD0" w:rsidRDefault="00776464" w:rsidP="00721FA1">
            <w:pPr>
              <w:pStyle w:val="a4"/>
              <w:rPr>
                <w:sz w:val="20"/>
                <w:szCs w:val="20"/>
              </w:rPr>
            </w:pPr>
            <w:r w:rsidRPr="00BD7FD0">
              <w:rPr>
                <w:sz w:val="20"/>
                <w:szCs w:val="20"/>
              </w:rPr>
              <w:t>на 01.01.2015 года</w:t>
            </w:r>
          </w:p>
        </w:tc>
        <w:tc>
          <w:tcPr>
            <w:tcW w:w="3685" w:type="dxa"/>
          </w:tcPr>
          <w:p w:rsidR="00776464" w:rsidRPr="00BD7FD0" w:rsidRDefault="00776464" w:rsidP="00721FA1">
            <w:pPr>
              <w:pStyle w:val="a4"/>
              <w:jc w:val="center"/>
              <w:rPr>
                <w:sz w:val="20"/>
                <w:szCs w:val="20"/>
              </w:rPr>
            </w:pPr>
            <w:r w:rsidRPr="00BD7FD0">
              <w:rPr>
                <w:sz w:val="20"/>
                <w:szCs w:val="20"/>
              </w:rPr>
              <w:t>1,0</w:t>
            </w:r>
          </w:p>
        </w:tc>
      </w:tr>
    </w:tbl>
    <w:p w:rsidR="00776464" w:rsidRPr="00BD7FD0" w:rsidRDefault="00776464" w:rsidP="00776464">
      <w:pPr>
        <w:pStyle w:val="a4"/>
        <w:rPr>
          <w:sz w:val="20"/>
          <w:szCs w:val="20"/>
        </w:rPr>
      </w:pPr>
    </w:p>
    <w:p w:rsidR="00776464" w:rsidRPr="00BD7FD0" w:rsidRDefault="00776464" w:rsidP="00776464">
      <w:pPr>
        <w:pStyle w:val="a4"/>
        <w:rPr>
          <w:b/>
          <w:i/>
          <w:sz w:val="20"/>
          <w:szCs w:val="20"/>
        </w:rPr>
      </w:pPr>
      <w:r w:rsidRPr="00BD7FD0">
        <w:rPr>
          <w:color w:val="C00000"/>
          <w:sz w:val="20"/>
          <w:szCs w:val="20"/>
        </w:rPr>
        <w:t xml:space="preserve">                                           </w:t>
      </w:r>
      <w:r w:rsidRPr="00BD7FD0">
        <w:rPr>
          <w:b/>
          <w:i/>
          <w:sz w:val="20"/>
          <w:szCs w:val="20"/>
        </w:rPr>
        <w:t>Распределение безработных по возрасту</w:t>
      </w:r>
    </w:p>
    <w:p w:rsidR="00776464" w:rsidRPr="00BD7FD0" w:rsidRDefault="00776464" w:rsidP="00776464">
      <w:pPr>
        <w:pStyle w:val="a4"/>
        <w:rPr>
          <w:b/>
          <w:i/>
          <w:sz w:val="20"/>
          <w:szCs w:val="20"/>
        </w:rPr>
      </w:pPr>
    </w:p>
    <w:tbl>
      <w:tblPr>
        <w:tblW w:w="0" w:type="auto"/>
        <w:tblInd w:w="-10" w:type="dxa"/>
        <w:tblLayout w:type="fixed"/>
        <w:tblLook w:val="0000"/>
      </w:tblPr>
      <w:tblGrid>
        <w:gridCol w:w="2376"/>
        <w:gridCol w:w="2268"/>
        <w:gridCol w:w="10"/>
        <w:gridCol w:w="2507"/>
        <w:gridCol w:w="10"/>
        <w:gridCol w:w="2307"/>
      </w:tblGrid>
      <w:tr w:rsidR="00776464" w:rsidRPr="00BD7FD0" w:rsidTr="00721FA1">
        <w:trPr>
          <w:cantSplit/>
          <w:trHeight w:hRule="exact" w:val="90"/>
        </w:trPr>
        <w:tc>
          <w:tcPr>
            <w:tcW w:w="2376" w:type="dxa"/>
            <w:vMerge w:val="restart"/>
            <w:tcBorders>
              <w:top w:val="single" w:sz="4" w:space="0" w:color="000000"/>
              <w:left w:val="single" w:sz="4" w:space="0" w:color="000000"/>
              <w:bottom w:val="single" w:sz="4" w:space="0" w:color="000000"/>
            </w:tcBorders>
          </w:tcPr>
          <w:p w:rsidR="00776464" w:rsidRPr="00BD7FD0" w:rsidRDefault="00776464" w:rsidP="00721FA1">
            <w:pPr>
              <w:pStyle w:val="a4"/>
              <w:jc w:val="center"/>
              <w:rPr>
                <w:i/>
                <w:sz w:val="20"/>
                <w:szCs w:val="20"/>
              </w:rPr>
            </w:pPr>
            <w:r w:rsidRPr="00BD7FD0">
              <w:rPr>
                <w:i/>
                <w:sz w:val="20"/>
                <w:szCs w:val="20"/>
              </w:rPr>
              <w:t xml:space="preserve">По состоянию </w:t>
            </w:r>
            <w:proofErr w:type="gramStart"/>
            <w:r w:rsidRPr="00BD7FD0">
              <w:rPr>
                <w:i/>
                <w:sz w:val="20"/>
                <w:szCs w:val="20"/>
              </w:rPr>
              <w:t>на</w:t>
            </w:r>
            <w:proofErr w:type="gramEnd"/>
            <w:r w:rsidRPr="00BD7FD0">
              <w:rPr>
                <w:i/>
                <w:sz w:val="20"/>
                <w:szCs w:val="20"/>
              </w:rPr>
              <w:t>:</w:t>
            </w:r>
          </w:p>
        </w:tc>
        <w:tc>
          <w:tcPr>
            <w:tcW w:w="2278" w:type="dxa"/>
            <w:gridSpan w:val="2"/>
            <w:vMerge w:val="restart"/>
            <w:tcBorders>
              <w:top w:val="single" w:sz="4" w:space="0" w:color="000000"/>
              <w:left w:val="single" w:sz="4" w:space="0" w:color="000000"/>
              <w:bottom w:val="single" w:sz="4" w:space="0" w:color="000000"/>
            </w:tcBorders>
          </w:tcPr>
          <w:p w:rsidR="00776464" w:rsidRPr="00BD7FD0" w:rsidRDefault="00776464" w:rsidP="00721FA1">
            <w:pPr>
              <w:pStyle w:val="a4"/>
              <w:jc w:val="center"/>
              <w:rPr>
                <w:i/>
                <w:sz w:val="20"/>
                <w:szCs w:val="20"/>
              </w:rPr>
            </w:pPr>
            <w:r w:rsidRPr="00BD7FD0">
              <w:rPr>
                <w:i/>
                <w:sz w:val="20"/>
                <w:szCs w:val="20"/>
              </w:rPr>
              <w:t>Численность безработных, чел.</w:t>
            </w:r>
          </w:p>
        </w:tc>
        <w:tc>
          <w:tcPr>
            <w:tcW w:w="4824" w:type="dxa"/>
            <w:gridSpan w:val="3"/>
            <w:tcBorders>
              <w:left w:val="single" w:sz="4" w:space="0" w:color="000000"/>
            </w:tcBorders>
            <w:tcMar>
              <w:left w:w="0" w:type="dxa"/>
              <w:right w:w="0" w:type="dxa"/>
            </w:tcMar>
          </w:tcPr>
          <w:p w:rsidR="00776464" w:rsidRPr="00BD7FD0" w:rsidRDefault="00776464" w:rsidP="00721FA1">
            <w:pPr>
              <w:pStyle w:val="a4"/>
              <w:jc w:val="center"/>
              <w:rPr>
                <w:sz w:val="20"/>
                <w:szCs w:val="20"/>
              </w:rPr>
            </w:pPr>
          </w:p>
        </w:tc>
      </w:tr>
      <w:tr w:rsidR="00776464" w:rsidRPr="00BD7FD0" w:rsidTr="00721FA1">
        <w:trPr>
          <w:cantSplit/>
        </w:trPr>
        <w:tc>
          <w:tcPr>
            <w:tcW w:w="2376" w:type="dxa"/>
            <w:vMerge/>
            <w:tcBorders>
              <w:top w:val="single" w:sz="4" w:space="0" w:color="000000"/>
              <w:left w:val="single" w:sz="4" w:space="0" w:color="000000"/>
              <w:bottom w:val="single" w:sz="4" w:space="0" w:color="000000"/>
            </w:tcBorders>
          </w:tcPr>
          <w:p w:rsidR="00776464" w:rsidRPr="00BD7FD0" w:rsidRDefault="00776464" w:rsidP="00721FA1">
            <w:pPr>
              <w:pStyle w:val="a4"/>
              <w:jc w:val="center"/>
              <w:rPr>
                <w:sz w:val="20"/>
                <w:szCs w:val="20"/>
              </w:rPr>
            </w:pPr>
          </w:p>
        </w:tc>
        <w:tc>
          <w:tcPr>
            <w:tcW w:w="2278" w:type="dxa"/>
            <w:gridSpan w:val="2"/>
            <w:vMerge/>
            <w:tcBorders>
              <w:top w:val="single" w:sz="4" w:space="0" w:color="000000"/>
              <w:left w:val="single" w:sz="4" w:space="0" w:color="000000"/>
              <w:bottom w:val="single" w:sz="4" w:space="0" w:color="000000"/>
            </w:tcBorders>
          </w:tcPr>
          <w:p w:rsidR="00776464" w:rsidRPr="00BD7FD0" w:rsidRDefault="00776464" w:rsidP="00721FA1">
            <w:pPr>
              <w:pStyle w:val="a4"/>
              <w:jc w:val="center"/>
              <w:rPr>
                <w:sz w:val="20"/>
                <w:szCs w:val="20"/>
              </w:rPr>
            </w:pPr>
          </w:p>
        </w:tc>
        <w:tc>
          <w:tcPr>
            <w:tcW w:w="2517" w:type="dxa"/>
            <w:gridSpan w:val="2"/>
            <w:tcBorders>
              <w:top w:val="single" w:sz="4" w:space="0" w:color="000000"/>
              <w:left w:val="single" w:sz="4" w:space="0" w:color="000000"/>
              <w:bottom w:val="single" w:sz="4" w:space="0" w:color="000000"/>
            </w:tcBorders>
          </w:tcPr>
          <w:p w:rsidR="00776464" w:rsidRPr="00BD7FD0" w:rsidRDefault="00776464" w:rsidP="00721FA1">
            <w:pPr>
              <w:pStyle w:val="a4"/>
              <w:jc w:val="center"/>
              <w:rPr>
                <w:i/>
                <w:sz w:val="20"/>
                <w:szCs w:val="20"/>
              </w:rPr>
            </w:pPr>
            <w:r w:rsidRPr="00BD7FD0">
              <w:rPr>
                <w:i/>
                <w:sz w:val="20"/>
                <w:szCs w:val="20"/>
              </w:rPr>
              <w:t>Молодежь в возрасте до 29 лет</w:t>
            </w:r>
          </w:p>
        </w:tc>
        <w:tc>
          <w:tcPr>
            <w:tcW w:w="2307" w:type="dxa"/>
            <w:tcBorders>
              <w:top w:val="single" w:sz="4" w:space="0" w:color="000000"/>
              <w:left w:val="single" w:sz="4" w:space="0" w:color="000000"/>
              <w:bottom w:val="single" w:sz="4" w:space="0" w:color="000000"/>
              <w:right w:val="single" w:sz="4" w:space="0" w:color="000000"/>
            </w:tcBorders>
          </w:tcPr>
          <w:p w:rsidR="00776464" w:rsidRPr="00BD7FD0" w:rsidRDefault="00776464" w:rsidP="00721FA1">
            <w:pPr>
              <w:pStyle w:val="a4"/>
              <w:jc w:val="center"/>
              <w:rPr>
                <w:i/>
                <w:sz w:val="20"/>
                <w:szCs w:val="20"/>
              </w:rPr>
            </w:pPr>
            <w:r w:rsidRPr="00BD7FD0">
              <w:rPr>
                <w:i/>
                <w:sz w:val="20"/>
                <w:szCs w:val="20"/>
              </w:rPr>
              <w:t>Женщины</w:t>
            </w:r>
          </w:p>
        </w:tc>
      </w:tr>
      <w:tr w:rsidR="00776464" w:rsidRPr="00BD7FD0" w:rsidTr="00721FA1">
        <w:tc>
          <w:tcPr>
            <w:tcW w:w="2376"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01.01.2012 г.</w:t>
            </w:r>
          </w:p>
        </w:tc>
        <w:tc>
          <w:tcPr>
            <w:tcW w:w="2268" w:type="dxa"/>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96</w:t>
            </w:r>
          </w:p>
        </w:tc>
        <w:tc>
          <w:tcPr>
            <w:tcW w:w="2517" w:type="dxa"/>
            <w:gridSpan w:val="2"/>
            <w:tcBorders>
              <w:left w:val="single" w:sz="4" w:space="0" w:color="000000"/>
              <w:bottom w:val="single" w:sz="4" w:space="0" w:color="000000"/>
            </w:tcBorders>
          </w:tcPr>
          <w:p w:rsidR="00776464" w:rsidRPr="00BD7FD0" w:rsidRDefault="00776464" w:rsidP="00721FA1">
            <w:pPr>
              <w:pStyle w:val="a4"/>
              <w:jc w:val="center"/>
              <w:rPr>
                <w:sz w:val="20"/>
                <w:szCs w:val="20"/>
              </w:rPr>
            </w:pPr>
            <w:r w:rsidRPr="00BD7FD0">
              <w:rPr>
                <w:sz w:val="20"/>
                <w:szCs w:val="20"/>
              </w:rPr>
              <w:t>17</w:t>
            </w:r>
          </w:p>
        </w:tc>
        <w:tc>
          <w:tcPr>
            <w:tcW w:w="2317" w:type="dxa"/>
            <w:gridSpan w:val="2"/>
            <w:tcBorders>
              <w:left w:val="single" w:sz="4" w:space="0" w:color="000000"/>
              <w:bottom w:val="single" w:sz="4" w:space="0" w:color="000000"/>
              <w:right w:val="single" w:sz="4" w:space="0" w:color="000000"/>
            </w:tcBorders>
          </w:tcPr>
          <w:p w:rsidR="00776464" w:rsidRPr="00BD7FD0" w:rsidRDefault="00776464" w:rsidP="00721FA1">
            <w:pPr>
              <w:pStyle w:val="a4"/>
              <w:jc w:val="center"/>
              <w:rPr>
                <w:sz w:val="20"/>
                <w:szCs w:val="20"/>
              </w:rPr>
            </w:pPr>
            <w:r w:rsidRPr="00BD7FD0">
              <w:rPr>
                <w:sz w:val="20"/>
                <w:szCs w:val="20"/>
              </w:rPr>
              <w:t>51</w:t>
            </w:r>
          </w:p>
        </w:tc>
      </w:tr>
    </w:tbl>
    <w:p w:rsidR="00776464" w:rsidRPr="00BD7FD0" w:rsidRDefault="00776464" w:rsidP="00776464">
      <w:pPr>
        <w:pStyle w:val="a4"/>
        <w:rPr>
          <w:color w:val="C00000"/>
          <w:sz w:val="20"/>
          <w:szCs w:val="20"/>
        </w:rPr>
      </w:pPr>
      <w:r w:rsidRPr="00BD7FD0">
        <w:rPr>
          <w:color w:val="C00000"/>
          <w:sz w:val="20"/>
          <w:szCs w:val="20"/>
        </w:rPr>
        <w:tab/>
      </w:r>
    </w:p>
    <w:p w:rsidR="00776464" w:rsidRPr="00BD7FD0" w:rsidRDefault="00776464" w:rsidP="00776464">
      <w:pPr>
        <w:pStyle w:val="a4"/>
        <w:ind w:firstLine="708"/>
        <w:rPr>
          <w:sz w:val="20"/>
          <w:szCs w:val="20"/>
        </w:rPr>
      </w:pPr>
      <w:r w:rsidRPr="00BD7FD0">
        <w:rPr>
          <w:sz w:val="20"/>
          <w:szCs w:val="20"/>
        </w:rPr>
        <w:t>На уменьшение уровня безработицы оказал влияние ряд факторов, один из них – увеличение количества заявленных вакансий, введение новых рабочих мест, рост числа трудоустроенных граждан.</w:t>
      </w:r>
    </w:p>
    <w:p w:rsidR="00776464" w:rsidRPr="00BD7FD0" w:rsidRDefault="00776464" w:rsidP="00776464">
      <w:pPr>
        <w:pStyle w:val="a4"/>
        <w:rPr>
          <w:sz w:val="20"/>
          <w:szCs w:val="20"/>
        </w:rPr>
      </w:pPr>
      <w:r w:rsidRPr="00BD7FD0">
        <w:rPr>
          <w:sz w:val="20"/>
          <w:szCs w:val="20"/>
        </w:rPr>
        <w:t xml:space="preserve">   </w:t>
      </w:r>
      <w:r w:rsidRPr="00BD7FD0">
        <w:rPr>
          <w:b/>
          <w:sz w:val="20"/>
          <w:szCs w:val="20"/>
        </w:rPr>
        <w:t>Ожидаемые результаты</w:t>
      </w:r>
      <w:r w:rsidRPr="00BD7FD0">
        <w:rPr>
          <w:sz w:val="20"/>
          <w:szCs w:val="20"/>
        </w:rPr>
        <w:t xml:space="preserve">:  </w:t>
      </w:r>
    </w:p>
    <w:p w:rsidR="00776464" w:rsidRPr="00BD7FD0" w:rsidRDefault="00776464" w:rsidP="00776464">
      <w:pPr>
        <w:pStyle w:val="a4"/>
        <w:ind w:firstLine="708"/>
        <w:rPr>
          <w:sz w:val="20"/>
          <w:szCs w:val="20"/>
        </w:rPr>
      </w:pPr>
      <w:r w:rsidRPr="00BD7FD0">
        <w:rPr>
          <w:sz w:val="20"/>
          <w:szCs w:val="20"/>
        </w:rPr>
        <w:t>- Увеличение к 2015 году среднемесячной заработной платы по сравнению с 2011 годом на  5,8 тыс. рублей.</w:t>
      </w:r>
    </w:p>
    <w:p w:rsidR="00776464" w:rsidRPr="00BD7FD0" w:rsidRDefault="00776464" w:rsidP="00776464">
      <w:pPr>
        <w:pStyle w:val="a4"/>
        <w:ind w:firstLine="708"/>
        <w:rPr>
          <w:sz w:val="20"/>
          <w:szCs w:val="20"/>
        </w:rPr>
      </w:pPr>
      <w:r w:rsidRPr="00BD7FD0">
        <w:rPr>
          <w:sz w:val="20"/>
          <w:szCs w:val="20"/>
        </w:rPr>
        <w:t>- Снижение коэффициента напряженности на рынке труда до 1,0 к 2015 году.</w:t>
      </w:r>
    </w:p>
    <w:p w:rsidR="00776464" w:rsidRPr="00BD7FD0" w:rsidRDefault="00776464" w:rsidP="00776464">
      <w:pPr>
        <w:pStyle w:val="a4"/>
        <w:ind w:firstLine="708"/>
        <w:rPr>
          <w:sz w:val="20"/>
          <w:szCs w:val="20"/>
        </w:rPr>
      </w:pPr>
      <w:r w:rsidRPr="00BD7FD0">
        <w:rPr>
          <w:sz w:val="20"/>
          <w:szCs w:val="20"/>
        </w:rPr>
        <w:t xml:space="preserve">- Снижение уровня безработицы до 1,0 к 2015 году </w:t>
      </w:r>
    </w:p>
    <w:p w:rsidR="00776464" w:rsidRPr="00BD7FD0" w:rsidRDefault="00776464" w:rsidP="00776464">
      <w:pPr>
        <w:pStyle w:val="a4"/>
        <w:ind w:firstLine="708"/>
        <w:rPr>
          <w:sz w:val="20"/>
          <w:szCs w:val="20"/>
        </w:rPr>
      </w:pPr>
      <w:r w:rsidRPr="00BD7FD0">
        <w:rPr>
          <w:sz w:val="20"/>
          <w:szCs w:val="20"/>
        </w:rPr>
        <w:t xml:space="preserve">- Стабилизация ситуации на рынке труда произойдет за счет улучшения социально-экономического положения, развития малого и среднего предпринимательства, создания 80 новых рабочих мест в рамках МЦП «Развитие малого и среднего предпринимательства в Турковском районе на 2012 – 2015 годы». </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4.3. Социальная сфера</w:t>
      </w:r>
    </w:p>
    <w:p w:rsidR="00776464" w:rsidRPr="00BD7FD0" w:rsidRDefault="00776464" w:rsidP="00776464">
      <w:pPr>
        <w:pStyle w:val="a4"/>
        <w:rPr>
          <w:sz w:val="20"/>
          <w:szCs w:val="20"/>
        </w:rPr>
      </w:pPr>
      <w:r w:rsidRPr="00BD7FD0">
        <w:rPr>
          <w:sz w:val="20"/>
          <w:szCs w:val="20"/>
        </w:rPr>
        <w:t xml:space="preserve">                                    </w:t>
      </w:r>
    </w:p>
    <w:p w:rsidR="00776464" w:rsidRPr="00BD7FD0" w:rsidRDefault="00776464" w:rsidP="00776464">
      <w:pPr>
        <w:pStyle w:val="a4"/>
        <w:jc w:val="center"/>
        <w:rPr>
          <w:b/>
          <w:sz w:val="20"/>
          <w:szCs w:val="20"/>
        </w:rPr>
      </w:pPr>
      <w:r w:rsidRPr="00BD7FD0">
        <w:rPr>
          <w:b/>
          <w:sz w:val="20"/>
          <w:szCs w:val="20"/>
        </w:rPr>
        <w:t xml:space="preserve">4.3.1. </w:t>
      </w:r>
      <w:r w:rsidRPr="00BD7FD0">
        <w:rPr>
          <w:sz w:val="20"/>
          <w:szCs w:val="20"/>
        </w:rPr>
        <w:t xml:space="preserve"> </w:t>
      </w:r>
      <w:r w:rsidRPr="00BD7FD0">
        <w:rPr>
          <w:b/>
          <w:sz w:val="20"/>
          <w:szCs w:val="20"/>
        </w:rPr>
        <w:t>Здравоохранение</w:t>
      </w:r>
    </w:p>
    <w:p w:rsidR="00776464" w:rsidRPr="00BD7FD0" w:rsidRDefault="00776464" w:rsidP="00776464">
      <w:pPr>
        <w:pStyle w:val="a4"/>
        <w:rPr>
          <w:b/>
          <w:color w:val="C00000"/>
          <w:sz w:val="20"/>
          <w:szCs w:val="20"/>
        </w:rPr>
      </w:pPr>
    </w:p>
    <w:p w:rsidR="00776464" w:rsidRPr="00BD7FD0" w:rsidRDefault="00776464" w:rsidP="00776464">
      <w:pPr>
        <w:pStyle w:val="a4"/>
        <w:ind w:firstLine="708"/>
        <w:rPr>
          <w:sz w:val="20"/>
          <w:szCs w:val="20"/>
        </w:rPr>
      </w:pPr>
      <w:r w:rsidRPr="00BD7FD0">
        <w:rPr>
          <w:sz w:val="20"/>
          <w:szCs w:val="20"/>
        </w:rPr>
        <w:t>В структуру государственного учреждения здравоохранения  «</w:t>
      </w:r>
      <w:proofErr w:type="spellStart"/>
      <w:r w:rsidRPr="00BD7FD0">
        <w:rPr>
          <w:sz w:val="20"/>
          <w:szCs w:val="20"/>
        </w:rPr>
        <w:t>Турковская</w:t>
      </w:r>
      <w:proofErr w:type="spellEnd"/>
      <w:r w:rsidRPr="00BD7FD0">
        <w:rPr>
          <w:sz w:val="20"/>
          <w:szCs w:val="20"/>
        </w:rPr>
        <w:t xml:space="preserve"> ЦРБ» входят:</w:t>
      </w:r>
    </w:p>
    <w:p w:rsidR="00776464" w:rsidRPr="00BD7FD0" w:rsidRDefault="00776464" w:rsidP="00DB02C4">
      <w:pPr>
        <w:pStyle w:val="a4"/>
        <w:numPr>
          <w:ilvl w:val="0"/>
          <w:numId w:val="4"/>
        </w:numPr>
        <w:contextualSpacing w:val="0"/>
        <w:rPr>
          <w:sz w:val="20"/>
          <w:szCs w:val="20"/>
        </w:rPr>
      </w:pPr>
      <w:r w:rsidRPr="00BD7FD0">
        <w:rPr>
          <w:sz w:val="20"/>
          <w:szCs w:val="20"/>
        </w:rPr>
        <w:t xml:space="preserve">5 стационарных отделений на 56 коек; в том числе: </w:t>
      </w:r>
    </w:p>
    <w:p w:rsidR="00776464" w:rsidRPr="00BD7FD0" w:rsidRDefault="00776464" w:rsidP="00776464">
      <w:pPr>
        <w:pStyle w:val="a4"/>
        <w:rPr>
          <w:sz w:val="20"/>
          <w:szCs w:val="20"/>
        </w:rPr>
      </w:pPr>
      <w:r w:rsidRPr="00BD7FD0">
        <w:rPr>
          <w:sz w:val="20"/>
          <w:szCs w:val="20"/>
        </w:rPr>
        <w:t xml:space="preserve">- </w:t>
      </w:r>
      <w:proofErr w:type="gramStart"/>
      <w:r w:rsidRPr="00BD7FD0">
        <w:rPr>
          <w:sz w:val="20"/>
          <w:szCs w:val="20"/>
        </w:rPr>
        <w:t>терапевтическое</w:t>
      </w:r>
      <w:proofErr w:type="gramEnd"/>
      <w:r w:rsidRPr="00BD7FD0">
        <w:rPr>
          <w:sz w:val="20"/>
          <w:szCs w:val="20"/>
        </w:rPr>
        <w:t xml:space="preserve"> – 20 коек,</w:t>
      </w:r>
    </w:p>
    <w:p w:rsidR="00776464" w:rsidRPr="00BD7FD0" w:rsidRDefault="00776464" w:rsidP="00776464">
      <w:pPr>
        <w:pStyle w:val="a4"/>
        <w:rPr>
          <w:sz w:val="20"/>
          <w:szCs w:val="20"/>
        </w:rPr>
      </w:pPr>
      <w:r w:rsidRPr="00BD7FD0">
        <w:rPr>
          <w:sz w:val="20"/>
          <w:szCs w:val="20"/>
        </w:rPr>
        <w:t xml:space="preserve">- </w:t>
      </w:r>
      <w:proofErr w:type="gramStart"/>
      <w:r w:rsidRPr="00BD7FD0">
        <w:rPr>
          <w:sz w:val="20"/>
          <w:szCs w:val="20"/>
        </w:rPr>
        <w:t>хирургическое</w:t>
      </w:r>
      <w:proofErr w:type="gramEnd"/>
      <w:r w:rsidRPr="00BD7FD0">
        <w:rPr>
          <w:sz w:val="20"/>
          <w:szCs w:val="20"/>
        </w:rPr>
        <w:t xml:space="preserve"> – 15 коек, </w:t>
      </w:r>
    </w:p>
    <w:p w:rsidR="00776464" w:rsidRPr="00BD7FD0" w:rsidRDefault="00776464" w:rsidP="00776464">
      <w:pPr>
        <w:pStyle w:val="a4"/>
        <w:rPr>
          <w:sz w:val="20"/>
          <w:szCs w:val="20"/>
        </w:rPr>
      </w:pPr>
      <w:r w:rsidRPr="00BD7FD0">
        <w:rPr>
          <w:sz w:val="20"/>
          <w:szCs w:val="20"/>
        </w:rPr>
        <w:t xml:space="preserve">- </w:t>
      </w:r>
      <w:proofErr w:type="gramStart"/>
      <w:r w:rsidRPr="00BD7FD0">
        <w:rPr>
          <w:sz w:val="20"/>
          <w:szCs w:val="20"/>
        </w:rPr>
        <w:t>педиатрическое</w:t>
      </w:r>
      <w:proofErr w:type="gramEnd"/>
      <w:r w:rsidRPr="00BD7FD0">
        <w:rPr>
          <w:sz w:val="20"/>
          <w:szCs w:val="20"/>
        </w:rPr>
        <w:t xml:space="preserve"> – 10 коек,</w:t>
      </w:r>
    </w:p>
    <w:p w:rsidR="00776464" w:rsidRPr="00BD7FD0" w:rsidRDefault="00776464" w:rsidP="00776464">
      <w:pPr>
        <w:pStyle w:val="a4"/>
        <w:rPr>
          <w:sz w:val="20"/>
          <w:szCs w:val="20"/>
        </w:rPr>
      </w:pPr>
      <w:r w:rsidRPr="00BD7FD0">
        <w:rPr>
          <w:sz w:val="20"/>
          <w:szCs w:val="20"/>
        </w:rPr>
        <w:t xml:space="preserve">- </w:t>
      </w:r>
      <w:proofErr w:type="gramStart"/>
      <w:r w:rsidRPr="00BD7FD0">
        <w:rPr>
          <w:sz w:val="20"/>
          <w:szCs w:val="20"/>
        </w:rPr>
        <w:t>инфекционное</w:t>
      </w:r>
      <w:proofErr w:type="gramEnd"/>
      <w:r w:rsidRPr="00BD7FD0">
        <w:rPr>
          <w:sz w:val="20"/>
          <w:szCs w:val="20"/>
        </w:rPr>
        <w:t xml:space="preserve"> – 8 коек, </w:t>
      </w:r>
    </w:p>
    <w:p w:rsidR="00776464" w:rsidRPr="00BD7FD0" w:rsidRDefault="00776464" w:rsidP="00776464">
      <w:pPr>
        <w:pStyle w:val="a4"/>
        <w:rPr>
          <w:sz w:val="20"/>
          <w:szCs w:val="20"/>
        </w:rPr>
      </w:pPr>
      <w:r w:rsidRPr="00BD7FD0">
        <w:rPr>
          <w:sz w:val="20"/>
          <w:szCs w:val="20"/>
        </w:rPr>
        <w:t xml:space="preserve">- </w:t>
      </w:r>
      <w:proofErr w:type="gramStart"/>
      <w:r w:rsidRPr="00BD7FD0">
        <w:rPr>
          <w:sz w:val="20"/>
          <w:szCs w:val="20"/>
        </w:rPr>
        <w:t>гинекологическое</w:t>
      </w:r>
      <w:proofErr w:type="gramEnd"/>
      <w:r w:rsidRPr="00BD7FD0">
        <w:rPr>
          <w:sz w:val="20"/>
          <w:szCs w:val="20"/>
        </w:rPr>
        <w:t xml:space="preserve"> – 2 койки;</w:t>
      </w:r>
    </w:p>
    <w:p w:rsidR="00776464" w:rsidRPr="00BD7FD0" w:rsidRDefault="00776464" w:rsidP="00DB02C4">
      <w:pPr>
        <w:pStyle w:val="a4"/>
        <w:numPr>
          <w:ilvl w:val="0"/>
          <w:numId w:val="4"/>
        </w:numPr>
        <w:contextualSpacing w:val="0"/>
        <w:rPr>
          <w:sz w:val="20"/>
          <w:szCs w:val="20"/>
        </w:rPr>
      </w:pPr>
      <w:r w:rsidRPr="00BD7FD0">
        <w:rPr>
          <w:sz w:val="20"/>
          <w:szCs w:val="20"/>
        </w:rPr>
        <w:t>Дневной стационар на 36 коек;</w:t>
      </w:r>
    </w:p>
    <w:p w:rsidR="00776464" w:rsidRPr="00BD7FD0" w:rsidRDefault="00776464" w:rsidP="00DB02C4">
      <w:pPr>
        <w:pStyle w:val="a4"/>
        <w:numPr>
          <w:ilvl w:val="0"/>
          <w:numId w:val="4"/>
        </w:numPr>
        <w:contextualSpacing w:val="0"/>
        <w:rPr>
          <w:sz w:val="20"/>
          <w:szCs w:val="20"/>
        </w:rPr>
      </w:pPr>
      <w:r w:rsidRPr="00BD7FD0">
        <w:rPr>
          <w:sz w:val="20"/>
          <w:szCs w:val="20"/>
        </w:rPr>
        <w:t>1 взрослая поликлиника на 250 посещений в смену;</w:t>
      </w:r>
    </w:p>
    <w:p w:rsidR="00776464" w:rsidRPr="00BD7FD0" w:rsidRDefault="00776464" w:rsidP="00DB02C4">
      <w:pPr>
        <w:pStyle w:val="a4"/>
        <w:numPr>
          <w:ilvl w:val="0"/>
          <w:numId w:val="4"/>
        </w:numPr>
        <w:contextualSpacing w:val="0"/>
        <w:rPr>
          <w:sz w:val="20"/>
          <w:szCs w:val="20"/>
        </w:rPr>
      </w:pPr>
      <w:r w:rsidRPr="00BD7FD0">
        <w:rPr>
          <w:sz w:val="20"/>
          <w:szCs w:val="20"/>
        </w:rPr>
        <w:t>1 детская консультация на 80 посещений в смену;</w:t>
      </w:r>
    </w:p>
    <w:p w:rsidR="00776464" w:rsidRPr="00BD7FD0" w:rsidRDefault="00776464" w:rsidP="00DB02C4">
      <w:pPr>
        <w:pStyle w:val="a4"/>
        <w:numPr>
          <w:ilvl w:val="0"/>
          <w:numId w:val="4"/>
        </w:numPr>
        <w:contextualSpacing w:val="0"/>
        <w:rPr>
          <w:sz w:val="20"/>
          <w:szCs w:val="20"/>
        </w:rPr>
      </w:pPr>
      <w:r w:rsidRPr="00BD7FD0">
        <w:rPr>
          <w:sz w:val="20"/>
          <w:szCs w:val="20"/>
        </w:rPr>
        <w:t>Диагностические подразделения: рентгеновский кабинет, флюорографический кабинет, кабинет функциональной диагностики, ультразвуковой диагностики, эндоскопии, клинико-диагностическая и бактериологическая лаборатории.</w:t>
      </w:r>
    </w:p>
    <w:p w:rsidR="00776464" w:rsidRPr="00BD7FD0" w:rsidRDefault="00776464" w:rsidP="00DB02C4">
      <w:pPr>
        <w:pStyle w:val="a4"/>
        <w:numPr>
          <w:ilvl w:val="0"/>
          <w:numId w:val="4"/>
        </w:numPr>
        <w:contextualSpacing w:val="0"/>
        <w:rPr>
          <w:sz w:val="20"/>
          <w:szCs w:val="20"/>
        </w:rPr>
      </w:pPr>
      <w:r w:rsidRPr="00BD7FD0">
        <w:rPr>
          <w:sz w:val="20"/>
          <w:szCs w:val="20"/>
        </w:rPr>
        <w:t>1 сельская врачебная амбулатория с кабинетом врача общей практики с. Перевесинка;</w:t>
      </w:r>
    </w:p>
    <w:p w:rsidR="00776464" w:rsidRPr="00BD7FD0" w:rsidRDefault="00776464" w:rsidP="00DB02C4">
      <w:pPr>
        <w:pStyle w:val="a4"/>
        <w:numPr>
          <w:ilvl w:val="0"/>
          <w:numId w:val="4"/>
        </w:numPr>
        <w:contextualSpacing w:val="0"/>
        <w:rPr>
          <w:sz w:val="20"/>
          <w:szCs w:val="20"/>
        </w:rPr>
      </w:pPr>
      <w:r w:rsidRPr="00BD7FD0">
        <w:rPr>
          <w:sz w:val="20"/>
          <w:szCs w:val="20"/>
        </w:rPr>
        <w:t xml:space="preserve">Офис врача общей практики с. </w:t>
      </w:r>
      <w:proofErr w:type="spellStart"/>
      <w:r w:rsidRPr="00BD7FD0">
        <w:rPr>
          <w:sz w:val="20"/>
          <w:szCs w:val="20"/>
        </w:rPr>
        <w:t>Рязанка</w:t>
      </w:r>
      <w:proofErr w:type="spellEnd"/>
      <w:r w:rsidRPr="00BD7FD0">
        <w:rPr>
          <w:sz w:val="20"/>
          <w:szCs w:val="20"/>
        </w:rPr>
        <w:t>;</w:t>
      </w:r>
    </w:p>
    <w:p w:rsidR="00776464" w:rsidRPr="00BD7FD0" w:rsidRDefault="00776464" w:rsidP="00DB02C4">
      <w:pPr>
        <w:pStyle w:val="a4"/>
        <w:numPr>
          <w:ilvl w:val="0"/>
          <w:numId w:val="4"/>
        </w:numPr>
        <w:contextualSpacing w:val="0"/>
        <w:rPr>
          <w:sz w:val="20"/>
          <w:szCs w:val="20"/>
        </w:rPr>
      </w:pPr>
      <w:r w:rsidRPr="00BD7FD0">
        <w:rPr>
          <w:sz w:val="20"/>
          <w:szCs w:val="20"/>
        </w:rPr>
        <w:t>14 единиц фельдшерско-акушерских пунктов.</w:t>
      </w:r>
    </w:p>
    <w:p w:rsidR="00776464" w:rsidRPr="00BD7FD0" w:rsidRDefault="00776464" w:rsidP="00776464">
      <w:pPr>
        <w:pStyle w:val="a4"/>
        <w:rPr>
          <w:sz w:val="20"/>
          <w:szCs w:val="20"/>
        </w:rPr>
      </w:pPr>
    </w:p>
    <w:p w:rsidR="00776464" w:rsidRPr="00BD7FD0" w:rsidRDefault="00776464" w:rsidP="00776464">
      <w:pPr>
        <w:pStyle w:val="a4"/>
        <w:ind w:firstLine="708"/>
        <w:rPr>
          <w:b/>
          <w:sz w:val="20"/>
          <w:szCs w:val="20"/>
        </w:rPr>
      </w:pPr>
      <w:r w:rsidRPr="00BD7FD0">
        <w:rPr>
          <w:b/>
          <w:sz w:val="20"/>
          <w:szCs w:val="20"/>
        </w:rPr>
        <w:t>В рамках Программы «Модернизации здравоохранения Саратовской области 2011-2012гг.»:</w:t>
      </w:r>
    </w:p>
    <w:p w:rsidR="00776464" w:rsidRPr="00BD7FD0" w:rsidRDefault="00776464" w:rsidP="00776464">
      <w:pPr>
        <w:pStyle w:val="a4"/>
        <w:ind w:firstLine="708"/>
        <w:rPr>
          <w:sz w:val="20"/>
          <w:szCs w:val="20"/>
        </w:rPr>
      </w:pPr>
      <w:r w:rsidRPr="00BD7FD0">
        <w:rPr>
          <w:sz w:val="20"/>
          <w:szCs w:val="20"/>
        </w:rPr>
        <w:t>- Проведен капитальный ремонт хирургического корпуса, детского отделения;</w:t>
      </w:r>
    </w:p>
    <w:p w:rsidR="00776464" w:rsidRPr="00BD7FD0" w:rsidRDefault="00776464" w:rsidP="00776464">
      <w:pPr>
        <w:pStyle w:val="a4"/>
        <w:ind w:firstLine="708"/>
        <w:rPr>
          <w:sz w:val="20"/>
          <w:szCs w:val="20"/>
        </w:rPr>
      </w:pPr>
      <w:r w:rsidRPr="00BD7FD0">
        <w:rPr>
          <w:sz w:val="20"/>
          <w:szCs w:val="20"/>
        </w:rPr>
        <w:t>- Получен аппарат искусственной вентиляции легких реанимационный;</w:t>
      </w:r>
    </w:p>
    <w:p w:rsidR="00776464" w:rsidRPr="00BD7FD0" w:rsidRDefault="00776464" w:rsidP="00776464">
      <w:pPr>
        <w:pStyle w:val="a4"/>
        <w:ind w:firstLine="708"/>
        <w:rPr>
          <w:sz w:val="20"/>
          <w:szCs w:val="20"/>
        </w:rPr>
      </w:pPr>
      <w:r w:rsidRPr="00BD7FD0">
        <w:rPr>
          <w:sz w:val="20"/>
          <w:szCs w:val="20"/>
        </w:rPr>
        <w:t>- Получена 1 единица  санитарного транспорта (для выездов в сельские населенные пункты);</w:t>
      </w:r>
    </w:p>
    <w:p w:rsidR="00776464" w:rsidRPr="00BD7FD0" w:rsidRDefault="00776464" w:rsidP="00776464">
      <w:pPr>
        <w:pStyle w:val="a4"/>
        <w:ind w:firstLine="708"/>
        <w:rPr>
          <w:sz w:val="20"/>
          <w:szCs w:val="20"/>
        </w:rPr>
      </w:pPr>
      <w:r w:rsidRPr="00BD7FD0">
        <w:rPr>
          <w:sz w:val="20"/>
          <w:szCs w:val="20"/>
        </w:rPr>
        <w:t>- Начала работать «Электронная регистратура»;</w:t>
      </w:r>
    </w:p>
    <w:p w:rsidR="00776464" w:rsidRPr="00BD7FD0" w:rsidRDefault="00776464" w:rsidP="00776464">
      <w:pPr>
        <w:pStyle w:val="a4"/>
        <w:ind w:firstLine="708"/>
        <w:rPr>
          <w:sz w:val="20"/>
          <w:szCs w:val="20"/>
        </w:rPr>
      </w:pPr>
      <w:r w:rsidRPr="00BD7FD0">
        <w:rPr>
          <w:sz w:val="20"/>
          <w:szCs w:val="20"/>
        </w:rPr>
        <w:t>- Проведен капитальный ремонт рентгенодиагностического кабинета;</w:t>
      </w:r>
    </w:p>
    <w:p w:rsidR="00776464" w:rsidRPr="00BD7FD0" w:rsidRDefault="00776464" w:rsidP="00776464">
      <w:pPr>
        <w:pStyle w:val="a4"/>
        <w:ind w:firstLine="708"/>
        <w:rPr>
          <w:sz w:val="20"/>
          <w:szCs w:val="20"/>
        </w:rPr>
      </w:pPr>
      <w:r w:rsidRPr="00BD7FD0">
        <w:rPr>
          <w:sz w:val="20"/>
          <w:szCs w:val="20"/>
        </w:rPr>
        <w:t>- Получен рентгеновский аппарат на 3 рабочих места;</w:t>
      </w:r>
    </w:p>
    <w:p w:rsidR="00776464" w:rsidRPr="00BD7FD0" w:rsidRDefault="00776464" w:rsidP="00776464">
      <w:pPr>
        <w:pStyle w:val="a4"/>
        <w:ind w:firstLine="708"/>
        <w:rPr>
          <w:sz w:val="20"/>
          <w:szCs w:val="20"/>
        </w:rPr>
      </w:pPr>
      <w:r w:rsidRPr="00BD7FD0">
        <w:rPr>
          <w:sz w:val="20"/>
          <w:szCs w:val="20"/>
        </w:rPr>
        <w:t xml:space="preserve">- Проведен текущий ремонт режимных кабинетов в ЦРБ, офисе врача общей практики с. </w:t>
      </w:r>
      <w:proofErr w:type="spellStart"/>
      <w:r w:rsidRPr="00BD7FD0">
        <w:rPr>
          <w:sz w:val="20"/>
          <w:szCs w:val="20"/>
        </w:rPr>
        <w:t>Рязанка</w:t>
      </w:r>
      <w:proofErr w:type="spellEnd"/>
      <w:r w:rsidRPr="00BD7FD0">
        <w:rPr>
          <w:sz w:val="20"/>
          <w:szCs w:val="20"/>
        </w:rPr>
        <w:t>, врачебной амбулатории с кабинетом ВОП с. Перевесинка</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color w:val="C00000"/>
          <w:sz w:val="20"/>
          <w:szCs w:val="20"/>
        </w:rPr>
        <w:t xml:space="preserve">     </w:t>
      </w:r>
      <w:r w:rsidRPr="00BD7FD0">
        <w:rPr>
          <w:sz w:val="20"/>
          <w:szCs w:val="20"/>
        </w:rPr>
        <w:t>Ответственным исполнителем за реализацию политики в области здравоохранения является ГУЗ «ЦРБ Турковского муниципального района».</w:t>
      </w:r>
    </w:p>
    <w:p w:rsidR="00776464" w:rsidRPr="00BD7FD0" w:rsidRDefault="00776464" w:rsidP="00776464">
      <w:pPr>
        <w:pStyle w:val="a4"/>
        <w:rPr>
          <w:color w:val="C00000"/>
          <w:sz w:val="20"/>
          <w:szCs w:val="20"/>
        </w:rPr>
      </w:pPr>
    </w:p>
    <w:p w:rsidR="00776464" w:rsidRPr="00BD7FD0" w:rsidRDefault="00776464" w:rsidP="00776464">
      <w:pPr>
        <w:pStyle w:val="a4"/>
        <w:rPr>
          <w:sz w:val="20"/>
          <w:szCs w:val="20"/>
        </w:rPr>
      </w:pPr>
      <w:r w:rsidRPr="00BD7FD0">
        <w:rPr>
          <w:sz w:val="20"/>
          <w:szCs w:val="20"/>
        </w:rPr>
        <w:t>Индикаторы сферы здравоохранения:</w:t>
      </w: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Кадровое обеспечение здравоохранения района:</w:t>
      </w:r>
    </w:p>
    <w:p w:rsidR="00776464" w:rsidRPr="00BD7FD0" w:rsidRDefault="00776464" w:rsidP="00776464">
      <w:pPr>
        <w:pStyle w:val="a4"/>
        <w:jc w:val="center"/>
        <w:rPr>
          <w:b/>
          <w:sz w:val="20"/>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1701"/>
        <w:gridCol w:w="1276"/>
        <w:gridCol w:w="992"/>
        <w:gridCol w:w="992"/>
        <w:gridCol w:w="992"/>
        <w:gridCol w:w="993"/>
      </w:tblGrid>
      <w:tr w:rsidR="00776464" w:rsidRPr="00BD7FD0" w:rsidTr="00402740">
        <w:tc>
          <w:tcPr>
            <w:tcW w:w="3227" w:type="dxa"/>
          </w:tcPr>
          <w:p w:rsidR="00776464" w:rsidRPr="00BD7FD0" w:rsidRDefault="00776464" w:rsidP="00721FA1">
            <w:pPr>
              <w:pStyle w:val="a4"/>
              <w:jc w:val="center"/>
              <w:rPr>
                <w:sz w:val="20"/>
                <w:szCs w:val="20"/>
              </w:rPr>
            </w:pPr>
            <w:r w:rsidRPr="00BD7FD0">
              <w:rPr>
                <w:sz w:val="20"/>
                <w:szCs w:val="20"/>
              </w:rPr>
              <w:t>Наименование показателя</w:t>
            </w:r>
          </w:p>
        </w:tc>
        <w:tc>
          <w:tcPr>
            <w:tcW w:w="1701" w:type="dxa"/>
          </w:tcPr>
          <w:p w:rsidR="00776464" w:rsidRPr="00BD7FD0" w:rsidRDefault="00776464" w:rsidP="00721FA1">
            <w:pPr>
              <w:pStyle w:val="a4"/>
              <w:jc w:val="center"/>
              <w:rPr>
                <w:sz w:val="20"/>
                <w:szCs w:val="20"/>
              </w:rPr>
            </w:pPr>
            <w:r w:rsidRPr="00BD7FD0">
              <w:rPr>
                <w:sz w:val="20"/>
                <w:szCs w:val="20"/>
              </w:rPr>
              <w:t>Ед. измерения</w:t>
            </w:r>
          </w:p>
        </w:tc>
        <w:tc>
          <w:tcPr>
            <w:tcW w:w="1276" w:type="dxa"/>
          </w:tcPr>
          <w:p w:rsidR="00776464" w:rsidRPr="00BD7FD0" w:rsidRDefault="00776464" w:rsidP="002A4295">
            <w:pPr>
              <w:pStyle w:val="a4"/>
              <w:ind w:firstLine="0"/>
              <w:rPr>
                <w:sz w:val="20"/>
                <w:szCs w:val="20"/>
              </w:rPr>
            </w:pPr>
            <w:r w:rsidRPr="00BD7FD0">
              <w:rPr>
                <w:sz w:val="20"/>
                <w:szCs w:val="20"/>
              </w:rPr>
              <w:t>2011г.</w:t>
            </w:r>
          </w:p>
        </w:tc>
        <w:tc>
          <w:tcPr>
            <w:tcW w:w="992" w:type="dxa"/>
          </w:tcPr>
          <w:p w:rsidR="00776464" w:rsidRPr="00BD7FD0" w:rsidRDefault="00776464" w:rsidP="002A4295">
            <w:pPr>
              <w:pStyle w:val="a4"/>
              <w:ind w:firstLine="0"/>
              <w:rPr>
                <w:sz w:val="20"/>
                <w:szCs w:val="20"/>
              </w:rPr>
            </w:pPr>
            <w:r w:rsidRPr="00BD7FD0">
              <w:rPr>
                <w:sz w:val="20"/>
                <w:szCs w:val="20"/>
              </w:rPr>
              <w:t>2012г.</w:t>
            </w:r>
          </w:p>
        </w:tc>
        <w:tc>
          <w:tcPr>
            <w:tcW w:w="992" w:type="dxa"/>
          </w:tcPr>
          <w:p w:rsidR="00776464" w:rsidRPr="00BD7FD0" w:rsidRDefault="00776464" w:rsidP="002A4295">
            <w:pPr>
              <w:pStyle w:val="a4"/>
              <w:ind w:firstLine="0"/>
              <w:rPr>
                <w:sz w:val="20"/>
                <w:szCs w:val="20"/>
              </w:rPr>
            </w:pPr>
            <w:r w:rsidRPr="00BD7FD0">
              <w:rPr>
                <w:sz w:val="20"/>
                <w:szCs w:val="20"/>
              </w:rPr>
              <w:t>2013г.</w:t>
            </w:r>
          </w:p>
        </w:tc>
        <w:tc>
          <w:tcPr>
            <w:tcW w:w="992" w:type="dxa"/>
          </w:tcPr>
          <w:p w:rsidR="00776464" w:rsidRPr="00BD7FD0" w:rsidRDefault="00776464" w:rsidP="002A4295">
            <w:pPr>
              <w:pStyle w:val="a4"/>
              <w:ind w:firstLine="0"/>
              <w:rPr>
                <w:sz w:val="20"/>
                <w:szCs w:val="20"/>
              </w:rPr>
            </w:pPr>
            <w:r w:rsidRPr="00BD7FD0">
              <w:rPr>
                <w:sz w:val="20"/>
                <w:szCs w:val="20"/>
              </w:rPr>
              <w:t>2014г.</w:t>
            </w:r>
          </w:p>
        </w:tc>
        <w:tc>
          <w:tcPr>
            <w:tcW w:w="993" w:type="dxa"/>
          </w:tcPr>
          <w:p w:rsidR="00776464" w:rsidRPr="00BD7FD0" w:rsidRDefault="00776464" w:rsidP="002A4295">
            <w:pPr>
              <w:pStyle w:val="a4"/>
              <w:ind w:firstLine="0"/>
              <w:rPr>
                <w:sz w:val="20"/>
                <w:szCs w:val="20"/>
              </w:rPr>
            </w:pPr>
            <w:r w:rsidRPr="00BD7FD0">
              <w:rPr>
                <w:sz w:val="20"/>
                <w:szCs w:val="20"/>
              </w:rPr>
              <w:t>2015г.</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В системе здравоохранения работают,</w:t>
            </w:r>
          </w:p>
          <w:p w:rsidR="00776464" w:rsidRPr="00BD7FD0" w:rsidRDefault="00776464" w:rsidP="00721FA1">
            <w:pPr>
              <w:pStyle w:val="a4"/>
              <w:rPr>
                <w:sz w:val="20"/>
                <w:szCs w:val="20"/>
              </w:rPr>
            </w:pPr>
            <w:r w:rsidRPr="00BD7FD0">
              <w:rPr>
                <w:sz w:val="20"/>
                <w:szCs w:val="20"/>
              </w:rPr>
              <w:tab/>
            </w:r>
            <w:r w:rsidRPr="00BD7FD0">
              <w:rPr>
                <w:sz w:val="20"/>
                <w:szCs w:val="20"/>
              </w:rPr>
              <w:tab/>
              <w:t>из них:</w:t>
            </w:r>
          </w:p>
        </w:tc>
        <w:tc>
          <w:tcPr>
            <w:tcW w:w="170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чел</w:t>
            </w:r>
          </w:p>
        </w:tc>
        <w:tc>
          <w:tcPr>
            <w:tcW w:w="1276"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246</w:t>
            </w:r>
          </w:p>
        </w:tc>
        <w:tc>
          <w:tcPr>
            <w:tcW w:w="992"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239</w:t>
            </w:r>
          </w:p>
        </w:tc>
        <w:tc>
          <w:tcPr>
            <w:tcW w:w="992"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242</w:t>
            </w:r>
          </w:p>
        </w:tc>
        <w:tc>
          <w:tcPr>
            <w:tcW w:w="992"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242</w:t>
            </w:r>
          </w:p>
        </w:tc>
        <w:tc>
          <w:tcPr>
            <w:tcW w:w="993" w:type="dxa"/>
          </w:tcPr>
          <w:p w:rsidR="00776464" w:rsidRPr="00BD7FD0" w:rsidRDefault="00776464" w:rsidP="00721FA1">
            <w:pPr>
              <w:pStyle w:val="a4"/>
              <w:jc w:val="center"/>
              <w:rPr>
                <w:sz w:val="20"/>
                <w:szCs w:val="20"/>
              </w:rPr>
            </w:pPr>
          </w:p>
          <w:p w:rsidR="00776464" w:rsidRPr="00BD7FD0" w:rsidRDefault="00776464" w:rsidP="005E50F9">
            <w:pPr>
              <w:pStyle w:val="a4"/>
              <w:ind w:firstLine="0"/>
              <w:rPr>
                <w:sz w:val="20"/>
                <w:szCs w:val="20"/>
              </w:rPr>
            </w:pPr>
            <w:r w:rsidRPr="00BD7FD0">
              <w:rPr>
                <w:sz w:val="20"/>
                <w:szCs w:val="20"/>
              </w:rPr>
              <w:t>243</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Врачи, в т.ч.</w:t>
            </w:r>
          </w:p>
        </w:tc>
        <w:tc>
          <w:tcPr>
            <w:tcW w:w="1701" w:type="dxa"/>
          </w:tcPr>
          <w:p w:rsidR="00776464" w:rsidRPr="00BD7FD0" w:rsidRDefault="00776464" w:rsidP="00721FA1">
            <w:pPr>
              <w:pStyle w:val="a4"/>
              <w:jc w:val="center"/>
              <w:rPr>
                <w:sz w:val="20"/>
                <w:szCs w:val="20"/>
              </w:rPr>
            </w:pPr>
            <w:r w:rsidRPr="00BD7FD0">
              <w:rPr>
                <w:sz w:val="20"/>
                <w:szCs w:val="20"/>
              </w:rPr>
              <w:t>чел</w:t>
            </w:r>
          </w:p>
        </w:tc>
        <w:tc>
          <w:tcPr>
            <w:tcW w:w="1276" w:type="dxa"/>
          </w:tcPr>
          <w:p w:rsidR="00776464" w:rsidRPr="00BD7FD0" w:rsidRDefault="00776464" w:rsidP="00721FA1">
            <w:pPr>
              <w:pStyle w:val="a4"/>
              <w:jc w:val="center"/>
              <w:rPr>
                <w:sz w:val="20"/>
                <w:szCs w:val="20"/>
              </w:rPr>
            </w:pPr>
            <w:r w:rsidRPr="00BD7FD0">
              <w:rPr>
                <w:sz w:val="20"/>
                <w:szCs w:val="20"/>
              </w:rPr>
              <w:t>17</w:t>
            </w:r>
          </w:p>
        </w:tc>
        <w:tc>
          <w:tcPr>
            <w:tcW w:w="992" w:type="dxa"/>
          </w:tcPr>
          <w:p w:rsidR="00776464" w:rsidRPr="00BD7FD0" w:rsidRDefault="00776464" w:rsidP="005E50F9">
            <w:pPr>
              <w:pStyle w:val="a4"/>
              <w:ind w:firstLine="0"/>
              <w:rPr>
                <w:sz w:val="20"/>
                <w:szCs w:val="20"/>
              </w:rPr>
            </w:pPr>
            <w:r w:rsidRPr="00BD7FD0">
              <w:rPr>
                <w:sz w:val="20"/>
                <w:szCs w:val="20"/>
              </w:rPr>
              <w:t>18</w:t>
            </w:r>
          </w:p>
        </w:tc>
        <w:tc>
          <w:tcPr>
            <w:tcW w:w="992" w:type="dxa"/>
          </w:tcPr>
          <w:p w:rsidR="00776464" w:rsidRPr="00BD7FD0" w:rsidRDefault="00776464" w:rsidP="005E50F9">
            <w:pPr>
              <w:pStyle w:val="a4"/>
              <w:ind w:firstLine="0"/>
              <w:rPr>
                <w:sz w:val="20"/>
                <w:szCs w:val="20"/>
              </w:rPr>
            </w:pPr>
            <w:r w:rsidRPr="00BD7FD0">
              <w:rPr>
                <w:sz w:val="20"/>
                <w:szCs w:val="20"/>
              </w:rPr>
              <w:t>18</w:t>
            </w:r>
          </w:p>
        </w:tc>
        <w:tc>
          <w:tcPr>
            <w:tcW w:w="992" w:type="dxa"/>
          </w:tcPr>
          <w:p w:rsidR="00776464" w:rsidRPr="00BD7FD0" w:rsidRDefault="00776464" w:rsidP="005E50F9">
            <w:pPr>
              <w:pStyle w:val="a4"/>
              <w:ind w:firstLine="0"/>
              <w:rPr>
                <w:sz w:val="20"/>
                <w:szCs w:val="20"/>
              </w:rPr>
            </w:pPr>
            <w:r w:rsidRPr="00BD7FD0">
              <w:rPr>
                <w:sz w:val="20"/>
                <w:szCs w:val="20"/>
              </w:rPr>
              <w:t>18</w:t>
            </w:r>
          </w:p>
        </w:tc>
        <w:tc>
          <w:tcPr>
            <w:tcW w:w="993" w:type="dxa"/>
          </w:tcPr>
          <w:p w:rsidR="00776464" w:rsidRPr="00BD7FD0" w:rsidRDefault="00776464" w:rsidP="005E50F9">
            <w:pPr>
              <w:pStyle w:val="a4"/>
              <w:ind w:firstLine="0"/>
              <w:rPr>
                <w:sz w:val="20"/>
                <w:szCs w:val="20"/>
              </w:rPr>
            </w:pPr>
            <w:r w:rsidRPr="00BD7FD0">
              <w:rPr>
                <w:sz w:val="20"/>
                <w:szCs w:val="20"/>
              </w:rPr>
              <w:t>19</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молодые специалисты</w:t>
            </w:r>
          </w:p>
        </w:tc>
        <w:tc>
          <w:tcPr>
            <w:tcW w:w="1701" w:type="dxa"/>
          </w:tcPr>
          <w:p w:rsidR="00776464" w:rsidRPr="00BD7FD0" w:rsidRDefault="00776464" w:rsidP="00721FA1">
            <w:pPr>
              <w:pStyle w:val="a4"/>
              <w:jc w:val="center"/>
              <w:rPr>
                <w:sz w:val="20"/>
                <w:szCs w:val="20"/>
              </w:rPr>
            </w:pPr>
            <w:r w:rsidRPr="00BD7FD0">
              <w:rPr>
                <w:sz w:val="20"/>
                <w:szCs w:val="20"/>
              </w:rPr>
              <w:t>чел</w:t>
            </w:r>
          </w:p>
        </w:tc>
        <w:tc>
          <w:tcPr>
            <w:tcW w:w="1276" w:type="dxa"/>
          </w:tcPr>
          <w:p w:rsidR="00776464" w:rsidRPr="00BD7FD0" w:rsidRDefault="00776464" w:rsidP="00721FA1">
            <w:pPr>
              <w:pStyle w:val="a4"/>
              <w:jc w:val="center"/>
              <w:rPr>
                <w:sz w:val="20"/>
                <w:szCs w:val="20"/>
              </w:rPr>
            </w:pPr>
            <w:r w:rsidRPr="00BD7FD0">
              <w:rPr>
                <w:sz w:val="20"/>
                <w:szCs w:val="20"/>
              </w:rPr>
              <w:t>3</w:t>
            </w:r>
          </w:p>
        </w:tc>
        <w:tc>
          <w:tcPr>
            <w:tcW w:w="992" w:type="dxa"/>
          </w:tcPr>
          <w:p w:rsidR="00776464" w:rsidRPr="00BD7FD0" w:rsidRDefault="00776464" w:rsidP="005E50F9">
            <w:pPr>
              <w:pStyle w:val="a4"/>
              <w:ind w:firstLine="0"/>
              <w:rPr>
                <w:sz w:val="20"/>
                <w:szCs w:val="20"/>
              </w:rPr>
            </w:pPr>
            <w:r w:rsidRPr="00BD7FD0">
              <w:rPr>
                <w:sz w:val="20"/>
                <w:szCs w:val="20"/>
              </w:rPr>
              <w:t>3</w:t>
            </w:r>
          </w:p>
        </w:tc>
        <w:tc>
          <w:tcPr>
            <w:tcW w:w="992" w:type="dxa"/>
          </w:tcPr>
          <w:p w:rsidR="00776464" w:rsidRPr="00BD7FD0" w:rsidRDefault="00776464" w:rsidP="005E50F9">
            <w:pPr>
              <w:pStyle w:val="a4"/>
              <w:ind w:firstLine="0"/>
              <w:rPr>
                <w:sz w:val="20"/>
                <w:szCs w:val="20"/>
              </w:rPr>
            </w:pPr>
            <w:r w:rsidRPr="00BD7FD0">
              <w:rPr>
                <w:sz w:val="20"/>
                <w:szCs w:val="20"/>
              </w:rPr>
              <w:t>4</w:t>
            </w:r>
          </w:p>
        </w:tc>
        <w:tc>
          <w:tcPr>
            <w:tcW w:w="992" w:type="dxa"/>
          </w:tcPr>
          <w:p w:rsidR="00776464" w:rsidRPr="00BD7FD0" w:rsidRDefault="00776464" w:rsidP="005E50F9">
            <w:pPr>
              <w:pStyle w:val="a4"/>
              <w:ind w:firstLine="0"/>
              <w:rPr>
                <w:sz w:val="20"/>
                <w:szCs w:val="20"/>
              </w:rPr>
            </w:pPr>
            <w:r w:rsidRPr="00BD7FD0">
              <w:rPr>
                <w:sz w:val="20"/>
                <w:szCs w:val="20"/>
              </w:rPr>
              <w:t>4</w:t>
            </w:r>
          </w:p>
        </w:tc>
        <w:tc>
          <w:tcPr>
            <w:tcW w:w="993" w:type="dxa"/>
          </w:tcPr>
          <w:p w:rsidR="00776464" w:rsidRPr="00BD7FD0" w:rsidRDefault="00776464" w:rsidP="005E50F9">
            <w:pPr>
              <w:pStyle w:val="a4"/>
              <w:ind w:firstLine="0"/>
              <w:rPr>
                <w:sz w:val="20"/>
                <w:szCs w:val="20"/>
              </w:rPr>
            </w:pPr>
            <w:r w:rsidRPr="00BD7FD0">
              <w:rPr>
                <w:sz w:val="20"/>
                <w:szCs w:val="20"/>
              </w:rPr>
              <w:t>4</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Средний медперсонал,</w:t>
            </w:r>
          </w:p>
          <w:p w:rsidR="00776464" w:rsidRPr="00BD7FD0" w:rsidRDefault="00776464" w:rsidP="00721FA1">
            <w:pPr>
              <w:pStyle w:val="a4"/>
              <w:rPr>
                <w:sz w:val="20"/>
                <w:szCs w:val="20"/>
              </w:rPr>
            </w:pPr>
            <w:r w:rsidRPr="00BD7FD0">
              <w:rPr>
                <w:sz w:val="20"/>
                <w:szCs w:val="20"/>
              </w:rPr>
              <w:t>в т.ч.</w:t>
            </w:r>
          </w:p>
        </w:tc>
        <w:tc>
          <w:tcPr>
            <w:tcW w:w="1701" w:type="dxa"/>
          </w:tcPr>
          <w:p w:rsidR="00776464" w:rsidRPr="00BD7FD0" w:rsidRDefault="00776464" w:rsidP="00721FA1">
            <w:pPr>
              <w:pStyle w:val="a4"/>
              <w:jc w:val="center"/>
              <w:rPr>
                <w:sz w:val="20"/>
                <w:szCs w:val="20"/>
              </w:rPr>
            </w:pPr>
            <w:r w:rsidRPr="00BD7FD0">
              <w:rPr>
                <w:sz w:val="20"/>
                <w:szCs w:val="20"/>
              </w:rPr>
              <w:t>чел</w:t>
            </w:r>
          </w:p>
        </w:tc>
        <w:tc>
          <w:tcPr>
            <w:tcW w:w="1276" w:type="dxa"/>
          </w:tcPr>
          <w:p w:rsidR="00776464" w:rsidRPr="00BD7FD0" w:rsidRDefault="00776464" w:rsidP="00721FA1">
            <w:pPr>
              <w:pStyle w:val="a4"/>
              <w:jc w:val="center"/>
              <w:rPr>
                <w:sz w:val="20"/>
                <w:szCs w:val="20"/>
              </w:rPr>
            </w:pPr>
            <w:r w:rsidRPr="00BD7FD0">
              <w:rPr>
                <w:sz w:val="20"/>
                <w:szCs w:val="20"/>
              </w:rPr>
              <w:t>124</w:t>
            </w:r>
          </w:p>
        </w:tc>
        <w:tc>
          <w:tcPr>
            <w:tcW w:w="992" w:type="dxa"/>
          </w:tcPr>
          <w:p w:rsidR="00776464" w:rsidRPr="00BD7FD0" w:rsidRDefault="00776464" w:rsidP="005E50F9">
            <w:pPr>
              <w:pStyle w:val="a4"/>
              <w:ind w:firstLine="0"/>
              <w:rPr>
                <w:sz w:val="20"/>
                <w:szCs w:val="20"/>
              </w:rPr>
            </w:pPr>
            <w:r w:rsidRPr="00BD7FD0">
              <w:rPr>
                <w:sz w:val="20"/>
                <w:szCs w:val="20"/>
              </w:rPr>
              <w:t>118</w:t>
            </w:r>
          </w:p>
        </w:tc>
        <w:tc>
          <w:tcPr>
            <w:tcW w:w="992" w:type="dxa"/>
          </w:tcPr>
          <w:p w:rsidR="00776464" w:rsidRPr="00BD7FD0" w:rsidRDefault="00776464" w:rsidP="005E50F9">
            <w:pPr>
              <w:pStyle w:val="a4"/>
              <w:ind w:firstLine="0"/>
              <w:rPr>
                <w:sz w:val="20"/>
                <w:szCs w:val="20"/>
              </w:rPr>
            </w:pPr>
            <w:r w:rsidRPr="00BD7FD0">
              <w:rPr>
                <w:sz w:val="20"/>
                <w:szCs w:val="20"/>
              </w:rPr>
              <w:t>120</w:t>
            </w:r>
          </w:p>
        </w:tc>
        <w:tc>
          <w:tcPr>
            <w:tcW w:w="992" w:type="dxa"/>
          </w:tcPr>
          <w:p w:rsidR="00776464" w:rsidRPr="00BD7FD0" w:rsidRDefault="00776464" w:rsidP="005E50F9">
            <w:pPr>
              <w:pStyle w:val="a4"/>
              <w:ind w:firstLine="0"/>
              <w:rPr>
                <w:sz w:val="20"/>
                <w:szCs w:val="20"/>
              </w:rPr>
            </w:pPr>
            <w:r w:rsidRPr="00BD7FD0">
              <w:rPr>
                <w:sz w:val="20"/>
                <w:szCs w:val="20"/>
              </w:rPr>
              <w:t>120</w:t>
            </w:r>
          </w:p>
        </w:tc>
        <w:tc>
          <w:tcPr>
            <w:tcW w:w="993" w:type="dxa"/>
          </w:tcPr>
          <w:p w:rsidR="00776464" w:rsidRPr="00BD7FD0" w:rsidRDefault="00776464" w:rsidP="005E50F9">
            <w:pPr>
              <w:pStyle w:val="a4"/>
              <w:ind w:firstLine="0"/>
              <w:rPr>
                <w:sz w:val="20"/>
                <w:szCs w:val="20"/>
              </w:rPr>
            </w:pPr>
            <w:r w:rsidRPr="00BD7FD0">
              <w:rPr>
                <w:sz w:val="20"/>
                <w:szCs w:val="20"/>
              </w:rPr>
              <w:t>120</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молодые специалисты</w:t>
            </w:r>
          </w:p>
        </w:tc>
        <w:tc>
          <w:tcPr>
            <w:tcW w:w="1701" w:type="dxa"/>
          </w:tcPr>
          <w:p w:rsidR="00776464" w:rsidRPr="00BD7FD0" w:rsidRDefault="00776464" w:rsidP="00721FA1">
            <w:pPr>
              <w:pStyle w:val="a4"/>
              <w:jc w:val="center"/>
              <w:rPr>
                <w:sz w:val="20"/>
                <w:szCs w:val="20"/>
              </w:rPr>
            </w:pPr>
            <w:r w:rsidRPr="00BD7FD0">
              <w:rPr>
                <w:sz w:val="20"/>
                <w:szCs w:val="20"/>
              </w:rPr>
              <w:t>чел</w:t>
            </w:r>
          </w:p>
        </w:tc>
        <w:tc>
          <w:tcPr>
            <w:tcW w:w="1276" w:type="dxa"/>
          </w:tcPr>
          <w:p w:rsidR="00776464" w:rsidRPr="00BD7FD0" w:rsidRDefault="00776464" w:rsidP="00721FA1">
            <w:pPr>
              <w:pStyle w:val="a4"/>
              <w:jc w:val="center"/>
              <w:rPr>
                <w:sz w:val="20"/>
                <w:szCs w:val="20"/>
              </w:rPr>
            </w:pPr>
            <w:r w:rsidRPr="00BD7FD0">
              <w:rPr>
                <w:sz w:val="20"/>
                <w:szCs w:val="20"/>
              </w:rPr>
              <w:t>4</w:t>
            </w:r>
          </w:p>
        </w:tc>
        <w:tc>
          <w:tcPr>
            <w:tcW w:w="992" w:type="dxa"/>
          </w:tcPr>
          <w:p w:rsidR="00776464" w:rsidRPr="00BD7FD0" w:rsidRDefault="00776464" w:rsidP="005E50F9">
            <w:pPr>
              <w:pStyle w:val="a4"/>
              <w:ind w:firstLine="0"/>
              <w:rPr>
                <w:sz w:val="20"/>
                <w:szCs w:val="20"/>
              </w:rPr>
            </w:pPr>
            <w:r w:rsidRPr="00BD7FD0">
              <w:rPr>
                <w:sz w:val="20"/>
                <w:szCs w:val="20"/>
              </w:rPr>
              <w:t>5</w:t>
            </w:r>
          </w:p>
        </w:tc>
        <w:tc>
          <w:tcPr>
            <w:tcW w:w="992" w:type="dxa"/>
          </w:tcPr>
          <w:p w:rsidR="00776464" w:rsidRPr="00BD7FD0" w:rsidRDefault="00776464" w:rsidP="005E50F9">
            <w:pPr>
              <w:pStyle w:val="a4"/>
              <w:ind w:firstLine="0"/>
              <w:rPr>
                <w:sz w:val="20"/>
                <w:szCs w:val="20"/>
              </w:rPr>
            </w:pPr>
            <w:r w:rsidRPr="00BD7FD0">
              <w:rPr>
                <w:sz w:val="20"/>
                <w:szCs w:val="20"/>
              </w:rPr>
              <w:t>7</w:t>
            </w:r>
          </w:p>
        </w:tc>
        <w:tc>
          <w:tcPr>
            <w:tcW w:w="992" w:type="dxa"/>
          </w:tcPr>
          <w:p w:rsidR="00776464" w:rsidRPr="00BD7FD0" w:rsidRDefault="00776464" w:rsidP="005E50F9">
            <w:pPr>
              <w:pStyle w:val="a4"/>
              <w:ind w:firstLine="0"/>
              <w:rPr>
                <w:sz w:val="20"/>
                <w:szCs w:val="20"/>
              </w:rPr>
            </w:pPr>
            <w:r w:rsidRPr="00BD7FD0">
              <w:rPr>
                <w:sz w:val="20"/>
                <w:szCs w:val="20"/>
              </w:rPr>
              <w:t>7</w:t>
            </w:r>
          </w:p>
        </w:tc>
        <w:tc>
          <w:tcPr>
            <w:tcW w:w="993" w:type="dxa"/>
          </w:tcPr>
          <w:p w:rsidR="00776464" w:rsidRPr="00BD7FD0" w:rsidRDefault="00776464" w:rsidP="005E50F9">
            <w:pPr>
              <w:pStyle w:val="a4"/>
              <w:ind w:firstLine="0"/>
              <w:rPr>
                <w:sz w:val="20"/>
                <w:szCs w:val="20"/>
              </w:rPr>
            </w:pPr>
            <w:r w:rsidRPr="00BD7FD0">
              <w:rPr>
                <w:sz w:val="20"/>
                <w:szCs w:val="20"/>
              </w:rPr>
              <w:t>7</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Обеспеченность врачами, в т.ч.</w:t>
            </w:r>
          </w:p>
        </w:tc>
        <w:tc>
          <w:tcPr>
            <w:tcW w:w="1701" w:type="dxa"/>
          </w:tcPr>
          <w:p w:rsidR="00776464" w:rsidRPr="00BD7FD0" w:rsidRDefault="00776464" w:rsidP="00721FA1">
            <w:pPr>
              <w:pStyle w:val="a4"/>
              <w:jc w:val="center"/>
              <w:rPr>
                <w:sz w:val="20"/>
                <w:szCs w:val="20"/>
              </w:rPr>
            </w:pPr>
            <w:r w:rsidRPr="00BD7FD0">
              <w:rPr>
                <w:sz w:val="20"/>
                <w:szCs w:val="20"/>
              </w:rPr>
              <w:t>на 10 тыс. чел</w:t>
            </w:r>
          </w:p>
        </w:tc>
        <w:tc>
          <w:tcPr>
            <w:tcW w:w="1276" w:type="dxa"/>
          </w:tcPr>
          <w:p w:rsidR="00776464" w:rsidRPr="00BD7FD0" w:rsidRDefault="00776464" w:rsidP="00721FA1">
            <w:pPr>
              <w:pStyle w:val="a4"/>
              <w:jc w:val="center"/>
              <w:rPr>
                <w:sz w:val="20"/>
                <w:szCs w:val="20"/>
              </w:rPr>
            </w:pPr>
            <w:r w:rsidRPr="00BD7FD0">
              <w:rPr>
                <w:sz w:val="20"/>
                <w:szCs w:val="20"/>
              </w:rPr>
              <w:t>13,3</w:t>
            </w:r>
          </w:p>
        </w:tc>
        <w:tc>
          <w:tcPr>
            <w:tcW w:w="992" w:type="dxa"/>
          </w:tcPr>
          <w:p w:rsidR="00776464" w:rsidRPr="00BD7FD0" w:rsidRDefault="00776464" w:rsidP="005E50F9">
            <w:pPr>
              <w:pStyle w:val="a4"/>
              <w:ind w:firstLine="0"/>
              <w:rPr>
                <w:sz w:val="20"/>
                <w:szCs w:val="20"/>
              </w:rPr>
            </w:pPr>
            <w:r w:rsidRPr="00BD7FD0">
              <w:rPr>
                <w:sz w:val="20"/>
                <w:szCs w:val="20"/>
              </w:rPr>
              <w:t>14,4</w:t>
            </w:r>
          </w:p>
        </w:tc>
        <w:tc>
          <w:tcPr>
            <w:tcW w:w="992" w:type="dxa"/>
          </w:tcPr>
          <w:p w:rsidR="00776464" w:rsidRPr="00BD7FD0" w:rsidRDefault="00776464" w:rsidP="005E50F9">
            <w:pPr>
              <w:pStyle w:val="a4"/>
              <w:ind w:firstLine="0"/>
              <w:rPr>
                <w:sz w:val="20"/>
                <w:szCs w:val="20"/>
              </w:rPr>
            </w:pPr>
            <w:r w:rsidRPr="00BD7FD0">
              <w:rPr>
                <w:sz w:val="20"/>
                <w:szCs w:val="20"/>
              </w:rPr>
              <w:t>14,5</w:t>
            </w:r>
          </w:p>
        </w:tc>
        <w:tc>
          <w:tcPr>
            <w:tcW w:w="992" w:type="dxa"/>
          </w:tcPr>
          <w:p w:rsidR="00776464" w:rsidRPr="00BD7FD0" w:rsidRDefault="00776464" w:rsidP="005E50F9">
            <w:pPr>
              <w:pStyle w:val="a4"/>
              <w:ind w:firstLine="0"/>
              <w:rPr>
                <w:sz w:val="20"/>
                <w:szCs w:val="20"/>
              </w:rPr>
            </w:pPr>
            <w:r w:rsidRPr="00BD7FD0">
              <w:rPr>
                <w:sz w:val="20"/>
                <w:szCs w:val="20"/>
              </w:rPr>
              <w:t>14,6</w:t>
            </w:r>
          </w:p>
        </w:tc>
        <w:tc>
          <w:tcPr>
            <w:tcW w:w="993" w:type="dxa"/>
          </w:tcPr>
          <w:p w:rsidR="00776464" w:rsidRPr="00BD7FD0" w:rsidRDefault="00776464" w:rsidP="005E50F9">
            <w:pPr>
              <w:pStyle w:val="a4"/>
              <w:ind w:firstLine="0"/>
              <w:rPr>
                <w:sz w:val="20"/>
                <w:szCs w:val="20"/>
              </w:rPr>
            </w:pPr>
            <w:r w:rsidRPr="00BD7FD0">
              <w:rPr>
                <w:sz w:val="20"/>
                <w:szCs w:val="20"/>
              </w:rPr>
              <w:t>15,6</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молодые специалисты</w:t>
            </w:r>
          </w:p>
        </w:tc>
        <w:tc>
          <w:tcPr>
            <w:tcW w:w="1701" w:type="dxa"/>
          </w:tcPr>
          <w:p w:rsidR="00776464" w:rsidRPr="00BD7FD0" w:rsidRDefault="00776464" w:rsidP="00721FA1">
            <w:pPr>
              <w:pStyle w:val="a4"/>
              <w:jc w:val="center"/>
              <w:rPr>
                <w:sz w:val="20"/>
                <w:szCs w:val="20"/>
              </w:rPr>
            </w:pPr>
            <w:r w:rsidRPr="00BD7FD0">
              <w:rPr>
                <w:sz w:val="20"/>
                <w:szCs w:val="20"/>
              </w:rPr>
              <w:t>на 10 тыс. чел</w:t>
            </w:r>
          </w:p>
        </w:tc>
        <w:tc>
          <w:tcPr>
            <w:tcW w:w="1276" w:type="dxa"/>
          </w:tcPr>
          <w:p w:rsidR="00776464" w:rsidRPr="00BD7FD0" w:rsidRDefault="00776464" w:rsidP="00721FA1">
            <w:pPr>
              <w:pStyle w:val="a4"/>
              <w:jc w:val="center"/>
              <w:rPr>
                <w:sz w:val="20"/>
                <w:szCs w:val="20"/>
              </w:rPr>
            </w:pPr>
            <w:r w:rsidRPr="00BD7FD0">
              <w:rPr>
                <w:sz w:val="20"/>
                <w:szCs w:val="20"/>
              </w:rPr>
              <w:t>2,3</w:t>
            </w:r>
          </w:p>
        </w:tc>
        <w:tc>
          <w:tcPr>
            <w:tcW w:w="992" w:type="dxa"/>
          </w:tcPr>
          <w:p w:rsidR="00776464" w:rsidRPr="00BD7FD0" w:rsidRDefault="00776464" w:rsidP="005E50F9">
            <w:pPr>
              <w:pStyle w:val="a4"/>
              <w:ind w:firstLine="0"/>
              <w:rPr>
                <w:sz w:val="20"/>
                <w:szCs w:val="20"/>
              </w:rPr>
            </w:pPr>
            <w:r w:rsidRPr="00BD7FD0">
              <w:rPr>
                <w:sz w:val="20"/>
                <w:szCs w:val="20"/>
              </w:rPr>
              <w:t>2,8</w:t>
            </w:r>
          </w:p>
        </w:tc>
        <w:tc>
          <w:tcPr>
            <w:tcW w:w="992" w:type="dxa"/>
          </w:tcPr>
          <w:p w:rsidR="00776464" w:rsidRPr="00BD7FD0" w:rsidRDefault="00776464" w:rsidP="005E50F9">
            <w:pPr>
              <w:pStyle w:val="a4"/>
              <w:ind w:firstLine="0"/>
              <w:rPr>
                <w:sz w:val="20"/>
                <w:szCs w:val="20"/>
              </w:rPr>
            </w:pPr>
            <w:r w:rsidRPr="00BD7FD0">
              <w:rPr>
                <w:sz w:val="20"/>
                <w:szCs w:val="20"/>
              </w:rPr>
              <w:t>3,2</w:t>
            </w:r>
          </w:p>
        </w:tc>
        <w:tc>
          <w:tcPr>
            <w:tcW w:w="992" w:type="dxa"/>
          </w:tcPr>
          <w:p w:rsidR="00776464" w:rsidRPr="00BD7FD0" w:rsidRDefault="00776464" w:rsidP="005E50F9">
            <w:pPr>
              <w:pStyle w:val="a4"/>
              <w:ind w:firstLine="0"/>
              <w:rPr>
                <w:sz w:val="20"/>
                <w:szCs w:val="20"/>
              </w:rPr>
            </w:pPr>
            <w:r w:rsidRPr="00BD7FD0">
              <w:rPr>
                <w:sz w:val="20"/>
                <w:szCs w:val="20"/>
              </w:rPr>
              <w:t>3,3</w:t>
            </w:r>
          </w:p>
        </w:tc>
        <w:tc>
          <w:tcPr>
            <w:tcW w:w="993" w:type="dxa"/>
          </w:tcPr>
          <w:p w:rsidR="00776464" w:rsidRPr="00BD7FD0" w:rsidRDefault="00776464" w:rsidP="005E50F9">
            <w:pPr>
              <w:pStyle w:val="a4"/>
              <w:ind w:firstLine="0"/>
              <w:rPr>
                <w:sz w:val="20"/>
                <w:szCs w:val="20"/>
              </w:rPr>
            </w:pPr>
            <w:r w:rsidRPr="00BD7FD0">
              <w:rPr>
                <w:sz w:val="20"/>
                <w:szCs w:val="20"/>
              </w:rPr>
              <w:t>3,3</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Обеспеченность средним медперсоналом, в т.ч.</w:t>
            </w:r>
          </w:p>
        </w:tc>
        <w:tc>
          <w:tcPr>
            <w:tcW w:w="1701" w:type="dxa"/>
          </w:tcPr>
          <w:p w:rsidR="00776464" w:rsidRPr="00BD7FD0" w:rsidRDefault="00776464" w:rsidP="00721FA1">
            <w:pPr>
              <w:pStyle w:val="a4"/>
              <w:jc w:val="center"/>
              <w:rPr>
                <w:sz w:val="20"/>
                <w:szCs w:val="20"/>
              </w:rPr>
            </w:pPr>
            <w:r w:rsidRPr="00BD7FD0">
              <w:rPr>
                <w:sz w:val="20"/>
                <w:szCs w:val="20"/>
              </w:rPr>
              <w:t>на 10 тыс. чел</w:t>
            </w:r>
          </w:p>
        </w:tc>
        <w:tc>
          <w:tcPr>
            <w:tcW w:w="1276" w:type="dxa"/>
          </w:tcPr>
          <w:p w:rsidR="00776464" w:rsidRPr="00BD7FD0" w:rsidRDefault="00776464" w:rsidP="00721FA1">
            <w:pPr>
              <w:pStyle w:val="a4"/>
              <w:jc w:val="center"/>
              <w:rPr>
                <w:sz w:val="20"/>
                <w:szCs w:val="20"/>
              </w:rPr>
            </w:pPr>
            <w:r w:rsidRPr="00BD7FD0">
              <w:rPr>
                <w:sz w:val="20"/>
                <w:szCs w:val="20"/>
              </w:rPr>
              <w:t>97,0</w:t>
            </w:r>
          </w:p>
        </w:tc>
        <w:tc>
          <w:tcPr>
            <w:tcW w:w="992" w:type="dxa"/>
          </w:tcPr>
          <w:p w:rsidR="00776464" w:rsidRPr="00BD7FD0" w:rsidRDefault="00776464" w:rsidP="005E50F9">
            <w:pPr>
              <w:pStyle w:val="a4"/>
              <w:ind w:firstLine="0"/>
              <w:rPr>
                <w:sz w:val="20"/>
                <w:szCs w:val="20"/>
              </w:rPr>
            </w:pPr>
            <w:r w:rsidRPr="00BD7FD0">
              <w:rPr>
                <w:sz w:val="20"/>
                <w:szCs w:val="20"/>
              </w:rPr>
              <w:t>94,4</w:t>
            </w:r>
          </w:p>
        </w:tc>
        <w:tc>
          <w:tcPr>
            <w:tcW w:w="992" w:type="dxa"/>
          </w:tcPr>
          <w:p w:rsidR="00776464" w:rsidRPr="00BD7FD0" w:rsidRDefault="00776464" w:rsidP="005E50F9">
            <w:pPr>
              <w:pStyle w:val="a4"/>
              <w:ind w:firstLine="0"/>
              <w:rPr>
                <w:sz w:val="20"/>
                <w:szCs w:val="20"/>
              </w:rPr>
            </w:pPr>
            <w:r w:rsidRPr="00BD7FD0">
              <w:rPr>
                <w:sz w:val="20"/>
                <w:szCs w:val="20"/>
              </w:rPr>
              <w:t>96,8</w:t>
            </w:r>
          </w:p>
        </w:tc>
        <w:tc>
          <w:tcPr>
            <w:tcW w:w="992" w:type="dxa"/>
          </w:tcPr>
          <w:p w:rsidR="00776464" w:rsidRPr="00BD7FD0" w:rsidRDefault="00776464" w:rsidP="005E50F9">
            <w:pPr>
              <w:pStyle w:val="a4"/>
              <w:ind w:firstLine="0"/>
              <w:rPr>
                <w:sz w:val="20"/>
                <w:szCs w:val="20"/>
              </w:rPr>
            </w:pPr>
            <w:r w:rsidRPr="00BD7FD0">
              <w:rPr>
                <w:sz w:val="20"/>
                <w:szCs w:val="20"/>
              </w:rPr>
              <w:t>97,5</w:t>
            </w:r>
          </w:p>
        </w:tc>
        <w:tc>
          <w:tcPr>
            <w:tcW w:w="993" w:type="dxa"/>
          </w:tcPr>
          <w:p w:rsidR="00776464" w:rsidRPr="00BD7FD0" w:rsidRDefault="00776464" w:rsidP="005E50F9">
            <w:pPr>
              <w:pStyle w:val="a4"/>
              <w:ind w:firstLine="0"/>
              <w:rPr>
                <w:sz w:val="20"/>
                <w:szCs w:val="20"/>
              </w:rPr>
            </w:pPr>
            <w:r w:rsidRPr="00BD7FD0">
              <w:rPr>
                <w:sz w:val="20"/>
                <w:szCs w:val="20"/>
              </w:rPr>
              <w:t>98,3</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молодые специалисты</w:t>
            </w:r>
          </w:p>
        </w:tc>
        <w:tc>
          <w:tcPr>
            <w:tcW w:w="1701" w:type="dxa"/>
          </w:tcPr>
          <w:p w:rsidR="00776464" w:rsidRPr="00BD7FD0" w:rsidRDefault="00776464" w:rsidP="00721FA1">
            <w:pPr>
              <w:pStyle w:val="a4"/>
              <w:jc w:val="center"/>
              <w:rPr>
                <w:sz w:val="20"/>
                <w:szCs w:val="20"/>
              </w:rPr>
            </w:pPr>
            <w:r w:rsidRPr="00BD7FD0">
              <w:rPr>
                <w:sz w:val="20"/>
                <w:szCs w:val="20"/>
              </w:rPr>
              <w:t>на 10 тыс. чел</w:t>
            </w:r>
          </w:p>
        </w:tc>
        <w:tc>
          <w:tcPr>
            <w:tcW w:w="1276" w:type="dxa"/>
          </w:tcPr>
          <w:p w:rsidR="00776464" w:rsidRPr="00BD7FD0" w:rsidRDefault="00776464" w:rsidP="00721FA1">
            <w:pPr>
              <w:pStyle w:val="a4"/>
              <w:jc w:val="center"/>
              <w:rPr>
                <w:sz w:val="20"/>
                <w:szCs w:val="20"/>
              </w:rPr>
            </w:pPr>
            <w:r w:rsidRPr="00BD7FD0">
              <w:rPr>
                <w:sz w:val="20"/>
                <w:szCs w:val="20"/>
              </w:rPr>
              <w:t>3,1</w:t>
            </w:r>
          </w:p>
        </w:tc>
        <w:tc>
          <w:tcPr>
            <w:tcW w:w="992" w:type="dxa"/>
          </w:tcPr>
          <w:p w:rsidR="00776464" w:rsidRPr="00BD7FD0" w:rsidRDefault="00776464" w:rsidP="005E50F9">
            <w:pPr>
              <w:pStyle w:val="a4"/>
              <w:ind w:firstLine="0"/>
              <w:rPr>
                <w:sz w:val="20"/>
                <w:szCs w:val="20"/>
              </w:rPr>
            </w:pPr>
            <w:r w:rsidRPr="00BD7FD0">
              <w:rPr>
                <w:sz w:val="20"/>
                <w:szCs w:val="20"/>
              </w:rPr>
              <w:t>4,0</w:t>
            </w:r>
          </w:p>
        </w:tc>
        <w:tc>
          <w:tcPr>
            <w:tcW w:w="992" w:type="dxa"/>
          </w:tcPr>
          <w:p w:rsidR="00776464" w:rsidRPr="00BD7FD0" w:rsidRDefault="00776464" w:rsidP="005E50F9">
            <w:pPr>
              <w:pStyle w:val="a4"/>
              <w:ind w:firstLine="0"/>
              <w:rPr>
                <w:sz w:val="20"/>
                <w:szCs w:val="20"/>
              </w:rPr>
            </w:pPr>
            <w:r w:rsidRPr="00BD7FD0">
              <w:rPr>
                <w:sz w:val="20"/>
                <w:szCs w:val="20"/>
              </w:rPr>
              <w:t>5,6</w:t>
            </w:r>
          </w:p>
        </w:tc>
        <w:tc>
          <w:tcPr>
            <w:tcW w:w="992" w:type="dxa"/>
          </w:tcPr>
          <w:p w:rsidR="00776464" w:rsidRPr="00BD7FD0" w:rsidRDefault="00776464" w:rsidP="005E50F9">
            <w:pPr>
              <w:pStyle w:val="a4"/>
              <w:ind w:firstLine="0"/>
              <w:rPr>
                <w:sz w:val="20"/>
                <w:szCs w:val="20"/>
              </w:rPr>
            </w:pPr>
            <w:r w:rsidRPr="00BD7FD0">
              <w:rPr>
                <w:sz w:val="20"/>
                <w:szCs w:val="20"/>
              </w:rPr>
              <w:t>5,7</w:t>
            </w:r>
          </w:p>
        </w:tc>
        <w:tc>
          <w:tcPr>
            <w:tcW w:w="993" w:type="dxa"/>
          </w:tcPr>
          <w:p w:rsidR="00776464" w:rsidRPr="00BD7FD0" w:rsidRDefault="00776464" w:rsidP="005E50F9">
            <w:pPr>
              <w:pStyle w:val="a4"/>
              <w:ind w:firstLine="0"/>
              <w:rPr>
                <w:sz w:val="20"/>
                <w:szCs w:val="20"/>
              </w:rPr>
            </w:pPr>
            <w:r w:rsidRPr="00BD7FD0">
              <w:rPr>
                <w:sz w:val="20"/>
                <w:szCs w:val="20"/>
              </w:rPr>
              <w:t>5,7</w:t>
            </w:r>
          </w:p>
        </w:tc>
      </w:tr>
      <w:tr w:rsidR="00776464" w:rsidRPr="00BD7FD0" w:rsidTr="00402740">
        <w:tc>
          <w:tcPr>
            <w:tcW w:w="3227" w:type="dxa"/>
          </w:tcPr>
          <w:p w:rsidR="00776464" w:rsidRPr="00BD7FD0" w:rsidRDefault="00776464" w:rsidP="00721FA1">
            <w:pPr>
              <w:pStyle w:val="a4"/>
              <w:rPr>
                <w:sz w:val="20"/>
                <w:szCs w:val="20"/>
              </w:rPr>
            </w:pPr>
            <w:r w:rsidRPr="00BD7FD0">
              <w:rPr>
                <w:sz w:val="20"/>
                <w:szCs w:val="20"/>
              </w:rPr>
              <w:t>Удовлетворенность населения медицинской помощью</w:t>
            </w:r>
          </w:p>
        </w:tc>
        <w:tc>
          <w:tcPr>
            <w:tcW w:w="1701" w:type="dxa"/>
          </w:tcPr>
          <w:p w:rsidR="00776464" w:rsidRPr="00BD7FD0" w:rsidRDefault="00776464" w:rsidP="00721FA1">
            <w:pPr>
              <w:pStyle w:val="a4"/>
              <w:jc w:val="center"/>
              <w:rPr>
                <w:sz w:val="20"/>
                <w:szCs w:val="20"/>
              </w:rPr>
            </w:pPr>
            <w:r w:rsidRPr="00BD7FD0">
              <w:rPr>
                <w:sz w:val="20"/>
                <w:szCs w:val="20"/>
              </w:rPr>
              <w:t xml:space="preserve">% от числа </w:t>
            </w:r>
            <w:proofErr w:type="gramStart"/>
            <w:r w:rsidRPr="00BD7FD0">
              <w:rPr>
                <w:sz w:val="20"/>
                <w:szCs w:val="20"/>
              </w:rPr>
              <w:t>опрошенных</w:t>
            </w:r>
            <w:proofErr w:type="gramEnd"/>
          </w:p>
        </w:tc>
        <w:tc>
          <w:tcPr>
            <w:tcW w:w="1276" w:type="dxa"/>
          </w:tcPr>
          <w:p w:rsidR="00776464" w:rsidRPr="00BD7FD0" w:rsidRDefault="00776464" w:rsidP="00721FA1">
            <w:pPr>
              <w:pStyle w:val="a4"/>
              <w:jc w:val="center"/>
              <w:rPr>
                <w:sz w:val="20"/>
                <w:szCs w:val="20"/>
              </w:rPr>
            </w:pPr>
            <w:r w:rsidRPr="00BD7FD0">
              <w:rPr>
                <w:sz w:val="20"/>
                <w:szCs w:val="20"/>
              </w:rPr>
              <w:t>94</w:t>
            </w:r>
          </w:p>
        </w:tc>
        <w:tc>
          <w:tcPr>
            <w:tcW w:w="992" w:type="dxa"/>
          </w:tcPr>
          <w:p w:rsidR="00776464" w:rsidRPr="00BD7FD0" w:rsidRDefault="00776464" w:rsidP="005E50F9">
            <w:pPr>
              <w:pStyle w:val="a4"/>
              <w:ind w:firstLine="0"/>
              <w:rPr>
                <w:sz w:val="20"/>
                <w:szCs w:val="20"/>
              </w:rPr>
            </w:pPr>
            <w:r w:rsidRPr="00BD7FD0">
              <w:rPr>
                <w:sz w:val="20"/>
                <w:szCs w:val="20"/>
              </w:rPr>
              <w:t>95</w:t>
            </w:r>
          </w:p>
        </w:tc>
        <w:tc>
          <w:tcPr>
            <w:tcW w:w="992" w:type="dxa"/>
          </w:tcPr>
          <w:p w:rsidR="00776464" w:rsidRPr="00BD7FD0" w:rsidRDefault="00776464" w:rsidP="005E50F9">
            <w:pPr>
              <w:pStyle w:val="a4"/>
              <w:ind w:firstLine="0"/>
              <w:rPr>
                <w:sz w:val="20"/>
                <w:szCs w:val="20"/>
              </w:rPr>
            </w:pPr>
            <w:r w:rsidRPr="00BD7FD0">
              <w:rPr>
                <w:sz w:val="20"/>
                <w:szCs w:val="20"/>
              </w:rPr>
              <w:t>96</w:t>
            </w:r>
          </w:p>
        </w:tc>
        <w:tc>
          <w:tcPr>
            <w:tcW w:w="992" w:type="dxa"/>
          </w:tcPr>
          <w:p w:rsidR="00776464" w:rsidRPr="00BD7FD0" w:rsidRDefault="00776464" w:rsidP="005E50F9">
            <w:pPr>
              <w:pStyle w:val="a4"/>
              <w:ind w:firstLine="0"/>
              <w:rPr>
                <w:sz w:val="20"/>
                <w:szCs w:val="20"/>
              </w:rPr>
            </w:pPr>
            <w:r w:rsidRPr="00BD7FD0">
              <w:rPr>
                <w:sz w:val="20"/>
                <w:szCs w:val="20"/>
              </w:rPr>
              <w:t>97</w:t>
            </w:r>
          </w:p>
        </w:tc>
        <w:tc>
          <w:tcPr>
            <w:tcW w:w="993" w:type="dxa"/>
          </w:tcPr>
          <w:p w:rsidR="00776464" w:rsidRPr="00BD7FD0" w:rsidRDefault="00776464" w:rsidP="005E50F9">
            <w:pPr>
              <w:pStyle w:val="a4"/>
              <w:ind w:firstLine="0"/>
              <w:rPr>
                <w:sz w:val="20"/>
                <w:szCs w:val="20"/>
              </w:rPr>
            </w:pPr>
            <w:r w:rsidRPr="00BD7FD0">
              <w:rPr>
                <w:sz w:val="20"/>
                <w:szCs w:val="20"/>
              </w:rPr>
              <w:t>98</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Среднемесячная заработная плата работников здравоохранения в динамике (руб.):</w:t>
      </w:r>
    </w:p>
    <w:p w:rsidR="00776464" w:rsidRPr="00BD7FD0" w:rsidRDefault="00776464" w:rsidP="00776464">
      <w:pPr>
        <w:pStyle w:val="a4"/>
        <w:rPr>
          <w:b/>
          <w:i/>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9"/>
        <w:gridCol w:w="1527"/>
        <w:gridCol w:w="1528"/>
        <w:gridCol w:w="1528"/>
        <w:gridCol w:w="1528"/>
        <w:gridCol w:w="1528"/>
      </w:tblGrid>
      <w:tr w:rsidR="00776464" w:rsidRPr="00BD7FD0" w:rsidTr="00721FA1">
        <w:tc>
          <w:tcPr>
            <w:tcW w:w="1737" w:type="dxa"/>
          </w:tcPr>
          <w:p w:rsidR="00776464" w:rsidRPr="00BD7FD0" w:rsidRDefault="00776464" w:rsidP="00721FA1">
            <w:pPr>
              <w:pStyle w:val="a4"/>
              <w:rPr>
                <w:sz w:val="20"/>
                <w:szCs w:val="20"/>
              </w:rPr>
            </w:pPr>
          </w:p>
        </w:tc>
        <w:tc>
          <w:tcPr>
            <w:tcW w:w="1737" w:type="dxa"/>
          </w:tcPr>
          <w:p w:rsidR="00776464" w:rsidRPr="00BD7FD0" w:rsidRDefault="00776464" w:rsidP="00721FA1">
            <w:pPr>
              <w:pStyle w:val="a4"/>
              <w:jc w:val="center"/>
              <w:rPr>
                <w:sz w:val="20"/>
                <w:szCs w:val="20"/>
              </w:rPr>
            </w:pPr>
            <w:r w:rsidRPr="00BD7FD0">
              <w:rPr>
                <w:sz w:val="20"/>
                <w:szCs w:val="20"/>
              </w:rPr>
              <w:t>2011</w:t>
            </w:r>
          </w:p>
        </w:tc>
        <w:tc>
          <w:tcPr>
            <w:tcW w:w="1737" w:type="dxa"/>
          </w:tcPr>
          <w:p w:rsidR="00776464" w:rsidRPr="00BD7FD0" w:rsidRDefault="00776464" w:rsidP="00721FA1">
            <w:pPr>
              <w:pStyle w:val="a4"/>
              <w:jc w:val="center"/>
              <w:rPr>
                <w:sz w:val="20"/>
                <w:szCs w:val="20"/>
              </w:rPr>
            </w:pPr>
            <w:r w:rsidRPr="00BD7FD0">
              <w:rPr>
                <w:sz w:val="20"/>
                <w:szCs w:val="20"/>
              </w:rPr>
              <w:t>2012</w:t>
            </w:r>
          </w:p>
        </w:tc>
        <w:tc>
          <w:tcPr>
            <w:tcW w:w="1737" w:type="dxa"/>
          </w:tcPr>
          <w:p w:rsidR="00776464" w:rsidRPr="00BD7FD0" w:rsidRDefault="00776464" w:rsidP="00721FA1">
            <w:pPr>
              <w:pStyle w:val="a4"/>
              <w:jc w:val="center"/>
              <w:rPr>
                <w:sz w:val="20"/>
                <w:szCs w:val="20"/>
              </w:rPr>
            </w:pPr>
            <w:r w:rsidRPr="00BD7FD0">
              <w:rPr>
                <w:sz w:val="20"/>
                <w:szCs w:val="20"/>
              </w:rPr>
              <w:t>2013</w:t>
            </w:r>
          </w:p>
        </w:tc>
        <w:tc>
          <w:tcPr>
            <w:tcW w:w="1737" w:type="dxa"/>
          </w:tcPr>
          <w:p w:rsidR="00776464" w:rsidRPr="00BD7FD0" w:rsidRDefault="00776464" w:rsidP="00721FA1">
            <w:pPr>
              <w:pStyle w:val="a4"/>
              <w:jc w:val="center"/>
              <w:rPr>
                <w:sz w:val="20"/>
                <w:szCs w:val="20"/>
              </w:rPr>
            </w:pPr>
            <w:r w:rsidRPr="00BD7FD0">
              <w:rPr>
                <w:sz w:val="20"/>
                <w:szCs w:val="20"/>
              </w:rPr>
              <w:t>2014</w:t>
            </w:r>
          </w:p>
        </w:tc>
        <w:tc>
          <w:tcPr>
            <w:tcW w:w="1737" w:type="dxa"/>
          </w:tcPr>
          <w:p w:rsidR="00776464" w:rsidRPr="00BD7FD0" w:rsidRDefault="00776464" w:rsidP="00721FA1">
            <w:pPr>
              <w:pStyle w:val="a4"/>
              <w:jc w:val="center"/>
              <w:rPr>
                <w:sz w:val="20"/>
                <w:szCs w:val="20"/>
              </w:rPr>
            </w:pPr>
            <w:r w:rsidRPr="00BD7FD0">
              <w:rPr>
                <w:sz w:val="20"/>
                <w:szCs w:val="20"/>
              </w:rPr>
              <w:t>2015</w:t>
            </w:r>
          </w:p>
        </w:tc>
      </w:tr>
      <w:tr w:rsidR="00776464" w:rsidRPr="00BD7FD0" w:rsidTr="00721FA1">
        <w:tc>
          <w:tcPr>
            <w:tcW w:w="1737" w:type="dxa"/>
          </w:tcPr>
          <w:p w:rsidR="00776464" w:rsidRPr="00BD7FD0" w:rsidRDefault="00776464" w:rsidP="00721FA1">
            <w:pPr>
              <w:pStyle w:val="a4"/>
              <w:rPr>
                <w:sz w:val="20"/>
                <w:szCs w:val="20"/>
              </w:rPr>
            </w:pPr>
            <w:r w:rsidRPr="00BD7FD0">
              <w:rPr>
                <w:sz w:val="20"/>
                <w:szCs w:val="20"/>
              </w:rPr>
              <w:t xml:space="preserve">Средняя заработная плата </w:t>
            </w:r>
          </w:p>
        </w:tc>
        <w:tc>
          <w:tcPr>
            <w:tcW w:w="1737" w:type="dxa"/>
          </w:tcPr>
          <w:p w:rsidR="00776464" w:rsidRPr="00BD7FD0" w:rsidRDefault="00776464" w:rsidP="00721FA1">
            <w:pPr>
              <w:pStyle w:val="a4"/>
              <w:jc w:val="center"/>
              <w:rPr>
                <w:sz w:val="20"/>
                <w:szCs w:val="20"/>
              </w:rPr>
            </w:pPr>
            <w:r w:rsidRPr="00BD7FD0">
              <w:rPr>
                <w:sz w:val="20"/>
                <w:szCs w:val="20"/>
              </w:rPr>
              <w:t>10498</w:t>
            </w:r>
          </w:p>
        </w:tc>
        <w:tc>
          <w:tcPr>
            <w:tcW w:w="1737" w:type="dxa"/>
          </w:tcPr>
          <w:p w:rsidR="00776464" w:rsidRPr="00BD7FD0" w:rsidRDefault="00776464" w:rsidP="00721FA1">
            <w:pPr>
              <w:pStyle w:val="a4"/>
              <w:jc w:val="center"/>
              <w:rPr>
                <w:sz w:val="20"/>
                <w:szCs w:val="20"/>
              </w:rPr>
            </w:pPr>
            <w:r w:rsidRPr="00BD7FD0">
              <w:rPr>
                <w:sz w:val="20"/>
                <w:szCs w:val="20"/>
              </w:rPr>
              <w:t>11127</w:t>
            </w:r>
          </w:p>
        </w:tc>
        <w:tc>
          <w:tcPr>
            <w:tcW w:w="1737" w:type="dxa"/>
          </w:tcPr>
          <w:p w:rsidR="00776464" w:rsidRPr="00BD7FD0" w:rsidRDefault="00776464" w:rsidP="00721FA1">
            <w:pPr>
              <w:pStyle w:val="a4"/>
              <w:jc w:val="center"/>
              <w:rPr>
                <w:sz w:val="20"/>
                <w:szCs w:val="20"/>
              </w:rPr>
            </w:pPr>
            <w:r w:rsidRPr="00BD7FD0">
              <w:rPr>
                <w:sz w:val="20"/>
                <w:szCs w:val="20"/>
              </w:rPr>
              <w:t>12072</w:t>
            </w:r>
          </w:p>
        </w:tc>
        <w:tc>
          <w:tcPr>
            <w:tcW w:w="1737" w:type="dxa"/>
          </w:tcPr>
          <w:p w:rsidR="00776464" w:rsidRPr="00BD7FD0" w:rsidRDefault="00776464" w:rsidP="00721FA1">
            <w:pPr>
              <w:pStyle w:val="a4"/>
              <w:jc w:val="center"/>
              <w:rPr>
                <w:sz w:val="20"/>
                <w:szCs w:val="20"/>
              </w:rPr>
            </w:pPr>
            <w:r w:rsidRPr="00BD7FD0">
              <w:rPr>
                <w:sz w:val="20"/>
                <w:szCs w:val="20"/>
              </w:rPr>
              <w:t>12283</w:t>
            </w:r>
          </w:p>
        </w:tc>
        <w:tc>
          <w:tcPr>
            <w:tcW w:w="1737" w:type="dxa"/>
          </w:tcPr>
          <w:p w:rsidR="00776464" w:rsidRPr="00BD7FD0" w:rsidRDefault="00776464" w:rsidP="00721FA1">
            <w:pPr>
              <w:pStyle w:val="a4"/>
              <w:jc w:val="center"/>
              <w:rPr>
                <w:sz w:val="20"/>
                <w:szCs w:val="20"/>
              </w:rPr>
            </w:pPr>
            <w:r w:rsidRPr="00BD7FD0">
              <w:rPr>
                <w:sz w:val="20"/>
                <w:szCs w:val="20"/>
              </w:rPr>
              <w:t>12283</w:t>
            </w:r>
          </w:p>
        </w:tc>
      </w:tr>
      <w:tr w:rsidR="00776464" w:rsidRPr="00BD7FD0" w:rsidTr="00721FA1">
        <w:tc>
          <w:tcPr>
            <w:tcW w:w="1737" w:type="dxa"/>
          </w:tcPr>
          <w:p w:rsidR="00776464" w:rsidRPr="00BD7FD0" w:rsidRDefault="00776464" w:rsidP="00721FA1">
            <w:pPr>
              <w:pStyle w:val="a4"/>
              <w:rPr>
                <w:sz w:val="20"/>
                <w:szCs w:val="20"/>
              </w:rPr>
            </w:pPr>
            <w:r w:rsidRPr="00BD7FD0">
              <w:rPr>
                <w:sz w:val="20"/>
                <w:szCs w:val="20"/>
              </w:rPr>
              <w:t xml:space="preserve">Врачи </w:t>
            </w:r>
          </w:p>
        </w:tc>
        <w:tc>
          <w:tcPr>
            <w:tcW w:w="1737" w:type="dxa"/>
          </w:tcPr>
          <w:p w:rsidR="00776464" w:rsidRPr="00BD7FD0" w:rsidRDefault="00776464" w:rsidP="00721FA1">
            <w:pPr>
              <w:pStyle w:val="a4"/>
              <w:jc w:val="center"/>
              <w:rPr>
                <w:sz w:val="20"/>
                <w:szCs w:val="20"/>
              </w:rPr>
            </w:pPr>
            <w:r w:rsidRPr="00BD7FD0">
              <w:rPr>
                <w:sz w:val="20"/>
                <w:szCs w:val="20"/>
              </w:rPr>
              <w:t>23980</w:t>
            </w:r>
          </w:p>
        </w:tc>
        <w:tc>
          <w:tcPr>
            <w:tcW w:w="1737" w:type="dxa"/>
          </w:tcPr>
          <w:p w:rsidR="00776464" w:rsidRPr="00BD7FD0" w:rsidRDefault="00776464" w:rsidP="00721FA1">
            <w:pPr>
              <w:pStyle w:val="a4"/>
              <w:jc w:val="center"/>
              <w:rPr>
                <w:sz w:val="20"/>
                <w:szCs w:val="20"/>
              </w:rPr>
            </w:pPr>
            <w:r w:rsidRPr="00BD7FD0">
              <w:rPr>
                <w:sz w:val="20"/>
                <w:szCs w:val="20"/>
              </w:rPr>
              <w:t>25418</w:t>
            </w:r>
          </w:p>
        </w:tc>
        <w:tc>
          <w:tcPr>
            <w:tcW w:w="1737" w:type="dxa"/>
          </w:tcPr>
          <w:p w:rsidR="00776464" w:rsidRPr="00BD7FD0" w:rsidRDefault="00776464" w:rsidP="00721FA1">
            <w:pPr>
              <w:pStyle w:val="a4"/>
              <w:jc w:val="center"/>
              <w:rPr>
                <w:sz w:val="20"/>
                <w:szCs w:val="20"/>
              </w:rPr>
            </w:pPr>
            <w:r w:rsidRPr="00BD7FD0">
              <w:rPr>
                <w:sz w:val="20"/>
                <w:szCs w:val="20"/>
              </w:rPr>
              <w:t>26943</w:t>
            </w:r>
          </w:p>
        </w:tc>
        <w:tc>
          <w:tcPr>
            <w:tcW w:w="1737" w:type="dxa"/>
          </w:tcPr>
          <w:p w:rsidR="00776464" w:rsidRPr="00BD7FD0" w:rsidRDefault="00776464" w:rsidP="00721FA1">
            <w:pPr>
              <w:pStyle w:val="a4"/>
              <w:jc w:val="center"/>
              <w:rPr>
                <w:sz w:val="20"/>
                <w:szCs w:val="20"/>
              </w:rPr>
            </w:pPr>
            <w:r w:rsidRPr="00BD7FD0">
              <w:rPr>
                <w:sz w:val="20"/>
                <w:szCs w:val="20"/>
              </w:rPr>
              <w:t>27930</w:t>
            </w:r>
          </w:p>
        </w:tc>
        <w:tc>
          <w:tcPr>
            <w:tcW w:w="1737" w:type="dxa"/>
          </w:tcPr>
          <w:p w:rsidR="00776464" w:rsidRPr="00BD7FD0" w:rsidRDefault="00776464" w:rsidP="00721FA1">
            <w:pPr>
              <w:pStyle w:val="a4"/>
              <w:jc w:val="center"/>
              <w:rPr>
                <w:sz w:val="20"/>
                <w:szCs w:val="20"/>
              </w:rPr>
            </w:pPr>
            <w:r w:rsidRPr="00BD7FD0">
              <w:rPr>
                <w:sz w:val="20"/>
                <w:szCs w:val="20"/>
              </w:rPr>
              <w:t>28056</w:t>
            </w:r>
          </w:p>
        </w:tc>
      </w:tr>
      <w:tr w:rsidR="00776464" w:rsidRPr="00BD7FD0" w:rsidTr="00721FA1">
        <w:tc>
          <w:tcPr>
            <w:tcW w:w="1737" w:type="dxa"/>
          </w:tcPr>
          <w:p w:rsidR="00776464" w:rsidRPr="00BD7FD0" w:rsidRDefault="00776464" w:rsidP="00721FA1">
            <w:pPr>
              <w:pStyle w:val="a4"/>
              <w:rPr>
                <w:sz w:val="20"/>
                <w:szCs w:val="20"/>
              </w:rPr>
            </w:pPr>
            <w:r w:rsidRPr="00BD7FD0">
              <w:rPr>
                <w:sz w:val="20"/>
                <w:szCs w:val="20"/>
              </w:rPr>
              <w:t xml:space="preserve">Средний медперсонал </w:t>
            </w:r>
          </w:p>
        </w:tc>
        <w:tc>
          <w:tcPr>
            <w:tcW w:w="1737" w:type="dxa"/>
          </w:tcPr>
          <w:p w:rsidR="00776464" w:rsidRPr="00BD7FD0" w:rsidRDefault="00776464" w:rsidP="00721FA1">
            <w:pPr>
              <w:pStyle w:val="a4"/>
              <w:jc w:val="center"/>
              <w:rPr>
                <w:sz w:val="20"/>
                <w:szCs w:val="20"/>
              </w:rPr>
            </w:pPr>
            <w:r w:rsidRPr="00BD7FD0">
              <w:rPr>
                <w:sz w:val="20"/>
                <w:szCs w:val="20"/>
              </w:rPr>
              <w:t>10503</w:t>
            </w:r>
          </w:p>
        </w:tc>
        <w:tc>
          <w:tcPr>
            <w:tcW w:w="1737" w:type="dxa"/>
          </w:tcPr>
          <w:p w:rsidR="00776464" w:rsidRPr="00BD7FD0" w:rsidRDefault="00776464" w:rsidP="00721FA1">
            <w:pPr>
              <w:pStyle w:val="a4"/>
              <w:jc w:val="center"/>
              <w:rPr>
                <w:sz w:val="20"/>
                <w:szCs w:val="20"/>
              </w:rPr>
            </w:pPr>
            <w:r w:rsidRPr="00BD7FD0">
              <w:rPr>
                <w:sz w:val="20"/>
                <w:szCs w:val="20"/>
              </w:rPr>
              <w:t>11134</w:t>
            </w:r>
          </w:p>
        </w:tc>
        <w:tc>
          <w:tcPr>
            <w:tcW w:w="1737" w:type="dxa"/>
          </w:tcPr>
          <w:p w:rsidR="00776464" w:rsidRPr="00BD7FD0" w:rsidRDefault="00776464" w:rsidP="00721FA1">
            <w:pPr>
              <w:pStyle w:val="a4"/>
              <w:jc w:val="center"/>
              <w:rPr>
                <w:sz w:val="20"/>
                <w:szCs w:val="20"/>
              </w:rPr>
            </w:pPr>
            <w:r w:rsidRPr="00BD7FD0">
              <w:rPr>
                <w:sz w:val="20"/>
                <w:szCs w:val="20"/>
              </w:rPr>
              <w:t>11802</w:t>
            </w:r>
          </w:p>
        </w:tc>
        <w:tc>
          <w:tcPr>
            <w:tcW w:w="1737" w:type="dxa"/>
          </w:tcPr>
          <w:p w:rsidR="00776464" w:rsidRPr="00BD7FD0" w:rsidRDefault="00776464" w:rsidP="00721FA1">
            <w:pPr>
              <w:pStyle w:val="a4"/>
              <w:jc w:val="center"/>
              <w:rPr>
                <w:sz w:val="20"/>
                <w:szCs w:val="20"/>
              </w:rPr>
            </w:pPr>
            <w:r w:rsidRPr="00BD7FD0">
              <w:rPr>
                <w:sz w:val="20"/>
                <w:szCs w:val="20"/>
              </w:rPr>
              <w:t>12288</w:t>
            </w:r>
          </w:p>
        </w:tc>
        <w:tc>
          <w:tcPr>
            <w:tcW w:w="1737" w:type="dxa"/>
          </w:tcPr>
          <w:p w:rsidR="00776464" w:rsidRPr="00BD7FD0" w:rsidRDefault="00776464" w:rsidP="00721FA1">
            <w:pPr>
              <w:pStyle w:val="a4"/>
              <w:jc w:val="center"/>
              <w:rPr>
                <w:sz w:val="20"/>
                <w:szCs w:val="20"/>
              </w:rPr>
            </w:pPr>
            <w:r w:rsidRPr="00BD7FD0">
              <w:rPr>
                <w:sz w:val="20"/>
                <w:szCs w:val="20"/>
              </w:rPr>
              <w:t>12288</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r w:rsidRPr="00BD7FD0">
        <w:rPr>
          <w:b/>
          <w:sz w:val="20"/>
          <w:szCs w:val="20"/>
        </w:rPr>
        <w:t xml:space="preserve">Объемы медицинской помощи, предоставляемой государственным учреждением здравоохранения </w:t>
      </w:r>
      <w:proofErr w:type="spellStart"/>
      <w:r w:rsidRPr="00BD7FD0">
        <w:rPr>
          <w:b/>
          <w:sz w:val="20"/>
          <w:szCs w:val="20"/>
        </w:rPr>
        <w:t>Турковская</w:t>
      </w:r>
      <w:proofErr w:type="spellEnd"/>
      <w:r w:rsidRPr="00BD7FD0">
        <w:rPr>
          <w:b/>
          <w:sz w:val="20"/>
          <w:szCs w:val="20"/>
        </w:rPr>
        <w:t xml:space="preserve"> центральная районная больница</w:t>
      </w: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559"/>
        <w:gridCol w:w="1127"/>
        <w:gridCol w:w="984"/>
        <w:gridCol w:w="939"/>
        <w:gridCol w:w="903"/>
        <w:gridCol w:w="974"/>
      </w:tblGrid>
      <w:tr w:rsidR="00776464" w:rsidRPr="00BD7FD0" w:rsidTr="00402740">
        <w:tc>
          <w:tcPr>
            <w:tcW w:w="2802" w:type="dxa"/>
          </w:tcPr>
          <w:p w:rsidR="00776464" w:rsidRPr="00BD7FD0" w:rsidRDefault="00776464" w:rsidP="00721FA1">
            <w:pPr>
              <w:pStyle w:val="a4"/>
              <w:jc w:val="center"/>
              <w:rPr>
                <w:sz w:val="20"/>
                <w:szCs w:val="20"/>
              </w:rPr>
            </w:pPr>
            <w:r w:rsidRPr="00BD7FD0">
              <w:rPr>
                <w:sz w:val="20"/>
                <w:szCs w:val="20"/>
              </w:rPr>
              <w:t>Наименование показателя</w:t>
            </w:r>
          </w:p>
        </w:tc>
        <w:tc>
          <w:tcPr>
            <w:tcW w:w="1559" w:type="dxa"/>
          </w:tcPr>
          <w:p w:rsidR="00776464" w:rsidRPr="00BD7FD0" w:rsidRDefault="00776464" w:rsidP="00721FA1">
            <w:pPr>
              <w:pStyle w:val="a4"/>
              <w:jc w:val="center"/>
              <w:rPr>
                <w:sz w:val="20"/>
                <w:szCs w:val="20"/>
              </w:rPr>
            </w:pPr>
            <w:r w:rsidRPr="00BD7FD0">
              <w:rPr>
                <w:sz w:val="20"/>
                <w:szCs w:val="20"/>
              </w:rPr>
              <w:t>Ед. измерения</w:t>
            </w:r>
          </w:p>
        </w:tc>
        <w:tc>
          <w:tcPr>
            <w:tcW w:w="1127" w:type="dxa"/>
            <w:tcBorders>
              <w:right w:val="single" w:sz="4" w:space="0" w:color="auto"/>
            </w:tcBorders>
          </w:tcPr>
          <w:p w:rsidR="00776464" w:rsidRPr="00BD7FD0" w:rsidRDefault="00776464" w:rsidP="00402740">
            <w:pPr>
              <w:pStyle w:val="a4"/>
              <w:ind w:firstLine="0"/>
              <w:rPr>
                <w:sz w:val="20"/>
                <w:szCs w:val="20"/>
              </w:rPr>
            </w:pPr>
            <w:r w:rsidRPr="00BD7FD0">
              <w:rPr>
                <w:sz w:val="20"/>
                <w:szCs w:val="20"/>
              </w:rPr>
              <w:t>2011 г.</w:t>
            </w:r>
          </w:p>
        </w:tc>
        <w:tc>
          <w:tcPr>
            <w:tcW w:w="984" w:type="dxa"/>
            <w:tcBorders>
              <w:left w:val="single" w:sz="4" w:space="0" w:color="auto"/>
              <w:right w:val="single" w:sz="4" w:space="0" w:color="auto"/>
            </w:tcBorders>
          </w:tcPr>
          <w:p w:rsidR="00776464" w:rsidRPr="00BD7FD0" w:rsidRDefault="00776464" w:rsidP="00402740">
            <w:pPr>
              <w:pStyle w:val="a4"/>
              <w:ind w:firstLine="0"/>
              <w:rPr>
                <w:sz w:val="20"/>
                <w:szCs w:val="20"/>
              </w:rPr>
            </w:pPr>
            <w:r w:rsidRPr="00BD7FD0">
              <w:rPr>
                <w:sz w:val="20"/>
                <w:szCs w:val="20"/>
              </w:rPr>
              <w:t>2012 г.</w:t>
            </w:r>
          </w:p>
        </w:tc>
        <w:tc>
          <w:tcPr>
            <w:tcW w:w="939" w:type="dxa"/>
            <w:tcBorders>
              <w:left w:val="single" w:sz="4" w:space="0" w:color="auto"/>
            </w:tcBorders>
          </w:tcPr>
          <w:p w:rsidR="00776464" w:rsidRPr="00BD7FD0" w:rsidRDefault="00776464" w:rsidP="00402740">
            <w:pPr>
              <w:pStyle w:val="a4"/>
              <w:ind w:firstLine="0"/>
              <w:rPr>
                <w:sz w:val="20"/>
                <w:szCs w:val="20"/>
              </w:rPr>
            </w:pPr>
            <w:r w:rsidRPr="00BD7FD0">
              <w:rPr>
                <w:sz w:val="20"/>
                <w:szCs w:val="20"/>
              </w:rPr>
              <w:t>2013 г.</w:t>
            </w:r>
          </w:p>
        </w:tc>
        <w:tc>
          <w:tcPr>
            <w:tcW w:w="903" w:type="dxa"/>
          </w:tcPr>
          <w:p w:rsidR="00776464" w:rsidRPr="00BD7FD0" w:rsidRDefault="00776464" w:rsidP="00402740">
            <w:pPr>
              <w:pStyle w:val="a4"/>
              <w:ind w:firstLine="0"/>
              <w:rPr>
                <w:sz w:val="20"/>
                <w:szCs w:val="20"/>
              </w:rPr>
            </w:pPr>
            <w:r w:rsidRPr="00BD7FD0">
              <w:rPr>
                <w:sz w:val="20"/>
                <w:szCs w:val="20"/>
              </w:rPr>
              <w:t>2014 г.</w:t>
            </w:r>
          </w:p>
        </w:tc>
        <w:tc>
          <w:tcPr>
            <w:tcW w:w="974" w:type="dxa"/>
          </w:tcPr>
          <w:p w:rsidR="00776464" w:rsidRPr="00BD7FD0" w:rsidRDefault="00776464" w:rsidP="00402740">
            <w:pPr>
              <w:pStyle w:val="a4"/>
              <w:ind w:firstLine="0"/>
              <w:rPr>
                <w:sz w:val="20"/>
                <w:szCs w:val="20"/>
              </w:rPr>
            </w:pPr>
            <w:r w:rsidRPr="00BD7FD0">
              <w:rPr>
                <w:sz w:val="20"/>
                <w:szCs w:val="20"/>
              </w:rPr>
              <w:t>2015 г.</w:t>
            </w:r>
          </w:p>
        </w:tc>
      </w:tr>
      <w:tr w:rsidR="00776464" w:rsidRPr="00BD7FD0" w:rsidTr="00402740">
        <w:trPr>
          <w:trHeight w:val="2208"/>
        </w:trPr>
        <w:tc>
          <w:tcPr>
            <w:tcW w:w="2802" w:type="dxa"/>
          </w:tcPr>
          <w:p w:rsidR="00776464" w:rsidRPr="00BD7FD0" w:rsidRDefault="00776464" w:rsidP="00721FA1">
            <w:pPr>
              <w:pStyle w:val="a4"/>
              <w:rPr>
                <w:sz w:val="20"/>
                <w:szCs w:val="20"/>
              </w:rPr>
            </w:pPr>
            <w:r w:rsidRPr="00BD7FD0">
              <w:rPr>
                <w:sz w:val="20"/>
                <w:szCs w:val="20"/>
              </w:rPr>
              <w:lastRenderedPageBreak/>
              <w:t xml:space="preserve">Объем медицинской помощи, предоставляемой государственными учреждениями здравоохранения в районе, в т.ч. </w:t>
            </w:r>
          </w:p>
          <w:p w:rsidR="00776464" w:rsidRPr="00BD7FD0" w:rsidRDefault="00776464" w:rsidP="00721FA1">
            <w:pPr>
              <w:pStyle w:val="a4"/>
              <w:rPr>
                <w:sz w:val="20"/>
                <w:szCs w:val="20"/>
              </w:rPr>
            </w:pPr>
            <w:r w:rsidRPr="00BD7FD0">
              <w:rPr>
                <w:sz w:val="20"/>
                <w:szCs w:val="20"/>
              </w:rPr>
              <w:t>а) стационарной медицинской помощи</w:t>
            </w:r>
          </w:p>
        </w:tc>
        <w:tc>
          <w:tcPr>
            <w:tcW w:w="1559" w:type="dxa"/>
            <w:vAlign w:val="bottom"/>
          </w:tcPr>
          <w:p w:rsidR="00776464" w:rsidRPr="00BD7FD0" w:rsidRDefault="00776464" w:rsidP="00721FA1">
            <w:pPr>
              <w:pStyle w:val="a4"/>
              <w:jc w:val="center"/>
              <w:rPr>
                <w:sz w:val="20"/>
                <w:szCs w:val="20"/>
              </w:rPr>
            </w:pPr>
            <w:r w:rsidRPr="00BD7FD0">
              <w:rPr>
                <w:sz w:val="20"/>
                <w:szCs w:val="20"/>
              </w:rPr>
              <w:t>койко-дни на одного жителя</w:t>
            </w:r>
          </w:p>
        </w:tc>
        <w:tc>
          <w:tcPr>
            <w:tcW w:w="1127" w:type="dxa"/>
            <w:tcBorders>
              <w:right w:val="single" w:sz="4" w:space="0" w:color="auto"/>
            </w:tcBorders>
            <w:vAlign w:val="bottom"/>
          </w:tcPr>
          <w:p w:rsidR="00776464" w:rsidRPr="00BD7FD0" w:rsidRDefault="00776464" w:rsidP="00402740">
            <w:pPr>
              <w:pStyle w:val="a4"/>
              <w:ind w:firstLine="0"/>
              <w:rPr>
                <w:sz w:val="20"/>
                <w:szCs w:val="20"/>
              </w:rPr>
            </w:pPr>
            <w:r w:rsidRPr="00BD7FD0">
              <w:rPr>
                <w:sz w:val="20"/>
                <w:szCs w:val="20"/>
              </w:rPr>
              <w:t>1,32</w:t>
            </w:r>
          </w:p>
        </w:tc>
        <w:tc>
          <w:tcPr>
            <w:tcW w:w="984" w:type="dxa"/>
            <w:tcBorders>
              <w:left w:val="single" w:sz="4" w:space="0" w:color="auto"/>
              <w:right w:val="single" w:sz="4" w:space="0" w:color="auto"/>
            </w:tcBorders>
            <w:vAlign w:val="bottom"/>
          </w:tcPr>
          <w:p w:rsidR="00776464" w:rsidRPr="00BD7FD0" w:rsidRDefault="00776464" w:rsidP="00402740">
            <w:pPr>
              <w:pStyle w:val="a4"/>
              <w:ind w:firstLine="0"/>
              <w:rPr>
                <w:sz w:val="20"/>
                <w:szCs w:val="20"/>
              </w:rPr>
            </w:pPr>
            <w:r w:rsidRPr="00BD7FD0">
              <w:rPr>
                <w:sz w:val="20"/>
                <w:szCs w:val="20"/>
              </w:rPr>
              <w:t>1,35</w:t>
            </w:r>
          </w:p>
        </w:tc>
        <w:tc>
          <w:tcPr>
            <w:tcW w:w="939" w:type="dxa"/>
            <w:tcBorders>
              <w:left w:val="single" w:sz="4" w:space="0" w:color="auto"/>
            </w:tcBorders>
            <w:vAlign w:val="bottom"/>
          </w:tcPr>
          <w:p w:rsidR="00776464" w:rsidRPr="00BD7FD0" w:rsidRDefault="00776464" w:rsidP="00402740">
            <w:pPr>
              <w:pStyle w:val="a4"/>
              <w:ind w:firstLine="0"/>
              <w:rPr>
                <w:sz w:val="20"/>
                <w:szCs w:val="20"/>
              </w:rPr>
            </w:pPr>
            <w:r w:rsidRPr="00BD7FD0">
              <w:rPr>
                <w:sz w:val="20"/>
                <w:szCs w:val="20"/>
              </w:rPr>
              <w:t>1,35</w:t>
            </w:r>
          </w:p>
        </w:tc>
        <w:tc>
          <w:tcPr>
            <w:tcW w:w="903" w:type="dxa"/>
            <w:vAlign w:val="bottom"/>
          </w:tcPr>
          <w:p w:rsidR="00776464" w:rsidRPr="00BD7FD0" w:rsidRDefault="00776464" w:rsidP="00402740">
            <w:pPr>
              <w:pStyle w:val="a4"/>
              <w:ind w:firstLine="0"/>
              <w:rPr>
                <w:sz w:val="20"/>
                <w:szCs w:val="20"/>
              </w:rPr>
            </w:pPr>
            <w:r w:rsidRPr="00BD7FD0">
              <w:rPr>
                <w:sz w:val="20"/>
                <w:szCs w:val="20"/>
              </w:rPr>
              <w:t>1,35</w:t>
            </w:r>
          </w:p>
        </w:tc>
        <w:tc>
          <w:tcPr>
            <w:tcW w:w="974" w:type="dxa"/>
            <w:vAlign w:val="bottom"/>
          </w:tcPr>
          <w:p w:rsidR="00776464" w:rsidRPr="00BD7FD0" w:rsidRDefault="00776464" w:rsidP="00402740">
            <w:pPr>
              <w:pStyle w:val="a4"/>
              <w:ind w:firstLine="0"/>
              <w:rPr>
                <w:sz w:val="20"/>
                <w:szCs w:val="20"/>
              </w:rPr>
            </w:pPr>
            <w:r w:rsidRPr="00BD7FD0">
              <w:rPr>
                <w:sz w:val="20"/>
                <w:szCs w:val="20"/>
              </w:rPr>
              <w:t>1,35</w:t>
            </w:r>
          </w:p>
        </w:tc>
      </w:tr>
      <w:tr w:rsidR="00776464" w:rsidRPr="00BD7FD0" w:rsidTr="00402740">
        <w:tc>
          <w:tcPr>
            <w:tcW w:w="2802" w:type="dxa"/>
          </w:tcPr>
          <w:p w:rsidR="00776464" w:rsidRPr="00BD7FD0" w:rsidRDefault="00776464" w:rsidP="00721FA1">
            <w:pPr>
              <w:pStyle w:val="a4"/>
              <w:rPr>
                <w:sz w:val="20"/>
                <w:szCs w:val="20"/>
              </w:rPr>
            </w:pPr>
            <w:r w:rsidRPr="00BD7FD0">
              <w:rPr>
                <w:sz w:val="20"/>
                <w:szCs w:val="20"/>
              </w:rPr>
              <w:t>б) амбулаторной медицинской помощи</w:t>
            </w:r>
          </w:p>
        </w:tc>
        <w:tc>
          <w:tcPr>
            <w:tcW w:w="1559" w:type="dxa"/>
          </w:tcPr>
          <w:p w:rsidR="00776464" w:rsidRPr="00BD7FD0" w:rsidRDefault="00776464" w:rsidP="00721FA1">
            <w:pPr>
              <w:pStyle w:val="a4"/>
              <w:jc w:val="center"/>
              <w:rPr>
                <w:sz w:val="20"/>
                <w:szCs w:val="20"/>
              </w:rPr>
            </w:pPr>
            <w:r w:rsidRPr="00BD7FD0">
              <w:rPr>
                <w:sz w:val="20"/>
                <w:szCs w:val="20"/>
              </w:rPr>
              <w:t>посещения на одного жителя</w:t>
            </w:r>
          </w:p>
        </w:tc>
        <w:tc>
          <w:tcPr>
            <w:tcW w:w="1127" w:type="dxa"/>
            <w:tcBorders>
              <w:right w:val="single" w:sz="4" w:space="0" w:color="auto"/>
            </w:tcBorders>
          </w:tcPr>
          <w:p w:rsidR="00776464" w:rsidRPr="00BD7FD0" w:rsidRDefault="00776464" w:rsidP="00402740">
            <w:pPr>
              <w:pStyle w:val="a4"/>
              <w:ind w:firstLine="0"/>
              <w:rPr>
                <w:sz w:val="20"/>
                <w:szCs w:val="20"/>
              </w:rPr>
            </w:pPr>
            <w:r w:rsidRPr="00BD7FD0">
              <w:rPr>
                <w:sz w:val="20"/>
                <w:szCs w:val="20"/>
              </w:rPr>
              <w:t>7,38</w:t>
            </w:r>
          </w:p>
        </w:tc>
        <w:tc>
          <w:tcPr>
            <w:tcW w:w="984" w:type="dxa"/>
            <w:tcBorders>
              <w:left w:val="single" w:sz="4" w:space="0" w:color="auto"/>
              <w:right w:val="single" w:sz="4" w:space="0" w:color="auto"/>
            </w:tcBorders>
          </w:tcPr>
          <w:p w:rsidR="00776464" w:rsidRPr="00BD7FD0" w:rsidRDefault="00776464" w:rsidP="00402740">
            <w:pPr>
              <w:pStyle w:val="a4"/>
              <w:ind w:firstLine="0"/>
              <w:rPr>
                <w:sz w:val="20"/>
                <w:szCs w:val="20"/>
              </w:rPr>
            </w:pPr>
            <w:r w:rsidRPr="00BD7FD0">
              <w:rPr>
                <w:sz w:val="20"/>
                <w:szCs w:val="20"/>
              </w:rPr>
              <w:t>8,05</w:t>
            </w:r>
          </w:p>
        </w:tc>
        <w:tc>
          <w:tcPr>
            <w:tcW w:w="939" w:type="dxa"/>
            <w:tcBorders>
              <w:left w:val="single" w:sz="4" w:space="0" w:color="auto"/>
            </w:tcBorders>
          </w:tcPr>
          <w:p w:rsidR="00776464" w:rsidRPr="00BD7FD0" w:rsidRDefault="00776464" w:rsidP="00402740">
            <w:pPr>
              <w:pStyle w:val="a4"/>
              <w:ind w:firstLine="0"/>
              <w:rPr>
                <w:sz w:val="20"/>
                <w:szCs w:val="20"/>
              </w:rPr>
            </w:pPr>
            <w:r w:rsidRPr="00BD7FD0">
              <w:rPr>
                <w:sz w:val="20"/>
                <w:szCs w:val="20"/>
              </w:rPr>
              <w:t>9,2</w:t>
            </w:r>
          </w:p>
        </w:tc>
        <w:tc>
          <w:tcPr>
            <w:tcW w:w="903" w:type="dxa"/>
          </w:tcPr>
          <w:p w:rsidR="00776464" w:rsidRPr="00BD7FD0" w:rsidRDefault="00776464" w:rsidP="00402740">
            <w:pPr>
              <w:pStyle w:val="a4"/>
              <w:ind w:firstLine="0"/>
              <w:rPr>
                <w:sz w:val="20"/>
                <w:szCs w:val="20"/>
              </w:rPr>
            </w:pPr>
            <w:r w:rsidRPr="00BD7FD0">
              <w:rPr>
                <w:sz w:val="20"/>
                <w:szCs w:val="20"/>
              </w:rPr>
              <w:t>9,2</w:t>
            </w:r>
          </w:p>
        </w:tc>
        <w:tc>
          <w:tcPr>
            <w:tcW w:w="974" w:type="dxa"/>
          </w:tcPr>
          <w:p w:rsidR="00776464" w:rsidRPr="00BD7FD0" w:rsidRDefault="00776464" w:rsidP="00402740">
            <w:pPr>
              <w:pStyle w:val="a4"/>
              <w:ind w:firstLine="0"/>
              <w:rPr>
                <w:sz w:val="20"/>
                <w:szCs w:val="20"/>
              </w:rPr>
            </w:pPr>
            <w:r w:rsidRPr="00BD7FD0">
              <w:rPr>
                <w:sz w:val="20"/>
                <w:szCs w:val="20"/>
              </w:rPr>
              <w:t>9,2</w:t>
            </w:r>
          </w:p>
        </w:tc>
      </w:tr>
      <w:tr w:rsidR="00776464" w:rsidRPr="00BD7FD0" w:rsidTr="00402740">
        <w:tc>
          <w:tcPr>
            <w:tcW w:w="2802" w:type="dxa"/>
          </w:tcPr>
          <w:p w:rsidR="00776464" w:rsidRPr="00BD7FD0" w:rsidRDefault="00776464" w:rsidP="00721FA1">
            <w:pPr>
              <w:pStyle w:val="a4"/>
              <w:rPr>
                <w:sz w:val="20"/>
                <w:szCs w:val="20"/>
              </w:rPr>
            </w:pPr>
            <w:r w:rsidRPr="00BD7FD0">
              <w:rPr>
                <w:sz w:val="20"/>
                <w:szCs w:val="20"/>
              </w:rPr>
              <w:t>в) дневных стационаров</w:t>
            </w:r>
          </w:p>
        </w:tc>
        <w:tc>
          <w:tcPr>
            <w:tcW w:w="1559" w:type="dxa"/>
          </w:tcPr>
          <w:p w:rsidR="00776464" w:rsidRPr="00BD7FD0" w:rsidRDefault="00776464" w:rsidP="00721FA1">
            <w:pPr>
              <w:pStyle w:val="a4"/>
              <w:jc w:val="center"/>
              <w:rPr>
                <w:sz w:val="20"/>
                <w:szCs w:val="20"/>
              </w:rPr>
            </w:pPr>
            <w:proofErr w:type="spellStart"/>
            <w:r w:rsidRPr="00BD7FD0">
              <w:rPr>
                <w:sz w:val="20"/>
                <w:szCs w:val="20"/>
              </w:rPr>
              <w:t>пациенто-дни</w:t>
            </w:r>
            <w:proofErr w:type="spellEnd"/>
            <w:r w:rsidRPr="00BD7FD0">
              <w:rPr>
                <w:sz w:val="20"/>
                <w:szCs w:val="20"/>
              </w:rPr>
              <w:t xml:space="preserve"> на одного жителя</w:t>
            </w:r>
          </w:p>
        </w:tc>
        <w:tc>
          <w:tcPr>
            <w:tcW w:w="1127" w:type="dxa"/>
            <w:tcBorders>
              <w:right w:val="single" w:sz="4" w:space="0" w:color="auto"/>
            </w:tcBorders>
          </w:tcPr>
          <w:p w:rsidR="00776464" w:rsidRPr="00BD7FD0" w:rsidRDefault="00776464" w:rsidP="00402740">
            <w:pPr>
              <w:pStyle w:val="a4"/>
              <w:ind w:firstLine="0"/>
              <w:rPr>
                <w:sz w:val="20"/>
                <w:szCs w:val="20"/>
              </w:rPr>
            </w:pPr>
            <w:r w:rsidRPr="00BD7FD0">
              <w:rPr>
                <w:sz w:val="20"/>
                <w:szCs w:val="20"/>
              </w:rPr>
              <w:t>0,87</w:t>
            </w:r>
          </w:p>
        </w:tc>
        <w:tc>
          <w:tcPr>
            <w:tcW w:w="984" w:type="dxa"/>
            <w:tcBorders>
              <w:left w:val="single" w:sz="4" w:space="0" w:color="auto"/>
              <w:right w:val="single" w:sz="4" w:space="0" w:color="auto"/>
            </w:tcBorders>
          </w:tcPr>
          <w:p w:rsidR="00776464" w:rsidRPr="00BD7FD0" w:rsidRDefault="00776464" w:rsidP="00402740">
            <w:pPr>
              <w:pStyle w:val="a4"/>
              <w:ind w:firstLine="0"/>
              <w:rPr>
                <w:sz w:val="20"/>
                <w:szCs w:val="20"/>
              </w:rPr>
            </w:pPr>
            <w:r w:rsidRPr="00BD7FD0">
              <w:rPr>
                <w:sz w:val="20"/>
                <w:szCs w:val="20"/>
              </w:rPr>
              <w:t>0,89</w:t>
            </w:r>
          </w:p>
        </w:tc>
        <w:tc>
          <w:tcPr>
            <w:tcW w:w="939" w:type="dxa"/>
            <w:tcBorders>
              <w:left w:val="single" w:sz="4" w:space="0" w:color="auto"/>
            </w:tcBorders>
          </w:tcPr>
          <w:p w:rsidR="00776464" w:rsidRPr="00BD7FD0" w:rsidRDefault="00776464" w:rsidP="00402740">
            <w:pPr>
              <w:pStyle w:val="a4"/>
              <w:ind w:firstLine="0"/>
              <w:rPr>
                <w:sz w:val="20"/>
                <w:szCs w:val="20"/>
              </w:rPr>
            </w:pPr>
            <w:r w:rsidRPr="00BD7FD0">
              <w:rPr>
                <w:sz w:val="20"/>
                <w:szCs w:val="20"/>
              </w:rPr>
              <w:t>0,89</w:t>
            </w:r>
          </w:p>
        </w:tc>
        <w:tc>
          <w:tcPr>
            <w:tcW w:w="903" w:type="dxa"/>
          </w:tcPr>
          <w:p w:rsidR="00776464" w:rsidRPr="00BD7FD0" w:rsidRDefault="00776464" w:rsidP="00402740">
            <w:pPr>
              <w:pStyle w:val="a4"/>
              <w:ind w:firstLine="0"/>
              <w:rPr>
                <w:sz w:val="20"/>
                <w:szCs w:val="20"/>
              </w:rPr>
            </w:pPr>
            <w:r w:rsidRPr="00BD7FD0">
              <w:rPr>
                <w:sz w:val="20"/>
                <w:szCs w:val="20"/>
              </w:rPr>
              <w:t>0,89</w:t>
            </w:r>
          </w:p>
        </w:tc>
        <w:tc>
          <w:tcPr>
            <w:tcW w:w="974" w:type="dxa"/>
          </w:tcPr>
          <w:p w:rsidR="00776464" w:rsidRPr="00BD7FD0" w:rsidRDefault="00776464" w:rsidP="00402740">
            <w:pPr>
              <w:pStyle w:val="a4"/>
              <w:ind w:firstLine="0"/>
              <w:rPr>
                <w:sz w:val="20"/>
                <w:szCs w:val="20"/>
              </w:rPr>
            </w:pPr>
            <w:r w:rsidRPr="00BD7FD0">
              <w:rPr>
                <w:sz w:val="20"/>
                <w:szCs w:val="20"/>
              </w:rPr>
              <w:t>0,89</w:t>
            </w:r>
          </w:p>
        </w:tc>
      </w:tr>
      <w:tr w:rsidR="00776464" w:rsidRPr="00BD7FD0" w:rsidTr="00402740">
        <w:tc>
          <w:tcPr>
            <w:tcW w:w="2802" w:type="dxa"/>
          </w:tcPr>
          <w:p w:rsidR="00776464" w:rsidRPr="00BD7FD0" w:rsidRDefault="00776464" w:rsidP="00721FA1">
            <w:pPr>
              <w:pStyle w:val="a4"/>
              <w:rPr>
                <w:sz w:val="20"/>
                <w:szCs w:val="20"/>
              </w:rPr>
            </w:pPr>
            <w:r w:rsidRPr="00BD7FD0">
              <w:rPr>
                <w:sz w:val="20"/>
                <w:szCs w:val="20"/>
              </w:rPr>
              <w:t xml:space="preserve">г) скорой медицинской помощи </w:t>
            </w:r>
          </w:p>
        </w:tc>
        <w:tc>
          <w:tcPr>
            <w:tcW w:w="1559" w:type="dxa"/>
          </w:tcPr>
          <w:p w:rsidR="00776464" w:rsidRPr="00BD7FD0" w:rsidRDefault="00776464" w:rsidP="00721FA1">
            <w:pPr>
              <w:pStyle w:val="a4"/>
              <w:jc w:val="center"/>
              <w:rPr>
                <w:sz w:val="20"/>
                <w:szCs w:val="20"/>
              </w:rPr>
            </w:pPr>
            <w:r w:rsidRPr="00BD7FD0">
              <w:rPr>
                <w:sz w:val="20"/>
                <w:szCs w:val="20"/>
              </w:rPr>
              <w:t>вызовы на одного жителя</w:t>
            </w:r>
          </w:p>
        </w:tc>
        <w:tc>
          <w:tcPr>
            <w:tcW w:w="1127" w:type="dxa"/>
            <w:tcBorders>
              <w:right w:val="single" w:sz="4" w:space="0" w:color="auto"/>
            </w:tcBorders>
          </w:tcPr>
          <w:p w:rsidR="00776464" w:rsidRPr="00BD7FD0" w:rsidRDefault="00776464" w:rsidP="00402740">
            <w:pPr>
              <w:pStyle w:val="a4"/>
              <w:ind w:firstLine="0"/>
              <w:rPr>
                <w:sz w:val="20"/>
                <w:szCs w:val="20"/>
              </w:rPr>
            </w:pPr>
            <w:r w:rsidRPr="00BD7FD0">
              <w:rPr>
                <w:sz w:val="20"/>
                <w:szCs w:val="20"/>
              </w:rPr>
              <w:t>0,318</w:t>
            </w:r>
          </w:p>
        </w:tc>
        <w:tc>
          <w:tcPr>
            <w:tcW w:w="984" w:type="dxa"/>
            <w:tcBorders>
              <w:left w:val="single" w:sz="4" w:space="0" w:color="auto"/>
              <w:right w:val="single" w:sz="4" w:space="0" w:color="auto"/>
            </w:tcBorders>
          </w:tcPr>
          <w:p w:rsidR="00776464" w:rsidRPr="00BD7FD0" w:rsidRDefault="00776464" w:rsidP="00402740">
            <w:pPr>
              <w:pStyle w:val="a4"/>
              <w:ind w:firstLine="0"/>
              <w:rPr>
                <w:sz w:val="20"/>
                <w:szCs w:val="20"/>
              </w:rPr>
            </w:pPr>
            <w:r w:rsidRPr="00BD7FD0">
              <w:rPr>
                <w:sz w:val="20"/>
                <w:szCs w:val="20"/>
              </w:rPr>
              <w:t>0,318</w:t>
            </w:r>
          </w:p>
        </w:tc>
        <w:tc>
          <w:tcPr>
            <w:tcW w:w="939" w:type="dxa"/>
            <w:tcBorders>
              <w:left w:val="single" w:sz="4" w:space="0" w:color="auto"/>
            </w:tcBorders>
          </w:tcPr>
          <w:p w:rsidR="00776464" w:rsidRPr="00BD7FD0" w:rsidRDefault="00776464" w:rsidP="00402740">
            <w:pPr>
              <w:pStyle w:val="a4"/>
              <w:ind w:firstLine="0"/>
              <w:rPr>
                <w:sz w:val="20"/>
                <w:szCs w:val="20"/>
              </w:rPr>
            </w:pPr>
            <w:r w:rsidRPr="00BD7FD0">
              <w:rPr>
                <w:sz w:val="20"/>
                <w:szCs w:val="20"/>
              </w:rPr>
              <w:t>0,318</w:t>
            </w:r>
          </w:p>
        </w:tc>
        <w:tc>
          <w:tcPr>
            <w:tcW w:w="903" w:type="dxa"/>
          </w:tcPr>
          <w:p w:rsidR="00776464" w:rsidRPr="00BD7FD0" w:rsidRDefault="00776464" w:rsidP="00402740">
            <w:pPr>
              <w:pStyle w:val="a4"/>
              <w:ind w:firstLine="0"/>
              <w:rPr>
                <w:sz w:val="20"/>
                <w:szCs w:val="20"/>
              </w:rPr>
            </w:pPr>
            <w:r w:rsidRPr="00BD7FD0">
              <w:rPr>
                <w:sz w:val="20"/>
                <w:szCs w:val="20"/>
              </w:rPr>
              <w:t>0,318</w:t>
            </w:r>
          </w:p>
        </w:tc>
        <w:tc>
          <w:tcPr>
            <w:tcW w:w="974" w:type="dxa"/>
          </w:tcPr>
          <w:p w:rsidR="00776464" w:rsidRPr="00BD7FD0" w:rsidRDefault="00776464" w:rsidP="00402740">
            <w:pPr>
              <w:pStyle w:val="a4"/>
              <w:ind w:firstLine="0"/>
              <w:rPr>
                <w:sz w:val="20"/>
                <w:szCs w:val="20"/>
              </w:rPr>
            </w:pPr>
            <w:r w:rsidRPr="00BD7FD0">
              <w:rPr>
                <w:sz w:val="20"/>
                <w:szCs w:val="20"/>
              </w:rPr>
              <w:t>0,318</w:t>
            </w:r>
          </w:p>
        </w:tc>
      </w:tr>
    </w:tbl>
    <w:p w:rsidR="00776464" w:rsidRPr="00BD7FD0" w:rsidRDefault="00776464" w:rsidP="00776464">
      <w:pPr>
        <w:pStyle w:val="a4"/>
        <w:ind w:firstLine="708"/>
        <w:rPr>
          <w:sz w:val="20"/>
          <w:szCs w:val="20"/>
        </w:rPr>
      </w:pPr>
    </w:p>
    <w:p w:rsidR="00776464" w:rsidRPr="00BD7FD0" w:rsidRDefault="00776464" w:rsidP="00776464">
      <w:pPr>
        <w:pStyle w:val="a4"/>
        <w:ind w:firstLine="708"/>
        <w:rPr>
          <w:sz w:val="20"/>
          <w:szCs w:val="20"/>
        </w:rPr>
      </w:pPr>
      <w:r w:rsidRPr="00BD7FD0">
        <w:rPr>
          <w:sz w:val="20"/>
          <w:szCs w:val="20"/>
        </w:rPr>
        <w:t>В МУЗ «</w:t>
      </w:r>
      <w:proofErr w:type="spellStart"/>
      <w:r w:rsidRPr="00BD7FD0">
        <w:rPr>
          <w:sz w:val="20"/>
          <w:szCs w:val="20"/>
        </w:rPr>
        <w:t>Турковская</w:t>
      </w:r>
      <w:proofErr w:type="spellEnd"/>
      <w:r w:rsidRPr="00BD7FD0">
        <w:rPr>
          <w:sz w:val="20"/>
          <w:szCs w:val="20"/>
        </w:rPr>
        <w:t xml:space="preserve"> ЦРБ» работает 239 человек, из них: </w:t>
      </w:r>
    </w:p>
    <w:p w:rsidR="00776464" w:rsidRPr="00BD7FD0" w:rsidRDefault="00776464" w:rsidP="00776464">
      <w:pPr>
        <w:pStyle w:val="a4"/>
        <w:rPr>
          <w:sz w:val="20"/>
          <w:szCs w:val="20"/>
        </w:rPr>
      </w:pPr>
      <w:r w:rsidRPr="00BD7FD0">
        <w:rPr>
          <w:sz w:val="20"/>
          <w:szCs w:val="20"/>
        </w:rPr>
        <w:t xml:space="preserve">- 17 врачей, </w:t>
      </w:r>
    </w:p>
    <w:p w:rsidR="00776464" w:rsidRPr="00BD7FD0" w:rsidRDefault="00776464" w:rsidP="00776464">
      <w:pPr>
        <w:pStyle w:val="a4"/>
        <w:rPr>
          <w:sz w:val="20"/>
          <w:szCs w:val="20"/>
        </w:rPr>
      </w:pPr>
      <w:r w:rsidRPr="00BD7FD0">
        <w:rPr>
          <w:sz w:val="20"/>
          <w:szCs w:val="20"/>
        </w:rPr>
        <w:t>- 118 средних медработников,</w:t>
      </w:r>
    </w:p>
    <w:p w:rsidR="00776464" w:rsidRPr="00BD7FD0" w:rsidRDefault="00776464" w:rsidP="00776464">
      <w:pPr>
        <w:pStyle w:val="a4"/>
        <w:rPr>
          <w:sz w:val="20"/>
          <w:szCs w:val="20"/>
        </w:rPr>
      </w:pPr>
      <w:r w:rsidRPr="00BD7FD0">
        <w:rPr>
          <w:sz w:val="20"/>
          <w:szCs w:val="20"/>
        </w:rPr>
        <w:t>- 45 младших медработников,</w:t>
      </w:r>
    </w:p>
    <w:p w:rsidR="00776464" w:rsidRPr="00BD7FD0" w:rsidRDefault="00776464" w:rsidP="00776464">
      <w:pPr>
        <w:pStyle w:val="a4"/>
        <w:rPr>
          <w:sz w:val="20"/>
          <w:szCs w:val="20"/>
        </w:rPr>
      </w:pPr>
      <w:r w:rsidRPr="00BD7FD0">
        <w:rPr>
          <w:sz w:val="20"/>
          <w:szCs w:val="20"/>
        </w:rPr>
        <w:t>- 59 прочих.</w:t>
      </w:r>
    </w:p>
    <w:p w:rsidR="00776464" w:rsidRPr="00BD7FD0" w:rsidRDefault="00776464" w:rsidP="00776464">
      <w:pPr>
        <w:pStyle w:val="a4"/>
        <w:ind w:firstLine="708"/>
        <w:rPr>
          <w:sz w:val="20"/>
          <w:szCs w:val="20"/>
        </w:rPr>
      </w:pPr>
      <w:r w:rsidRPr="00BD7FD0">
        <w:rPr>
          <w:sz w:val="20"/>
          <w:szCs w:val="20"/>
        </w:rPr>
        <w:t xml:space="preserve">За период с 2011г. по 2012г. количество врачей увеличится с 17 до 19 человек.  </w:t>
      </w:r>
      <w:proofErr w:type="gramStart"/>
      <w:r w:rsidRPr="00BD7FD0">
        <w:rPr>
          <w:sz w:val="20"/>
          <w:szCs w:val="20"/>
        </w:rPr>
        <w:t xml:space="preserve">В СГМУ по целевому направлению обучается 11 студентов: на 1 курсе – 3 чел. (лечебное дело), на 2 курсе – 5 чел. (лечебное дело – 4 чел., педиатрия – 1 чел.), на 4 курсе – 2 чел. (лечебное дело – 1 чел., педиатрия – 1 чел.), на 5 курсе – 1 чел. (лечебное дело). </w:t>
      </w:r>
      <w:proofErr w:type="gramEnd"/>
    </w:p>
    <w:p w:rsidR="00776464" w:rsidRPr="00BD7FD0" w:rsidRDefault="00776464" w:rsidP="00776464">
      <w:pPr>
        <w:pStyle w:val="a4"/>
        <w:ind w:firstLine="708"/>
        <w:rPr>
          <w:sz w:val="20"/>
          <w:szCs w:val="20"/>
        </w:rPr>
      </w:pPr>
      <w:r w:rsidRPr="00BD7FD0">
        <w:rPr>
          <w:sz w:val="20"/>
          <w:szCs w:val="20"/>
        </w:rPr>
        <w:t xml:space="preserve">Количество средних медработников увеличится со 118 до 120 человек. Обеспеченность врачебными кадрами составляет 13,6. Повышение обеспеченности до 15,6 произойдет за счет увеличения  численности молодых специалистов. Обеспеченность средними медработниками также увеличится с 94,4 до 98,3 за счет молодых специалистов.  </w:t>
      </w:r>
    </w:p>
    <w:p w:rsidR="00776464" w:rsidRPr="00BD7FD0" w:rsidRDefault="00776464" w:rsidP="00776464">
      <w:pPr>
        <w:pStyle w:val="a4"/>
        <w:ind w:firstLine="708"/>
        <w:rPr>
          <w:sz w:val="20"/>
          <w:szCs w:val="20"/>
        </w:rPr>
      </w:pPr>
      <w:r w:rsidRPr="00BD7FD0">
        <w:rPr>
          <w:sz w:val="20"/>
          <w:szCs w:val="20"/>
        </w:rPr>
        <w:t xml:space="preserve">Средняя заработная плата работников здравоохранения в 2011г. составила 10498 руб. В течение 5 лет планируется увеличение заработной платы на 17%, что составит 12283 руб. </w:t>
      </w:r>
    </w:p>
    <w:p w:rsidR="00776464" w:rsidRPr="00BD7FD0" w:rsidRDefault="00776464" w:rsidP="00776464">
      <w:pPr>
        <w:pStyle w:val="a4"/>
        <w:ind w:firstLine="708"/>
        <w:rPr>
          <w:sz w:val="20"/>
          <w:szCs w:val="20"/>
        </w:rPr>
      </w:pPr>
      <w:r w:rsidRPr="00BD7FD0">
        <w:rPr>
          <w:sz w:val="20"/>
          <w:szCs w:val="20"/>
        </w:rPr>
        <w:t>До 2015г. планируется привлечь молодых специалистов-врачей в количестве 3 человек, что приведет к увеличению оказания амбулаторно-поликлинической помощи, а соответственно и финансирования по ОМС, которое будет направлено на повышение заработной платы.</w:t>
      </w:r>
    </w:p>
    <w:p w:rsidR="00776464" w:rsidRPr="00BD7FD0" w:rsidRDefault="00776464" w:rsidP="00776464">
      <w:pPr>
        <w:pStyle w:val="a4"/>
        <w:rPr>
          <w:b/>
          <w:i/>
          <w:sz w:val="20"/>
          <w:szCs w:val="20"/>
        </w:rPr>
      </w:pPr>
    </w:p>
    <w:p w:rsidR="00776464" w:rsidRPr="00BD7FD0" w:rsidRDefault="00776464" w:rsidP="00776464">
      <w:pPr>
        <w:pStyle w:val="a4"/>
        <w:rPr>
          <w:b/>
          <w:i/>
          <w:sz w:val="20"/>
          <w:szCs w:val="20"/>
        </w:rPr>
      </w:pPr>
      <w:r w:rsidRPr="00BD7FD0">
        <w:rPr>
          <w:b/>
          <w:i/>
          <w:sz w:val="20"/>
          <w:szCs w:val="20"/>
        </w:rPr>
        <w:t>Ожидаемые результаты:</w:t>
      </w:r>
    </w:p>
    <w:p w:rsidR="00776464" w:rsidRPr="00BD7FD0" w:rsidRDefault="00776464" w:rsidP="00776464">
      <w:pPr>
        <w:pStyle w:val="a4"/>
        <w:ind w:firstLine="708"/>
        <w:rPr>
          <w:sz w:val="20"/>
          <w:szCs w:val="20"/>
        </w:rPr>
      </w:pPr>
      <w:r w:rsidRPr="00BD7FD0">
        <w:rPr>
          <w:sz w:val="20"/>
          <w:szCs w:val="20"/>
        </w:rPr>
        <w:t>- Проведение ремонта в дневном стационаре терапевтического корпуса в 2012 г.;</w:t>
      </w:r>
    </w:p>
    <w:p w:rsidR="00776464" w:rsidRPr="00BD7FD0" w:rsidRDefault="00776464" w:rsidP="00776464">
      <w:pPr>
        <w:pStyle w:val="a4"/>
        <w:ind w:firstLine="708"/>
        <w:rPr>
          <w:sz w:val="20"/>
          <w:szCs w:val="20"/>
        </w:rPr>
      </w:pPr>
      <w:r w:rsidRPr="00BD7FD0">
        <w:rPr>
          <w:sz w:val="20"/>
          <w:szCs w:val="20"/>
        </w:rPr>
        <w:t>- Благоустройство территории ЦРБ в 2012г.;</w:t>
      </w:r>
    </w:p>
    <w:p w:rsidR="00776464" w:rsidRPr="00BD7FD0" w:rsidRDefault="00776464" w:rsidP="00776464">
      <w:pPr>
        <w:pStyle w:val="a4"/>
        <w:ind w:firstLine="708"/>
        <w:rPr>
          <w:sz w:val="20"/>
          <w:szCs w:val="20"/>
        </w:rPr>
      </w:pPr>
      <w:r w:rsidRPr="00BD7FD0">
        <w:rPr>
          <w:sz w:val="20"/>
          <w:szCs w:val="20"/>
        </w:rPr>
        <w:t xml:space="preserve">- Завершение капитального ремонта терапевтического корпуса в 2013 г.; </w:t>
      </w:r>
    </w:p>
    <w:p w:rsidR="00776464" w:rsidRPr="00BD7FD0" w:rsidRDefault="00776464" w:rsidP="00776464">
      <w:pPr>
        <w:pStyle w:val="a4"/>
        <w:ind w:firstLine="708"/>
        <w:rPr>
          <w:sz w:val="20"/>
          <w:szCs w:val="20"/>
        </w:rPr>
      </w:pPr>
      <w:r w:rsidRPr="00BD7FD0">
        <w:rPr>
          <w:sz w:val="20"/>
          <w:szCs w:val="20"/>
        </w:rPr>
        <w:t xml:space="preserve">- Проведение ремонта акушерско-гинекологического  корпуса с реконструкцией в 2014г.; </w:t>
      </w:r>
    </w:p>
    <w:p w:rsidR="00776464" w:rsidRPr="00BD7FD0" w:rsidRDefault="00776464" w:rsidP="00776464">
      <w:pPr>
        <w:pStyle w:val="a4"/>
        <w:ind w:firstLine="708"/>
        <w:rPr>
          <w:sz w:val="20"/>
          <w:szCs w:val="20"/>
        </w:rPr>
      </w:pPr>
      <w:r w:rsidRPr="00BD7FD0">
        <w:rPr>
          <w:sz w:val="20"/>
          <w:szCs w:val="20"/>
        </w:rPr>
        <w:t>- Ремонт поликлиники в 2015г.;</w:t>
      </w:r>
    </w:p>
    <w:p w:rsidR="00776464" w:rsidRPr="00BD7FD0" w:rsidRDefault="00776464" w:rsidP="00776464">
      <w:pPr>
        <w:pStyle w:val="a4"/>
        <w:ind w:firstLine="708"/>
        <w:rPr>
          <w:sz w:val="20"/>
          <w:szCs w:val="20"/>
        </w:rPr>
      </w:pPr>
      <w:r w:rsidRPr="00BD7FD0">
        <w:rPr>
          <w:sz w:val="20"/>
          <w:szCs w:val="20"/>
        </w:rPr>
        <w:t>- Внедрение электронного документооборота, медицинских информационных систем и электронной истории болезни (2015г.);</w:t>
      </w:r>
    </w:p>
    <w:p w:rsidR="00776464" w:rsidRPr="00BD7FD0" w:rsidRDefault="00776464" w:rsidP="00776464">
      <w:pPr>
        <w:pStyle w:val="a4"/>
        <w:ind w:firstLine="708"/>
        <w:rPr>
          <w:sz w:val="20"/>
          <w:szCs w:val="20"/>
        </w:rPr>
      </w:pPr>
      <w:r w:rsidRPr="00BD7FD0">
        <w:rPr>
          <w:sz w:val="20"/>
          <w:szCs w:val="20"/>
        </w:rPr>
        <w:t xml:space="preserve">- Приобретение </w:t>
      </w:r>
      <w:proofErr w:type="spellStart"/>
      <w:r w:rsidRPr="00BD7FD0">
        <w:rPr>
          <w:sz w:val="20"/>
          <w:szCs w:val="20"/>
        </w:rPr>
        <w:t>электро-коагулятора</w:t>
      </w:r>
      <w:proofErr w:type="spellEnd"/>
      <w:r w:rsidRPr="00BD7FD0">
        <w:rPr>
          <w:sz w:val="20"/>
          <w:szCs w:val="20"/>
        </w:rPr>
        <w:t xml:space="preserve"> в 2013г.;</w:t>
      </w:r>
    </w:p>
    <w:p w:rsidR="00776464" w:rsidRPr="00BD7FD0" w:rsidRDefault="00776464" w:rsidP="00776464">
      <w:pPr>
        <w:pStyle w:val="a4"/>
        <w:ind w:firstLine="708"/>
        <w:rPr>
          <w:sz w:val="20"/>
          <w:szCs w:val="20"/>
        </w:rPr>
      </w:pPr>
      <w:r w:rsidRPr="00BD7FD0">
        <w:rPr>
          <w:sz w:val="20"/>
          <w:szCs w:val="20"/>
        </w:rPr>
        <w:t>- Добиться повышения средней заработной платы по учреждению до 12283 руб. – 2015 г.;</w:t>
      </w:r>
    </w:p>
    <w:p w:rsidR="00776464" w:rsidRPr="00BD7FD0" w:rsidRDefault="00776464" w:rsidP="00776464">
      <w:pPr>
        <w:pStyle w:val="a4"/>
        <w:ind w:firstLine="708"/>
        <w:rPr>
          <w:sz w:val="20"/>
          <w:szCs w:val="20"/>
        </w:rPr>
      </w:pPr>
      <w:r w:rsidRPr="00BD7FD0">
        <w:rPr>
          <w:sz w:val="20"/>
          <w:szCs w:val="20"/>
        </w:rPr>
        <w:t>- Увеличение обеспеченности врачебных кадров за счет привлечения молодых специалистов до 15,6 – 2015г.</w:t>
      </w:r>
    </w:p>
    <w:p w:rsidR="00776464" w:rsidRPr="00BD7FD0" w:rsidRDefault="00776464" w:rsidP="00776464">
      <w:pPr>
        <w:pStyle w:val="a4"/>
        <w:ind w:firstLine="708"/>
        <w:rPr>
          <w:b/>
          <w:sz w:val="20"/>
          <w:szCs w:val="20"/>
        </w:rPr>
      </w:pPr>
    </w:p>
    <w:p w:rsidR="00776464" w:rsidRPr="00BD7FD0" w:rsidRDefault="00776464" w:rsidP="00776464">
      <w:pPr>
        <w:pStyle w:val="a4"/>
        <w:jc w:val="center"/>
        <w:rPr>
          <w:b/>
          <w:sz w:val="20"/>
          <w:szCs w:val="20"/>
        </w:rPr>
      </w:pPr>
      <w:r w:rsidRPr="00BD7FD0">
        <w:rPr>
          <w:b/>
          <w:sz w:val="20"/>
          <w:szCs w:val="20"/>
        </w:rPr>
        <w:t>4.3.2. Образование</w:t>
      </w:r>
    </w:p>
    <w:p w:rsidR="00776464" w:rsidRPr="00BD7FD0" w:rsidRDefault="00776464" w:rsidP="00776464">
      <w:pPr>
        <w:pStyle w:val="a4"/>
        <w:rPr>
          <w:color w:val="C00000"/>
          <w:sz w:val="20"/>
          <w:szCs w:val="20"/>
        </w:rPr>
      </w:pPr>
    </w:p>
    <w:p w:rsidR="00776464" w:rsidRPr="00BD7FD0" w:rsidRDefault="00776464" w:rsidP="00776464">
      <w:pPr>
        <w:pStyle w:val="a4"/>
        <w:ind w:firstLine="708"/>
        <w:rPr>
          <w:sz w:val="20"/>
          <w:szCs w:val="20"/>
        </w:rPr>
      </w:pPr>
      <w:r w:rsidRPr="00BD7FD0">
        <w:rPr>
          <w:sz w:val="20"/>
          <w:szCs w:val="20"/>
        </w:rPr>
        <w:t>Система образования Турковского муниципального района представлена 13 общеобразовательными учреждениями (6 средних общеобразовательных школ с 3 филиалами,7 основных общеобразовательных школ), 2 учреждения дополнительного образования детей – МОУ ДОД «ДЮСШ» и МОУ ДОД «Дом детского творчества», 8 дошкольных образовательных учреждений.</w:t>
      </w:r>
    </w:p>
    <w:p w:rsidR="00776464" w:rsidRPr="00BD7FD0" w:rsidRDefault="00776464" w:rsidP="00776464">
      <w:pPr>
        <w:pStyle w:val="a4"/>
        <w:ind w:firstLine="708"/>
        <w:rPr>
          <w:sz w:val="20"/>
          <w:szCs w:val="20"/>
        </w:rPr>
      </w:pPr>
      <w:r w:rsidRPr="00BD7FD0">
        <w:rPr>
          <w:sz w:val="20"/>
          <w:szCs w:val="20"/>
        </w:rPr>
        <w:t>В общеобразовательных учреждениях обучается 1056 учащихся,  дополнительным образованием охвачено – 798 учащихся, дошкольным образованием – 293 человека.</w:t>
      </w:r>
    </w:p>
    <w:p w:rsidR="00776464" w:rsidRPr="00BD7FD0" w:rsidRDefault="00776464" w:rsidP="00776464">
      <w:pPr>
        <w:pStyle w:val="a4"/>
        <w:ind w:firstLine="708"/>
        <w:rPr>
          <w:sz w:val="20"/>
          <w:szCs w:val="20"/>
        </w:rPr>
      </w:pPr>
      <w:r w:rsidRPr="00BD7FD0">
        <w:rPr>
          <w:sz w:val="20"/>
          <w:szCs w:val="20"/>
        </w:rPr>
        <w:t>В 2012-2013 учебном году численность учащихся:</w:t>
      </w:r>
    </w:p>
    <w:p w:rsidR="00776464" w:rsidRPr="00BD7FD0" w:rsidRDefault="00776464" w:rsidP="00776464">
      <w:pPr>
        <w:pStyle w:val="a4"/>
        <w:rPr>
          <w:sz w:val="20"/>
          <w:szCs w:val="20"/>
        </w:rPr>
      </w:pPr>
      <w:r w:rsidRPr="00BD7FD0">
        <w:rPr>
          <w:sz w:val="20"/>
          <w:szCs w:val="20"/>
        </w:rPr>
        <w:t>1-4 классов – 405 человек;</w:t>
      </w:r>
    </w:p>
    <w:p w:rsidR="00776464" w:rsidRPr="00BD7FD0" w:rsidRDefault="00776464" w:rsidP="00776464">
      <w:pPr>
        <w:pStyle w:val="a4"/>
        <w:rPr>
          <w:sz w:val="20"/>
          <w:szCs w:val="20"/>
        </w:rPr>
      </w:pPr>
      <w:r w:rsidRPr="00BD7FD0">
        <w:rPr>
          <w:sz w:val="20"/>
          <w:szCs w:val="20"/>
        </w:rPr>
        <w:t>5-9 классов – 505 человек;</w:t>
      </w:r>
    </w:p>
    <w:p w:rsidR="00776464" w:rsidRPr="00BD7FD0" w:rsidRDefault="00776464" w:rsidP="00776464">
      <w:pPr>
        <w:pStyle w:val="a4"/>
        <w:rPr>
          <w:sz w:val="20"/>
          <w:szCs w:val="20"/>
        </w:rPr>
      </w:pPr>
      <w:r w:rsidRPr="00BD7FD0">
        <w:rPr>
          <w:sz w:val="20"/>
          <w:szCs w:val="20"/>
        </w:rPr>
        <w:t>10-11 классы – 124 человек.</w:t>
      </w:r>
    </w:p>
    <w:p w:rsidR="00776464" w:rsidRPr="00BD7FD0" w:rsidRDefault="00776464" w:rsidP="00776464">
      <w:pPr>
        <w:pStyle w:val="a4"/>
        <w:ind w:firstLine="708"/>
        <w:rPr>
          <w:sz w:val="20"/>
          <w:szCs w:val="20"/>
        </w:rPr>
      </w:pPr>
      <w:r w:rsidRPr="00BD7FD0">
        <w:rPr>
          <w:sz w:val="20"/>
          <w:szCs w:val="20"/>
        </w:rPr>
        <w:t xml:space="preserve">Наполняемость классов в рабочем поселке – 20,3 человек, в селе – 5,3 человек (норма – 25 и 14) </w:t>
      </w:r>
    </w:p>
    <w:p w:rsidR="00776464" w:rsidRPr="00BD7FD0" w:rsidRDefault="00776464" w:rsidP="00776464">
      <w:pPr>
        <w:pStyle w:val="a4"/>
        <w:ind w:firstLine="708"/>
        <w:rPr>
          <w:sz w:val="20"/>
          <w:szCs w:val="20"/>
        </w:rPr>
      </w:pPr>
      <w:r w:rsidRPr="00BD7FD0">
        <w:rPr>
          <w:sz w:val="20"/>
          <w:szCs w:val="20"/>
        </w:rPr>
        <w:t>Затраты на 1 ученика в рабочем поселке – 47,4 тыс. руб., в селе – 139,2 тыс. руб.</w:t>
      </w:r>
    </w:p>
    <w:p w:rsidR="00776464" w:rsidRPr="00BD7FD0" w:rsidRDefault="00776464" w:rsidP="00776464">
      <w:pPr>
        <w:pStyle w:val="a4"/>
        <w:ind w:firstLine="708"/>
        <w:rPr>
          <w:sz w:val="20"/>
          <w:szCs w:val="20"/>
        </w:rPr>
      </w:pPr>
      <w:r w:rsidRPr="00BD7FD0">
        <w:rPr>
          <w:sz w:val="20"/>
          <w:szCs w:val="20"/>
        </w:rPr>
        <w:lastRenderedPageBreak/>
        <w:t>В системе образования Турковского района всего занято учителей – 188, педагогов дополнительного образования – 9, педагогов дошкольного образования – 40, тренеров преподавателей – 16. Каждый шестой работник образования удостоен отраслевой награды. Средний возраст педагогов 46 лет. Педагогов старше 45 лет – 140 человек, молодых специалистов – 3.</w:t>
      </w:r>
    </w:p>
    <w:p w:rsidR="00776464" w:rsidRPr="00BD7FD0" w:rsidRDefault="00776464" w:rsidP="00776464">
      <w:pPr>
        <w:pStyle w:val="a4"/>
        <w:ind w:firstLine="708"/>
        <w:rPr>
          <w:sz w:val="20"/>
          <w:szCs w:val="20"/>
        </w:rPr>
      </w:pPr>
      <w:r w:rsidRPr="00BD7FD0">
        <w:rPr>
          <w:sz w:val="20"/>
          <w:szCs w:val="20"/>
        </w:rPr>
        <w:t xml:space="preserve">В 2011-2012 учебном году 11 класс закончили 63 человека, из них 12 выпускников с золотой медалью, 2 выпускника – </w:t>
      </w:r>
      <w:proofErr w:type="gramStart"/>
      <w:r w:rsidRPr="00BD7FD0">
        <w:rPr>
          <w:sz w:val="20"/>
          <w:szCs w:val="20"/>
        </w:rPr>
        <w:t>с</w:t>
      </w:r>
      <w:proofErr w:type="gramEnd"/>
      <w:r w:rsidRPr="00BD7FD0">
        <w:rPr>
          <w:sz w:val="20"/>
          <w:szCs w:val="20"/>
        </w:rPr>
        <w:t xml:space="preserve"> серебряной. Средний балл по результатам ЕГЭ выше средне областного по русскому языку – 69,8 баллов, литературе – 71  балл, обществознанию – 68 баллов, истории – 68 баллов.</w:t>
      </w:r>
    </w:p>
    <w:p w:rsidR="00776464" w:rsidRPr="00BD7FD0" w:rsidRDefault="00776464" w:rsidP="00776464">
      <w:pPr>
        <w:pStyle w:val="a4"/>
        <w:ind w:firstLine="708"/>
        <w:rPr>
          <w:sz w:val="20"/>
          <w:szCs w:val="20"/>
        </w:rPr>
      </w:pPr>
      <w:r w:rsidRPr="00BD7FD0">
        <w:rPr>
          <w:sz w:val="20"/>
          <w:szCs w:val="20"/>
        </w:rPr>
        <w:t>В 2012-2013 году количество первоклассников – 103 человека (в прошлом году – 98), учащихся 11 классов на уровне прошлого года – 63 человека.</w:t>
      </w:r>
    </w:p>
    <w:p w:rsidR="00776464" w:rsidRPr="00BD7FD0" w:rsidRDefault="00776464" w:rsidP="00776464">
      <w:pPr>
        <w:pStyle w:val="a4"/>
        <w:rPr>
          <w:bCs/>
          <w:sz w:val="20"/>
          <w:szCs w:val="20"/>
        </w:rPr>
      </w:pPr>
      <w:r w:rsidRPr="00BD7FD0">
        <w:rPr>
          <w:color w:val="C00000"/>
          <w:sz w:val="20"/>
          <w:szCs w:val="20"/>
        </w:rPr>
        <w:tab/>
      </w:r>
      <w:r w:rsidRPr="00BD7FD0">
        <w:rPr>
          <w:bCs/>
          <w:sz w:val="20"/>
          <w:szCs w:val="20"/>
        </w:rPr>
        <w:t>Приоритетные задачи:</w:t>
      </w:r>
    </w:p>
    <w:p w:rsidR="00776464" w:rsidRPr="00BD7FD0" w:rsidRDefault="00776464" w:rsidP="00776464">
      <w:pPr>
        <w:pStyle w:val="a4"/>
        <w:ind w:firstLine="708"/>
        <w:rPr>
          <w:sz w:val="20"/>
          <w:szCs w:val="20"/>
        </w:rPr>
      </w:pPr>
      <w:r w:rsidRPr="00BD7FD0">
        <w:rPr>
          <w:sz w:val="20"/>
          <w:szCs w:val="20"/>
        </w:rPr>
        <w:t>обеспечение доступного качественного дошкольного образования в соответствии с потребностями населения района;</w:t>
      </w:r>
    </w:p>
    <w:p w:rsidR="00776464" w:rsidRPr="00BD7FD0" w:rsidRDefault="00776464" w:rsidP="00776464">
      <w:pPr>
        <w:pStyle w:val="a4"/>
        <w:ind w:firstLine="708"/>
        <w:rPr>
          <w:sz w:val="20"/>
          <w:szCs w:val="20"/>
        </w:rPr>
      </w:pPr>
      <w:r w:rsidRPr="00BD7FD0">
        <w:rPr>
          <w:spacing w:val="-4"/>
          <w:sz w:val="20"/>
          <w:szCs w:val="20"/>
        </w:rPr>
        <w:t>приведение содержания и структуры общего образования в соответствие</w:t>
      </w:r>
      <w:r w:rsidRPr="00BD7FD0">
        <w:rPr>
          <w:sz w:val="20"/>
          <w:szCs w:val="20"/>
        </w:rPr>
        <w:t xml:space="preserve"> с современными потребностями общества и каждого гражданина.</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Индикаторы в сфере образования</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Возрастной охват детей образовательными услугами</w:t>
      </w:r>
    </w:p>
    <w:p w:rsidR="00776464" w:rsidRPr="00BD7FD0" w:rsidRDefault="00776464" w:rsidP="00776464">
      <w:pPr>
        <w:pStyle w:val="a4"/>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6"/>
        <w:gridCol w:w="1134"/>
        <w:gridCol w:w="1134"/>
        <w:gridCol w:w="1134"/>
        <w:gridCol w:w="1134"/>
        <w:gridCol w:w="1099"/>
      </w:tblGrid>
      <w:tr w:rsidR="00776464" w:rsidRPr="00BD7FD0" w:rsidTr="00721FA1">
        <w:tc>
          <w:tcPr>
            <w:tcW w:w="3216" w:type="dxa"/>
          </w:tcPr>
          <w:p w:rsidR="00776464" w:rsidRPr="00BD7FD0" w:rsidRDefault="00776464" w:rsidP="00721FA1">
            <w:pPr>
              <w:pStyle w:val="a4"/>
              <w:jc w:val="center"/>
              <w:rPr>
                <w:b/>
                <w:sz w:val="20"/>
                <w:szCs w:val="20"/>
              </w:rPr>
            </w:pPr>
            <w:r w:rsidRPr="00BD7FD0">
              <w:rPr>
                <w:b/>
                <w:sz w:val="20"/>
                <w:szCs w:val="20"/>
              </w:rPr>
              <w:t>Наименование показателей</w:t>
            </w:r>
          </w:p>
        </w:tc>
        <w:tc>
          <w:tcPr>
            <w:tcW w:w="1134" w:type="dxa"/>
          </w:tcPr>
          <w:p w:rsidR="00776464" w:rsidRPr="00BD7FD0" w:rsidRDefault="00776464" w:rsidP="005E50F9">
            <w:pPr>
              <w:pStyle w:val="a4"/>
              <w:ind w:firstLine="0"/>
              <w:rPr>
                <w:b/>
                <w:sz w:val="20"/>
                <w:szCs w:val="20"/>
              </w:rPr>
            </w:pPr>
            <w:r w:rsidRPr="00BD7FD0">
              <w:rPr>
                <w:b/>
                <w:sz w:val="20"/>
                <w:szCs w:val="20"/>
              </w:rPr>
              <w:t>2011 г.</w:t>
            </w:r>
          </w:p>
        </w:tc>
        <w:tc>
          <w:tcPr>
            <w:tcW w:w="1134" w:type="dxa"/>
          </w:tcPr>
          <w:p w:rsidR="00776464" w:rsidRPr="00BD7FD0" w:rsidRDefault="00776464" w:rsidP="005E50F9">
            <w:pPr>
              <w:pStyle w:val="a4"/>
              <w:ind w:firstLine="0"/>
              <w:rPr>
                <w:b/>
                <w:sz w:val="20"/>
                <w:szCs w:val="20"/>
              </w:rPr>
            </w:pPr>
            <w:r w:rsidRPr="00BD7FD0">
              <w:rPr>
                <w:b/>
                <w:sz w:val="20"/>
                <w:szCs w:val="20"/>
              </w:rPr>
              <w:t>2012г.</w:t>
            </w:r>
          </w:p>
        </w:tc>
        <w:tc>
          <w:tcPr>
            <w:tcW w:w="1134" w:type="dxa"/>
          </w:tcPr>
          <w:p w:rsidR="00776464" w:rsidRPr="00BD7FD0" w:rsidRDefault="00776464" w:rsidP="005E50F9">
            <w:pPr>
              <w:pStyle w:val="a4"/>
              <w:ind w:firstLine="0"/>
              <w:rPr>
                <w:b/>
                <w:sz w:val="20"/>
                <w:szCs w:val="20"/>
              </w:rPr>
            </w:pPr>
            <w:r w:rsidRPr="00BD7FD0">
              <w:rPr>
                <w:b/>
                <w:sz w:val="20"/>
                <w:szCs w:val="20"/>
              </w:rPr>
              <w:t>2013г.</w:t>
            </w:r>
          </w:p>
        </w:tc>
        <w:tc>
          <w:tcPr>
            <w:tcW w:w="1134" w:type="dxa"/>
          </w:tcPr>
          <w:p w:rsidR="00776464" w:rsidRPr="00BD7FD0" w:rsidRDefault="00776464" w:rsidP="005E50F9">
            <w:pPr>
              <w:pStyle w:val="a4"/>
              <w:ind w:firstLine="0"/>
              <w:rPr>
                <w:b/>
                <w:sz w:val="20"/>
                <w:szCs w:val="20"/>
              </w:rPr>
            </w:pPr>
            <w:r w:rsidRPr="00BD7FD0">
              <w:rPr>
                <w:b/>
                <w:sz w:val="20"/>
                <w:szCs w:val="20"/>
              </w:rPr>
              <w:t>2014г.</w:t>
            </w:r>
          </w:p>
        </w:tc>
        <w:tc>
          <w:tcPr>
            <w:tcW w:w="1099" w:type="dxa"/>
          </w:tcPr>
          <w:p w:rsidR="00776464" w:rsidRPr="00BD7FD0" w:rsidRDefault="00776464" w:rsidP="005E50F9">
            <w:pPr>
              <w:pStyle w:val="a4"/>
              <w:ind w:firstLine="0"/>
              <w:rPr>
                <w:b/>
                <w:sz w:val="20"/>
                <w:szCs w:val="20"/>
              </w:rPr>
            </w:pPr>
            <w:r w:rsidRPr="00BD7FD0">
              <w:rPr>
                <w:b/>
                <w:sz w:val="20"/>
                <w:szCs w:val="20"/>
              </w:rPr>
              <w:t>2015г.</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Количество детей дошкольного возраста, в том числе:</w:t>
            </w:r>
          </w:p>
        </w:tc>
        <w:tc>
          <w:tcPr>
            <w:tcW w:w="1134" w:type="dxa"/>
          </w:tcPr>
          <w:p w:rsidR="00776464" w:rsidRPr="00BD7FD0" w:rsidRDefault="00776464" w:rsidP="005E50F9">
            <w:pPr>
              <w:pStyle w:val="a4"/>
              <w:ind w:firstLine="0"/>
              <w:rPr>
                <w:sz w:val="20"/>
                <w:szCs w:val="20"/>
              </w:rPr>
            </w:pPr>
            <w:r w:rsidRPr="00BD7FD0">
              <w:rPr>
                <w:sz w:val="20"/>
                <w:szCs w:val="20"/>
              </w:rPr>
              <w:t>636</w:t>
            </w:r>
          </w:p>
        </w:tc>
        <w:tc>
          <w:tcPr>
            <w:tcW w:w="1134" w:type="dxa"/>
          </w:tcPr>
          <w:p w:rsidR="00776464" w:rsidRPr="00BD7FD0" w:rsidRDefault="00776464" w:rsidP="005E50F9">
            <w:pPr>
              <w:pStyle w:val="a4"/>
              <w:ind w:firstLine="0"/>
              <w:rPr>
                <w:sz w:val="20"/>
                <w:szCs w:val="20"/>
              </w:rPr>
            </w:pPr>
            <w:r w:rsidRPr="00BD7FD0">
              <w:rPr>
                <w:sz w:val="20"/>
                <w:szCs w:val="20"/>
              </w:rPr>
              <w:t>645</w:t>
            </w:r>
          </w:p>
        </w:tc>
        <w:tc>
          <w:tcPr>
            <w:tcW w:w="1134" w:type="dxa"/>
          </w:tcPr>
          <w:p w:rsidR="00776464" w:rsidRPr="00BD7FD0" w:rsidRDefault="00776464" w:rsidP="005E50F9">
            <w:pPr>
              <w:pStyle w:val="a4"/>
              <w:ind w:firstLine="0"/>
              <w:rPr>
                <w:sz w:val="20"/>
                <w:szCs w:val="20"/>
              </w:rPr>
            </w:pPr>
            <w:r w:rsidRPr="00BD7FD0">
              <w:rPr>
                <w:sz w:val="20"/>
                <w:szCs w:val="20"/>
              </w:rPr>
              <w:t>648</w:t>
            </w:r>
          </w:p>
        </w:tc>
        <w:tc>
          <w:tcPr>
            <w:tcW w:w="1134" w:type="dxa"/>
          </w:tcPr>
          <w:p w:rsidR="00776464" w:rsidRPr="00BD7FD0" w:rsidRDefault="00776464" w:rsidP="005E50F9">
            <w:pPr>
              <w:pStyle w:val="a4"/>
              <w:ind w:firstLine="0"/>
              <w:rPr>
                <w:sz w:val="20"/>
                <w:szCs w:val="20"/>
              </w:rPr>
            </w:pPr>
            <w:r w:rsidRPr="00BD7FD0">
              <w:rPr>
                <w:sz w:val="20"/>
                <w:szCs w:val="20"/>
              </w:rPr>
              <w:t>649</w:t>
            </w:r>
          </w:p>
        </w:tc>
        <w:tc>
          <w:tcPr>
            <w:tcW w:w="1099" w:type="dxa"/>
          </w:tcPr>
          <w:p w:rsidR="00776464" w:rsidRPr="00BD7FD0" w:rsidRDefault="00776464" w:rsidP="005E50F9">
            <w:pPr>
              <w:pStyle w:val="a4"/>
              <w:ind w:firstLine="0"/>
              <w:rPr>
                <w:sz w:val="20"/>
                <w:szCs w:val="20"/>
              </w:rPr>
            </w:pPr>
            <w:r w:rsidRPr="00BD7FD0">
              <w:rPr>
                <w:sz w:val="20"/>
                <w:szCs w:val="20"/>
              </w:rPr>
              <w:t>649</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 xml:space="preserve">В возрасте от 1,5 до3-х лет </w:t>
            </w:r>
          </w:p>
        </w:tc>
        <w:tc>
          <w:tcPr>
            <w:tcW w:w="1134" w:type="dxa"/>
          </w:tcPr>
          <w:p w:rsidR="00776464" w:rsidRPr="00BD7FD0" w:rsidRDefault="00776464" w:rsidP="005E50F9">
            <w:pPr>
              <w:pStyle w:val="a4"/>
              <w:ind w:firstLine="0"/>
              <w:rPr>
                <w:sz w:val="20"/>
                <w:szCs w:val="20"/>
              </w:rPr>
            </w:pPr>
            <w:r w:rsidRPr="00BD7FD0">
              <w:rPr>
                <w:sz w:val="20"/>
                <w:szCs w:val="20"/>
              </w:rPr>
              <w:t>115</w:t>
            </w:r>
          </w:p>
        </w:tc>
        <w:tc>
          <w:tcPr>
            <w:tcW w:w="1134" w:type="dxa"/>
          </w:tcPr>
          <w:p w:rsidR="00776464" w:rsidRPr="00BD7FD0" w:rsidRDefault="00776464" w:rsidP="005E50F9">
            <w:pPr>
              <w:pStyle w:val="a4"/>
              <w:ind w:firstLine="0"/>
              <w:rPr>
                <w:sz w:val="20"/>
                <w:szCs w:val="20"/>
              </w:rPr>
            </w:pPr>
            <w:r w:rsidRPr="00BD7FD0">
              <w:rPr>
                <w:sz w:val="20"/>
                <w:szCs w:val="20"/>
              </w:rPr>
              <w:t>119</w:t>
            </w:r>
          </w:p>
        </w:tc>
        <w:tc>
          <w:tcPr>
            <w:tcW w:w="1134" w:type="dxa"/>
          </w:tcPr>
          <w:p w:rsidR="00776464" w:rsidRPr="00BD7FD0" w:rsidRDefault="00776464" w:rsidP="005E50F9">
            <w:pPr>
              <w:pStyle w:val="a4"/>
              <w:ind w:firstLine="0"/>
              <w:rPr>
                <w:sz w:val="20"/>
                <w:szCs w:val="20"/>
              </w:rPr>
            </w:pPr>
            <w:r w:rsidRPr="00BD7FD0">
              <w:rPr>
                <w:sz w:val="20"/>
                <w:szCs w:val="20"/>
              </w:rPr>
              <w:t>120</w:t>
            </w:r>
          </w:p>
        </w:tc>
        <w:tc>
          <w:tcPr>
            <w:tcW w:w="1134" w:type="dxa"/>
          </w:tcPr>
          <w:p w:rsidR="00776464" w:rsidRPr="00BD7FD0" w:rsidRDefault="00776464" w:rsidP="005E50F9">
            <w:pPr>
              <w:pStyle w:val="a4"/>
              <w:ind w:firstLine="0"/>
              <w:rPr>
                <w:sz w:val="20"/>
                <w:szCs w:val="20"/>
              </w:rPr>
            </w:pPr>
            <w:r w:rsidRPr="00BD7FD0">
              <w:rPr>
                <w:sz w:val="20"/>
                <w:szCs w:val="20"/>
              </w:rPr>
              <w:t>122</w:t>
            </w:r>
          </w:p>
        </w:tc>
        <w:tc>
          <w:tcPr>
            <w:tcW w:w="1099" w:type="dxa"/>
          </w:tcPr>
          <w:p w:rsidR="00776464" w:rsidRPr="00BD7FD0" w:rsidRDefault="00776464" w:rsidP="005E50F9">
            <w:pPr>
              <w:pStyle w:val="a4"/>
              <w:ind w:firstLine="0"/>
              <w:rPr>
                <w:sz w:val="20"/>
                <w:szCs w:val="20"/>
              </w:rPr>
            </w:pPr>
            <w:r w:rsidRPr="00BD7FD0">
              <w:rPr>
                <w:sz w:val="20"/>
                <w:szCs w:val="20"/>
              </w:rPr>
              <w:t>122</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В возрасте от 3-х до 7 лет</w:t>
            </w:r>
          </w:p>
        </w:tc>
        <w:tc>
          <w:tcPr>
            <w:tcW w:w="1134" w:type="dxa"/>
          </w:tcPr>
          <w:p w:rsidR="00776464" w:rsidRPr="00BD7FD0" w:rsidRDefault="00776464" w:rsidP="005E50F9">
            <w:pPr>
              <w:pStyle w:val="a4"/>
              <w:ind w:firstLine="0"/>
              <w:rPr>
                <w:sz w:val="20"/>
                <w:szCs w:val="20"/>
              </w:rPr>
            </w:pPr>
            <w:r w:rsidRPr="00BD7FD0">
              <w:rPr>
                <w:sz w:val="20"/>
                <w:szCs w:val="20"/>
              </w:rPr>
              <w:t>411</w:t>
            </w:r>
          </w:p>
        </w:tc>
        <w:tc>
          <w:tcPr>
            <w:tcW w:w="1134" w:type="dxa"/>
          </w:tcPr>
          <w:p w:rsidR="00776464" w:rsidRPr="00BD7FD0" w:rsidRDefault="00776464" w:rsidP="005E50F9">
            <w:pPr>
              <w:pStyle w:val="a4"/>
              <w:ind w:firstLine="0"/>
              <w:rPr>
                <w:sz w:val="20"/>
                <w:szCs w:val="20"/>
              </w:rPr>
            </w:pPr>
            <w:r w:rsidRPr="00BD7FD0">
              <w:rPr>
                <w:sz w:val="20"/>
                <w:szCs w:val="20"/>
              </w:rPr>
              <w:t>418</w:t>
            </w:r>
          </w:p>
        </w:tc>
        <w:tc>
          <w:tcPr>
            <w:tcW w:w="1134" w:type="dxa"/>
          </w:tcPr>
          <w:p w:rsidR="00776464" w:rsidRPr="00BD7FD0" w:rsidRDefault="00776464" w:rsidP="005E50F9">
            <w:pPr>
              <w:pStyle w:val="a4"/>
              <w:ind w:firstLine="0"/>
              <w:rPr>
                <w:sz w:val="20"/>
                <w:szCs w:val="20"/>
              </w:rPr>
            </w:pPr>
            <w:r w:rsidRPr="00BD7FD0">
              <w:rPr>
                <w:sz w:val="20"/>
                <w:szCs w:val="20"/>
              </w:rPr>
              <w:t>420</w:t>
            </w:r>
          </w:p>
        </w:tc>
        <w:tc>
          <w:tcPr>
            <w:tcW w:w="1134" w:type="dxa"/>
          </w:tcPr>
          <w:p w:rsidR="00776464" w:rsidRPr="00BD7FD0" w:rsidRDefault="00776464" w:rsidP="005E50F9">
            <w:pPr>
              <w:pStyle w:val="a4"/>
              <w:ind w:firstLine="0"/>
              <w:rPr>
                <w:sz w:val="20"/>
                <w:szCs w:val="20"/>
              </w:rPr>
            </w:pPr>
            <w:r w:rsidRPr="00BD7FD0">
              <w:rPr>
                <w:sz w:val="20"/>
                <w:szCs w:val="20"/>
              </w:rPr>
              <w:t>420</w:t>
            </w:r>
          </w:p>
        </w:tc>
        <w:tc>
          <w:tcPr>
            <w:tcW w:w="1099" w:type="dxa"/>
          </w:tcPr>
          <w:p w:rsidR="00776464" w:rsidRPr="00BD7FD0" w:rsidRDefault="00776464" w:rsidP="005E50F9">
            <w:pPr>
              <w:pStyle w:val="a4"/>
              <w:ind w:firstLine="0"/>
              <w:rPr>
                <w:sz w:val="20"/>
                <w:szCs w:val="20"/>
              </w:rPr>
            </w:pPr>
            <w:r w:rsidRPr="00BD7FD0">
              <w:rPr>
                <w:sz w:val="20"/>
                <w:szCs w:val="20"/>
              </w:rPr>
              <w:t>420</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Количество детей школьного возраста</w:t>
            </w:r>
          </w:p>
        </w:tc>
        <w:tc>
          <w:tcPr>
            <w:tcW w:w="1134" w:type="dxa"/>
          </w:tcPr>
          <w:p w:rsidR="00776464" w:rsidRPr="00BD7FD0" w:rsidRDefault="00776464" w:rsidP="005E50F9">
            <w:pPr>
              <w:pStyle w:val="a4"/>
              <w:ind w:firstLine="0"/>
              <w:rPr>
                <w:sz w:val="20"/>
                <w:szCs w:val="20"/>
              </w:rPr>
            </w:pPr>
            <w:r w:rsidRPr="00BD7FD0">
              <w:rPr>
                <w:sz w:val="20"/>
                <w:szCs w:val="20"/>
              </w:rPr>
              <w:t>1076</w:t>
            </w:r>
          </w:p>
        </w:tc>
        <w:tc>
          <w:tcPr>
            <w:tcW w:w="1134" w:type="dxa"/>
          </w:tcPr>
          <w:p w:rsidR="00776464" w:rsidRPr="00BD7FD0" w:rsidRDefault="00776464" w:rsidP="005E50F9">
            <w:pPr>
              <w:pStyle w:val="a4"/>
              <w:ind w:firstLine="0"/>
              <w:rPr>
                <w:sz w:val="20"/>
                <w:szCs w:val="20"/>
              </w:rPr>
            </w:pPr>
            <w:r w:rsidRPr="00BD7FD0">
              <w:rPr>
                <w:sz w:val="20"/>
                <w:szCs w:val="20"/>
              </w:rPr>
              <w:t>1056</w:t>
            </w:r>
          </w:p>
        </w:tc>
        <w:tc>
          <w:tcPr>
            <w:tcW w:w="1134" w:type="dxa"/>
          </w:tcPr>
          <w:p w:rsidR="00776464" w:rsidRPr="00BD7FD0" w:rsidRDefault="00776464" w:rsidP="005E50F9">
            <w:pPr>
              <w:pStyle w:val="a4"/>
              <w:ind w:firstLine="0"/>
              <w:rPr>
                <w:sz w:val="20"/>
                <w:szCs w:val="20"/>
              </w:rPr>
            </w:pPr>
            <w:r w:rsidRPr="00BD7FD0">
              <w:rPr>
                <w:sz w:val="20"/>
                <w:szCs w:val="20"/>
              </w:rPr>
              <w:t>1021</w:t>
            </w:r>
          </w:p>
        </w:tc>
        <w:tc>
          <w:tcPr>
            <w:tcW w:w="1134" w:type="dxa"/>
          </w:tcPr>
          <w:p w:rsidR="00776464" w:rsidRPr="00BD7FD0" w:rsidRDefault="00776464" w:rsidP="005E50F9">
            <w:pPr>
              <w:pStyle w:val="a4"/>
              <w:ind w:firstLine="0"/>
              <w:rPr>
                <w:sz w:val="20"/>
                <w:szCs w:val="20"/>
              </w:rPr>
            </w:pPr>
            <w:r w:rsidRPr="00BD7FD0">
              <w:rPr>
                <w:sz w:val="20"/>
                <w:szCs w:val="20"/>
              </w:rPr>
              <w:t>1020</w:t>
            </w:r>
          </w:p>
        </w:tc>
        <w:tc>
          <w:tcPr>
            <w:tcW w:w="1099" w:type="dxa"/>
          </w:tcPr>
          <w:p w:rsidR="00776464" w:rsidRPr="00BD7FD0" w:rsidRDefault="00776464" w:rsidP="005E50F9">
            <w:pPr>
              <w:pStyle w:val="a4"/>
              <w:ind w:firstLine="0"/>
              <w:rPr>
                <w:sz w:val="20"/>
                <w:szCs w:val="20"/>
              </w:rPr>
            </w:pPr>
            <w:r w:rsidRPr="00BD7FD0">
              <w:rPr>
                <w:sz w:val="20"/>
                <w:szCs w:val="20"/>
              </w:rPr>
              <w:t>1025</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Количество мест в детских садах</w:t>
            </w:r>
          </w:p>
        </w:tc>
        <w:tc>
          <w:tcPr>
            <w:tcW w:w="1134" w:type="dxa"/>
          </w:tcPr>
          <w:p w:rsidR="00776464" w:rsidRPr="00BD7FD0" w:rsidRDefault="00776464" w:rsidP="005E50F9">
            <w:pPr>
              <w:pStyle w:val="a4"/>
              <w:ind w:firstLine="0"/>
              <w:rPr>
                <w:sz w:val="20"/>
                <w:szCs w:val="20"/>
              </w:rPr>
            </w:pPr>
            <w:r w:rsidRPr="00BD7FD0">
              <w:rPr>
                <w:sz w:val="20"/>
                <w:szCs w:val="20"/>
              </w:rPr>
              <w:t>371</w:t>
            </w:r>
          </w:p>
        </w:tc>
        <w:tc>
          <w:tcPr>
            <w:tcW w:w="1134" w:type="dxa"/>
          </w:tcPr>
          <w:p w:rsidR="00776464" w:rsidRPr="00BD7FD0" w:rsidRDefault="00776464" w:rsidP="005E50F9">
            <w:pPr>
              <w:pStyle w:val="a4"/>
              <w:ind w:firstLine="0"/>
              <w:rPr>
                <w:sz w:val="20"/>
                <w:szCs w:val="20"/>
              </w:rPr>
            </w:pPr>
            <w:r w:rsidRPr="00BD7FD0">
              <w:rPr>
                <w:sz w:val="20"/>
                <w:szCs w:val="20"/>
              </w:rPr>
              <w:t>371</w:t>
            </w:r>
          </w:p>
        </w:tc>
        <w:tc>
          <w:tcPr>
            <w:tcW w:w="1134" w:type="dxa"/>
          </w:tcPr>
          <w:p w:rsidR="00776464" w:rsidRPr="00BD7FD0" w:rsidRDefault="00776464" w:rsidP="005E50F9">
            <w:pPr>
              <w:pStyle w:val="a4"/>
              <w:ind w:firstLine="0"/>
              <w:rPr>
                <w:sz w:val="20"/>
                <w:szCs w:val="20"/>
              </w:rPr>
            </w:pPr>
            <w:r w:rsidRPr="00BD7FD0">
              <w:rPr>
                <w:sz w:val="20"/>
                <w:szCs w:val="20"/>
              </w:rPr>
              <w:t>371</w:t>
            </w:r>
          </w:p>
        </w:tc>
        <w:tc>
          <w:tcPr>
            <w:tcW w:w="1134" w:type="dxa"/>
          </w:tcPr>
          <w:p w:rsidR="00776464" w:rsidRPr="00BD7FD0" w:rsidRDefault="00776464" w:rsidP="005E50F9">
            <w:pPr>
              <w:pStyle w:val="a4"/>
              <w:ind w:firstLine="0"/>
              <w:rPr>
                <w:sz w:val="20"/>
                <w:szCs w:val="20"/>
              </w:rPr>
            </w:pPr>
            <w:r w:rsidRPr="00BD7FD0">
              <w:rPr>
                <w:sz w:val="20"/>
                <w:szCs w:val="20"/>
              </w:rPr>
              <w:t>371</w:t>
            </w:r>
          </w:p>
        </w:tc>
        <w:tc>
          <w:tcPr>
            <w:tcW w:w="1099" w:type="dxa"/>
          </w:tcPr>
          <w:p w:rsidR="00776464" w:rsidRPr="00BD7FD0" w:rsidRDefault="00776464" w:rsidP="005E50F9">
            <w:pPr>
              <w:pStyle w:val="a4"/>
              <w:ind w:firstLine="0"/>
              <w:rPr>
                <w:sz w:val="20"/>
                <w:szCs w:val="20"/>
              </w:rPr>
            </w:pPr>
            <w:r w:rsidRPr="00BD7FD0">
              <w:rPr>
                <w:sz w:val="20"/>
                <w:szCs w:val="20"/>
              </w:rPr>
              <w:t>371</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Очередность детей в МДОУ возрасте от 1,5 до 7 лет</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099" w:type="dxa"/>
          </w:tcPr>
          <w:p w:rsidR="00776464" w:rsidRPr="00BD7FD0" w:rsidRDefault="00776464" w:rsidP="00721FA1">
            <w:pPr>
              <w:pStyle w:val="a4"/>
              <w:jc w:val="center"/>
              <w:rPr>
                <w:sz w:val="20"/>
                <w:szCs w:val="20"/>
              </w:rPr>
            </w:pPr>
            <w:r w:rsidRPr="00BD7FD0">
              <w:rPr>
                <w:sz w:val="20"/>
                <w:szCs w:val="20"/>
              </w:rPr>
              <w:t>-</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Очередность детей в МДОУ в возрасте от 3 до 7 лет</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r w:rsidRPr="00BD7FD0">
              <w:rPr>
                <w:sz w:val="20"/>
                <w:szCs w:val="20"/>
              </w:rPr>
              <w:t>-</w:t>
            </w:r>
          </w:p>
        </w:tc>
        <w:tc>
          <w:tcPr>
            <w:tcW w:w="1099" w:type="dxa"/>
          </w:tcPr>
          <w:p w:rsidR="00776464" w:rsidRPr="00BD7FD0" w:rsidRDefault="00776464" w:rsidP="00721FA1">
            <w:pPr>
              <w:pStyle w:val="a4"/>
              <w:jc w:val="center"/>
              <w:rPr>
                <w:sz w:val="20"/>
                <w:szCs w:val="20"/>
              </w:rPr>
            </w:pPr>
            <w:r w:rsidRPr="00BD7FD0">
              <w:rPr>
                <w:sz w:val="20"/>
                <w:szCs w:val="20"/>
              </w:rPr>
              <w:t>-</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Охват детей услугами дошкольного образования</w:t>
      </w:r>
    </w:p>
    <w:p w:rsidR="00776464" w:rsidRPr="00BD7FD0" w:rsidRDefault="00776464" w:rsidP="00776464">
      <w:pPr>
        <w:pStyle w:val="a4"/>
        <w:rPr>
          <w:b/>
          <w:sz w:val="20"/>
          <w:szCs w:val="20"/>
        </w:rPr>
      </w:pPr>
    </w:p>
    <w:p w:rsidR="00776464" w:rsidRPr="00BD7FD0" w:rsidRDefault="00776464" w:rsidP="00776464">
      <w:pPr>
        <w:pStyle w:val="a4"/>
        <w:ind w:firstLine="567"/>
        <w:rPr>
          <w:sz w:val="20"/>
          <w:szCs w:val="20"/>
        </w:rPr>
      </w:pPr>
      <w:r w:rsidRPr="00BD7FD0">
        <w:rPr>
          <w:sz w:val="20"/>
          <w:szCs w:val="20"/>
        </w:rPr>
        <w:t>В районе</w:t>
      </w:r>
      <w:r w:rsidRPr="00BD7FD0">
        <w:rPr>
          <w:b/>
          <w:i/>
          <w:sz w:val="20"/>
          <w:szCs w:val="20"/>
        </w:rPr>
        <w:t xml:space="preserve"> 8</w:t>
      </w:r>
      <w:r w:rsidRPr="00BD7FD0">
        <w:rPr>
          <w:sz w:val="20"/>
          <w:szCs w:val="20"/>
        </w:rPr>
        <w:t xml:space="preserve"> детских садов (4-рабочий поселок, 4 – село) и </w:t>
      </w:r>
      <w:r w:rsidRPr="00BD7FD0">
        <w:rPr>
          <w:b/>
          <w:i/>
          <w:sz w:val="20"/>
          <w:szCs w:val="20"/>
        </w:rPr>
        <w:t>1</w:t>
      </w:r>
      <w:r w:rsidRPr="00BD7FD0">
        <w:rPr>
          <w:sz w:val="20"/>
          <w:szCs w:val="20"/>
        </w:rPr>
        <w:t xml:space="preserve"> структурное подразделение на базе основной общеобразовательной школы, реализующее программу дошкольного образования. Все дошкольные образовательные учреждения являются муниципальными. </w:t>
      </w:r>
      <w:proofErr w:type="gramStart"/>
      <w:r w:rsidRPr="00BD7FD0">
        <w:rPr>
          <w:sz w:val="20"/>
          <w:szCs w:val="20"/>
          <w:u w:val="single"/>
        </w:rPr>
        <w:t>Проектная мощность</w:t>
      </w:r>
      <w:r w:rsidRPr="00BD7FD0">
        <w:rPr>
          <w:sz w:val="20"/>
          <w:szCs w:val="20"/>
        </w:rPr>
        <w:t xml:space="preserve"> ДОУ района  составляет – </w:t>
      </w:r>
      <w:r w:rsidRPr="00BD7FD0">
        <w:rPr>
          <w:b/>
          <w:i/>
          <w:sz w:val="20"/>
          <w:szCs w:val="20"/>
        </w:rPr>
        <w:t>371</w:t>
      </w:r>
      <w:r w:rsidRPr="00BD7FD0">
        <w:rPr>
          <w:sz w:val="20"/>
          <w:szCs w:val="20"/>
        </w:rPr>
        <w:t xml:space="preserve"> место (р.п.</w:t>
      </w:r>
      <w:proofErr w:type="gramEnd"/>
      <w:r w:rsidRPr="00BD7FD0">
        <w:rPr>
          <w:sz w:val="20"/>
          <w:szCs w:val="20"/>
        </w:rPr>
        <w:t xml:space="preserve"> </w:t>
      </w:r>
      <w:proofErr w:type="gramStart"/>
      <w:r w:rsidRPr="00BD7FD0">
        <w:rPr>
          <w:sz w:val="20"/>
          <w:szCs w:val="20"/>
        </w:rPr>
        <w:t>Турки – 205, в селе - 166).</w:t>
      </w:r>
      <w:proofErr w:type="gramEnd"/>
      <w:r w:rsidRPr="00BD7FD0">
        <w:rPr>
          <w:sz w:val="20"/>
          <w:szCs w:val="20"/>
        </w:rPr>
        <w:t xml:space="preserve"> Все детские сады расположены в приспособленных помещениях. </w:t>
      </w:r>
    </w:p>
    <w:p w:rsidR="00776464" w:rsidRPr="00BD7FD0" w:rsidRDefault="00776464" w:rsidP="00776464">
      <w:pPr>
        <w:pStyle w:val="a4"/>
        <w:rPr>
          <w:sz w:val="20"/>
          <w:szCs w:val="20"/>
        </w:rPr>
      </w:pPr>
      <w:r w:rsidRPr="00BD7FD0">
        <w:rPr>
          <w:sz w:val="20"/>
          <w:szCs w:val="20"/>
        </w:rPr>
        <w:t xml:space="preserve"> В 2012 году детские сады посещают </w:t>
      </w:r>
      <w:r w:rsidRPr="00BD7FD0">
        <w:rPr>
          <w:i/>
          <w:sz w:val="20"/>
          <w:szCs w:val="20"/>
        </w:rPr>
        <w:t>293</w:t>
      </w:r>
      <w:r w:rsidRPr="00BD7FD0">
        <w:rPr>
          <w:sz w:val="20"/>
          <w:szCs w:val="20"/>
        </w:rPr>
        <w:t xml:space="preserve"> ребёнка в возрасте от 1,5 до 7 лет в том числе: в Турках – 236 человек, в селе – 57 человек.</w:t>
      </w:r>
    </w:p>
    <w:p w:rsidR="00776464" w:rsidRPr="00BD7FD0" w:rsidRDefault="00776464" w:rsidP="00776464">
      <w:pPr>
        <w:pStyle w:val="a4"/>
        <w:rPr>
          <w:sz w:val="20"/>
          <w:szCs w:val="20"/>
        </w:rPr>
      </w:pPr>
      <w:r w:rsidRPr="00BD7FD0">
        <w:rPr>
          <w:sz w:val="20"/>
          <w:szCs w:val="20"/>
        </w:rPr>
        <w:t xml:space="preserve">Количество детей, охваченными всеми видами дошкольного образования – </w:t>
      </w:r>
      <w:r w:rsidRPr="00BD7FD0">
        <w:rPr>
          <w:b/>
          <w:i/>
          <w:sz w:val="20"/>
          <w:szCs w:val="20"/>
        </w:rPr>
        <w:t xml:space="preserve">312. </w:t>
      </w:r>
      <w:r w:rsidRPr="00BD7FD0">
        <w:rPr>
          <w:sz w:val="20"/>
          <w:szCs w:val="20"/>
        </w:rPr>
        <w:t>Очередности в детские сады нет.</w:t>
      </w:r>
    </w:p>
    <w:p w:rsidR="00776464" w:rsidRPr="00BD7FD0" w:rsidRDefault="00776464" w:rsidP="00776464">
      <w:pPr>
        <w:pStyle w:val="a4"/>
        <w:rPr>
          <w:sz w:val="20"/>
          <w:szCs w:val="20"/>
        </w:rPr>
      </w:pPr>
      <w:r w:rsidRPr="00BD7FD0">
        <w:rPr>
          <w:sz w:val="20"/>
          <w:szCs w:val="20"/>
        </w:rPr>
        <w:t>Родительская плата: р. п. Турки – 750 руб., село – 540 руб., малообеспеченным семьям предоставляется льгота по оплате детского сада в размере 50%.</w:t>
      </w:r>
    </w:p>
    <w:p w:rsidR="00776464" w:rsidRPr="00BD7FD0" w:rsidRDefault="00776464" w:rsidP="00776464">
      <w:pPr>
        <w:pStyle w:val="a4"/>
        <w:rPr>
          <w:sz w:val="20"/>
          <w:szCs w:val="20"/>
        </w:rPr>
      </w:pPr>
      <w:r w:rsidRPr="00BD7FD0">
        <w:rPr>
          <w:sz w:val="20"/>
          <w:szCs w:val="20"/>
        </w:rPr>
        <w:t>Охват детей дошкольным образованием составляет 64 %.</w:t>
      </w:r>
    </w:p>
    <w:p w:rsidR="00776464" w:rsidRPr="00BD7FD0" w:rsidRDefault="00776464" w:rsidP="00776464">
      <w:pPr>
        <w:pStyle w:val="a4"/>
        <w:rPr>
          <w:sz w:val="20"/>
          <w:szCs w:val="20"/>
        </w:rPr>
      </w:pPr>
      <w:proofErr w:type="gramStart"/>
      <w:r w:rsidRPr="00BD7FD0">
        <w:rPr>
          <w:sz w:val="20"/>
          <w:szCs w:val="20"/>
        </w:rPr>
        <w:t>Причина низкого охвата</w:t>
      </w:r>
      <w:r w:rsidRPr="00BD7FD0">
        <w:rPr>
          <w:b/>
          <w:sz w:val="20"/>
          <w:szCs w:val="20"/>
        </w:rPr>
        <w:t xml:space="preserve"> – </w:t>
      </w:r>
      <w:r w:rsidRPr="00BD7FD0">
        <w:rPr>
          <w:sz w:val="20"/>
          <w:szCs w:val="20"/>
        </w:rPr>
        <w:t xml:space="preserve">отсутствие детских садов в крупных сёлах района (с. Каменка – 25 чел., с. </w:t>
      </w:r>
      <w:proofErr w:type="spellStart"/>
      <w:r w:rsidRPr="00BD7FD0">
        <w:rPr>
          <w:sz w:val="20"/>
          <w:szCs w:val="20"/>
        </w:rPr>
        <w:t>Шепелёвка</w:t>
      </w:r>
      <w:proofErr w:type="spellEnd"/>
      <w:r w:rsidRPr="00BD7FD0">
        <w:rPr>
          <w:sz w:val="20"/>
          <w:szCs w:val="20"/>
        </w:rPr>
        <w:t xml:space="preserve"> – 25 чел, с. </w:t>
      </w:r>
      <w:proofErr w:type="spellStart"/>
      <w:r w:rsidRPr="00BD7FD0">
        <w:rPr>
          <w:sz w:val="20"/>
          <w:szCs w:val="20"/>
        </w:rPr>
        <w:t>Рязанка</w:t>
      </w:r>
      <w:proofErr w:type="spellEnd"/>
      <w:r w:rsidRPr="00BD7FD0">
        <w:rPr>
          <w:sz w:val="20"/>
          <w:szCs w:val="20"/>
        </w:rPr>
        <w:t xml:space="preserve"> – 19 чел., с. Трубетчино – 28 чел.).</w:t>
      </w:r>
      <w:proofErr w:type="gramEnd"/>
    </w:p>
    <w:p w:rsidR="00776464" w:rsidRPr="00BD7FD0" w:rsidRDefault="00776464" w:rsidP="00776464">
      <w:pPr>
        <w:pStyle w:val="a4"/>
        <w:ind w:firstLine="708"/>
        <w:rPr>
          <w:sz w:val="20"/>
          <w:szCs w:val="20"/>
        </w:rPr>
      </w:pPr>
      <w:r w:rsidRPr="00BD7FD0">
        <w:rPr>
          <w:sz w:val="20"/>
          <w:szCs w:val="20"/>
        </w:rPr>
        <w:t xml:space="preserve">С целью реализации права детей на получение дошкольного образования в 2012 году открыты группы кратковременного пребывания (ГКП), для детей 5-6 летнего возраста на базе муниципальных образовательных учреждений – МОУ ООШ с. Трубетчино с количеством  - 12 человек и МОУ СОШ </w:t>
      </w:r>
      <w:proofErr w:type="gramStart"/>
      <w:r w:rsidRPr="00BD7FD0">
        <w:rPr>
          <w:sz w:val="20"/>
          <w:szCs w:val="20"/>
        </w:rPr>
        <w:t>с</w:t>
      </w:r>
      <w:proofErr w:type="gramEnd"/>
      <w:r w:rsidRPr="00BD7FD0">
        <w:rPr>
          <w:sz w:val="20"/>
          <w:szCs w:val="20"/>
        </w:rPr>
        <w:t xml:space="preserve">. </w:t>
      </w:r>
      <w:proofErr w:type="gramStart"/>
      <w:r w:rsidRPr="00BD7FD0">
        <w:rPr>
          <w:sz w:val="20"/>
          <w:szCs w:val="20"/>
        </w:rPr>
        <w:t>Каменка</w:t>
      </w:r>
      <w:proofErr w:type="gramEnd"/>
      <w:r w:rsidRPr="00BD7FD0">
        <w:rPr>
          <w:sz w:val="20"/>
          <w:szCs w:val="20"/>
        </w:rPr>
        <w:t xml:space="preserve"> – 7 человек.</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Динамика роста охвата детей услугами дошкольного образования</w:t>
      </w:r>
    </w:p>
    <w:p w:rsidR="00776464" w:rsidRPr="00BD7FD0" w:rsidRDefault="00776464" w:rsidP="00776464">
      <w:pPr>
        <w:pStyle w:val="a4"/>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4"/>
        <w:gridCol w:w="1473"/>
        <w:gridCol w:w="1472"/>
        <w:gridCol w:w="1472"/>
        <w:gridCol w:w="1472"/>
        <w:gridCol w:w="1855"/>
      </w:tblGrid>
      <w:tr w:rsidR="00776464" w:rsidRPr="00BD7FD0" w:rsidTr="00721FA1">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r w:rsidRPr="00BD7FD0">
              <w:rPr>
                <w:sz w:val="20"/>
                <w:szCs w:val="20"/>
              </w:rPr>
              <w:t>Год</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r w:rsidRPr="00BD7FD0">
              <w:rPr>
                <w:sz w:val="20"/>
                <w:szCs w:val="20"/>
              </w:rPr>
              <w:t>2011</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r w:rsidRPr="00BD7FD0">
              <w:rPr>
                <w:sz w:val="20"/>
                <w:szCs w:val="20"/>
              </w:rPr>
              <w:t>2012</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r w:rsidRPr="00BD7FD0">
              <w:rPr>
                <w:sz w:val="20"/>
                <w:szCs w:val="20"/>
              </w:rPr>
              <w:t>2013</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r w:rsidRPr="00BD7FD0">
              <w:rPr>
                <w:sz w:val="20"/>
                <w:szCs w:val="20"/>
              </w:rPr>
              <w:t>2014</w:t>
            </w:r>
          </w:p>
        </w:tc>
        <w:tc>
          <w:tcPr>
            <w:tcW w:w="2033"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r w:rsidRPr="00BD7FD0">
              <w:rPr>
                <w:sz w:val="20"/>
                <w:szCs w:val="20"/>
              </w:rPr>
              <w:t>2015</w:t>
            </w:r>
          </w:p>
        </w:tc>
      </w:tr>
      <w:tr w:rsidR="00776464" w:rsidRPr="00BD7FD0" w:rsidTr="00721FA1">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rPr>
                <w:sz w:val="20"/>
                <w:szCs w:val="20"/>
              </w:rPr>
            </w:pPr>
          </w:p>
          <w:p w:rsidR="00776464" w:rsidRPr="00BD7FD0" w:rsidRDefault="00776464" w:rsidP="00721FA1">
            <w:pPr>
              <w:pStyle w:val="a4"/>
              <w:rPr>
                <w:sz w:val="20"/>
                <w:szCs w:val="20"/>
              </w:rPr>
            </w:pPr>
            <w:r w:rsidRPr="00BD7FD0">
              <w:rPr>
                <w:sz w:val="20"/>
                <w:szCs w:val="20"/>
              </w:rPr>
              <w:t>Показатель %</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58</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62</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67</w:t>
            </w:r>
          </w:p>
        </w:tc>
        <w:tc>
          <w:tcPr>
            <w:tcW w:w="1595"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70</w:t>
            </w:r>
          </w:p>
        </w:tc>
        <w:tc>
          <w:tcPr>
            <w:tcW w:w="2033" w:type="dxa"/>
            <w:tcBorders>
              <w:top w:val="single" w:sz="4" w:space="0" w:color="auto"/>
              <w:left w:val="single" w:sz="4" w:space="0" w:color="auto"/>
              <w:bottom w:val="single" w:sz="4" w:space="0" w:color="auto"/>
              <w:right w:val="single" w:sz="4" w:space="0" w:color="auto"/>
            </w:tcBorders>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70</w:t>
            </w:r>
          </w:p>
        </w:tc>
      </w:tr>
    </w:tbl>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lastRenderedPageBreak/>
        <w:t>Среднемесячная заработная плата педагогических работников общеобразовательных учреждений в динамике</w:t>
      </w:r>
    </w:p>
    <w:p w:rsidR="00776464" w:rsidRPr="00BD7FD0" w:rsidRDefault="00776464" w:rsidP="00776464">
      <w:pPr>
        <w:pStyle w:val="a4"/>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1579"/>
        <w:gridCol w:w="1619"/>
        <w:gridCol w:w="1502"/>
        <w:gridCol w:w="1050"/>
        <w:gridCol w:w="1149"/>
      </w:tblGrid>
      <w:tr w:rsidR="00776464" w:rsidRPr="00BD7FD0" w:rsidTr="00721FA1">
        <w:tc>
          <w:tcPr>
            <w:tcW w:w="2525" w:type="dxa"/>
          </w:tcPr>
          <w:p w:rsidR="00776464" w:rsidRPr="00BD7FD0" w:rsidRDefault="00776464" w:rsidP="00721FA1">
            <w:pPr>
              <w:pStyle w:val="a4"/>
              <w:jc w:val="center"/>
              <w:rPr>
                <w:sz w:val="20"/>
                <w:szCs w:val="20"/>
              </w:rPr>
            </w:pPr>
            <w:r w:rsidRPr="00BD7FD0">
              <w:rPr>
                <w:sz w:val="20"/>
                <w:szCs w:val="20"/>
              </w:rPr>
              <w:t>Год</w:t>
            </w:r>
          </w:p>
        </w:tc>
        <w:tc>
          <w:tcPr>
            <w:tcW w:w="1731" w:type="dxa"/>
          </w:tcPr>
          <w:p w:rsidR="00776464" w:rsidRPr="00BD7FD0" w:rsidRDefault="00776464" w:rsidP="00721FA1">
            <w:pPr>
              <w:pStyle w:val="a4"/>
              <w:jc w:val="center"/>
              <w:rPr>
                <w:sz w:val="20"/>
                <w:szCs w:val="20"/>
              </w:rPr>
            </w:pPr>
            <w:r w:rsidRPr="00BD7FD0">
              <w:rPr>
                <w:sz w:val="20"/>
                <w:szCs w:val="20"/>
              </w:rPr>
              <w:t>2011</w:t>
            </w:r>
          </w:p>
        </w:tc>
        <w:tc>
          <w:tcPr>
            <w:tcW w:w="1778" w:type="dxa"/>
          </w:tcPr>
          <w:p w:rsidR="00776464" w:rsidRPr="00BD7FD0" w:rsidRDefault="00776464" w:rsidP="00721FA1">
            <w:pPr>
              <w:pStyle w:val="a4"/>
              <w:jc w:val="center"/>
              <w:rPr>
                <w:sz w:val="20"/>
                <w:szCs w:val="20"/>
              </w:rPr>
            </w:pPr>
            <w:r w:rsidRPr="00BD7FD0">
              <w:rPr>
                <w:sz w:val="20"/>
                <w:szCs w:val="20"/>
              </w:rPr>
              <w:t>2012</w:t>
            </w:r>
          </w:p>
        </w:tc>
        <w:tc>
          <w:tcPr>
            <w:tcW w:w="1640" w:type="dxa"/>
          </w:tcPr>
          <w:p w:rsidR="00776464" w:rsidRPr="00BD7FD0" w:rsidRDefault="00776464" w:rsidP="00721FA1">
            <w:pPr>
              <w:pStyle w:val="a4"/>
              <w:jc w:val="center"/>
              <w:rPr>
                <w:sz w:val="20"/>
                <w:szCs w:val="20"/>
              </w:rPr>
            </w:pPr>
            <w:r w:rsidRPr="00BD7FD0">
              <w:rPr>
                <w:sz w:val="20"/>
                <w:szCs w:val="20"/>
              </w:rPr>
              <w:t>2013</w:t>
            </w:r>
          </w:p>
        </w:tc>
        <w:tc>
          <w:tcPr>
            <w:tcW w:w="1109" w:type="dxa"/>
          </w:tcPr>
          <w:p w:rsidR="00776464" w:rsidRPr="00BD7FD0" w:rsidRDefault="00776464" w:rsidP="005E50F9">
            <w:pPr>
              <w:pStyle w:val="a4"/>
              <w:ind w:firstLine="0"/>
              <w:rPr>
                <w:sz w:val="20"/>
                <w:szCs w:val="20"/>
              </w:rPr>
            </w:pPr>
            <w:r w:rsidRPr="00BD7FD0">
              <w:rPr>
                <w:sz w:val="20"/>
                <w:szCs w:val="20"/>
              </w:rPr>
              <w:t>2014</w:t>
            </w:r>
          </w:p>
        </w:tc>
        <w:tc>
          <w:tcPr>
            <w:tcW w:w="1225" w:type="dxa"/>
          </w:tcPr>
          <w:p w:rsidR="00776464" w:rsidRPr="00BD7FD0" w:rsidRDefault="00776464" w:rsidP="005E50F9">
            <w:pPr>
              <w:pStyle w:val="a4"/>
              <w:ind w:firstLine="0"/>
              <w:rPr>
                <w:sz w:val="20"/>
                <w:szCs w:val="20"/>
              </w:rPr>
            </w:pPr>
            <w:r w:rsidRPr="00BD7FD0">
              <w:rPr>
                <w:sz w:val="20"/>
                <w:szCs w:val="20"/>
              </w:rPr>
              <w:t>2015</w:t>
            </w:r>
          </w:p>
        </w:tc>
      </w:tr>
      <w:tr w:rsidR="00776464" w:rsidRPr="00BD7FD0" w:rsidTr="00721FA1">
        <w:tc>
          <w:tcPr>
            <w:tcW w:w="2525" w:type="dxa"/>
          </w:tcPr>
          <w:p w:rsidR="00776464" w:rsidRPr="00BD7FD0" w:rsidRDefault="00776464" w:rsidP="00721FA1">
            <w:pPr>
              <w:pStyle w:val="a4"/>
              <w:rPr>
                <w:sz w:val="20"/>
                <w:szCs w:val="20"/>
              </w:rPr>
            </w:pPr>
            <w:r w:rsidRPr="00BD7FD0">
              <w:rPr>
                <w:sz w:val="20"/>
                <w:szCs w:val="20"/>
              </w:rPr>
              <w:t>Среднемесячная зарплата (руб.)</w:t>
            </w:r>
          </w:p>
        </w:tc>
        <w:tc>
          <w:tcPr>
            <w:tcW w:w="173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13192</w:t>
            </w:r>
          </w:p>
        </w:tc>
        <w:tc>
          <w:tcPr>
            <w:tcW w:w="1778"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15125</w:t>
            </w:r>
          </w:p>
        </w:tc>
        <w:tc>
          <w:tcPr>
            <w:tcW w:w="164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16032</w:t>
            </w:r>
          </w:p>
        </w:tc>
        <w:tc>
          <w:tcPr>
            <w:tcW w:w="1109" w:type="dxa"/>
          </w:tcPr>
          <w:p w:rsidR="00776464" w:rsidRPr="00BD7FD0" w:rsidRDefault="00776464" w:rsidP="00721FA1">
            <w:pPr>
              <w:pStyle w:val="a4"/>
              <w:jc w:val="center"/>
              <w:rPr>
                <w:sz w:val="20"/>
                <w:szCs w:val="20"/>
              </w:rPr>
            </w:pPr>
          </w:p>
          <w:p w:rsidR="00776464" w:rsidRPr="00BD7FD0" w:rsidRDefault="00776464" w:rsidP="0033646A">
            <w:pPr>
              <w:pStyle w:val="a4"/>
              <w:ind w:firstLine="0"/>
              <w:rPr>
                <w:sz w:val="20"/>
                <w:szCs w:val="20"/>
              </w:rPr>
            </w:pPr>
            <w:r w:rsidRPr="00BD7FD0">
              <w:rPr>
                <w:sz w:val="20"/>
                <w:szCs w:val="20"/>
              </w:rPr>
              <w:t>16993</w:t>
            </w:r>
          </w:p>
        </w:tc>
        <w:tc>
          <w:tcPr>
            <w:tcW w:w="1225" w:type="dxa"/>
          </w:tcPr>
          <w:p w:rsidR="00776464" w:rsidRPr="00BD7FD0" w:rsidRDefault="00776464" w:rsidP="00721FA1">
            <w:pPr>
              <w:pStyle w:val="a4"/>
              <w:jc w:val="center"/>
              <w:rPr>
                <w:sz w:val="20"/>
                <w:szCs w:val="20"/>
              </w:rPr>
            </w:pPr>
          </w:p>
          <w:p w:rsidR="00776464" w:rsidRPr="00BD7FD0" w:rsidRDefault="00776464" w:rsidP="0033646A">
            <w:pPr>
              <w:pStyle w:val="a4"/>
              <w:ind w:firstLine="0"/>
              <w:rPr>
                <w:sz w:val="20"/>
                <w:szCs w:val="20"/>
              </w:rPr>
            </w:pPr>
            <w:r w:rsidRPr="00BD7FD0">
              <w:rPr>
                <w:sz w:val="20"/>
                <w:szCs w:val="20"/>
              </w:rPr>
              <w:t>18012</w:t>
            </w:r>
          </w:p>
        </w:tc>
      </w:tr>
      <w:tr w:rsidR="00776464" w:rsidRPr="00BD7FD0" w:rsidTr="00721FA1">
        <w:tc>
          <w:tcPr>
            <w:tcW w:w="2525" w:type="dxa"/>
          </w:tcPr>
          <w:p w:rsidR="00776464" w:rsidRPr="00BD7FD0" w:rsidRDefault="00776464" w:rsidP="00721FA1">
            <w:pPr>
              <w:pStyle w:val="a4"/>
              <w:rPr>
                <w:sz w:val="20"/>
                <w:szCs w:val="20"/>
              </w:rPr>
            </w:pPr>
            <w:r w:rsidRPr="00BD7FD0">
              <w:rPr>
                <w:sz w:val="20"/>
                <w:szCs w:val="20"/>
              </w:rPr>
              <w:t>Темпы роста</w:t>
            </w:r>
            <w:proofErr w:type="gramStart"/>
            <w:r w:rsidRPr="00BD7FD0">
              <w:rPr>
                <w:sz w:val="20"/>
                <w:szCs w:val="20"/>
              </w:rPr>
              <w:t xml:space="preserve"> (%)</w:t>
            </w:r>
            <w:proofErr w:type="gramEnd"/>
          </w:p>
        </w:tc>
        <w:tc>
          <w:tcPr>
            <w:tcW w:w="1731" w:type="dxa"/>
          </w:tcPr>
          <w:p w:rsidR="00776464" w:rsidRPr="00BD7FD0" w:rsidRDefault="00776464" w:rsidP="00721FA1">
            <w:pPr>
              <w:pStyle w:val="a4"/>
              <w:jc w:val="center"/>
              <w:rPr>
                <w:sz w:val="20"/>
                <w:szCs w:val="20"/>
              </w:rPr>
            </w:pPr>
            <w:r w:rsidRPr="00BD7FD0">
              <w:rPr>
                <w:sz w:val="20"/>
                <w:szCs w:val="20"/>
              </w:rPr>
              <w:t>126</w:t>
            </w:r>
          </w:p>
        </w:tc>
        <w:tc>
          <w:tcPr>
            <w:tcW w:w="1778" w:type="dxa"/>
          </w:tcPr>
          <w:p w:rsidR="00776464" w:rsidRPr="00BD7FD0" w:rsidRDefault="00776464" w:rsidP="00721FA1">
            <w:pPr>
              <w:pStyle w:val="a4"/>
              <w:jc w:val="center"/>
              <w:rPr>
                <w:sz w:val="20"/>
                <w:szCs w:val="20"/>
              </w:rPr>
            </w:pPr>
            <w:r w:rsidRPr="00BD7FD0">
              <w:rPr>
                <w:sz w:val="20"/>
                <w:szCs w:val="20"/>
              </w:rPr>
              <w:t>114</w:t>
            </w:r>
          </w:p>
        </w:tc>
        <w:tc>
          <w:tcPr>
            <w:tcW w:w="1640" w:type="dxa"/>
          </w:tcPr>
          <w:p w:rsidR="00776464" w:rsidRPr="00BD7FD0" w:rsidRDefault="00776464" w:rsidP="00721FA1">
            <w:pPr>
              <w:pStyle w:val="a4"/>
              <w:jc w:val="center"/>
              <w:rPr>
                <w:sz w:val="20"/>
                <w:szCs w:val="20"/>
              </w:rPr>
            </w:pPr>
            <w:r w:rsidRPr="00BD7FD0">
              <w:rPr>
                <w:sz w:val="20"/>
                <w:szCs w:val="20"/>
              </w:rPr>
              <w:t>106</w:t>
            </w:r>
          </w:p>
        </w:tc>
        <w:tc>
          <w:tcPr>
            <w:tcW w:w="1109" w:type="dxa"/>
          </w:tcPr>
          <w:p w:rsidR="00776464" w:rsidRPr="00BD7FD0" w:rsidRDefault="00776464" w:rsidP="0033646A">
            <w:pPr>
              <w:pStyle w:val="a4"/>
              <w:ind w:firstLine="0"/>
              <w:rPr>
                <w:sz w:val="20"/>
                <w:szCs w:val="20"/>
              </w:rPr>
            </w:pPr>
            <w:r w:rsidRPr="00BD7FD0">
              <w:rPr>
                <w:sz w:val="20"/>
                <w:szCs w:val="20"/>
              </w:rPr>
              <w:t>106</w:t>
            </w:r>
          </w:p>
        </w:tc>
        <w:tc>
          <w:tcPr>
            <w:tcW w:w="1225" w:type="dxa"/>
          </w:tcPr>
          <w:p w:rsidR="00776464" w:rsidRPr="00BD7FD0" w:rsidRDefault="00776464" w:rsidP="0033646A">
            <w:pPr>
              <w:pStyle w:val="a4"/>
              <w:ind w:firstLine="0"/>
              <w:rPr>
                <w:sz w:val="20"/>
                <w:szCs w:val="20"/>
              </w:rPr>
            </w:pPr>
            <w:r w:rsidRPr="00BD7FD0">
              <w:rPr>
                <w:sz w:val="20"/>
                <w:szCs w:val="20"/>
              </w:rPr>
              <w:t>106</w:t>
            </w:r>
          </w:p>
        </w:tc>
      </w:tr>
    </w:tbl>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Среднемесячная заработная плата педагогических работников учреждений дополнительного образования детей в динамике</w:t>
      </w:r>
    </w:p>
    <w:p w:rsidR="00776464" w:rsidRPr="00BD7FD0" w:rsidRDefault="00776464" w:rsidP="00776464">
      <w:pPr>
        <w:pStyle w:val="a4"/>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7"/>
        <w:gridCol w:w="1153"/>
        <w:gridCol w:w="1460"/>
        <w:gridCol w:w="1460"/>
        <w:gridCol w:w="1398"/>
        <w:gridCol w:w="1790"/>
      </w:tblGrid>
      <w:tr w:rsidR="00776464" w:rsidRPr="00BD7FD0" w:rsidTr="00721FA1">
        <w:tc>
          <w:tcPr>
            <w:tcW w:w="2093" w:type="dxa"/>
          </w:tcPr>
          <w:p w:rsidR="00776464" w:rsidRPr="00BD7FD0" w:rsidRDefault="00776464" w:rsidP="00721FA1">
            <w:pPr>
              <w:pStyle w:val="a4"/>
              <w:jc w:val="center"/>
              <w:rPr>
                <w:sz w:val="20"/>
                <w:szCs w:val="20"/>
              </w:rPr>
            </w:pPr>
            <w:r w:rsidRPr="00BD7FD0">
              <w:rPr>
                <w:sz w:val="20"/>
                <w:szCs w:val="20"/>
              </w:rPr>
              <w:t>Год</w:t>
            </w:r>
          </w:p>
        </w:tc>
        <w:tc>
          <w:tcPr>
            <w:tcW w:w="1240" w:type="dxa"/>
          </w:tcPr>
          <w:p w:rsidR="00776464" w:rsidRPr="00BD7FD0" w:rsidRDefault="00776464" w:rsidP="00721FA1">
            <w:pPr>
              <w:pStyle w:val="a4"/>
              <w:jc w:val="center"/>
              <w:rPr>
                <w:sz w:val="20"/>
                <w:szCs w:val="20"/>
              </w:rPr>
            </w:pPr>
            <w:r w:rsidRPr="00BD7FD0">
              <w:rPr>
                <w:sz w:val="20"/>
                <w:szCs w:val="20"/>
              </w:rPr>
              <w:t>2011</w:t>
            </w:r>
          </w:p>
        </w:tc>
        <w:tc>
          <w:tcPr>
            <w:tcW w:w="1595" w:type="dxa"/>
          </w:tcPr>
          <w:p w:rsidR="00776464" w:rsidRPr="00BD7FD0" w:rsidRDefault="00776464" w:rsidP="00721FA1">
            <w:pPr>
              <w:pStyle w:val="a4"/>
              <w:jc w:val="center"/>
              <w:rPr>
                <w:sz w:val="20"/>
                <w:szCs w:val="20"/>
              </w:rPr>
            </w:pPr>
            <w:r w:rsidRPr="00BD7FD0">
              <w:rPr>
                <w:sz w:val="20"/>
                <w:szCs w:val="20"/>
              </w:rPr>
              <w:t>2012</w:t>
            </w:r>
          </w:p>
        </w:tc>
        <w:tc>
          <w:tcPr>
            <w:tcW w:w="1595" w:type="dxa"/>
          </w:tcPr>
          <w:p w:rsidR="00776464" w:rsidRPr="00BD7FD0" w:rsidRDefault="00776464" w:rsidP="00721FA1">
            <w:pPr>
              <w:pStyle w:val="a4"/>
              <w:jc w:val="center"/>
              <w:rPr>
                <w:sz w:val="20"/>
                <w:szCs w:val="20"/>
              </w:rPr>
            </w:pPr>
            <w:r w:rsidRPr="00BD7FD0">
              <w:rPr>
                <w:sz w:val="20"/>
                <w:szCs w:val="20"/>
              </w:rPr>
              <w:t>2013</w:t>
            </w:r>
          </w:p>
        </w:tc>
        <w:tc>
          <w:tcPr>
            <w:tcW w:w="1523" w:type="dxa"/>
          </w:tcPr>
          <w:p w:rsidR="00776464" w:rsidRPr="00BD7FD0" w:rsidRDefault="00776464" w:rsidP="00721FA1">
            <w:pPr>
              <w:pStyle w:val="a4"/>
              <w:jc w:val="center"/>
              <w:rPr>
                <w:sz w:val="20"/>
                <w:szCs w:val="20"/>
              </w:rPr>
            </w:pPr>
            <w:r w:rsidRPr="00BD7FD0">
              <w:rPr>
                <w:sz w:val="20"/>
                <w:szCs w:val="20"/>
              </w:rPr>
              <w:t>2014</w:t>
            </w:r>
          </w:p>
        </w:tc>
        <w:tc>
          <w:tcPr>
            <w:tcW w:w="1962" w:type="dxa"/>
          </w:tcPr>
          <w:p w:rsidR="00776464" w:rsidRPr="00BD7FD0" w:rsidRDefault="00776464" w:rsidP="00721FA1">
            <w:pPr>
              <w:pStyle w:val="a4"/>
              <w:jc w:val="center"/>
              <w:rPr>
                <w:sz w:val="20"/>
                <w:szCs w:val="20"/>
              </w:rPr>
            </w:pPr>
            <w:r w:rsidRPr="00BD7FD0">
              <w:rPr>
                <w:sz w:val="20"/>
                <w:szCs w:val="20"/>
              </w:rPr>
              <w:t>2015</w:t>
            </w:r>
          </w:p>
        </w:tc>
      </w:tr>
      <w:tr w:rsidR="00776464" w:rsidRPr="00BD7FD0" w:rsidTr="00721FA1">
        <w:tc>
          <w:tcPr>
            <w:tcW w:w="2093" w:type="dxa"/>
          </w:tcPr>
          <w:p w:rsidR="00776464" w:rsidRPr="00BD7FD0" w:rsidRDefault="00776464" w:rsidP="00721FA1">
            <w:pPr>
              <w:pStyle w:val="a4"/>
              <w:rPr>
                <w:sz w:val="20"/>
                <w:szCs w:val="20"/>
              </w:rPr>
            </w:pPr>
            <w:r w:rsidRPr="00BD7FD0">
              <w:rPr>
                <w:sz w:val="20"/>
                <w:szCs w:val="20"/>
              </w:rPr>
              <w:t xml:space="preserve">Среднемесячная  зарплата, (руб.)   </w:t>
            </w:r>
          </w:p>
        </w:tc>
        <w:tc>
          <w:tcPr>
            <w:tcW w:w="1240" w:type="dxa"/>
          </w:tcPr>
          <w:p w:rsidR="00776464" w:rsidRPr="00BD7FD0" w:rsidRDefault="00776464" w:rsidP="00721FA1">
            <w:pPr>
              <w:pStyle w:val="a4"/>
              <w:jc w:val="center"/>
              <w:rPr>
                <w:sz w:val="20"/>
                <w:szCs w:val="20"/>
              </w:rPr>
            </w:pPr>
          </w:p>
          <w:p w:rsidR="00776464" w:rsidRPr="00BD7FD0" w:rsidRDefault="00776464" w:rsidP="0033646A">
            <w:pPr>
              <w:pStyle w:val="a4"/>
              <w:ind w:firstLine="0"/>
              <w:rPr>
                <w:sz w:val="20"/>
                <w:szCs w:val="20"/>
              </w:rPr>
            </w:pPr>
            <w:r w:rsidRPr="00BD7FD0">
              <w:rPr>
                <w:sz w:val="20"/>
                <w:szCs w:val="20"/>
              </w:rPr>
              <w:t>7211</w:t>
            </w:r>
          </w:p>
        </w:tc>
        <w:tc>
          <w:tcPr>
            <w:tcW w:w="1595"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8630</w:t>
            </w:r>
          </w:p>
        </w:tc>
        <w:tc>
          <w:tcPr>
            <w:tcW w:w="1595"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9148</w:t>
            </w:r>
          </w:p>
        </w:tc>
        <w:tc>
          <w:tcPr>
            <w:tcW w:w="1523"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9697</w:t>
            </w:r>
          </w:p>
        </w:tc>
        <w:tc>
          <w:tcPr>
            <w:tcW w:w="1962"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10279</w:t>
            </w:r>
          </w:p>
        </w:tc>
      </w:tr>
      <w:tr w:rsidR="00776464" w:rsidRPr="00BD7FD0" w:rsidTr="00721FA1">
        <w:tc>
          <w:tcPr>
            <w:tcW w:w="2093" w:type="dxa"/>
          </w:tcPr>
          <w:p w:rsidR="00776464" w:rsidRPr="00BD7FD0" w:rsidRDefault="00776464" w:rsidP="00721FA1">
            <w:pPr>
              <w:pStyle w:val="a4"/>
              <w:rPr>
                <w:sz w:val="20"/>
                <w:szCs w:val="20"/>
              </w:rPr>
            </w:pPr>
            <w:r w:rsidRPr="00BD7FD0">
              <w:rPr>
                <w:sz w:val="20"/>
                <w:szCs w:val="20"/>
              </w:rPr>
              <w:t>Темпы роста</w:t>
            </w:r>
            <w:proofErr w:type="gramStart"/>
            <w:r w:rsidRPr="00BD7FD0">
              <w:rPr>
                <w:sz w:val="20"/>
                <w:szCs w:val="20"/>
              </w:rPr>
              <w:t xml:space="preserve"> (%)</w:t>
            </w:r>
            <w:proofErr w:type="gramEnd"/>
          </w:p>
        </w:tc>
        <w:tc>
          <w:tcPr>
            <w:tcW w:w="1240" w:type="dxa"/>
          </w:tcPr>
          <w:p w:rsidR="00776464" w:rsidRPr="00BD7FD0" w:rsidRDefault="00776464" w:rsidP="0033646A">
            <w:pPr>
              <w:pStyle w:val="a4"/>
              <w:ind w:firstLine="0"/>
              <w:rPr>
                <w:sz w:val="20"/>
                <w:szCs w:val="20"/>
              </w:rPr>
            </w:pPr>
            <w:r w:rsidRPr="00BD7FD0">
              <w:rPr>
                <w:sz w:val="20"/>
                <w:szCs w:val="20"/>
              </w:rPr>
              <w:t>106</w:t>
            </w:r>
          </w:p>
        </w:tc>
        <w:tc>
          <w:tcPr>
            <w:tcW w:w="1595" w:type="dxa"/>
          </w:tcPr>
          <w:p w:rsidR="00776464" w:rsidRPr="00BD7FD0" w:rsidRDefault="00776464" w:rsidP="00721FA1">
            <w:pPr>
              <w:pStyle w:val="a4"/>
              <w:jc w:val="center"/>
              <w:rPr>
                <w:sz w:val="20"/>
                <w:szCs w:val="20"/>
              </w:rPr>
            </w:pPr>
            <w:r w:rsidRPr="00BD7FD0">
              <w:rPr>
                <w:sz w:val="20"/>
                <w:szCs w:val="20"/>
              </w:rPr>
              <w:t>119</w:t>
            </w:r>
          </w:p>
        </w:tc>
        <w:tc>
          <w:tcPr>
            <w:tcW w:w="1595" w:type="dxa"/>
          </w:tcPr>
          <w:p w:rsidR="00776464" w:rsidRPr="00BD7FD0" w:rsidRDefault="00776464" w:rsidP="00721FA1">
            <w:pPr>
              <w:pStyle w:val="a4"/>
              <w:jc w:val="center"/>
              <w:rPr>
                <w:sz w:val="20"/>
                <w:szCs w:val="20"/>
              </w:rPr>
            </w:pPr>
            <w:r w:rsidRPr="00BD7FD0">
              <w:rPr>
                <w:sz w:val="20"/>
                <w:szCs w:val="20"/>
              </w:rPr>
              <w:t>106</w:t>
            </w:r>
          </w:p>
        </w:tc>
        <w:tc>
          <w:tcPr>
            <w:tcW w:w="1523" w:type="dxa"/>
          </w:tcPr>
          <w:p w:rsidR="00776464" w:rsidRPr="00BD7FD0" w:rsidRDefault="00776464" w:rsidP="00721FA1">
            <w:pPr>
              <w:pStyle w:val="a4"/>
              <w:jc w:val="center"/>
              <w:rPr>
                <w:sz w:val="20"/>
                <w:szCs w:val="20"/>
              </w:rPr>
            </w:pPr>
            <w:r w:rsidRPr="00BD7FD0">
              <w:rPr>
                <w:sz w:val="20"/>
                <w:szCs w:val="20"/>
              </w:rPr>
              <w:t>106</w:t>
            </w:r>
          </w:p>
        </w:tc>
        <w:tc>
          <w:tcPr>
            <w:tcW w:w="1962" w:type="dxa"/>
          </w:tcPr>
          <w:p w:rsidR="00776464" w:rsidRPr="00BD7FD0" w:rsidRDefault="00776464" w:rsidP="00721FA1">
            <w:pPr>
              <w:pStyle w:val="a4"/>
              <w:jc w:val="center"/>
              <w:rPr>
                <w:sz w:val="20"/>
                <w:szCs w:val="20"/>
              </w:rPr>
            </w:pPr>
            <w:r w:rsidRPr="00BD7FD0">
              <w:rPr>
                <w:sz w:val="20"/>
                <w:szCs w:val="20"/>
              </w:rPr>
              <w:t>106</w:t>
            </w:r>
          </w:p>
        </w:tc>
      </w:tr>
    </w:tbl>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Среднемесячная заработная плата педагогических работников дошкольных образовательных учреждений в динамике, (руб.)</w:t>
      </w:r>
    </w:p>
    <w:p w:rsidR="00776464" w:rsidRPr="00BD7FD0" w:rsidRDefault="00776464" w:rsidP="00776464">
      <w:pPr>
        <w:pStyle w:val="a4"/>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3"/>
        <w:gridCol w:w="1121"/>
        <w:gridCol w:w="1334"/>
        <w:gridCol w:w="1182"/>
        <w:gridCol w:w="1334"/>
        <w:gridCol w:w="1334"/>
      </w:tblGrid>
      <w:tr w:rsidR="00776464" w:rsidRPr="00BD7FD0" w:rsidTr="00721FA1">
        <w:tc>
          <w:tcPr>
            <w:tcW w:w="3216" w:type="dxa"/>
          </w:tcPr>
          <w:p w:rsidR="00776464" w:rsidRPr="00BD7FD0" w:rsidRDefault="00776464" w:rsidP="00721FA1">
            <w:pPr>
              <w:pStyle w:val="a4"/>
              <w:jc w:val="center"/>
              <w:rPr>
                <w:sz w:val="20"/>
                <w:szCs w:val="20"/>
              </w:rPr>
            </w:pPr>
            <w:r w:rsidRPr="00BD7FD0">
              <w:rPr>
                <w:sz w:val="20"/>
                <w:szCs w:val="20"/>
              </w:rPr>
              <w:t>Год</w:t>
            </w:r>
          </w:p>
        </w:tc>
        <w:tc>
          <w:tcPr>
            <w:tcW w:w="1212" w:type="dxa"/>
          </w:tcPr>
          <w:p w:rsidR="00776464" w:rsidRPr="00BD7FD0" w:rsidRDefault="00776464" w:rsidP="005E50F9">
            <w:pPr>
              <w:pStyle w:val="a4"/>
              <w:ind w:firstLine="0"/>
              <w:rPr>
                <w:sz w:val="20"/>
                <w:szCs w:val="20"/>
              </w:rPr>
            </w:pPr>
            <w:r w:rsidRPr="00BD7FD0">
              <w:rPr>
                <w:sz w:val="20"/>
                <w:szCs w:val="20"/>
              </w:rPr>
              <w:t>2011 г.</w:t>
            </w:r>
          </w:p>
        </w:tc>
        <w:tc>
          <w:tcPr>
            <w:tcW w:w="1440" w:type="dxa"/>
          </w:tcPr>
          <w:p w:rsidR="00776464" w:rsidRPr="00BD7FD0" w:rsidRDefault="00776464" w:rsidP="005E50F9">
            <w:pPr>
              <w:pStyle w:val="a4"/>
              <w:ind w:firstLine="0"/>
              <w:rPr>
                <w:sz w:val="20"/>
                <w:szCs w:val="20"/>
              </w:rPr>
            </w:pPr>
            <w:r w:rsidRPr="00BD7FD0">
              <w:rPr>
                <w:sz w:val="20"/>
                <w:szCs w:val="20"/>
              </w:rPr>
              <w:t>2012г.</w:t>
            </w:r>
          </w:p>
        </w:tc>
        <w:tc>
          <w:tcPr>
            <w:tcW w:w="1260" w:type="dxa"/>
          </w:tcPr>
          <w:p w:rsidR="00776464" w:rsidRPr="00BD7FD0" w:rsidRDefault="00776464" w:rsidP="005E50F9">
            <w:pPr>
              <w:pStyle w:val="a4"/>
              <w:ind w:firstLine="0"/>
              <w:rPr>
                <w:sz w:val="20"/>
                <w:szCs w:val="20"/>
              </w:rPr>
            </w:pPr>
            <w:r w:rsidRPr="00BD7FD0">
              <w:rPr>
                <w:sz w:val="20"/>
                <w:szCs w:val="20"/>
              </w:rPr>
              <w:t>2013г.</w:t>
            </w:r>
          </w:p>
        </w:tc>
        <w:tc>
          <w:tcPr>
            <w:tcW w:w="1440" w:type="dxa"/>
          </w:tcPr>
          <w:p w:rsidR="00776464" w:rsidRPr="00BD7FD0" w:rsidRDefault="00776464" w:rsidP="005E50F9">
            <w:pPr>
              <w:pStyle w:val="a4"/>
              <w:ind w:firstLine="0"/>
              <w:rPr>
                <w:sz w:val="20"/>
                <w:szCs w:val="20"/>
              </w:rPr>
            </w:pPr>
            <w:r w:rsidRPr="00BD7FD0">
              <w:rPr>
                <w:sz w:val="20"/>
                <w:szCs w:val="20"/>
              </w:rPr>
              <w:t>2014г.</w:t>
            </w:r>
          </w:p>
        </w:tc>
        <w:tc>
          <w:tcPr>
            <w:tcW w:w="1440" w:type="dxa"/>
          </w:tcPr>
          <w:p w:rsidR="00776464" w:rsidRPr="00BD7FD0" w:rsidRDefault="00776464" w:rsidP="005E50F9">
            <w:pPr>
              <w:pStyle w:val="a4"/>
              <w:ind w:firstLine="0"/>
              <w:rPr>
                <w:sz w:val="20"/>
                <w:szCs w:val="20"/>
              </w:rPr>
            </w:pPr>
            <w:r w:rsidRPr="00BD7FD0">
              <w:rPr>
                <w:sz w:val="20"/>
                <w:szCs w:val="20"/>
              </w:rPr>
              <w:t>2015г.</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Категории работников:</w:t>
            </w:r>
          </w:p>
        </w:tc>
        <w:tc>
          <w:tcPr>
            <w:tcW w:w="1212" w:type="dxa"/>
          </w:tcPr>
          <w:p w:rsidR="00776464" w:rsidRPr="00BD7FD0" w:rsidRDefault="00776464" w:rsidP="00721FA1">
            <w:pPr>
              <w:pStyle w:val="a4"/>
              <w:jc w:val="center"/>
              <w:rPr>
                <w:sz w:val="20"/>
                <w:szCs w:val="20"/>
              </w:rPr>
            </w:pPr>
          </w:p>
        </w:tc>
        <w:tc>
          <w:tcPr>
            <w:tcW w:w="1440" w:type="dxa"/>
          </w:tcPr>
          <w:p w:rsidR="00776464" w:rsidRPr="00BD7FD0" w:rsidRDefault="00776464" w:rsidP="00721FA1">
            <w:pPr>
              <w:pStyle w:val="a4"/>
              <w:jc w:val="center"/>
              <w:rPr>
                <w:sz w:val="20"/>
                <w:szCs w:val="20"/>
              </w:rPr>
            </w:pPr>
          </w:p>
        </w:tc>
        <w:tc>
          <w:tcPr>
            <w:tcW w:w="1260" w:type="dxa"/>
          </w:tcPr>
          <w:p w:rsidR="00776464" w:rsidRPr="00BD7FD0" w:rsidRDefault="00776464" w:rsidP="00721FA1">
            <w:pPr>
              <w:pStyle w:val="a4"/>
              <w:jc w:val="center"/>
              <w:rPr>
                <w:sz w:val="20"/>
                <w:szCs w:val="20"/>
              </w:rPr>
            </w:pPr>
          </w:p>
        </w:tc>
        <w:tc>
          <w:tcPr>
            <w:tcW w:w="1440" w:type="dxa"/>
          </w:tcPr>
          <w:p w:rsidR="00776464" w:rsidRPr="00BD7FD0" w:rsidRDefault="00776464" w:rsidP="00721FA1">
            <w:pPr>
              <w:pStyle w:val="a4"/>
              <w:jc w:val="center"/>
              <w:rPr>
                <w:sz w:val="20"/>
                <w:szCs w:val="20"/>
              </w:rPr>
            </w:pPr>
          </w:p>
        </w:tc>
        <w:tc>
          <w:tcPr>
            <w:tcW w:w="1440" w:type="dxa"/>
          </w:tcPr>
          <w:p w:rsidR="00776464" w:rsidRPr="00BD7FD0" w:rsidRDefault="00776464" w:rsidP="00721FA1">
            <w:pPr>
              <w:pStyle w:val="a4"/>
              <w:jc w:val="center"/>
              <w:rPr>
                <w:sz w:val="20"/>
                <w:szCs w:val="20"/>
              </w:rPr>
            </w:pP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 xml:space="preserve">Заведующие  </w:t>
            </w:r>
          </w:p>
        </w:tc>
        <w:tc>
          <w:tcPr>
            <w:tcW w:w="1212" w:type="dxa"/>
          </w:tcPr>
          <w:p w:rsidR="00776464" w:rsidRPr="00BD7FD0" w:rsidRDefault="00776464" w:rsidP="0033646A">
            <w:pPr>
              <w:pStyle w:val="a4"/>
              <w:ind w:firstLine="0"/>
              <w:rPr>
                <w:sz w:val="20"/>
                <w:szCs w:val="20"/>
              </w:rPr>
            </w:pPr>
            <w:r w:rsidRPr="00BD7FD0">
              <w:rPr>
                <w:sz w:val="20"/>
                <w:szCs w:val="20"/>
              </w:rPr>
              <w:t>9975</w:t>
            </w:r>
          </w:p>
        </w:tc>
        <w:tc>
          <w:tcPr>
            <w:tcW w:w="1440" w:type="dxa"/>
          </w:tcPr>
          <w:p w:rsidR="00776464" w:rsidRPr="00BD7FD0" w:rsidRDefault="00776464" w:rsidP="0033646A">
            <w:pPr>
              <w:pStyle w:val="a4"/>
              <w:ind w:firstLine="0"/>
              <w:rPr>
                <w:sz w:val="20"/>
                <w:szCs w:val="20"/>
              </w:rPr>
            </w:pPr>
            <w:r w:rsidRPr="00BD7FD0">
              <w:rPr>
                <w:sz w:val="20"/>
                <w:szCs w:val="20"/>
              </w:rPr>
              <w:t>19737</w:t>
            </w:r>
          </w:p>
        </w:tc>
        <w:tc>
          <w:tcPr>
            <w:tcW w:w="1260" w:type="dxa"/>
          </w:tcPr>
          <w:p w:rsidR="00776464" w:rsidRPr="00BD7FD0" w:rsidRDefault="00776464" w:rsidP="0033646A">
            <w:pPr>
              <w:pStyle w:val="a4"/>
              <w:ind w:firstLine="0"/>
              <w:rPr>
                <w:sz w:val="20"/>
                <w:szCs w:val="20"/>
              </w:rPr>
            </w:pPr>
            <w:r w:rsidRPr="00BD7FD0">
              <w:rPr>
                <w:sz w:val="20"/>
                <w:szCs w:val="20"/>
              </w:rPr>
              <w:t>20921</w:t>
            </w:r>
          </w:p>
        </w:tc>
        <w:tc>
          <w:tcPr>
            <w:tcW w:w="1440" w:type="dxa"/>
          </w:tcPr>
          <w:p w:rsidR="00776464" w:rsidRPr="00BD7FD0" w:rsidRDefault="00776464" w:rsidP="0033646A">
            <w:pPr>
              <w:pStyle w:val="a4"/>
              <w:ind w:firstLine="0"/>
              <w:rPr>
                <w:sz w:val="20"/>
                <w:szCs w:val="20"/>
              </w:rPr>
            </w:pPr>
            <w:r w:rsidRPr="00BD7FD0">
              <w:rPr>
                <w:sz w:val="20"/>
                <w:szCs w:val="20"/>
              </w:rPr>
              <w:t>22177</w:t>
            </w:r>
          </w:p>
        </w:tc>
        <w:tc>
          <w:tcPr>
            <w:tcW w:w="1440" w:type="dxa"/>
          </w:tcPr>
          <w:p w:rsidR="00776464" w:rsidRPr="00BD7FD0" w:rsidRDefault="00776464" w:rsidP="0033646A">
            <w:pPr>
              <w:pStyle w:val="a4"/>
              <w:ind w:firstLine="0"/>
              <w:rPr>
                <w:sz w:val="20"/>
                <w:szCs w:val="20"/>
              </w:rPr>
            </w:pPr>
            <w:r w:rsidRPr="00BD7FD0">
              <w:rPr>
                <w:sz w:val="20"/>
                <w:szCs w:val="20"/>
              </w:rPr>
              <w:t>23507</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Воспитатели</w:t>
            </w:r>
          </w:p>
        </w:tc>
        <w:tc>
          <w:tcPr>
            <w:tcW w:w="1212" w:type="dxa"/>
          </w:tcPr>
          <w:p w:rsidR="00776464" w:rsidRPr="00BD7FD0" w:rsidRDefault="00776464" w:rsidP="0033646A">
            <w:pPr>
              <w:pStyle w:val="a4"/>
              <w:ind w:firstLine="0"/>
              <w:rPr>
                <w:sz w:val="20"/>
                <w:szCs w:val="20"/>
              </w:rPr>
            </w:pPr>
            <w:r w:rsidRPr="00BD7FD0">
              <w:rPr>
                <w:sz w:val="20"/>
                <w:szCs w:val="20"/>
              </w:rPr>
              <w:t>7880</w:t>
            </w:r>
          </w:p>
        </w:tc>
        <w:tc>
          <w:tcPr>
            <w:tcW w:w="1440" w:type="dxa"/>
          </w:tcPr>
          <w:p w:rsidR="00776464" w:rsidRPr="00BD7FD0" w:rsidRDefault="00776464" w:rsidP="0033646A">
            <w:pPr>
              <w:pStyle w:val="a4"/>
              <w:ind w:firstLine="0"/>
              <w:rPr>
                <w:sz w:val="20"/>
                <w:szCs w:val="20"/>
              </w:rPr>
            </w:pPr>
            <w:r w:rsidRPr="00BD7FD0">
              <w:rPr>
                <w:sz w:val="20"/>
                <w:szCs w:val="20"/>
              </w:rPr>
              <w:t>11840</w:t>
            </w:r>
          </w:p>
        </w:tc>
        <w:tc>
          <w:tcPr>
            <w:tcW w:w="1260" w:type="dxa"/>
          </w:tcPr>
          <w:p w:rsidR="00776464" w:rsidRPr="00BD7FD0" w:rsidRDefault="00776464" w:rsidP="0033646A">
            <w:pPr>
              <w:pStyle w:val="a4"/>
              <w:ind w:firstLine="0"/>
              <w:rPr>
                <w:sz w:val="20"/>
                <w:szCs w:val="20"/>
              </w:rPr>
            </w:pPr>
            <w:r w:rsidRPr="00BD7FD0">
              <w:rPr>
                <w:sz w:val="20"/>
                <w:szCs w:val="20"/>
              </w:rPr>
              <w:t>12550</w:t>
            </w:r>
          </w:p>
        </w:tc>
        <w:tc>
          <w:tcPr>
            <w:tcW w:w="1440" w:type="dxa"/>
          </w:tcPr>
          <w:p w:rsidR="00776464" w:rsidRPr="00BD7FD0" w:rsidRDefault="00776464" w:rsidP="0033646A">
            <w:pPr>
              <w:pStyle w:val="a4"/>
              <w:ind w:firstLine="0"/>
              <w:rPr>
                <w:sz w:val="20"/>
                <w:szCs w:val="20"/>
              </w:rPr>
            </w:pPr>
            <w:r w:rsidRPr="00BD7FD0">
              <w:rPr>
                <w:sz w:val="20"/>
                <w:szCs w:val="20"/>
              </w:rPr>
              <w:t>13303</w:t>
            </w:r>
          </w:p>
        </w:tc>
        <w:tc>
          <w:tcPr>
            <w:tcW w:w="1440" w:type="dxa"/>
          </w:tcPr>
          <w:p w:rsidR="00776464" w:rsidRPr="00BD7FD0" w:rsidRDefault="00776464" w:rsidP="0033646A">
            <w:pPr>
              <w:pStyle w:val="a4"/>
              <w:ind w:firstLine="0"/>
              <w:rPr>
                <w:sz w:val="20"/>
                <w:szCs w:val="20"/>
              </w:rPr>
            </w:pPr>
            <w:r w:rsidRPr="00BD7FD0">
              <w:rPr>
                <w:sz w:val="20"/>
                <w:szCs w:val="20"/>
              </w:rPr>
              <w:t>14102</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Обслуживающий персонал</w:t>
            </w:r>
          </w:p>
        </w:tc>
        <w:tc>
          <w:tcPr>
            <w:tcW w:w="1212" w:type="dxa"/>
          </w:tcPr>
          <w:p w:rsidR="00776464" w:rsidRPr="00BD7FD0" w:rsidRDefault="00776464" w:rsidP="0033646A">
            <w:pPr>
              <w:pStyle w:val="a4"/>
              <w:ind w:firstLine="0"/>
              <w:rPr>
                <w:sz w:val="20"/>
                <w:szCs w:val="20"/>
              </w:rPr>
            </w:pPr>
            <w:r w:rsidRPr="00BD7FD0">
              <w:rPr>
                <w:sz w:val="20"/>
                <w:szCs w:val="20"/>
              </w:rPr>
              <w:t>4942</w:t>
            </w:r>
          </w:p>
        </w:tc>
        <w:tc>
          <w:tcPr>
            <w:tcW w:w="1440" w:type="dxa"/>
          </w:tcPr>
          <w:p w:rsidR="00776464" w:rsidRPr="00BD7FD0" w:rsidRDefault="00776464" w:rsidP="0033646A">
            <w:pPr>
              <w:pStyle w:val="a4"/>
              <w:ind w:firstLine="0"/>
              <w:rPr>
                <w:sz w:val="20"/>
                <w:szCs w:val="20"/>
              </w:rPr>
            </w:pPr>
            <w:r w:rsidRPr="00BD7FD0">
              <w:rPr>
                <w:sz w:val="20"/>
                <w:szCs w:val="20"/>
              </w:rPr>
              <w:t>7898</w:t>
            </w:r>
          </w:p>
        </w:tc>
        <w:tc>
          <w:tcPr>
            <w:tcW w:w="1260" w:type="dxa"/>
          </w:tcPr>
          <w:p w:rsidR="00776464" w:rsidRPr="00BD7FD0" w:rsidRDefault="00776464" w:rsidP="0033646A">
            <w:pPr>
              <w:pStyle w:val="a4"/>
              <w:ind w:firstLine="0"/>
              <w:rPr>
                <w:sz w:val="20"/>
                <w:szCs w:val="20"/>
              </w:rPr>
            </w:pPr>
            <w:r w:rsidRPr="00BD7FD0">
              <w:rPr>
                <w:sz w:val="20"/>
                <w:szCs w:val="20"/>
              </w:rPr>
              <w:t>8373</w:t>
            </w:r>
          </w:p>
        </w:tc>
        <w:tc>
          <w:tcPr>
            <w:tcW w:w="1440" w:type="dxa"/>
          </w:tcPr>
          <w:p w:rsidR="00776464" w:rsidRPr="00BD7FD0" w:rsidRDefault="00776464" w:rsidP="00721FA1">
            <w:pPr>
              <w:pStyle w:val="a4"/>
              <w:jc w:val="center"/>
              <w:rPr>
                <w:sz w:val="20"/>
                <w:szCs w:val="20"/>
              </w:rPr>
            </w:pPr>
            <w:r w:rsidRPr="00BD7FD0">
              <w:rPr>
                <w:sz w:val="20"/>
                <w:szCs w:val="20"/>
              </w:rPr>
              <w:t>8875</w:t>
            </w:r>
          </w:p>
        </w:tc>
        <w:tc>
          <w:tcPr>
            <w:tcW w:w="1440" w:type="dxa"/>
          </w:tcPr>
          <w:p w:rsidR="00776464" w:rsidRPr="00BD7FD0" w:rsidRDefault="00776464" w:rsidP="00721FA1">
            <w:pPr>
              <w:pStyle w:val="a4"/>
              <w:jc w:val="center"/>
              <w:rPr>
                <w:sz w:val="20"/>
                <w:szCs w:val="20"/>
              </w:rPr>
            </w:pPr>
            <w:r w:rsidRPr="00BD7FD0">
              <w:rPr>
                <w:sz w:val="20"/>
                <w:szCs w:val="20"/>
              </w:rPr>
              <w:t>9407</w:t>
            </w:r>
          </w:p>
        </w:tc>
      </w:tr>
      <w:tr w:rsidR="00776464" w:rsidRPr="00BD7FD0" w:rsidTr="00721FA1">
        <w:tc>
          <w:tcPr>
            <w:tcW w:w="3216" w:type="dxa"/>
          </w:tcPr>
          <w:p w:rsidR="00776464" w:rsidRPr="00BD7FD0" w:rsidRDefault="00776464" w:rsidP="00721FA1">
            <w:pPr>
              <w:pStyle w:val="a4"/>
              <w:rPr>
                <w:sz w:val="20"/>
                <w:szCs w:val="20"/>
              </w:rPr>
            </w:pPr>
            <w:r w:rsidRPr="00BD7FD0">
              <w:rPr>
                <w:sz w:val="20"/>
                <w:szCs w:val="20"/>
              </w:rPr>
              <w:t>Средняя заработная плата</w:t>
            </w:r>
          </w:p>
        </w:tc>
        <w:tc>
          <w:tcPr>
            <w:tcW w:w="1212" w:type="dxa"/>
          </w:tcPr>
          <w:p w:rsidR="00776464" w:rsidRPr="00BD7FD0" w:rsidRDefault="00776464" w:rsidP="0033646A">
            <w:pPr>
              <w:pStyle w:val="a4"/>
              <w:ind w:firstLine="0"/>
              <w:rPr>
                <w:sz w:val="20"/>
                <w:szCs w:val="20"/>
              </w:rPr>
            </w:pPr>
            <w:r w:rsidRPr="00BD7FD0">
              <w:rPr>
                <w:sz w:val="20"/>
                <w:szCs w:val="20"/>
              </w:rPr>
              <w:t>6350</w:t>
            </w:r>
          </w:p>
        </w:tc>
        <w:tc>
          <w:tcPr>
            <w:tcW w:w="1440" w:type="dxa"/>
          </w:tcPr>
          <w:p w:rsidR="00776464" w:rsidRPr="00BD7FD0" w:rsidRDefault="00776464" w:rsidP="0033646A">
            <w:pPr>
              <w:pStyle w:val="a4"/>
              <w:ind w:firstLine="0"/>
              <w:rPr>
                <w:sz w:val="20"/>
                <w:szCs w:val="20"/>
              </w:rPr>
            </w:pPr>
            <w:r w:rsidRPr="00BD7FD0">
              <w:rPr>
                <w:sz w:val="20"/>
                <w:szCs w:val="20"/>
              </w:rPr>
              <w:t>10102</w:t>
            </w:r>
          </w:p>
        </w:tc>
        <w:tc>
          <w:tcPr>
            <w:tcW w:w="1260" w:type="dxa"/>
          </w:tcPr>
          <w:p w:rsidR="00776464" w:rsidRPr="00BD7FD0" w:rsidRDefault="00776464" w:rsidP="0033646A">
            <w:pPr>
              <w:pStyle w:val="a4"/>
              <w:ind w:firstLine="0"/>
              <w:rPr>
                <w:sz w:val="20"/>
                <w:szCs w:val="20"/>
              </w:rPr>
            </w:pPr>
            <w:r w:rsidRPr="00BD7FD0">
              <w:rPr>
                <w:sz w:val="20"/>
                <w:szCs w:val="20"/>
              </w:rPr>
              <w:t>10708</w:t>
            </w:r>
          </w:p>
        </w:tc>
        <w:tc>
          <w:tcPr>
            <w:tcW w:w="1440" w:type="dxa"/>
          </w:tcPr>
          <w:p w:rsidR="00776464" w:rsidRPr="00BD7FD0" w:rsidRDefault="00776464" w:rsidP="0033646A">
            <w:pPr>
              <w:pStyle w:val="a4"/>
              <w:ind w:firstLine="0"/>
              <w:rPr>
                <w:sz w:val="20"/>
                <w:szCs w:val="20"/>
              </w:rPr>
            </w:pPr>
            <w:r w:rsidRPr="00BD7FD0">
              <w:rPr>
                <w:sz w:val="20"/>
                <w:szCs w:val="20"/>
              </w:rPr>
              <w:t>11350</w:t>
            </w:r>
          </w:p>
        </w:tc>
        <w:tc>
          <w:tcPr>
            <w:tcW w:w="1440" w:type="dxa"/>
          </w:tcPr>
          <w:p w:rsidR="00776464" w:rsidRPr="00BD7FD0" w:rsidRDefault="00776464" w:rsidP="0033646A">
            <w:pPr>
              <w:pStyle w:val="a4"/>
              <w:ind w:firstLine="0"/>
              <w:rPr>
                <w:sz w:val="20"/>
                <w:szCs w:val="20"/>
              </w:rPr>
            </w:pPr>
            <w:r w:rsidRPr="00BD7FD0">
              <w:rPr>
                <w:sz w:val="20"/>
                <w:szCs w:val="20"/>
              </w:rPr>
              <w:t>12032</w:t>
            </w:r>
          </w:p>
        </w:tc>
      </w:tr>
    </w:tbl>
    <w:p w:rsidR="00776464" w:rsidRPr="00BD7FD0" w:rsidRDefault="00776464" w:rsidP="00776464">
      <w:pPr>
        <w:pStyle w:val="a4"/>
        <w:rPr>
          <w:b/>
          <w:sz w:val="20"/>
          <w:szCs w:val="20"/>
        </w:rPr>
      </w:pPr>
    </w:p>
    <w:p w:rsidR="00776464" w:rsidRPr="00BD7FD0" w:rsidRDefault="00776464" w:rsidP="00776464">
      <w:pPr>
        <w:pStyle w:val="a4"/>
        <w:rPr>
          <w:b/>
          <w:sz w:val="20"/>
          <w:szCs w:val="20"/>
        </w:rPr>
      </w:pPr>
      <w:r w:rsidRPr="00BD7FD0">
        <w:rPr>
          <w:b/>
          <w:sz w:val="20"/>
          <w:szCs w:val="20"/>
        </w:rPr>
        <w:t>Ожидаемые результаты:</w:t>
      </w:r>
    </w:p>
    <w:p w:rsidR="00776464" w:rsidRPr="00BD7FD0" w:rsidRDefault="00776464" w:rsidP="00776464">
      <w:pPr>
        <w:pStyle w:val="a4"/>
        <w:rPr>
          <w:b/>
          <w:sz w:val="20"/>
          <w:szCs w:val="20"/>
        </w:rPr>
      </w:pPr>
    </w:p>
    <w:p w:rsidR="00776464" w:rsidRPr="00BD7FD0" w:rsidRDefault="00776464" w:rsidP="00776464">
      <w:pPr>
        <w:pStyle w:val="a4"/>
        <w:rPr>
          <w:b/>
          <w:i/>
          <w:sz w:val="20"/>
          <w:szCs w:val="20"/>
        </w:rPr>
      </w:pPr>
      <w:r w:rsidRPr="00BD7FD0">
        <w:rPr>
          <w:b/>
          <w:sz w:val="20"/>
          <w:szCs w:val="20"/>
        </w:rPr>
        <w:t>Дошкольное образование</w:t>
      </w:r>
    </w:p>
    <w:p w:rsidR="00776464" w:rsidRPr="00BD7FD0" w:rsidRDefault="00776464" w:rsidP="00776464">
      <w:pPr>
        <w:pStyle w:val="a4"/>
        <w:ind w:firstLine="708"/>
        <w:rPr>
          <w:sz w:val="20"/>
          <w:szCs w:val="20"/>
        </w:rPr>
      </w:pPr>
      <w:r w:rsidRPr="00BD7FD0">
        <w:rPr>
          <w:sz w:val="20"/>
          <w:szCs w:val="20"/>
        </w:rPr>
        <w:t>- Увеличение охвата детей всеми видами дошкольного образования до 70% к 2015 году;</w:t>
      </w:r>
    </w:p>
    <w:p w:rsidR="00776464" w:rsidRPr="00BD7FD0" w:rsidRDefault="00776464" w:rsidP="00776464">
      <w:pPr>
        <w:pStyle w:val="a4"/>
        <w:ind w:firstLine="708"/>
        <w:rPr>
          <w:sz w:val="20"/>
          <w:szCs w:val="20"/>
        </w:rPr>
      </w:pPr>
      <w:r w:rsidRPr="00BD7FD0">
        <w:rPr>
          <w:sz w:val="20"/>
          <w:szCs w:val="20"/>
        </w:rPr>
        <w:t xml:space="preserve">- Ремонт помещений и приобретение оборудования в МДОУ «Детский сад «Ромашка» с. Перевесинка, МДОУ «Детский сад «Улыбка» с. </w:t>
      </w:r>
      <w:proofErr w:type="spellStart"/>
      <w:r w:rsidRPr="00BD7FD0">
        <w:rPr>
          <w:sz w:val="20"/>
          <w:szCs w:val="20"/>
        </w:rPr>
        <w:t>Перевесино-Михайловка</w:t>
      </w:r>
      <w:proofErr w:type="spellEnd"/>
      <w:r w:rsidRPr="00BD7FD0">
        <w:rPr>
          <w:sz w:val="20"/>
          <w:szCs w:val="20"/>
        </w:rPr>
        <w:t>, МДОУ «Детский сад № 4 «Звездочка» р.п. Турки  на сумму 464,2 тыс. руб. (2012 год);</w:t>
      </w:r>
    </w:p>
    <w:p w:rsidR="00776464" w:rsidRPr="00BD7FD0" w:rsidRDefault="00776464" w:rsidP="00776464">
      <w:pPr>
        <w:pStyle w:val="a4"/>
        <w:ind w:firstLine="708"/>
        <w:rPr>
          <w:sz w:val="20"/>
          <w:szCs w:val="20"/>
        </w:rPr>
      </w:pPr>
      <w:r w:rsidRPr="00BD7FD0">
        <w:rPr>
          <w:sz w:val="20"/>
          <w:szCs w:val="20"/>
        </w:rPr>
        <w:t xml:space="preserve">- Открытие групп кратковременного пребывания детей на базе МОУ «СОШ» </w:t>
      </w:r>
      <w:proofErr w:type="gramStart"/>
      <w:r w:rsidRPr="00BD7FD0">
        <w:rPr>
          <w:sz w:val="20"/>
          <w:szCs w:val="20"/>
        </w:rPr>
        <w:t>с</w:t>
      </w:r>
      <w:proofErr w:type="gramEnd"/>
      <w:r w:rsidRPr="00BD7FD0">
        <w:rPr>
          <w:sz w:val="20"/>
          <w:szCs w:val="20"/>
        </w:rPr>
        <w:t xml:space="preserve">. </w:t>
      </w:r>
      <w:proofErr w:type="gramStart"/>
      <w:r w:rsidRPr="00BD7FD0">
        <w:rPr>
          <w:sz w:val="20"/>
          <w:szCs w:val="20"/>
        </w:rPr>
        <w:t>Каменка</w:t>
      </w:r>
      <w:proofErr w:type="gramEnd"/>
      <w:r w:rsidRPr="00BD7FD0">
        <w:rPr>
          <w:sz w:val="20"/>
          <w:szCs w:val="20"/>
        </w:rPr>
        <w:t>, МОУ «ООШ» с. Трубетчино с охватом 19 человек (2012 год);</w:t>
      </w:r>
    </w:p>
    <w:p w:rsidR="00776464" w:rsidRPr="00BD7FD0" w:rsidRDefault="00776464" w:rsidP="00776464">
      <w:pPr>
        <w:pStyle w:val="a4"/>
        <w:ind w:firstLine="708"/>
        <w:rPr>
          <w:sz w:val="20"/>
          <w:szCs w:val="20"/>
        </w:rPr>
      </w:pPr>
      <w:r w:rsidRPr="00BD7FD0">
        <w:rPr>
          <w:sz w:val="20"/>
          <w:szCs w:val="20"/>
        </w:rPr>
        <w:t xml:space="preserve">- Открытие группы кратковременного пребывания детей на базе МОУ «ООШ» с. </w:t>
      </w:r>
      <w:proofErr w:type="spellStart"/>
      <w:r w:rsidRPr="00BD7FD0">
        <w:rPr>
          <w:sz w:val="20"/>
          <w:szCs w:val="20"/>
        </w:rPr>
        <w:t>Шепелевка</w:t>
      </w:r>
      <w:proofErr w:type="spellEnd"/>
      <w:r w:rsidRPr="00BD7FD0">
        <w:rPr>
          <w:sz w:val="20"/>
          <w:szCs w:val="20"/>
        </w:rPr>
        <w:t xml:space="preserve"> с охватом 11 человек (2013 год);</w:t>
      </w:r>
    </w:p>
    <w:p w:rsidR="00776464" w:rsidRPr="00BD7FD0" w:rsidRDefault="00776464" w:rsidP="00776464">
      <w:pPr>
        <w:pStyle w:val="a4"/>
        <w:ind w:firstLine="708"/>
        <w:rPr>
          <w:sz w:val="20"/>
          <w:szCs w:val="20"/>
        </w:rPr>
      </w:pPr>
      <w:r w:rsidRPr="00BD7FD0">
        <w:rPr>
          <w:sz w:val="20"/>
          <w:szCs w:val="20"/>
        </w:rPr>
        <w:t xml:space="preserve">- Открытие группы кратковременного пребывания детей на базе МОУ «СОШ» с. </w:t>
      </w:r>
      <w:proofErr w:type="spellStart"/>
      <w:r w:rsidRPr="00BD7FD0">
        <w:rPr>
          <w:sz w:val="20"/>
          <w:szCs w:val="20"/>
        </w:rPr>
        <w:t>Рязанка</w:t>
      </w:r>
      <w:proofErr w:type="spellEnd"/>
      <w:r w:rsidRPr="00BD7FD0">
        <w:rPr>
          <w:sz w:val="20"/>
          <w:szCs w:val="20"/>
        </w:rPr>
        <w:t xml:space="preserve"> с охватом 5 человек (2014 год);</w:t>
      </w:r>
    </w:p>
    <w:p w:rsidR="00776464" w:rsidRPr="00BD7FD0" w:rsidRDefault="00776464" w:rsidP="00776464">
      <w:pPr>
        <w:pStyle w:val="a4"/>
        <w:ind w:firstLine="708"/>
        <w:rPr>
          <w:sz w:val="20"/>
          <w:szCs w:val="20"/>
        </w:rPr>
      </w:pPr>
      <w:r w:rsidRPr="00BD7FD0">
        <w:rPr>
          <w:sz w:val="20"/>
          <w:szCs w:val="20"/>
        </w:rPr>
        <w:t>- Строительство типового детского сада.</w:t>
      </w:r>
    </w:p>
    <w:p w:rsidR="00776464" w:rsidRPr="00BD7FD0" w:rsidRDefault="00776464" w:rsidP="00776464">
      <w:pPr>
        <w:pStyle w:val="a4"/>
        <w:rPr>
          <w:b/>
          <w:sz w:val="20"/>
          <w:szCs w:val="20"/>
        </w:rPr>
      </w:pPr>
    </w:p>
    <w:p w:rsidR="00776464" w:rsidRPr="00BD7FD0" w:rsidRDefault="00776464" w:rsidP="00776464">
      <w:pPr>
        <w:pStyle w:val="a4"/>
        <w:rPr>
          <w:b/>
          <w:sz w:val="20"/>
          <w:szCs w:val="20"/>
        </w:rPr>
      </w:pPr>
      <w:r w:rsidRPr="00BD7FD0">
        <w:rPr>
          <w:b/>
          <w:sz w:val="20"/>
          <w:szCs w:val="20"/>
        </w:rPr>
        <w:t>Общее образование:</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Реализация проекта модернизации  региональных систем образования по введению федеральных образовательных стандартов начального и основного общего образования (2012 год, 2013 год);</w:t>
      </w:r>
    </w:p>
    <w:p w:rsidR="00776464" w:rsidRPr="00BD7FD0" w:rsidRDefault="00776464" w:rsidP="00776464">
      <w:pPr>
        <w:pStyle w:val="a4"/>
        <w:ind w:firstLine="708"/>
        <w:rPr>
          <w:sz w:val="20"/>
          <w:szCs w:val="20"/>
        </w:rPr>
      </w:pPr>
      <w:r w:rsidRPr="00BD7FD0">
        <w:rPr>
          <w:sz w:val="20"/>
          <w:szCs w:val="20"/>
        </w:rPr>
        <w:t>- Завершение мероприятий по энергетическому обследованию и оснащению школ приборами учета топливно-энергетических ресурсов (2012 год);</w:t>
      </w:r>
    </w:p>
    <w:p w:rsidR="00776464" w:rsidRPr="00BD7FD0" w:rsidRDefault="00776464" w:rsidP="00776464">
      <w:pPr>
        <w:pStyle w:val="a4"/>
        <w:ind w:firstLine="708"/>
        <w:rPr>
          <w:sz w:val="20"/>
          <w:szCs w:val="20"/>
        </w:rPr>
      </w:pPr>
      <w:r w:rsidRPr="00BD7FD0">
        <w:rPr>
          <w:sz w:val="20"/>
          <w:szCs w:val="20"/>
        </w:rPr>
        <w:t>- Оплата за потреблённые энергоресурсы по приборам учёта 100 % школ (2012 год);</w:t>
      </w:r>
    </w:p>
    <w:p w:rsidR="00776464" w:rsidRPr="00BD7FD0" w:rsidRDefault="00776464" w:rsidP="00776464">
      <w:pPr>
        <w:pStyle w:val="a4"/>
        <w:ind w:firstLine="708"/>
        <w:rPr>
          <w:sz w:val="20"/>
          <w:szCs w:val="20"/>
        </w:rPr>
      </w:pPr>
      <w:r w:rsidRPr="00BD7FD0">
        <w:rPr>
          <w:sz w:val="20"/>
          <w:szCs w:val="20"/>
        </w:rPr>
        <w:t>- Введение дистанционного образования для детей-инвалидов на базе МОУ «СОШ» р.п. Турки (2012 год);</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xml:space="preserve">- Проведение капитального ремонта МОУ «СОШ» </w:t>
      </w:r>
      <w:proofErr w:type="gramStart"/>
      <w:r w:rsidRPr="00BD7FD0">
        <w:rPr>
          <w:sz w:val="20"/>
          <w:szCs w:val="20"/>
        </w:rPr>
        <w:t>с</w:t>
      </w:r>
      <w:proofErr w:type="gramEnd"/>
      <w:r w:rsidRPr="00BD7FD0">
        <w:rPr>
          <w:sz w:val="20"/>
          <w:szCs w:val="20"/>
        </w:rPr>
        <w:t xml:space="preserve">. </w:t>
      </w:r>
      <w:proofErr w:type="gramStart"/>
      <w:r w:rsidRPr="00BD7FD0">
        <w:rPr>
          <w:sz w:val="20"/>
          <w:szCs w:val="20"/>
        </w:rPr>
        <w:t>Каменка</w:t>
      </w:r>
      <w:proofErr w:type="gramEnd"/>
      <w:r w:rsidRPr="00BD7FD0">
        <w:rPr>
          <w:sz w:val="20"/>
          <w:szCs w:val="20"/>
        </w:rPr>
        <w:t xml:space="preserve"> за счет средств выделенных на реализацию проекта модернизации общего образования (2013 год);</w:t>
      </w:r>
    </w:p>
    <w:p w:rsidR="00776464" w:rsidRPr="00BD7FD0" w:rsidRDefault="00776464" w:rsidP="00776464">
      <w:pPr>
        <w:pStyle w:val="a4"/>
        <w:ind w:firstLine="708"/>
        <w:rPr>
          <w:sz w:val="20"/>
          <w:szCs w:val="20"/>
        </w:rPr>
      </w:pPr>
      <w:r w:rsidRPr="00BD7FD0">
        <w:rPr>
          <w:sz w:val="20"/>
          <w:szCs w:val="20"/>
        </w:rPr>
        <w:t xml:space="preserve">- Организация дистанционного обучения с целью реализации профильного обучения для учащихся МОУ «СОШ» с. </w:t>
      </w:r>
      <w:proofErr w:type="spellStart"/>
      <w:r w:rsidRPr="00BD7FD0">
        <w:rPr>
          <w:sz w:val="20"/>
          <w:szCs w:val="20"/>
        </w:rPr>
        <w:t>Рязанка</w:t>
      </w:r>
      <w:proofErr w:type="spellEnd"/>
      <w:r w:rsidRPr="00BD7FD0">
        <w:rPr>
          <w:sz w:val="20"/>
          <w:szCs w:val="20"/>
        </w:rPr>
        <w:t xml:space="preserve">, МОУ «СОШ» </w:t>
      </w:r>
      <w:proofErr w:type="gramStart"/>
      <w:r w:rsidRPr="00BD7FD0">
        <w:rPr>
          <w:sz w:val="20"/>
          <w:szCs w:val="20"/>
        </w:rPr>
        <w:t>с</w:t>
      </w:r>
      <w:proofErr w:type="gramEnd"/>
      <w:r w:rsidRPr="00BD7FD0">
        <w:rPr>
          <w:sz w:val="20"/>
          <w:szCs w:val="20"/>
        </w:rPr>
        <w:t xml:space="preserve">. </w:t>
      </w:r>
      <w:proofErr w:type="gramStart"/>
      <w:r w:rsidRPr="00BD7FD0">
        <w:rPr>
          <w:sz w:val="20"/>
          <w:szCs w:val="20"/>
        </w:rPr>
        <w:t>Каменка</w:t>
      </w:r>
      <w:proofErr w:type="gramEnd"/>
      <w:r w:rsidRPr="00BD7FD0">
        <w:rPr>
          <w:sz w:val="20"/>
          <w:szCs w:val="20"/>
        </w:rPr>
        <w:t xml:space="preserve"> (2013 год);</w:t>
      </w:r>
    </w:p>
    <w:p w:rsidR="00776464" w:rsidRPr="00BD7FD0" w:rsidRDefault="00776464" w:rsidP="00776464">
      <w:pPr>
        <w:pStyle w:val="a4"/>
        <w:ind w:firstLine="708"/>
        <w:rPr>
          <w:sz w:val="20"/>
          <w:szCs w:val="20"/>
        </w:rPr>
      </w:pPr>
      <w:r w:rsidRPr="00BD7FD0">
        <w:rPr>
          <w:sz w:val="20"/>
          <w:szCs w:val="20"/>
        </w:rPr>
        <w:t>- Открытие интерната при МОУ «СОШ» с. Перевесинка (2014 год).</w:t>
      </w:r>
    </w:p>
    <w:p w:rsidR="00776464" w:rsidRPr="00BD7FD0" w:rsidRDefault="00776464" w:rsidP="00776464">
      <w:pPr>
        <w:pStyle w:val="a4"/>
        <w:ind w:firstLine="708"/>
        <w:rPr>
          <w:sz w:val="20"/>
          <w:szCs w:val="20"/>
        </w:rPr>
      </w:pPr>
      <w:r w:rsidRPr="00BD7FD0">
        <w:rPr>
          <w:sz w:val="20"/>
          <w:szCs w:val="20"/>
        </w:rPr>
        <w:t>- Снижение неэффективных</w:t>
      </w:r>
      <w:r w:rsidRPr="00BD7FD0">
        <w:rPr>
          <w:b/>
          <w:sz w:val="20"/>
          <w:szCs w:val="20"/>
        </w:rPr>
        <w:t xml:space="preserve"> </w:t>
      </w:r>
      <w:r w:rsidRPr="00BD7FD0">
        <w:rPr>
          <w:sz w:val="20"/>
          <w:szCs w:val="20"/>
        </w:rPr>
        <w:t>расходов за счет оптимизации сети образовательных учреждений на 3972,2 тыс. руб.:</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xml:space="preserve">- Реорганизация МОУ «ООШ» </w:t>
      </w:r>
      <w:proofErr w:type="gramStart"/>
      <w:r w:rsidRPr="00BD7FD0">
        <w:rPr>
          <w:sz w:val="20"/>
          <w:szCs w:val="20"/>
        </w:rPr>
        <w:t>с</w:t>
      </w:r>
      <w:proofErr w:type="gramEnd"/>
      <w:r w:rsidRPr="00BD7FD0">
        <w:rPr>
          <w:sz w:val="20"/>
          <w:szCs w:val="20"/>
        </w:rPr>
        <w:t xml:space="preserve">. </w:t>
      </w:r>
      <w:proofErr w:type="gramStart"/>
      <w:r w:rsidRPr="00BD7FD0">
        <w:rPr>
          <w:sz w:val="20"/>
          <w:szCs w:val="20"/>
        </w:rPr>
        <w:t>Чернавка</w:t>
      </w:r>
      <w:proofErr w:type="gramEnd"/>
      <w:r w:rsidRPr="00BD7FD0">
        <w:rPr>
          <w:sz w:val="20"/>
          <w:szCs w:val="20"/>
        </w:rPr>
        <w:t xml:space="preserve"> в форме присоединения к МОУ «СОШ» с. Каменка с созданием филиала (2013 год) – экономия составит 42,2 тыс. руб.;</w:t>
      </w:r>
    </w:p>
    <w:p w:rsidR="00776464" w:rsidRPr="00BD7FD0" w:rsidRDefault="00776464" w:rsidP="00776464">
      <w:pPr>
        <w:pStyle w:val="a4"/>
        <w:ind w:firstLine="708"/>
        <w:rPr>
          <w:sz w:val="20"/>
          <w:szCs w:val="20"/>
        </w:rPr>
      </w:pPr>
      <w:r w:rsidRPr="00BD7FD0">
        <w:rPr>
          <w:sz w:val="20"/>
          <w:szCs w:val="20"/>
        </w:rPr>
        <w:lastRenderedPageBreak/>
        <w:t xml:space="preserve">- Реорганизация МОУ «СОШ» с. </w:t>
      </w:r>
      <w:proofErr w:type="spellStart"/>
      <w:r w:rsidRPr="00BD7FD0">
        <w:rPr>
          <w:sz w:val="20"/>
          <w:szCs w:val="20"/>
        </w:rPr>
        <w:t>Бороно-Михайловка</w:t>
      </w:r>
      <w:proofErr w:type="spellEnd"/>
      <w:r w:rsidRPr="00BD7FD0">
        <w:rPr>
          <w:sz w:val="20"/>
          <w:szCs w:val="20"/>
        </w:rPr>
        <w:t xml:space="preserve"> в </w:t>
      </w:r>
      <w:proofErr w:type="gramStart"/>
      <w:r w:rsidRPr="00BD7FD0">
        <w:rPr>
          <w:sz w:val="20"/>
          <w:szCs w:val="20"/>
        </w:rPr>
        <w:t>основную</w:t>
      </w:r>
      <w:proofErr w:type="gramEnd"/>
      <w:r w:rsidRPr="00BD7FD0">
        <w:rPr>
          <w:sz w:val="20"/>
          <w:szCs w:val="20"/>
        </w:rPr>
        <w:t xml:space="preserve"> общеобразовательную (2014 год) экономия – 620,0 тыс. руб.;</w:t>
      </w:r>
    </w:p>
    <w:p w:rsidR="00776464" w:rsidRPr="00BD7FD0" w:rsidRDefault="00776464" w:rsidP="00776464">
      <w:pPr>
        <w:pStyle w:val="a4"/>
        <w:ind w:firstLine="708"/>
        <w:rPr>
          <w:sz w:val="20"/>
          <w:szCs w:val="20"/>
        </w:rPr>
      </w:pPr>
      <w:r w:rsidRPr="00BD7FD0">
        <w:rPr>
          <w:sz w:val="20"/>
          <w:szCs w:val="20"/>
        </w:rPr>
        <w:t xml:space="preserve">- Закрытие филиала МОУ «СОШ» с. </w:t>
      </w:r>
      <w:proofErr w:type="spellStart"/>
      <w:r w:rsidRPr="00BD7FD0">
        <w:rPr>
          <w:sz w:val="20"/>
          <w:szCs w:val="20"/>
        </w:rPr>
        <w:t>Бороно-Михайловка</w:t>
      </w:r>
      <w:proofErr w:type="spellEnd"/>
      <w:r w:rsidRPr="00BD7FD0">
        <w:rPr>
          <w:sz w:val="20"/>
          <w:szCs w:val="20"/>
        </w:rPr>
        <w:t xml:space="preserve"> в с. </w:t>
      </w:r>
      <w:proofErr w:type="spellStart"/>
      <w:r w:rsidRPr="00BD7FD0">
        <w:rPr>
          <w:sz w:val="20"/>
          <w:szCs w:val="20"/>
        </w:rPr>
        <w:t>Львовка</w:t>
      </w:r>
      <w:proofErr w:type="spellEnd"/>
      <w:r w:rsidRPr="00BD7FD0">
        <w:rPr>
          <w:sz w:val="20"/>
          <w:szCs w:val="20"/>
        </w:rPr>
        <w:t xml:space="preserve"> (2014 год) – 2030, 0 тыс. руб.;</w:t>
      </w:r>
    </w:p>
    <w:p w:rsidR="00776464" w:rsidRPr="00BD7FD0" w:rsidRDefault="00776464" w:rsidP="00776464">
      <w:pPr>
        <w:pStyle w:val="a4"/>
        <w:ind w:firstLine="708"/>
        <w:rPr>
          <w:sz w:val="20"/>
          <w:szCs w:val="20"/>
        </w:rPr>
      </w:pPr>
      <w:proofErr w:type="gramStart"/>
      <w:r w:rsidRPr="00BD7FD0">
        <w:rPr>
          <w:sz w:val="20"/>
          <w:szCs w:val="20"/>
        </w:rPr>
        <w:t>- Закрытие филиала МОУ СОШ с. Каменка в с. Ильинка (2015 год) экономия составит 930,0 тыс. руб.;</w:t>
      </w:r>
      <w:proofErr w:type="gramEnd"/>
    </w:p>
    <w:p w:rsidR="00776464" w:rsidRPr="00BD7FD0" w:rsidRDefault="00776464" w:rsidP="00776464">
      <w:pPr>
        <w:pStyle w:val="a4"/>
        <w:ind w:firstLine="708"/>
        <w:rPr>
          <w:sz w:val="20"/>
          <w:szCs w:val="20"/>
        </w:rPr>
      </w:pPr>
      <w:r w:rsidRPr="00BD7FD0">
        <w:rPr>
          <w:sz w:val="20"/>
          <w:szCs w:val="20"/>
        </w:rPr>
        <w:t xml:space="preserve">- Закрытие филиала МОУ СОШ с. </w:t>
      </w:r>
      <w:proofErr w:type="spellStart"/>
      <w:r w:rsidRPr="00BD7FD0">
        <w:rPr>
          <w:sz w:val="20"/>
          <w:szCs w:val="20"/>
        </w:rPr>
        <w:t>Рязанка</w:t>
      </w:r>
      <w:proofErr w:type="spellEnd"/>
      <w:r w:rsidRPr="00BD7FD0">
        <w:rPr>
          <w:sz w:val="20"/>
          <w:szCs w:val="20"/>
        </w:rPr>
        <w:t xml:space="preserve"> </w:t>
      </w:r>
      <w:proofErr w:type="gramStart"/>
      <w:r w:rsidRPr="00BD7FD0">
        <w:rPr>
          <w:sz w:val="20"/>
          <w:szCs w:val="20"/>
        </w:rPr>
        <w:t>в</w:t>
      </w:r>
      <w:proofErr w:type="gramEnd"/>
      <w:r w:rsidRPr="00BD7FD0">
        <w:rPr>
          <w:sz w:val="20"/>
          <w:szCs w:val="20"/>
        </w:rPr>
        <w:t xml:space="preserve"> </w:t>
      </w:r>
      <w:proofErr w:type="gramStart"/>
      <w:r w:rsidRPr="00BD7FD0">
        <w:rPr>
          <w:sz w:val="20"/>
          <w:szCs w:val="20"/>
        </w:rPr>
        <w:t>с</w:t>
      </w:r>
      <w:proofErr w:type="gramEnd"/>
      <w:r w:rsidRPr="00BD7FD0">
        <w:rPr>
          <w:sz w:val="20"/>
          <w:szCs w:val="20"/>
        </w:rPr>
        <w:t>. Беляевка (2015 год) экономия – 350,0 тыс. руб.</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4.3.3. Культура</w:t>
      </w:r>
    </w:p>
    <w:p w:rsidR="00776464" w:rsidRPr="00BD7FD0" w:rsidRDefault="00776464" w:rsidP="00776464">
      <w:pPr>
        <w:pStyle w:val="a4"/>
        <w:rPr>
          <w:color w:val="C00000"/>
          <w:sz w:val="20"/>
          <w:szCs w:val="20"/>
        </w:rPr>
      </w:pPr>
    </w:p>
    <w:p w:rsidR="00776464" w:rsidRPr="00BD7FD0" w:rsidRDefault="00776464" w:rsidP="00776464">
      <w:pPr>
        <w:pStyle w:val="a4"/>
        <w:ind w:firstLine="708"/>
        <w:rPr>
          <w:sz w:val="20"/>
          <w:szCs w:val="20"/>
        </w:rPr>
      </w:pPr>
      <w:r w:rsidRPr="00BD7FD0">
        <w:rPr>
          <w:sz w:val="20"/>
          <w:szCs w:val="20"/>
        </w:rPr>
        <w:t>Структура организаций культуры включает в себя:</w:t>
      </w:r>
    </w:p>
    <w:p w:rsidR="00776464" w:rsidRPr="00BD7FD0" w:rsidRDefault="00776464" w:rsidP="00776464">
      <w:pPr>
        <w:pStyle w:val="a4"/>
        <w:rPr>
          <w:sz w:val="20"/>
          <w:szCs w:val="20"/>
        </w:rPr>
      </w:pPr>
      <w:r w:rsidRPr="00BD7FD0">
        <w:rPr>
          <w:sz w:val="20"/>
          <w:szCs w:val="20"/>
        </w:rPr>
        <w:t>МУК «</w:t>
      </w:r>
      <w:proofErr w:type="spellStart"/>
      <w:r w:rsidRPr="00BD7FD0">
        <w:rPr>
          <w:sz w:val="20"/>
          <w:szCs w:val="20"/>
        </w:rPr>
        <w:t>Турковский</w:t>
      </w:r>
      <w:proofErr w:type="spellEnd"/>
      <w:r w:rsidRPr="00BD7FD0">
        <w:rPr>
          <w:sz w:val="20"/>
          <w:szCs w:val="20"/>
        </w:rPr>
        <w:t xml:space="preserve"> РДК»</w:t>
      </w:r>
    </w:p>
    <w:p w:rsidR="00776464" w:rsidRPr="00BD7FD0" w:rsidRDefault="00776464" w:rsidP="00776464">
      <w:pPr>
        <w:pStyle w:val="a4"/>
        <w:rPr>
          <w:sz w:val="20"/>
          <w:szCs w:val="20"/>
        </w:rPr>
      </w:pPr>
      <w:r w:rsidRPr="00BD7FD0">
        <w:rPr>
          <w:sz w:val="20"/>
          <w:szCs w:val="20"/>
        </w:rPr>
        <w:t>МУК «</w:t>
      </w:r>
      <w:proofErr w:type="spellStart"/>
      <w:r w:rsidRPr="00BD7FD0">
        <w:rPr>
          <w:sz w:val="20"/>
          <w:szCs w:val="20"/>
        </w:rPr>
        <w:t>Турковская</w:t>
      </w:r>
      <w:proofErr w:type="spellEnd"/>
      <w:r w:rsidRPr="00BD7FD0">
        <w:rPr>
          <w:sz w:val="20"/>
          <w:szCs w:val="20"/>
        </w:rPr>
        <w:t xml:space="preserve"> </w:t>
      </w:r>
      <w:proofErr w:type="spellStart"/>
      <w:r w:rsidRPr="00BD7FD0">
        <w:rPr>
          <w:sz w:val="20"/>
          <w:szCs w:val="20"/>
        </w:rPr>
        <w:t>межпоселенческая</w:t>
      </w:r>
      <w:proofErr w:type="spellEnd"/>
      <w:r w:rsidRPr="00BD7FD0">
        <w:rPr>
          <w:sz w:val="20"/>
          <w:szCs w:val="20"/>
        </w:rPr>
        <w:t xml:space="preserve"> центральная библиотека»</w:t>
      </w:r>
    </w:p>
    <w:p w:rsidR="00776464" w:rsidRPr="00BD7FD0" w:rsidRDefault="00776464" w:rsidP="00776464">
      <w:pPr>
        <w:pStyle w:val="a4"/>
        <w:rPr>
          <w:sz w:val="20"/>
          <w:szCs w:val="20"/>
        </w:rPr>
      </w:pPr>
      <w:r w:rsidRPr="00BD7FD0">
        <w:rPr>
          <w:sz w:val="20"/>
          <w:szCs w:val="20"/>
        </w:rPr>
        <w:t>МОУ ДОД «Детская музыкальная школа»</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Количество работников в учреждениях культуры-109 человек. Средняя заработная плата в отрасли в 2012 году  составила 10,8 тыс. руб.</w:t>
      </w:r>
    </w:p>
    <w:p w:rsidR="00776464" w:rsidRPr="00BD7FD0" w:rsidRDefault="00776464" w:rsidP="00776464">
      <w:pPr>
        <w:pStyle w:val="a4"/>
        <w:rPr>
          <w:sz w:val="20"/>
          <w:szCs w:val="20"/>
        </w:rPr>
      </w:pPr>
      <w:r w:rsidRPr="00BD7FD0">
        <w:rPr>
          <w:sz w:val="20"/>
          <w:szCs w:val="20"/>
        </w:rPr>
        <w:tab/>
        <w:t xml:space="preserve">Реализация государственной политики по развитию сферы культуры </w:t>
      </w:r>
      <w:r w:rsidRPr="00BD7FD0">
        <w:rPr>
          <w:spacing w:val="-6"/>
          <w:sz w:val="20"/>
          <w:szCs w:val="20"/>
        </w:rPr>
        <w:t>на территории района направлена на решение следующих</w:t>
      </w:r>
      <w:r w:rsidRPr="00BD7FD0">
        <w:rPr>
          <w:sz w:val="20"/>
          <w:szCs w:val="20"/>
        </w:rPr>
        <w:t xml:space="preserve"> приоритетных задач:</w:t>
      </w:r>
    </w:p>
    <w:p w:rsidR="00776464" w:rsidRPr="00BD7FD0" w:rsidRDefault="00776464" w:rsidP="00776464">
      <w:pPr>
        <w:pStyle w:val="a4"/>
        <w:ind w:firstLine="708"/>
        <w:rPr>
          <w:sz w:val="20"/>
          <w:szCs w:val="20"/>
        </w:rPr>
      </w:pPr>
      <w:r w:rsidRPr="00BD7FD0">
        <w:rPr>
          <w:sz w:val="20"/>
          <w:szCs w:val="20"/>
        </w:rPr>
        <w:t>- создание единого культурного пространства  и обеспечение максимальной доступности услуг в сфере культуры;</w:t>
      </w:r>
    </w:p>
    <w:p w:rsidR="00776464" w:rsidRPr="00BD7FD0" w:rsidRDefault="00776464" w:rsidP="00776464">
      <w:pPr>
        <w:pStyle w:val="a4"/>
        <w:ind w:firstLine="708"/>
        <w:rPr>
          <w:sz w:val="20"/>
          <w:szCs w:val="20"/>
        </w:rPr>
      </w:pPr>
      <w:r w:rsidRPr="00BD7FD0">
        <w:rPr>
          <w:sz w:val="20"/>
          <w:szCs w:val="20"/>
        </w:rPr>
        <w:t xml:space="preserve">- создание условий для повышения качества и разнообразия услуг, оказываемых населению учреждениями культуры; </w:t>
      </w:r>
    </w:p>
    <w:p w:rsidR="00776464" w:rsidRPr="00BD7FD0" w:rsidRDefault="00776464" w:rsidP="00776464">
      <w:pPr>
        <w:pStyle w:val="a4"/>
        <w:ind w:firstLine="708"/>
        <w:rPr>
          <w:sz w:val="20"/>
          <w:szCs w:val="20"/>
        </w:rPr>
      </w:pPr>
      <w:r w:rsidRPr="00BD7FD0">
        <w:rPr>
          <w:spacing w:val="-8"/>
          <w:sz w:val="20"/>
          <w:szCs w:val="20"/>
        </w:rPr>
        <w:t>- обеспечение условий для художественных экспериментов и инновационной</w:t>
      </w:r>
      <w:r w:rsidRPr="00BD7FD0">
        <w:rPr>
          <w:sz w:val="20"/>
          <w:szCs w:val="20"/>
        </w:rPr>
        <w:t xml:space="preserve"> деятельности;</w:t>
      </w:r>
    </w:p>
    <w:p w:rsidR="00776464" w:rsidRPr="00BD7FD0" w:rsidRDefault="00776464" w:rsidP="00776464">
      <w:pPr>
        <w:pStyle w:val="a4"/>
        <w:ind w:firstLine="708"/>
        <w:rPr>
          <w:sz w:val="20"/>
          <w:szCs w:val="20"/>
        </w:rPr>
      </w:pPr>
      <w:r w:rsidRPr="00BD7FD0">
        <w:rPr>
          <w:sz w:val="20"/>
          <w:szCs w:val="20"/>
        </w:rPr>
        <w:t>- поддержка новых форм культурного просвещения и поддержка молодых дарований.</w:t>
      </w:r>
    </w:p>
    <w:p w:rsidR="00776464" w:rsidRPr="00BD7FD0" w:rsidRDefault="00776464" w:rsidP="00776464">
      <w:pPr>
        <w:pStyle w:val="a4"/>
        <w:ind w:firstLine="708"/>
        <w:rPr>
          <w:bCs/>
          <w:sz w:val="20"/>
          <w:szCs w:val="20"/>
        </w:rPr>
      </w:pPr>
      <w:r w:rsidRPr="00BD7FD0">
        <w:rPr>
          <w:bCs/>
          <w:sz w:val="20"/>
          <w:szCs w:val="20"/>
        </w:rPr>
        <w:t>Пути и механизмы реализации:</w:t>
      </w:r>
    </w:p>
    <w:p w:rsidR="00776464" w:rsidRPr="00BD7FD0" w:rsidRDefault="00776464" w:rsidP="00776464">
      <w:pPr>
        <w:pStyle w:val="a4"/>
        <w:ind w:firstLine="708"/>
        <w:rPr>
          <w:sz w:val="20"/>
          <w:szCs w:val="20"/>
        </w:rPr>
      </w:pPr>
      <w:r w:rsidRPr="00BD7FD0">
        <w:rPr>
          <w:sz w:val="20"/>
          <w:szCs w:val="20"/>
        </w:rPr>
        <w:t>- развитие культурной истории населенных пунктов, поддержка местных культурных инициатив, формирование новых культурных традиций;</w:t>
      </w:r>
    </w:p>
    <w:p w:rsidR="00776464" w:rsidRPr="00BD7FD0" w:rsidRDefault="00776464" w:rsidP="00776464">
      <w:pPr>
        <w:pStyle w:val="a4"/>
        <w:ind w:firstLine="708"/>
        <w:rPr>
          <w:sz w:val="20"/>
          <w:szCs w:val="20"/>
        </w:rPr>
      </w:pPr>
      <w:r w:rsidRPr="00BD7FD0">
        <w:rPr>
          <w:sz w:val="20"/>
          <w:szCs w:val="20"/>
        </w:rPr>
        <w:t>- формирование имиджа Турковского района через концептуальное развитие ее культурного ландшафта;</w:t>
      </w:r>
    </w:p>
    <w:p w:rsidR="00776464" w:rsidRPr="00BD7FD0" w:rsidRDefault="00776464" w:rsidP="00776464">
      <w:pPr>
        <w:pStyle w:val="a4"/>
        <w:ind w:firstLine="708"/>
        <w:rPr>
          <w:sz w:val="20"/>
          <w:szCs w:val="20"/>
        </w:rPr>
      </w:pPr>
      <w:r w:rsidRPr="00BD7FD0">
        <w:rPr>
          <w:sz w:val="20"/>
          <w:szCs w:val="20"/>
        </w:rPr>
        <w:t>- развитие традиционных и новых культурных индустрий (декоративно-прикладное искусство, дизайн, мода, видео- и мультимедиа), обеспечивающих формирование «экономики знаний»;</w:t>
      </w:r>
    </w:p>
    <w:p w:rsidR="00776464" w:rsidRPr="00BD7FD0" w:rsidRDefault="00776464" w:rsidP="00776464">
      <w:pPr>
        <w:pStyle w:val="a4"/>
        <w:ind w:firstLine="708"/>
        <w:rPr>
          <w:sz w:val="20"/>
          <w:szCs w:val="20"/>
        </w:rPr>
      </w:pPr>
      <w:r w:rsidRPr="00BD7FD0">
        <w:rPr>
          <w:sz w:val="20"/>
          <w:szCs w:val="20"/>
        </w:rPr>
        <w:t xml:space="preserve">- развитие инновационных моделей культурного обслуживания, в том числе путем внедрения нестационарных форм обслуживания (мобильных комплексов информационно-библиотечного обслуживания (КИБО), </w:t>
      </w:r>
      <w:proofErr w:type="spellStart"/>
      <w:proofErr w:type="gramStart"/>
      <w:r w:rsidRPr="00BD7FD0">
        <w:rPr>
          <w:sz w:val="20"/>
          <w:szCs w:val="20"/>
        </w:rPr>
        <w:t>Интернет-центров</w:t>
      </w:r>
      <w:proofErr w:type="spellEnd"/>
      <w:proofErr w:type="gramEnd"/>
      <w:r w:rsidRPr="00BD7FD0">
        <w:rPr>
          <w:sz w:val="20"/>
          <w:szCs w:val="20"/>
        </w:rPr>
        <w:t>);</w:t>
      </w:r>
    </w:p>
    <w:p w:rsidR="00776464" w:rsidRPr="00BD7FD0" w:rsidRDefault="00776464" w:rsidP="00776464">
      <w:pPr>
        <w:pStyle w:val="a4"/>
        <w:ind w:firstLine="708"/>
        <w:rPr>
          <w:sz w:val="20"/>
          <w:szCs w:val="20"/>
        </w:rPr>
      </w:pPr>
      <w:r w:rsidRPr="00BD7FD0">
        <w:rPr>
          <w:sz w:val="20"/>
          <w:szCs w:val="20"/>
        </w:rPr>
        <w:t xml:space="preserve">- поддержка применения в деятельности учреждений культуры </w:t>
      </w:r>
      <w:r w:rsidRPr="00BD7FD0">
        <w:rPr>
          <w:spacing w:val="-6"/>
          <w:sz w:val="20"/>
          <w:szCs w:val="20"/>
        </w:rPr>
        <w:t>информационно-коммуникационных технологий, оснащение их современным</w:t>
      </w:r>
      <w:r w:rsidRPr="00BD7FD0">
        <w:rPr>
          <w:sz w:val="20"/>
          <w:szCs w:val="20"/>
        </w:rPr>
        <w:t xml:space="preserve"> оборудованием, освоение ими современных вариантов интерактивности, сетевых возможностей, расширяющих доступ жителей района к культурным институтам;</w:t>
      </w:r>
    </w:p>
    <w:p w:rsidR="00776464" w:rsidRPr="00BD7FD0" w:rsidRDefault="00776464" w:rsidP="00776464">
      <w:pPr>
        <w:pStyle w:val="a4"/>
        <w:ind w:firstLine="708"/>
        <w:rPr>
          <w:sz w:val="20"/>
          <w:szCs w:val="20"/>
        </w:rPr>
      </w:pPr>
      <w:r w:rsidRPr="00BD7FD0">
        <w:rPr>
          <w:sz w:val="20"/>
          <w:szCs w:val="20"/>
        </w:rPr>
        <w:t>- перевод в электронный вид библиотечных фондов, создание инфраструктуры доступа населения к ним с использованием Интернета;</w:t>
      </w:r>
    </w:p>
    <w:p w:rsidR="00776464" w:rsidRPr="00BD7FD0" w:rsidRDefault="00776464" w:rsidP="00776464">
      <w:pPr>
        <w:pStyle w:val="a4"/>
        <w:ind w:firstLine="708"/>
        <w:rPr>
          <w:sz w:val="20"/>
          <w:szCs w:val="20"/>
        </w:rPr>
      </w:pPr>
      <w:r w:rsidRPr="00BD7FD0">
        <w:rPr>
          <w:sz w:val="20"/>
          <w:szCs w:val="20"/>
        </w:rPr>
        <w:t>- формирование сети многофункциональных культурных комплексов (многопрофильных центров), объединяющих библиотеку, клуб, кинотеатр с доступом к электронным ресурсам;</w:t>
      </w:r>
    </w:p>
    <w:p w:rsidR="00776464" w:rsidRPr="00BD7FD0" w:rsidRDefault="00776464" w:rsidP="00776464">
      <w:pPr>
        <w:pStyle w:val="a4"/>
        <w:ind w:firstLine="708"/>
        <w:rPr>
          <w:sz w:val="20"/>
          <w:szCs w:val="20"/>
        </w:rPr>
      </w:pPr>
      <w:r w:rsidRPr="00BD7FD0">
        <w:rPr>
          <w:spacing w:val="-8"/>
          <w:sz w:val="20"/>
          <w:szCs w:val="20"/>
        </w:rPr>
        <w:t>- сохранение и популяризация культурного наследия народов, проживающих</w:t>
      </w:r>
      <w:r w:rsidRPr="00BD7FD0">
        <w:rPr>
          <w:sz w:val="20"/>
          <w:szCs w:val="20"/>
        </w:rPr>
        <w:t xml:space="preserve"> на территории района, реализация принципа </w:t>
      </w:r>
      <w:proofErr w:type="spellStart"/>
      <w:r w:rsidRPr="00BD7FD0">
        <w:rPr>
          <w:sz w:val="20"/>
          <w:szCs w:val="20"/>
        </w:rPr>
        <w:t>мультикультурализма</w:t>
      </w:r>
      <w:proofErr w:type="spellEnd"/>
      <w:r w:rsidRPr="00BD7FD0">
        <w:rPr>
          <w:sz w:val="20"/>
          <w:szCs w:val="20"/>
        </w:rPr>
        <w:t>, межкультурного и межконфессионального взаимодействия;</w:t>
      </w:r>
    </w:p>
    <w:p w:rsidR="00776464" w:rsidRPr="00BD7FD0" w:rsidRDefault="00776464" w:rsidP="00776464">
      <w:pPr>
        <w:pStyle w:val="a4"/>
        <w:ind w:firstLine="708"/>
        <w:rPr>
          <w:sz w:val="20"/>
          <w:szCs w:val="20"/>
        </w:rPr>
      </w:pPr>
      <w:r w:rsidRPr="00BD7FD0">
        <w:rPr>
          <w:sz w:val="20"/>
          <w:szCs w:val="20"/>
        </w:rPr>
        <w:t xml:space="preserve">- развитие </w:t>
      </w:r>
      <w:proofErr w:type="spellStart"/>
      <w:r w:rsidRPr="00BD7FD0">
        <w:rPr>
          <w:sz w:val="20"/>
          <w:szCs w:val="20"/>
        </w:rPr>
        <w:t>многоукладности</w:t>
      </w:r>
      <w:proofErr w:type="spellEnd"/>
      <w:r w:rsidRPr="00BD7FD0">
        <w:rPr>
          <w:sz w:val="20"/>
          <w:szCs w:val="20"/>
        </w:rPr>
        <w:t xml:space="preserve">  культуры, поддержка всех видов культуры – элитарной, народной, массовой, создание новых   творческих коллективов;</w:t>
      </w:r>
    </w:p>
    <w:p w:rsidR="00776464" w:rsidRPr="00BD7FD0" w:rsidRDefault="00776464" w:rsidP="00776464">
      <w:pPr>
        <w:pStyle w:val="a4"/>
        <w:ind w:firstLine="708"/>
        <w:rPr>
          <w:sz w:val="20"/>
          <w:szCs w:val="20"/>
        </w:rPr>
      </w:pPr>
      <w:r w:rsidRPr="00BD7FD0">
        <w:rPr>
          <w:sz w:val="20"/>
          <w:szCs w:val="20"/>
        </w:rPr>
        <w:t>- выявление одаренных детей и молодежи, обеспечение условий для их образования и творческого развития;</w:t>
      </w:r>
    </w:p>
    <w:p w:rsidR="00776464" w:rsidRPr="00BD7FD0" w:rsidRDefault="00776464" w:rsidP="00776464">
      <w:pPr>
        <w:pStyle w:val="a4"/>
        <w:ind w:firstLine="708"/>
        <w:rPr>
          <w:sz w:val="20"/>
          <w:szCs w:val="20"/>
        </w:rPr>
      </w:pPr>
      <w:r w:rsidRPr="00BD7FD0">
        <w:rPr>
          <w:sz w:val="20"/>
          <w:szCs w:val="20"/>
        </w:rPr>
        <w:t>- увеличение эстетически развитой и заинтересованной аудитории слушателей и зрителей, активизирующей художественную жизнь района, путем предложения качественного художественного продукта;</w:t>
      </w:r>
    </w:p>
    <w:p w:rsidR="00776464" w:rsidRPr="00BD7FD0" w:rsidRDefault="00776464" w:rsidP="00776464">
      <w:pPr>
        <w:pStyle w:val="a4"/>
        <w:ind w:firstLine="708"/>
        <w:rPr>
          <w:sz w:val="20"/>
          <w:szCs w:val="20"/>
        </w:rPr>
      </w:pPr>
      <w:r w:rsidRPr="00BD7FD0">
        <w:rPr>
          <w:sz w:val="20"/>
          <w:szCs w:val="20"/>
        </w:rPr>
        <w:t xml:space="preserve">- поддержка культурных проектов в молодежной среде,  </w:t>
      </w:r>
      <w:r w:rsidRPr="00BD7FD0">
        <w:rPr>
          <w:spacing w:val="-6"/>
          <w:sz w:val="20"/>
          <w:szCs w:val="20"/>
        </w:rPr>
        <w:t>общеобразовательных школах и дошкольных учреждениях, рост охвата детского</w:t>
      </w:r>
      <w:r w:rsidRPr="00BD7FD0">
        <w:rPr>
          <w:sz w:val="20"/>
          <w:szCs w:val="20"/>
        </w:rPr>
        <w:t xml:space="preserve"> населения дополнительным образованием художественно-эстетической направленности.</w:t>
      </w:r>
    </w:p>
    <w:p w:rsidR="00776464" w:rsidRPr="00BD7FD0" w:rsidRDefault="00776464" w:rsidP="00776464">
      <w:pPr>
        <w:pStyle w:val="a4"/>
        <w:ind w:firstLine="708"/>
        <w:rPr>
          <w:sz w:val="20"/>
          <w:szCs w:val="20"/>
        </w:rPr>
      </w:pPr>
      <w:r w:rsidRPr="00BD7FD0">
        <w:rPr>
          <w:sz w:val="20"/>
          <w:szCs w:val="20"/>
        </w:rPr>
        <w:t>Ответственный исполнитель – отдел по работе с учреждениями культуры администрации Турковского муниципального района</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Индикаторы деятельности в сфере культуры:</w:t>
      </w: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Среднемесячная заработная плата работников культуры в динамике (руб.)</w:t>
      </w:r>
    </w:p>
    <w:p w:rsidR="00776464" w:rsidRPr="00BD7FD0" w:rsidRDefault="00776464" w:rsidP="00776464">
      <w:pPr>
        <w:pStyle w:val="a4"/>
        <w:rPr>
          <w:b/>
          <w:sz w:val="20"/>
          <w:szCs w:val="20"/>
        </w:rPr>
      </w:pPr>
    </w:p>
    <w:p w:rsidR="00776464" w:rsidRPr="00BD7FD0" w:rsidRDefault="00776464" w:rsidP="00776464">
      <w:pPr>
        <w:pStyle w:val="a4"/>
        <w:rPr>
          <w:sz w:val="20"/>
          <w:szCs w:val="20"/>
        </w:rPr>
      </w:pPr>
      <w:r w:rsidRPr="00BD7FD0">
        <w:rPr>
          <w:sz w:val="20"/>
          <w:szCs w:val="20"/>
        </w:rPr>
        <w:t xml:space="preserve">   2011 г.                   2012 г.                   2013 г.                   2014 г.                      2015 г.</w:t>
      </w:r>
    </w:p>
    <w:p w:rsidR="00776464" w:rsidRPr="00BD7FD0" w:rsidRDefault="00776464" w:rsidP="00776464">
      <w:pPr>
        <w:pStyle w:val="a4"/>
        <w:rPr>
          <w:b/>
          <w:sz w:val="20"/>
          <w:szCs w:val="20"/>
        </w:rPr>
      </w:pPr>
      <w:r w:rsidRPr="00BD7FD0">
        <w:rPr>
          <w:sz w:val="20"/>
          <w:szCs w:val="20"/>
        </w:rPr>
        <w:t xml:space="preserve">   8092 </w:t>
      </w:r>
      <w:r w:rsidRPr="00BD7FD0">
        <w:rPr>
          <w:b/>
          <w:sz w:val="20"/>
          <w:szCs w:val="20"/>
        </w:rPr>
        <w:t xml:space="preserve">                      </w:t>
      </w:r>
      <w:r w:rsidRPr="00BD7FD0">
        <w:rPr>
          <w:sz w:val="20"/>
          <w:szCs w:val="20"/>
        </w:rPr>
        <w:t xml:space="preserve">10775 </w:t>
      </w:r>
      <w:r w:rsidRPr="00BD7FD0">
        <w:rPr>
          <w:b/>
          <w:sz w:val="20"/>
          <w:szCs w:val="20"/>
        </w:rPr>
        <w:t xml:space="preserve">                  </w:t>
      </w:r>
      <w:r w:rsidRPr="00BD7FD0">
        <w:rPr>
          <w:sz w:val="20"/>
          <w:szCs w:val="20"/>
        </w:rPr>
        <w:t xml:space="preserve"> 11603                    12195                        12792 </w:t>
      </w:r>
    </w:p>
    <w:p w:rsidR="00776464" w:rsidRPr="00BD7FD0" w:rsidRDefault="00776464" w:rsidP="00776464">
      <w:pPr>
        <w:pStyle w:val="a4"/>
        <w:rPr>
          <w:b/>
          <w:sz w:val="20"/>
          <w:szCs w:val="20"/>
        </w:rPr>
      </w:pPr>
    </w:p>
    <w:p w:rsidR="00776464" w:rsidRPr="00BD7FD0" w:rsidRDefault="00776464" w:rsidP="00776464">
      <w:pPr>
        <w:pStyle w:val="a4"/>
        <w:rPr>
          <w:b/>
          <w:sz w:val="20"/>
          <w:szCs w:val="20"/>
        </w:rPr>
      </w:pPr>
      <w:r w:rsidRPr="00BD7FD0">
        <w:rPr>
          <w:b/>
          <w:sz w:val="20"/>
          <w:szCs w:val="20"/>
        </w:rPr>
        <w:t xml:space="preserve">         Муниципальное учреждение культуры «</w:t>
      </w:r>
      <w:proofErr w:type="spellStart"/>
      <w:r w:rsidRPr="00BD7FD0">
        <w:rPr>
          <w:b/>
          <w:sz w:val="20"/>
          <w:szCs w:val="20"/>
        </w:rPr>
        <w:t>Турковский</w:t>
      </w:r>
      <w:proofErr w:type="spellEnd"/>
      <w:r w:rsidRPr="00BD7FD0">
        <w:rPr>
          <w:b/>
          <w:sz w:val="20"/>
          <w:szCs w:val="20"/>
        </w:rPr>
        <w:t xml:space="preserve"> районный Дом культуры».</w:t>
      </w:r>
    </w:p>
    <w:p w:rsidR="00776464" w:rsidRPr="00BD7FD0" w:rsidRDefault="00776464" w:rsidP="00776464">
      <w:pPr>
        <w:pStyle w:val="a4"/>
        <w:ind w:firstLine="708"/>
        <w:rPr>
          <w:sz w:val="20"/>
          <w:szCs w:val="20"/>
        </w:rPr>
      </w:pPr>
      <w:r w:rsidRPr="00BD7FD0">
        <w:rPr>
          <w:sz w:val="20"/>
          <w:szCs w:val="20"/>
        </w:rPr>
        <w:lastRenderedPageBreak/>
        <w:t>В структуру МУК «</w:t>
      </w:r>
      <w:proofErr w:type="spellStart"/>
      <w:r w:rsidRPr="00BD7FD0">
        <w:rPr>
          <w:sz w:val="20"/>
          <w:szCs w:val="20"/>
        </w:rPr>
        <w:t>Турковский</w:t>
      </w:r>
      <w:proofErr w:type="spellEnd"/>
      <w:r w:rsidRPr="00BD7FD0">
        <w:rPr>
          <w:sz w:val="20"/>
          <w:szCs w:val="20"/>
        </w:rPr>
        <w:t xml:space="preserve"> РДК» входит </w:t>
      </w:r>
      <w:proofErr w:type="spellStart"/>
      <w:r w:rsidRPr="00BD7FD0">
        <w:rPr>
          <w:sz w:val="20"/>
          <w:szCs w:val="20"/>
        </w:rPr>
        <w:t>Турковский</w:t>
      </w:r>
      <w:proofErr w:type="spellEnd"/>
      <w:r w:rsidRPr="00BD7FD0">
        <w:rPr>
          <w:sz w:val="20"/>
          <w:szCs w:val="20"/>
        </w:rPr>
        <w:t xml:space="preserve"> краеведческий музей и 18 клубных учреждений, из них 17 в сельской местности. </w:t>
      </w:r>
      <w:proofErr w:type="gramStart"/>
      <w:r w:rsidRPr="00BD7FD0">
        <w:rPr>
          <w:sz w:val="20"/>
          <w:szCs w:val="20"/>
        </w:rPr>
        <w:t xml:space="preserve">В настоящее время действуют 116 кружков, любительских объединений и коллективов художественного творчества, в которых занимаются 1501 участник, из них 79 –для детей и подростков, в которых занимаются 938 участников. 3 коллектива имеет звание  « Народный самодеятельный коллектив», Народный хор «Богородицы», Народный ансамбль танца «Вдохновение», Народный фольклорный ансамбль «Сударушка», неоднократно награждены дипломами Лауреата, дипломами </w:t>
      </w:r>
      <w:r w:rsidRPr="00BD7FD0">
        <w:rPr>
          <w:sz w:val="20"/>
          <w:szCs w:val="20"/>
          <w:lang w:val="en-US"/>
        </w:rPr>
        <w:t>I</w:t>
      </w:r>
      <w:r w:rsidRPr="00BD7FD0">
        <w:rPr>
          <w:sz w:val="20"/>
          <w:szCs w:val="20"/>
        </w:rPr>
        <w:t xml:space="preserve"> и </w:t>
      </w:r>
      <w:r w:rsidRPr="00BD7FD0">
        <w:rPr>
          <w:sz w:val="20"/>
          <w:szCs w:val="20"/>
          <w:lang w:val="en-US"/>
        </w:rPr>
        <w:t>II</w:t>
      </w:r>
      <w:r w:rsidRPr="00BD7FD0">
        <w:rPr>
          <w:sz w:val="20"/>
          <w:szCs w:val="20"/>
        </w:rPr>
        <w:t xml:space="preserve"> степени Всероссийских и областных конкурсов</w:t>
      </w:r>
      <w:proofErr w:type="gramEnd"/>
      <w:r w:rsidRPr="00BD7FD0">
        <w:rPr>
          <w:sz w:val="20"/>
          <w:szCs w:val="20"/>
        </w:rPr>
        <w:t xml:space="preserve"> и фестивалей. Сотрудников – 61 человек, средняя заработная плата – 10,8 тыс. руб.</w:t>
      </w:r>
    </w:p>
    <w:p w:rsidR="00776464" w:rsidRPr="00BD7FD0" w:rsidRDefault="00776464" w:rsidP="00776464">
      <w:pPr>
        <w:pStyle w:val="a4"/>
        <w:ind w:firstLine="708"/>
        <w:rPr>
          <w:sz w:val="20"/>
          <w:szCs w:val="20"/>
        </w:rPr>
      </w:pPr>
    </w:p>
    <w:p w:rsidR="00776464" w:rsidRPr="00BD7FD0" w:rsidRDefault="00776464" w:rsidP="00776464">
      <w:pPr>
        <w:pStyle w:val="a4"/>
        <w:jc w:val="center"/>
        <w:rPr>
          <w:b/>
          <w:sz w:val="20"/>
          <w:szCs w:val="20"/>
        </w:rPr>
      </w:pPr>
      <w:r w:rsidRPr="00BD7FD0">
        <w:rPr>
          <w:b/>
          <w:sz w:val="20"/>
          <w:szCs w:val="20"/>
        </w:rPr>
        <w:t>Охват населения творческой деятельностью</w:t>
      </w:r>
    </w:p>
    <w:p w:rsidR="00776464" w:rsidRPr="00BD7FD0" w:rsidRDefault="00776464" w:rsidP="00776464">
      <w:pPr>
        <w:pStyle w:val="a4"/>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3"/>
        <w:gridCol w:w="1199"/>
        <w:gridCol w:w="1281"/>
        <w:gridCol w:w="1365"/>
        <w:gridCol w:w="1212"/>
        <w:gridCol w:w="1158"/>
      </w:tblGrid>
      <w:tr w:rsidR="00776464" w:rsidRPr="00BD7FD0" w:rsidTr="00721FA1">
        <w:tc>
          <w:tcPr>
            <w:tcW w:w="3364" w:type="dxa"/>
          </w:tcPr>
          <w:p w:rsidR="00776464" w:rsidRPr="00BD7FD0" w:rsidRDefault="00776464" w:rsidP="00721FA1">
            <w:pPr>
              <w:pStyle w:val="a4"/>
              <w:jc w:val="center"/>
              <w:rPr>
                <w:sz w:val="20"/>
                <w:szCs w:val="20"/>
              </w:rPr>
            </w:pPr>
            <w:r w:rsidRPr="00BD7FD0">
              <w:rPr>
                <w:sz w:val="20"/>
                <w:szCs w:val="20"/>
              </w:rPr>
              <w:t>Наименование показателя</w:t>
            </w:r>
          </w:p>
        </w:tc>
        <w:tc>
          <w:tcPr>
            <w:tcW w:w="1313" w:type="dxa"/>
          </w:tcPr>
          <w:p w:rsidR="00776464" w:rsidRPr="00BD7FD0" w:rsidRDefault="00776464" w:rsidP="005E50F9">
            <w:pPr>
              <w:pStyle w:val="a4"/>
              <w:ind w:firstLine="0"/>
              <w:rPr>
                <w:sz w:val="20"/>
                <w:szCs w:val="20"/>
              </w:rPr>
            </w:pPr>
            <w:r w:rsidRPr="00BD7FD0">
              <w:rPr>
                <w:sz w:val="20"/>
                <w:szCs w:val="20"/>
              </w:rPr>
              <w:t>2011 год</w:t>
            </w:r>
          </w:p>
        </w:tc>
        <w:tc>
          <w:tcPr>
            <w:tcW w:w="1411" w:type="dxa"/>
          </w:tcPr>
          <w:p w:rsidR="00776464" w:rsidRPr="00BD7FD0" w:rsidRDefault="00776464" w:rsidP="005E50F9">
            <w:pPr>
              <w:pStyle w:val="a4"/>
              <w:ind w:firstLine="0"/>
              <w:rPr>
                <w:sz w:val="20"/>
                <w:szCs w:val="20"/>
              </w:rPr>
            </w:pPr>
            <w:r w:rsidRPr="00BD7FD0">
              <w:rPr>
                <w:sz w:val="20"/>
                <w:szCs w:val="20"/>
              </w:rPr>
              <w:t>2012 год</w:t>
            </w:r>
          </w:p>
        </w:tc>
        <w:tc>
          <w:tcPr>
            <w:tcW w:w="1511" w:type="dxa"/>
          </w:tcPr>
          <w:p w:rsidR="00776464" w:rsidRPr="00BD7FD0" w:rsidRDefault="00776464" w:rsidP="005E50F9">
            <w:pPr>
              <w:pStyle w:val="a4"/>
              <w:ind w:firstLine="0"/>
              <w:rPr>
                <w:sz w:val="20"/>
                <w:szCs w:val="20"/>
              </w:rPr>
            </w:pPr>
            <w:r w:rsidRPr="00BD7FD0">
              <w:rPr>
                <w:sz w:val="20"/>
                <w:szCs w:val="20"/>
              </w:rPr>
              <w:t>2013 год</w:t>
            </w:r>
          </w:p>
        </w:tc>
        <w:tc>
          <w:tcPr>
            <w:tcW w:w="1329" w:type="dxa"/>
          </w:tcPr>
          <w:p w:rsidR="00776464" w:rsidRPr="00BD7FD0" w:rsidRDefault="00776464" w:rsidP="005E50F9">
            <w:pPr>
              <w:pStyle w:val="a4"/>
              <w:ind w:firstLine="0"/>
              <w:rPr>
                <w:sz w:val="20"/>
                <w:szCs w:val="20"/>
              </w:rPr>
            </w:pPr>
            <w:r w:rsidRPr="00BD7FD0">
              <w:rPr>
                <w:sz w:val="20"/>
                <w:szCs w:val="20"/>
              </w:rPr>
              <w:t>2014 год</w:t>
            </w:r>
          </w:p>
        </w:tc>
        <w:tc>
          <w:tcPr>
            <w:tcW w:w="1264" w:type="dxa"/>
          </w:tcPr>
          <w:p w:rsidR="00776464" w:rsidRPr="00BD7FD0" w:rsidRDefault="00776464" w:rsidP="005E50F9">
            <w:pPr>
              <w:pStyle w:val="a4"/>
              <w:ind w:firstLine="0"/>
              <w:rPr>
                <w:sz w:val="20"/>
                <w:szCs w:val="20"/>
              </w:rPr>
            </w:pPr>
            <w:r w:rsidRPr="00BD7FD0">
              <w:rPr>
                <w:sz w:val="20"/>
                <w:szCs w:val="20"/>
              </w:rPr>
              <w:t>2015 год</w:t>
            </w:r>
          </w:p>
        </w:tc>
      </w:tr>
      <w:tr w:rsidR="00776464" w:rsidRPr="00BD7FD0" w:rsidTr="00721FA1">
        <w:tc>
          <w:tcPr>
            <w:tcW w:w="3364" w:type="dxa"/>
          </w:tcPr>
          <w:p w:rsidR="00776464" w:rsidRPr="00BD7FD0" w:rsidRDefault="00776464" w:rsidP="00721FA1">
            <w:pPr>
              <w:pStyle w:val="a4"/>
              <w:rPr>
                <w:sz w:val="20"/>
                <w:szCs w:val="20"/>
              </w:rPr>
            </w:pPr>
            <w:r w:rsidRPr="00BD7FD0">
              <w:rPr>
                <w:sz w:val="20"/>
                <w:szCs w:val="20"/>
              </w:rPr>
              <w:t>Количество занимающихся художественно-творческой деятельностью (чел.)</w:t>
            </w:r>
          </w:p>
        </w:tc>
        <w:tc>
          <w:tcPr>
            <w:tcW w:w="1313" w:type="dxa"/>
          </w:tcPr>
          <w:p w:rsidR="00776464" w:rsidRPr="00BD7FD0" w:rsidRDefault="00776464" w:rsidP="0033646A">
            <w:pPr>
              <w:pStyle w:val="a4"/>
              <w:ind w:firstLine="0"/>
              <w:rPr>
                <w:sz w:val="20"/>
                <w:szCs w:val="20"/>
              </w:rPr>
            </w:pPr>
            <w:r w:rsidRPr="00BD7FD0">
              <w:rPr>
                <w:sz w:val="20"/>
                <w:szCs w:val="20"/>
              </w:rPr>
              <w:t>1501</w:t>
            </w:r>
          </w:p>
        </w:tc>
        <w:tc>
          <w:tcPr>
            <w:tcW w:w="1411" w:type="dxa"/>
          </w:tcPr>
          <w:p w:rsidR="00776464" w:rsidRPr="00BD7FD0" w:rsidRDefault="00776464" w:rsidP="0033646A">
            <w:pPr>
              <w:pStyle w:val="a4"/>
              <w:ind w:firstLine="0"/>
              <w:rPr>
                <w:sz w:val="20"/>
                <w:szCs w:val="20"/>
              </w:rPr>
            </w:pPr>
            <w:r w:rsidRPr="00BD7FD0">
              <w:rPr>
                <w:sz w:val="20"/>
                <w:szCs w:val="20"/>
              </w:rPr>
              <w:t>1501</w:t>
            </w:r>
          </w:p>
        </w:tc>
        <w:tc>
          <w:tcPr>
            <w:tcW w:w="1511" w:type="dxa"/>
          </w:tcPr>
          <w:p w:rsidR="00776464" w:rsidRPr="00BD7FD0" w:rsidRDefault="00776464" w:rsidP="00721FA1">
            <w:pPr>
              <w:pStyle w:val="a4"/>
              <w:jc w:val="center"/>
              <w:rPr>
                <w:sz w:val="20"/>
                <w:szCs w:val="20"/>
              </w:rPr>
            </w:pPr>
            <w:r w:rsidRPr="00BD7FD0">
              <w:rPr>
                <w:sz w:val="20"/>
                <w:szCs w:val="20"/>
              </w:rPr>
              <w:t>1503</w:t>
            </w:r>
          </w:p>
        </w:tc>
        <w:tc>
          <w:tcPr>
            <w:tcW w:w="1329" w:type="dxa"/>
          </w:tcPr>
          <w:p w:rsidR="00776464" w:rsidRPr="00BD7FD0" w:rsidRDefault="00776464" w:rsidP="0033646A">
            <w:pPr>
              <w:pStyle w:val="a4"/>
              <w:ind w:firstLine="0"/>
              <w:rPr>
                <w:sz w:val="20"/>
                <w:szCs w:val="20"/>
              </w:rPr>
            </w:pPr>
            <w:r w:rsidRPr="00BD7FD0">
              <w:rPr>
                <w:sz w:val="20"/>
                <w:szCs w:val="20"/>
              </w:rPr>
              <w:t>1503</w:t>
            </w:r>
          </w:p>
        </w:tc>
        <w:tc>
          <w:tcPr>
            <w:tcW w:w="1264" w:type="dxa"/>
          </w:tcPr>
          <w:p w:rsidR="00776464" w:rsidRPr="00BD7FD0" w:rsidRDefault="00776464" w:rsidP="0033646A">
            <w:pPr>
              <w:pStyle w:val="a4"/>
              <w:ind w:firstLine="0"/>
              <w:rPr>
                <w:sz w:val="20"/>
                <w:szCs w:val="20"/>
              </w:rPr>
            </w:pPr>
            <w:r w:rsidRPr="00BD7FD0">
              <w:rPr>
                <w:sz w:val="20"/>
                <w:szCs w:val="20"/>
              </w:rPr>
              <w:t>1505</w:t>
            </w:r>
          </w:p>
        </w:tc>
      </w:tr>
      <w:tr w:rsidR="00776464" w:rsidRPr="00BD7FD0" w:rsidTr="00721FA1">
        <w:tc>
          <w:tcPr>
            <w:tcW w:w="3364" w:type="dxa"/>
          </w:tcPr>
          <w:p w:rsidR="00776464" w:rsidRPr="00BD7FD0" w:rsidRDefault="00776464" w:rsidP="00721FA1">
            <w:pPr>
              <w:pStyle w:val="a4"/>
              <w:rPr>
                <w:sz w:val="20"/>
                <w:szCs w:val="20"/>
              </w:rPr>
            </w:pPr>
            <w:r w:rsidRPr="00BD7FD0">
              <w:rPr>
                <w:sz w:val="20"/>
                <w:szCs w:val="20"/>
              </w:rPr>
              <w:t>Охват детей художественно – творческим образованием (</w:t>
            </w:r>
            <w:proofErr w:type="gramStart"/>
            <w:r w:rsidRPr="00BD7FD0">
              <w:rPr>
                <w:sz w:val="20"/>
                <w:szCs w:val="20"/>
              </w:rPr>
              <w:t>в</w:t>
            </w:r>
            <w:proofErr w:type="gramEnd"/>
            <w:r w:rsidRPr="00BD7FD0">
              <w:rPr>
                <w:sz w:val="20"/>
                <w:szCs w:val="20"/>
              </w:rPr>
              <w:t xml:space="preserve"> %)</w:t>
            </w:r>
          </w:p>
        </w:tc>
        <w:tc>
          <w:tcPr>
            <w:tcW w:w="1313" w:type="dxa"/>
          </w:tcPr>
          <w:p w:rsidR="00776464" w:rsidRPr="00BD7FD0" w:rsidRDefault="00776464" w:rsidP="0033646A">
            <w:pPr>
              <w:pStyle w:val="a4"/>
              <w:ind w:firstLine="0"/>
              <w:rPr>
                <w:sz w:val="20"/>
                <w:szCs w:val="20"/>
              </w:rPr>
            </w:pPr>
            <w:r w:rsidRPr="00BD7FD0">
              <w:rPr>
                <w:sz w:val="20"/>
                <w:szCs w:val="20"/>
              </w:rPr>
              <w:t>87,2</w:t>
            </w:r>
          </w:p>
        </w:tc>
        <w:tc>
          <w:tcPr>
            <w:tcW w:w="1411" w:type="dxa"/>
          </w:tcPr>
          <w:p w:rsidR="00776464" w:rsidRPr="00BD7FD0" w:rsidRDefault="00776464" w:rsidP="00721FA1">
            <w:pPr>
              <w:pStyle w:val="a4"/>
              <w:jc w:val="center"/>
              <w:rPr>
                <w:sz w:val="20"/>
                <w:szCs w:val="20"/>
              </w:rPr>
            </w:pPr>
            <w:r w:rsidRPr="00BD7FD0">
              <w:rPr>
                <w:sz w:val="20"/>
                <w:szCs w:val="20"/>
              </w:rPr>
              <w:t>87,2</w:t>
            </w:r>
          </w:p>
        </w:tc>
        <w:tc>
          <w:tcPr>
            <w:tcW w:w="1511" w:type="dxa"/>
          </w:tcPr>
          <w:p w:rsidR="00776464" w:rsidRPr="00BD7FD0" w:rsidRDefault="00776464" w:rsidP="00721FA1">
            <w:pPr>
              <w:pStyle w:val="a4"/>
              <w:jc w:val="center"/>
              <w:rPr>
                <w:sz w:val="20"/>
                <w:szCs w:val="20"/>
              </w:rPr>
            </w:pPr>
            <w:r w:rsidRPr="00BD7FD0">
              <w:rPr>
                <w:sz w:val="20"/>
                <w:szCs w:val="20"/>
              </w:rPr>
              <w:t>88,1</w:t>
            </w:r>
          </w:p>
        </w:tc>
        <w:tc>
          <w:tcPr>
            <w:tcW w:w="1329" w:type="dxa"/>
          </w:tcPr>
          <w:p w:rsidR="00776464" w:rsidRPr="00BD7FD0" w:rsidRDefault="00776464" w:rsidP="0033646A">
            <w:pPr>
              <w:pStyle w:val="a4"/>
              <w:ind w:firstLine="0"/>
              <w:rPr>
                <w:sz w:val="20"/>
                <w:szCs w:val="20"/>
              </w:rPr>
            </w:pPr>
            <w:r w:rsidRPr="00BD7FD0">
              <w:rPr>
                <w:sz w:val="20"/>
                <w:szCs w:val="20"/>
              </w:rPr>
              <w:t>88,1</w:t>
            </w:r>
          </w:p>
        </w:tc>
        <w:tc>
          <w:tcPr>
            <w:tcW w:w="1264" w:type="dxa"/>
          </w:tcPr>
          <w:p w:rsidR="00776464" w:rsidRPr="00BD7FD0" w:rsidRDefault="00776464" w:rsidP="0033646A">
            <w:pPr>
              <w:pStyle w:val="a4"/>
              <w:ind w:firstLine="0"/>
              <w:rPr>
                <w:sz w:val="20"/>
                <w:szCs w:val="20"/>
              </w:rPr>
            </w:pPr>
            <w:r w:rsidRPr="00BD7FD0">
              <w:rPr>
                <w:sz w:val="20"/>
                <w:szCs w:val="20"/>
              </w:rPr>
              <w:t>88,4</w:t>
            </w:r>
          </w:p>
        </w:tc>
      </w:tr>
    </w:tbl>
    <w:p w:rsidR="00776464" w:rsidRPr="00BD7FD0" w:rsidRDefault="00776464" w:rsidP="00776464">
      <w:pPr>
        <w:pStyle w:val="a4"/>
        <w:rPr>
          <w:b/>
          <w:sz w:val="20"/>
          <w:szCs w:val="20"/>
        </w:rPr>
      </w:pPr>
    </w:p>
    <w:p w:rsidR="00776464" w:rsidRPr="00BD7FD0" w:rsidRDefault="00776464" w:rsidP="00776464">
      <w:pPr>
        <w:pStyle w:val="a4"/>
        <w:rPr>
          <w:b/>
          <w:sz w:val="20"/>
          <w:szCs w:val="20"/>
        </w:rPr>
      </w:pPr>
      <w:r w:rsidRPr="00BD7FD0">
        <w:rPr>
          <w:b/>
          <w:sz w:val="20"/>
          <w:szCs w:val="20"/>
        </w:rPr>
        <w:t xml:space="preserve"> Районное муниципальное учреждение культуры «</w:t>
      </w:r>
      <w:proofErr w:type="spellStart"/>
      <w:r w:rsidRPr="00BD7FD0">
        <w:rPr>
          <w:b/>
          <w:sz w:val="20"/>
          <w:szCs w:val="20"/>
        </w:rPr>
        <w:t>Турковская</w:t>
      </w:r>
      <w:proofErr w:type="spellEnd"/>
      <w:r w:rsidRPr="00BD7FD0">
        <w:rPr>
          <w:b/>
          <w:sz w:val="20"/>
          <w:szCs w:val="20"/>
        </w:rPr>
        <w:t xml:space="preserve"> </w:t>
      </w:r>
      <w:proofErr w:type="spellStart"/>
      <w:r w:rsidRPr="00BD7FD0">
        <w:rPr>
          <w:b/>
          <w:sz w:val="20"/>
          <w:szCs w:val="20"/>
        </w:rPr>
        <w:t>межпоселенческая</w:t>
      </w:r>
      <w:proofErr w:type="spellEnd"/>
      <w:r w:rsidRPr="00BD7FD0">
        <w:rPr>
          <w:b/>
          <w:sz w:val="20"/>
          <w:szCs w:val="20"/>
        </w:rPr>
        <w:t xml:space="preserve"> центральная библиотека».</w:t>
      </w:r>
    </w:p>
    <w:p w:rsidR="00776464" w:rsidRPr="00BD7FD0" w:rsidRDefault="00776464" w:rsidP="00776464">
      <w:pPr>
        <w:pStyle w:val="a4"/>
        <w:rPr>
          <w:sz w:val="20"/>
          <w:szCs w:val="20"/>
        </w:rPr>
      </w:pPr>
      <w:r w:rsidRPr="00BD7FD0">
        <w:rPr>
          <w:sz w:val="20"/>
          <w:szCs w:val="20"/>
        </w:rPr>
        <w:t>Включает в себя – 20 филиалов, из них – 18 в селе</w:t>
      </w:r>
    </w:p>
    <w:p w:rsidR="00776464" w:rsidRPr="00BD7FD0" w:rsidRDefault="00776464" w:rsidP="00776464">
      <w:pPr>
        <w:pStyle w:val="a4"/>
        <w:rPr>
          <w:sz w:val="20"/>
          <w:szCs w:val="20"/>
        </w:rPr>
      </w:pPr>
      <w:r w:rsidRPr="00BD7FD0">
        <w:rPr>
          <w:sz w:val="20"/>
          <w:szCs w:val="20"/>
        </w:rPr>
        <w:t>Количество читателей-8850 ,из них детей - 1227.Охват населения 81,1 %.</w:t>
      </w:r>
    </w:p>
    <w:p w:rsidR="00776464" w:rsidRPr="00BD7FD0" w:rsidRDefault="00776464" w:rsidP="00776464">
      <w:pPr>
        <w:pStyle w:val="a4"/>
        <w:rPr>
          <w:sz w:val="20"/>
          <w:szCs w:val="20"/>
        </w:rPr>
      </w:pPr>
      <w:r w:rsidRPr="00BD7FD0">
        <w:rPr>
          <w:sz w:val="20"/>
          <w:szCs w:val="20"/>
        </w:rPr>
        <w:t>Количество работников – 41 человек, средняя заработная плата – 10,2 тыс. руб.</w:t>
      </w:r>
    </w:p>
    <w:p w:rsidR="00776464" w:rsidRPr="00BD7FD0" w:rsidRDefault="00776464" w:rsidP="00776464">
      <w:pPr>
        <w:pStyle w:val="a4"/>
        <w:rPr>
          <w:sz w:val="20"/>
          <w:szCs w:val="20"/>
        </w:rPr>
      </w:pPr>
      <w:r w:rsidRPr="00BD7FD0">
        <w:rPr>
          <w:sz w:val="20"/>
          <w:szCs w:val="20"/>
        </w:rPr>
        <w:t xml:space="preserve">Книжный фонд – 216,2 тыс. экземпляров. </w:t>
      </w:r>
    </w:p>
    <w:p w:rsidR="00776464" w:rsidRPr="00BD7FD0" w:rsidRDefault="00776464" w:rsidP="00776464">
      <w:pPr>
        <w:pStyle w:val="a4"/>
        <w:ind w:firstLine="708"/>
        <w:rPr>
          <w:sz w:val="20"/>
          <w:szCs w:val="20"/>
        </w:rPr>
      </w:pPr>
      <w:r w:rsidRPr="00BD7FD0">
        <w:rPr>
          <w:sz w:val="20"/>
          <w:szCs w:val="20"/>
        </w:rPr>
        <w:t xml:space="preserve">Комплектование книжного фонда осуществляется за счет федерального, областного, местного бюджетов. Библиотеки  являются востребованными для жителей Турковского района. Важное место занимает культурно-просветительская деятельность. </w:t>
      </w:r>
    </w:p>
    <w:p w:rsidR="00776464" w:rsidRPr="00BD7FD0" w:rsidRDefault="00776464" w:rsidP="00776464">
      <w:pPr>
        <w:pStyle w:val="a4"/>
        <w:ind w:firstLine="708"/>
        <w:rPr>
          <w:sz w:val="20"/>
          <w:szCs w:val="20"/>
        </w:rPr>
      </w:pPr>
    </w:p>
    <w:p w:rsidR="00776464" w:rsidRPr="00BD7FD0" w:rsidRDefault="00776464" w:rsidP="00776464">
      <w:pPr>
        <w:pStyle w:val="a4"/>
        <w:jc w:val="center"/>
        <w:rPr>
          <w:b/>
          <w:sz w:val="20"/>
          <w:szCs w:val="20"/>
        </w:rPr>
      </w:pPr>
      <w:r w:rsidRPr="00BD7FD0">
        <w:rPr>
          <w:b/>
          <w:sz w:val="20"/>
          <w:szCs w:val="20"/>
        </w:rPr>
        <w:t>Динамика увеличения книжного фонда</w:t>
      </w:r>
    </w:p>
    <w:p w:rsidR="00776464" w:rsidRPr="00BD7FD0" w:rsidRDefault="00776464" w:rsidP="00776464">
      <w:pPr>
        <w:pStyle w:val="a4"/>
        <w:rPr>
          <w:b/>
          <w:sz w:val="20"/>
          <w:szCs w:val="20"/>
        </w:rPr>
      </w:pPr>
    </w:p>
    <w:p w:rsidR="00776464" w:rsidRPr="00BD7FD0" w:rsidRDefault="00776464" w:rsidP="00776464">
      <w:pPr>
        <w:pStyle w:val="a4"/>
        <w:rPr>
          <w:sz w:val="20"/>
          <w:szCs w:val="20"/>
        </w:rPr>
      </w:pPr>
      <w:r w:rsidRPr="00BD7FD0">
        <w:rPr>
          <w:b/>
          <w:sz w:val="20"/>
          <w:szCs w:val="20"/>
        </w:rPr>
        <w:t xml:space="preserve">  </w:t>
      </w:r>
      <w:r w:rsidRPr="00BD7FD0">
        <w:rPr>
          <w:sz w:val="20"/>
          <w:szCs w:val="20"/>
        </w:rPr>
        <w:t>Наименования показателя          2011 г.         2012 г.        2013 г.          2014 г.         2015 г.</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 xml:space="preserve">Увеличение книжного фонда </w:t>
      </w:r>
    </w:p>
    <w:p w:rsidR="00776464" w:rsidRPr="00BD7FD0" w:rsidRDefault="00776464" w:rsidP="00776464">
      <w:pPr>
        <w:pStyle w:val="a4"/>
        <w:rPr>
          <w:sz w:val="20"/>
          <w:szCs w:val="20"/>
        </w:rPr>
      </w:pPr>
      <w:r w:rsidRPr="00BD7FD0">
        <w:rPr>
          <w:sz w:val="20"/>
          <w:szCs w:val="20"/>
        </w:rPr>
        <w:t>(кол</w:t>
      </w:r>
      <w:proofErr w:type="gramStart"/>
      <w:r w:rsidRPr="00BD7FD0">
        <w:rPr>
          <w:sz w:val="20"/>
          <w:szCs w:val="20"/>
        </w:rPr>
        <w:t>.</w:t>
      </w:r>
      <w:proofErr w:type="gramEnd"/>
      <w:r w:rsidRPr="00BD7FD0">
        <w:rPr>
          <w:sz w:val="20"/>
          <w:szCs w:val="20"/>
        </w:rPr>
        <w:t xml:space="preserve"> </w:t>
      </w:r>
      <w:proofErr w:type="gramStart"/>
      <w:r w:rsidRPr="00BD7FD0">
        <w:rPr>
          <w:sz w:val="20"/>
          <w:szCs w:val="20"/>
        </w:rPr>
        <w:t>э</w:t>
      </w:r>
      <w:proofErr w:type="gramEnd"/>
      <w:r w:rsidRPr="00BD7FD0">
        <w:rPr>
          <w:sz w:val="20"/>
          <w:szCs w:val="20"/>
        </w:rPr>
        <w:t>кз.)                                          216213        217213        218213        219213          220213</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Увеличение количества</w:t>
      </w:r>
    </w:p>
    <w:p w:rsidR="00776464" w:rsidRPr="00BD7FD0" w:rsidRDefault="00776464" w:rsidP="00776464">
      <w:pPr>
        <w:pStyle w:val="a4"/>
        <w:rPr>
          <w:sz w:val="20"/>
          <w:szCs w:val="20"/>
        </w:rPr>
      </w:pPr>
      <w:r w:rsidRPr="00BD7FD0">
        <w:rPr>
          <w:sz w:val="20"/>
          <w:szCs w:val="20"/>
        </w:rPr>
        <w:t xml:space="preserve"> подписных изданий  (кол</w:t>
      </w:r>
      <w:proofErr w:type="gramStart"/>
      <w:r w:rsidRPr="00BD7FD0">
        <w:rPr>
          <w:sz w:val="20"/>
          <w:szCs w:val="20"/>
        </w:rPr>
        <w:t>.</w:t>
      </w:r>
      <w:proofErr w:type="gramEnd"/>
      <w:r w:rsidRPr="00BD7FD0">
        <w:rPr>
          <w:sz w:val="20"/>
          <w:szCs w:val="20"/>
        </w:rPr>
        <w:t xml:space="preserve"> </w:t>
      </w:r>
      <w:proofErr w:type="gramStart"/>
      <w:r w:rsidRPr="00BD7FD0">
        <w:rPr>
          <w:sz w:val="20"/>
          <w:szCs w:val="20"/>
        </w:rPr>
        <w:t>э</w:t>
      </w:r>
      <w:proofErr w:type="gramEnd"/>
      <w:r w:rsidRPr="00BD7FD0">
        <w:rPr>
          <w:sz w:val="20"/>
          <w:szCs w:val="20"/>
        </w:rPr>
        <w:t>кз.)       98                  101             103               105               107</w:t>
      </w: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rPr>
        <w:t>Дополнительное образование в области культуры</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 xml:space="preserve">Муниципальное образовательное учреждение дополнительного образования детей «Детская музыкальная школа р.п. Турки» имеет  3 отделения: инструментальное исполнительство, фольклорное искусство, отделение общего эстетического образования, в которых занимаются 125 человек.  Учащиеся школы принимают участие в областных и зональных смотрах-конкурсах. Выпускники МОУ ДОД «Детская музыкальная школа р.п. Турки» продолжают обучение в  Балашовском музыкальном училище, Саратовской Государственной  консерватории. </w:t>
      </w:r>
    </w:p>
    <w:p w:rsidR="00776464" w:rsidRPr="00BD7FD0" w:rsidRDefault="00776464" w:rsidP="00776464">
      <w:pPr>
        <w:pStyle w:val="a4"/>
        <w:ind w:firstLine="708"/>
        <w:rPr>
          <w:sz w:val="20"/>
          <w:szCs w:val="20"/>
        </w:rPr>
      </w:pPr>
      <w:r w:rsidRPr="00BD7FD0">
        <w:rPr>
          <w:sz w:val="20"/>
          <w:szCs w:val="20"/>
        </w:rPr>
        <w:t>Количество преподавателей – 7 человек, среднемесячная заработная плата – 13,0 тыс. руб.</w:t>
      </w:r>
    </w:p>
    <w:p w:rsidR="00776464" w:rsidRPr="00BD7FD0" w:rsidRDefault="00776464" w:rsidP="00776464">
      <w:pPr>
        <w:pStyle w:val="a4"/>
        <w:jc w:val="center"/>
        <w:rPr>
          <w:b/>
          <w:sz w:val="20"/>
          <w:szCs w:val="20"/>
        </w:rPr>
      </w:pPr>
      <w:r w:rsidRPr="00BD7FD0">
        <w:rPr>
          <w:b/>
          <w:sz w:val="20"/>
          <w:szCs w:val="20"/>
        </w:rPr>
        <w:t>Рост количества учащихся и отделений в детской музыкальной школе</w:t>
      </w:r>
    </w:p>
    <w:p w:rsidR="00776464" w:rsidRPr="00BD7FD0" w:rsidRDefault="00776464" w:rsidP="00776464">
      <w:pPr>
        <w:pStyle w:val="a4"/>
        <w:rPr>
          <w:b/>
          <w:sz w:val="20"/>
          <w:szCs w:val="20"/>
        </w:rPr>
      </w:pPr>
    </w:p>
    <w:p w:rsidR="00776464" w:rsidRPr="00BD7FD0" w:rsidRDefault="00776464" w:rsidP="00776464">
      <w:pPr>
        <w:pStyle w:val="a4"/>
        <w:rPr>
          <w:sz w:val="20"/>
          <w:szCs w:val="20"/>
        </w:rPr>
      </w:pPr>
      <w:r w:rsidRPr="00BD7FD0">
        <w:rPr>
          <w:sz w:val="20"/>
          <w:szCs w:val="20"/>
        </w:rPr>
        <w:t>Наименования показателя             2011 г.         2012 г.        2013 г.          2014 г.         2015 г.</w:t>
      </w:r>
    </w:p>
    <w:p w:rsidR="00776464" w:rsidRPr="00BD7FD0" w:rsidRDefault="00776464" w:rsidP="00776464">
      <w:pPr>
        <w:pStyle w:val="a4"/>
        <w:rPr>
          <w:b/>
          <w:sz w:val="20"/>
          <w:szCs w:val="20"/>
        </w:rPr>
      </w:pPr>
    </w:p>
    <w:p w:rsidR="00776464" w:rsidRPr="00BD7FD0" w:rsidRDefault="00776464" w:rsidP="00776464">
      <w:pPr>
        <w:pStyle w:val="a4"/>
        <w:rPr>
          <w:sz w:val="20"/>
          <w:szCs w:val="20"/>
        </w:rPr>
      </w:pPr>
      <w:r w:rsidRPr="00BD7FD0">
        <w:rPr>
          <w:sz w:val="20"/>
          <w:szCs w:val="20"/>
        </w:rPr>
        <w:t>Количество учащихся                     122               125             140                155                170</w:t>
      </w:r>
    </w:p>
    <w:p w:rsidR="00776464" w:rsidRPr="00BD7FD0" w:rsidRDefault="00776464" w:rsidP="00776464">
      <w:pPr>
        <w:pStyle w:val="a4"/>
        <w:rPr>
          <w:sz w:val="20"/>
          <w:szCs w:val="20"/>
        </w:rPr>
      </w:pPr>
    </w:p>
    <w:p w:rsidR="00776464" w:rsidRPr="00BD7FD0" w:rsidRDefault="00776464" w:rsidP="00776464">
      <w:pPr>
        <w:pStyle w:val="a4"/>
        <w:rPr>
          <w:sz w:val="20"/>
          <w:szCs w:val="20"/>
        </w:rPr>
      </w:pPr>
      <w:r w:rsidRPr="00BD7FD0">
        <w:rPr>
          <w:sz w:val="20"/>
          <w:szCs w:val="20"/>
        </w:rPr>
        <w:t xml:space="preserve">Количество отделений                     3                    </w:t>
      </w:r>
      <w:proofErr w:type="spellStart"/>
      <w:r w:rsidRPr="00BD7FD0">
        <w:rPr>
          <w:sz w:val="20"/>
          <w:szCs w:val="20"/>
        </w:rPr>
        <w:t>3</w:t>
      </w:r>
      <w:proofErr w:type="spellEnd"/>
      <w:r w:rsidRPr="00BD7FD0">
        <w:rPr>
          <w:sz w:val="20"/>
          <w:szCs w:val="20"/>
        </w:rPr>
        <w:t xml:space="preserve">                   4                  5                     6</w:t>
      </w:r>
    </w:p>
    <w:p w:rsidR="00776464" w:rsidRPr="00BD7FD0" w:rsidRDefault="00776464" w:rsidP="00776464">
      <w:pPr>
        <w:pStyle w:val="a4"/>
        <w:rPr>
          <w:sz w:val="20"/>
          <w:szCs w:val="20"/>
        </w:rPr>
      </w:pPr>
    </w:p>
    <w:p w:rsidR="00776464" w:rsidRPr="00BD7FD0" w:rsidRDefault="00776464" w:rsidP="00776464">
      <w:pPr>
        <w:pStyle w:val="a4"/>
        <w:rPr>
          <w:b/>
          <w:sz w:val="20"/>
          <w:szCs w:val="20"/>
        </w:rPr>
      </w:pPr>
      <w:r w:rsidRPr="00BD7FD0">
        <w:rPr>
          <w:b/>
          <w:sz w:val="20"/>
          <w:szCs w:val="20"/>
        </w:rPr>
        <w:t>Ожидаемые результаты:</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b/>
          <w:sz w:val="20"/>
          <w:szCs w:val="20"/>
        </w:rPr>
        <w:t xml:space="preserve">- 2012 год – </w:t>
      </w:r>
      <w:r w:rsidRPr="00BD7FD0">
        <w:rPr>
          <w:sz w:val="20"/>
          <w:szCs w:val="20"/>
        </w:rPr>
        <w:t xml:space="preserve">капитальный ремонт кровли здания  </w:t>
      </w:r>
      <w:proofErr w:type="spellStart"/>
      <w:r w:rsidRPr="00BD7FD0">
        <w:rPr>
          <w:sz w:val="20"/>
          <w:szCs w:val="20"/>
        </w:rPr>
        <w:t>Турковский</w:t>
      </w:r>
      <w:proofErr w:type="spellEnd"/>
      <w:r w:rsidRPr="00BD7FD0">
        <w:rPr>
          <w:sz w:val="20"/>
          <w:szCs w:val="20"/>
        </w:rPr>
        <w:t xml:space="preserve"> РДК;</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Развитие творческой активности ансамбля народной песни «Омут»;</w:t>
      </w:r>
    </w:p>
    <w:p w:rsidR="00776464" w:rsidRPr="00BD7FD0" w:rsidRDefault="00776464" w:rsidP="00776464">
      <w:pPr>
        <w:pStyle w:val="a4"/>
        <w:ind w:firstLine="708"/>
        <w:rPr>
          <w:sz w:val="20"/>
          <w:szCs w:val="20"/>
        </w:rPr>
      </w:pPr>
      <w:r w:rsidRPr="00BD7FD0">
        <w:rPr>
          <w:sz w:val="20"/>
          <w:szCs w:val="20"/>
        </w:rPr>
        <w:t xml:space="preserve">- Участие во Всероссийском фестивале исполнителей народной песни им. </w:t>
      </w:r>
      <w:proofErr w:type="spellStart"/>
      <w:r w:rsidRPr="00BD7FD0">
        <w:rPr>
          <w:sz w:val="20"/>
          <w:szCs w:val="20"/>
        </w:rPr>
        <w:t>Плевицкой</w:t>
      </w:r>
      <w:proofErr w:type="spellEnd"/>
      <w:r w:rsidRPr="00BD7FD0">
        <w:rPr>
          <w:sz w:val="20"/>
          <w:szCs w:val="20"/>
        </w:rPr>
        <w:t>.</w:t>
      </w:r>
    </w:p>
    <w:p w:rsidR="00776464" w:rsidRPr="00BD7FD0" w:rsidRDefault="00776464" w:rsidP="00776464">
      <w:pPr>
        <w:pStyle w:val="a4"/>
        <w:ind w:firstLine="708"/>
        <w:rPr>
          <w:sz w:val="20"/>
          <w:szCs w:val="20"/>
        </w:rPr>
      </w:pPr>
      <w:r w:rsidRPr="00BD7FD0">
        <w:rPr>
          <w:b/>
          <w:sz w:val="20"/>
          <w:szCs w:val="20"/>
        </w:rPr>
        <w:t xml:space="preserve">- 2013 год </w:t>
      </w:r>
      <w:r w:rsidRPr="00BD7FD0">
        <w:rPr>
          <w:sz w:val="20"/>
          <w:szCs w:val="20"/>
        </w:rPr>
        <w:t xml:space="preserve"> - открытие клуба любителей вышивки в РМУК «ТМЦБ»;</w:t>
      </w:r>
    </w:p>
    <w:p w:rsidR="00776464" w:rsidRPr="00BD7FD0" w:rsidRDefault="00776464" w:rsidP="00776464">
      <w:pPr>
        <w:pStyle w:val="a4"/>
        <w:ind w:firstLine="708"/>
        <w:rPr>
          <w:b/>
          <w:sz w:val="20"/>
          <w:szCs w:val="20"/>
        </w:rPr>
      </w:pPr>
      <w:r w:rsidRPr="00BD7FD0">
        <w:rPr>
          <w:sz w:val="20"/>
          <w:szCs w:val="20"/>
        </w:rPr>
        <w:t>- Установка программы  «</w:t>
      </w:r>
      <w:proofErr w:type="spellStart"/>
      <w:r w:rsidRPr="00BD7FD0">
        <w:rPr>
          <w:sz w:val="20"/>
          <w:szCs w:val="20"/>
          <w:lang w:val="en-US"/>
        </w:rPr>
        <w:t>Irbis</w:t>
      </w:r>
      <w:proofErr w:type="spellEnd"/>
      <w:r w:rsidRPr="00BD7FD0">
        <w:rPr>
          <w:sz w:val="20"/>
          <w:szCs w:val="20"/>
        </w:rPr>
        <w:t>» в РМУК «ТМЦБ»;</w:t>
      </w:r>
    </w:p>
    <w:p w:rsidR="00776464" w:rsidRPr="00BD7FD0" w:rsidRDefault="00776464" w:rsidP="00776464">
      <w:pPr>
        <w:pStyle w:val="a4"/>
        <w:ind w:firstLine="708"/>
        <w:rPr>
          <w:sz w:val="20"/>
          <w:szCs w:val="20"/>
        </w:rPr>
      </w:pPr>
      <w:r w:rsidRPr="00BD7FD0">
        <w:rPr>
          <w:b/>
          <w:sz w:val="20"/>
          <w:szCs w:val="20"/>
        </w:rPr>
        <w:t>-</w:t>
      </w:r>
      <w:r w:rsidRPr="00BD7FD0">
        <w:rPr>
          <w:sz w:val="20"/>
          <w:szCs w:val="20"/>
        </w:rPr>
        <w:t>Открытие отделения раннего эстетического развития в МОУ ДОД «Детская    музыкальная школа р.п. Турки»;</w:t>
      </w:r>
    </w:p>
    <w:p w:rsidR="00776464" w:rsidRPr="00BD7FD0" w:rsidRDefault="00776464" w:rsidP="00776464">
      <w:pPr>
        <w:pStyle w:val="a4"/>
        <w:ind w:firstLine="708"/>
        <w:rPr>
          <w:sz w:val="20"/>
          <w:szCs w:val="20"/>
        </w:rPr>
      </w:pPr>
      <w:r w:rsidRPr="00BD7FD0">
        <w:rPr>
          <w:sz w:val="20"/>
          <w:szCs w:val="20"/>
        </w:rPr>
        <w:lastRenderedPageBreak/>
        <w:t>- Открытие детского городка «Поляна сказок» на территории МУК «</w:t>
      </w:r>
      <w:proofErr w:type="spellStart"/>
      <w:r w:rsidRPr="00BD7FD0">
        <w:rPr>
          <w:sz w:val="20"/>
          <w:szCs w:val="20"/>
        </w:rPr>
        <w:t>Турковский</w:t>
      </w:r>
      <w:proofErr w:type="spellEnd"/>
      <w:r w:rsidRPr="00BD7FD0">
        <w:rPr>
          <w:sz w:val="20"/>
          <w:szCs w:val="20"/>
        </w:rPr>
        <w:t xml:space="preserve"> РДК»;</w:t>
      </w:r>
    </w:p>
    <w:p w:rsidR="00776464" w:rsidRPr="00BD7FD0" w:rsidRDefault="00776464" w:rsidP="00776464">
      <w:pPr>
        <w:pStyle w:val="a4"/>
        <w:ind w:firstLine="708"/>
        <w:rPr>
          <w:sz w:val="20"/>
          <w:szCs w:val="20"/>
        </w:rPr>
      </w:pPr>
      <w:r w:rsidRPr="00BD7FD0">
        <w:rPr>
          <w:sz w:val="20"/>
          <w:szCs w:val="20"/>
        </w:rPr>
        <w:t>- Этнографическая работа по сбору фольклорного мастерства  по сёлам района.</w:t>
      </w:r>
    </w:p>
    <w:p w:rsidR="00776464" w:rsidRPr="00BD7FD0" w:rsidRDefault="00776464" w:rsidP="00776464">
      <w:pPr>
        <w:pStyle w:val="a4"/>
        <w:ind w:firstLine="708"/>
        <w:rPr>
          <w:sz w:val="20"/>
          <w:szCs w:val="20"/>
        </w:rPr>
      </w:pPr>
      <w:r w:rsidRPr="00BD7FD0">
        <w:rPr>
          <w:sz w:val="20"/>
          <w:szCs w:val="20"/>
        </w:rPr>
        <w:t>- Создание детского вокального ансамбля «</w:t>
      </w:r>
      <w:proofErr w:type="spellStart"/>
      <w:r w:rsidRPr="00BD7FD0">
        <w:rPr>
          <w:sz w:val="20"/>
          <w:szCs w:val="20"/>
        </w:rPr>
        <w:t>Стрекотуши</w:t>
      </w:r>
      <w:proofErr w:type="spellEnd"/>
      <w:r w:rsidRPr="00BD7FD0">
        <w:rPr>
          <w:sz w:val="20"/>
          <w:szCs w:val="20"/>
        </w:rPr>
        <w:t>» на базе МУК «</w:t>
      </w:r>
      <w:proofErr w:type="spellStart"/>
      <w:r w:rsidRPr="00BD7FD0">
        <w:rPr>
          <w:sz w:val="20"/>
          <w:szCs w:val="20"/>
        </w:rPr>
        <w:t>Турковский</w:t>
      </w:r>
      <w:proofErr w:type="spellEnd"/>
      <w:r w:rsidRPr="00BD7FD0">
        <w:rPr>
          <w:sz w:val="20"/>
          <w:szCs w:val="20"/>
        </w:rPr>
        <w:t xml:space="preserve"> РДК».</w:t>
      </w:r>
    </w:p>
    <w:p w:rsidR="00776464" w:rsidRPr="00BD7FD0" w:rsidRDefault="00776464" w:rsidP="00776464">
      <w:pPr>
        <w:pStyle w:val="a4"/>
        <w:ind w:firstLine="708"/>
        <w:rPr>
          <w:sz w:val="20"/>
          <w:szCs w:val="20"/>
        </w:rPr>
      </w:pPr>
      <w:r w:rsidRPr="00BD7FD0">
        <w:rPr>
          <w:b/>
          <w:sz w:val="20"/>
          <w:szCs w:val="20"/>
        </w:rPr>
        <w:t xml:space="preserve">- 2014 год  - </w:t>
      </w:r>
      <w:r w:rsidRPr="00BD7FD0">
        <w:rPr>
          <w:sz w:val="20"/>
          <w:szCs w:val="20"/>
        </w:rPr>
        <w:t>создание детского кукольного кружка на базе МУК «</w:t>
      </w:r>
      <w:proofErr w:type="spellStart"/>
      <w:r w:rsidRPr="00BD7FD0">
        <w:rPr>
          <w:sz w:val="20"/>
          <w:szCs w:val="20"/>
        </w:rPr>
        <w:t>Турковский</w:t>
      </w:r>
      <w:proofErr w:type="spellEnd"/>
      <w:r w:rsidRPr="00BD7FD0">
        <w:rPr>
          <w:sz w:val="20"/>
          <w:szCs w:val="20"/>
        </w:rPr>
        <w:t xml:space="preserve"> РДК»;</w:t>
      </w:r>
    </w:p>
    <w:p w:rsidR="00776464" w:rsidRPr="00BD7FD0" w:rsidRDefault="00776464" w:rsidP="00776464">
      <w:pPr>
        <w:pStyle w:val="a4"/>
        <w:ind w:firstLine="708"/>
        <w:rPr>
          <w:sz w:val="20"/>
          <w:szCs w:val="20"/>
        </w:rPr>
      </w:pPr>
      <w:r w:rsidRPr="00BD7FD0">
        <w:rPr>
          <w:sz w:val="20"/>
          <w:szCs w:val="20"/>
        </w:rPr>
        <w:t>- Создание информационно-правового центра в РМУК «ТМЦБ»;</w:t>
      </w:r>
    </w:p>
    <w:p w:rsidR="00776464" w:rsidRPr="00BD7FD0" w:rsidRDefault="00776464" w:rsidP="00776464">
      <w:pPr>
        <w:pStyle w:val="a4"/>
        <w:ind w:firstLine="708"/>
        <w:rPr>
          <w:sz w:val="20"/>
          <w:szCs w:val="20"/>
        </w:rPr>
      </w:pPr>
      <w:r w:rsidRPr="00BD7FD0">
        <w:rPr>
          <w:sz w:val="20"/>
          <w:szCs w:val="20"/>
        </w:rPr>
        <w:t xml:space="preserve">- Открытие хорового отделения в МОУ ДОД «Детская    музыкальная школа р.п. Турки».                </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b/>
          <w:sz w:val="20"/>
          <w:szCs w:val="20"/>
        </w:rPr>
        <w:t xml:space="preserve">- 2015 год  - </w:t>
      </w:r>
      <w:r w:rsidRPr="00BD7FD0">
        <w:rPr>
          <w:sz w:val="20"/>
          <w:szCs w:val="20"/>
        </w:rPr>
        <w:t xml:space="preserve">создание детского фольклорного ансамбля в </w:t>
      </w:r>
      <w:proofErr w:type="spellStart"/>
      <w:r w:rsidRPr="00BD7FD0">
        <w:rPr>
          <w:sz w:val="20"/>
          <w:szCs w:val="20"/>
        </w:rPr>
        <w:t>Студеновском</w:t>
      </w:r>
      <w:proofErr w:type="spellEnd"/>
      <w:r w:rsidRPr="00BD7FD0">
        <w:rPr>
          <w:sz w:val="20"/>
          <w:szCs w:val="20"/>
        </w:rPr>
        <w:t xml:space="preserve"> СДК;</w:t>
      </w:r>
    </w:p>
    <w:p w:rsidR="00776464" w:rsidRPr="00BD7FD0" w:rsidRDefault="00776464" w:rsidP="00776464">
      <w:pPr>
        <w:pStyle w:val="a4"/>
        <w:ind w:firstLine="708"/>
        <w:rPr>
          <w:sz w:val="20"/>
          <w:szCs w:val="20"/>
        </w:rPr>
      </w:pPr>
      <w:r w:rsidRPr="00BD7FD0">
        <w:rPr>
          <w:sz w:val="20"/>
          <w:szCs w:val="20"/>
        </w:rPr>
        <w:t>- Формирование цифрового каталога в РМУК «ТМЦБ»;</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Открытие отделения народного танца в МОУ ДОД «Детская музыкальная школа р.п. Турки».</w:t>
      </w: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r w:rsidRPr="00BD7FD0">
        <w:rPr>
          <w:b/>
          <w:sz w:val="20"/>
          <w:szCs w:val="20"/>
        </w:rPr>
        <w:t>4.3.4. Физическая культура и спорт</w:t>
      </w:r>
    </w:p>
    <w:p w:rsidR="00776464" w:rsidRPr="00BD7FD0" w:rsidRDefault="00776464" w:rsidP="00776464">
      <w:pPr>
        <w:pStyle w:val="a4"/>
        <w:rPr>
          <w:b/>
          <w:sz w:val="20"/>
          <w:szCs w:val="20"/>
        </w:rPr>
      </w:pPr>
    </w:p>
    <w:p w:rsidR="00776464" w:rsidRPr="00BD7FD0" w:rsidRDefault="00776464" w:rsidP="00776464">
      <w:pPr>
        <w:pStyle w:val="a4"/>
        <w:rPr>
          <w:sz w:val="20"/>
          <w:szCs w:val="20"/>
        </w:rPr>
      </w:pPr>
      <w:r w:rsidRPr="00BD7FD0">
        <w:rPr>
          <w:sz w:val="20"/>
          <w:szCs w:val="20"/>
        </w:rPr>
        <w:tab/>
        <w:t xml:space="preserve">Государственная политика в сферах физкультуры, спорта и туризма направлена на формирование здорового образа жизни, создание качественно новой материально-технической базы. </w:t>
      </w:r>
    </w:p>
    <w:p w:rsidR="00776464" w:rsidRPr="00BD7FD0" w:rsidRDefault="00776464" w:rsidP="00776464">
      <w:pPr>
        <w:pStyle w:val="a4"/>
        <w:ind w:firstLine="708"/>
        <w:rPr>
          <w:bCs/>
          <w:sz w:val="20"/>
          <w:szCs w:val="20"/>
        </w:rPr>
      </w:pPr>
      <w:r w:rsidRPr="00BD7FD0">
        <w:rPr>
          <w:bCs/>
          <w:sz w:val="20"/>
          <w:szCs w:val="20"/>
        </w:rPr>
        <w:t>Приоритетные задачи:</w:t>
      </w:r>
    </w:p>
    <w:p w:rsidR="00776464" w:rsidRPr="00BD7FD0" w:rsidRDefault="00776464" w:rsidP="00776464">
      <w:pPr>
        <w:pStyle w:val="a4"/>
        <w:ind w:firstLine="708"/>
        <w:rPr>
          <w:sz w:val="20"/>
          <w:szCs w:val="20"/>
        </w:rPr>
      </w:pPr>
      <w:r w:rsidRPr="00BD7FD0">
        <w:rPr>
          <w:spacing w:val="-6"/>
          <w:sz w:val="20"/>
          <w:szCs w:val="20"/>
        </w:rPr>
        <w:t>- вовлечение населения в систематические занятия физкультурой и спортом,</w:t>
      </w:r>
      <w:r w:rsidRPr="00BD7FD0">
        <w:rPr>
          <w:sz w:val="20"/>
          <w:szCs w:val="20"/>
        </w:rPr>
        <w:t xml:space="preserve"> создание условий для развития детско-юношеского спорта;</w:t>
      </w:r>
    </w:p>
    <w:p w:rsidR="00776464" w:rsidRPr="00BD7FD0" w:rsidRDefault="00776464" w:rsidP="00776464">
      <w:pPr>
        <w:pStyle w:val="a4"/>
        <w:ind w:firstLine="708"/>
        <w:rPr>
          <w:sz w:val="20"/>
          <w:szCs w:val="20"/>
        </w:rPr>
      </w:pPr>
      <w:r w:rsidRPr="00BD7FD0">
        <w:rPr>
          <w:spacing w:val="-8"/>
          <w:sz w:val="20"/>
          <w:szCs w:val="20"/>
        </w:rPr>
        <w:t>- повышение доступности услуг организаций и учреждений физкультуры,</w:t>
      </w:r>
      <w:r w:rsidRPr="00BD7FD0">
        <w:rPr>
          <w:sz w:val="20"/>
          <w:szCs w:val="20"/>
        </w:rPr>
        <w:t xml:space="preserve"> спорта;</w:t>
      </w:r>
    </w:p>
    <w:p w:rsidR="00776464" w:rsidRPr="00BD7FD0" w:rsidRDefault="00776464" w:rsidP="00776464">
      <w:pPr>
        <w:pStyle w:val="a4"/>
        <w:ind w:firstLine="708"/>
        <w:rPr>
          <w:sz w:val="20"/>
          <w:szCs w:val="20"/>
        </w:rPr>
      </w:pPr>
      <w:r w:rsidRPr="00BD7FD0">
        <w:rPr>
          <w:sz w:val="20"/>
          <w:szCs w:val="20"/>
        </w:rPr>
        <w:t xml:space="preserve">- формирование активной информационной среды, ориентирующей </w:t>
      </w:r>
      <w:r w:rsidRPr="00BD7FD0">
        <w:rPr>
          <w:spacing w:val="-6"/>
          <w:sz w:val="20"/>
          <w:szCs w:val="20"/>
        </w:rPr>
        <w:t>на занятия физкультурой и  спортом</w:t>
      </w:r>
      <w:r w:rsidRPr="00BD7FD0">
        <w:rPr>
          <w:sz w:val="20"/>
          <w:szCs w:val="20"/>
        </w:rPr>
        <w:t>;</w:t>
      </w:r>
    </w:p>
    <w:p w:rsidR="00776464" w:rsidRPr="00BD7FD0" w:rsidRDefault="00776464" w:rsidP="00776464">
      <w:pPr>
        <w:pStyle w:val="a4"/>
        <w:ind w:firstLine="708"/>
        <w:rPr>
          <w:sz w:val="20"/>
          <w:szCs w:val="20"/>
        </w:rPr>
      </w:pPr>
      <w:r w:rsidRPr="00BD7FD0">
        <w:rPr>
          <w:sz w:val="20"/>
          <w:szCs w:val="20"/>
        </w:rPr>
        <w:t xml:space="preserve"> - проведение спортивно-массовых мероприятий  и участие в областных соревнованиях и турнирах с освоением в 2012 году – 175,0 тыс. рублей, в 2013 году – 215,0 тыс. рублей.</w:t>
      </w:r>
    </w:p>
    <w:p w:rsidR="00776464" w:rsidRPr="00BD7FD0" w:rsidRDefault="00776464" w:rsidP="00776464">
      <w:pPr>
        <w:pStyle w:val="a4"/>
        <w:ind w:firstLine="708"/>
        <w:rPr>
          <w:bCs/>
          <w:sz w:val="20"/>
          <w:szCs w:val="20"/>
        </w:rPr>
      </w:pPr>
      <w:r w:rsidRPr="00BD7FD0">
        <w:rPr>
          <w:bCs/>
          <w:sz w:val="20"/>
          <w:szCs w:val="20"/>
        </w:rPr>
        <w:t>Пути и механизмы реализации:</w:t>
      </w:r>
    </w:p>
    <w:p w:rsidR="00776464" w:rsidRPr="00BD7FD0" w:rsidRDefault="00776464" w:rsidP="00776464">
      <w:pPr>
        <w:pStyle w:val="a4"/>
        <w:ind w:firstLine="708"/>
        <w:rPr>
          <w:sz w:val="20"/>
          <w:szCs w:val="20"/>
        </w:rPr>
      </w:pPr>
      <w:r w:rsidRPr="00BD7FD0">
        <w:rPr>
          <w:spacing w:val="-6"/>
          <w:sz w:val="20"/>
          <w:szCs w:val="20"/>
        </w:rPr>
        <w:t>- развитие сети физкультурно-оздоровительных и спортивных сооружений,</w:t>
      </w:r>
      <w:r w:rsidRPr="00BD7FD0">
        <w:rPr>
          <w:sz w:val="20"/>
          <w:szCs w:val="20"/>
        </w:rPr>
        <w:t xml:space="preserve">  реконструкция имеющихся спортивных сооружений:      </w:t>
      </w:r>
    </w:p>
    <w:p w:rsidR="00776464" w:rsidRPr="00BD7FD0" w:rsidRDefault="00776464" w:rsidP="00776464">
      <w:pPr>
        <w:pStyle w:val="a4"/>
        <w:ind w:firstLine="708"/>
        <w:rPr>
          <w:sz w:val="20"/>
          <w:szCs w:val="20"/>
        </w:rPr>
      </w:pPr>
      <w:r w:rsidRPr="00BD7FD0">
        <w:rPr>
          <w:sz w:val="20"/>
          <w:szCs w:val="20"/>
        </w:rPr>
        <w:t>- полная загрузка действующих физкультурно-оздоровительных и спортивных сооружений;</w:t>
      </w:r>
    </w:p>
    <w:p w:rsidR="00776464" w:rsidRPr="00BD7FD0" w:rsidRDefault="00776464" w:rsidP="00776464">
      <w:pPr>
        <w:pStyle w:val="a4"/>
        <w:ind w:firstLine="708"/>
        <w:rPr>
          <w:sz w:val="20"/>
          <w:szCs w:val="20"/>
        </w:rPr>
      </w:pPr>
      <w:r w:rsidRPr="00BD7FD0">
        <w:rPr>
          <w:sz w:val="20"/>
          <w:szCs w:val="20"/>
        </w:rPr>
        <w:t>- увеличение количества физкультурно-массовых мероприятий для различных слоев населения;</w:t>
      </w:r>
    </w:p>
    <w:p w:rsidR="00776464" w:rsidRPr="00BD7FD0" w:rsidRDefault="00776464" w:rsidP="00776464">
      <w:pPr>
        <w:pStyle w:val="a4"/>
        <w:ind w:firstLine="708"/>
        <w:rPr>
          <w:sz w:val="20"/>
          <w:szCs w:val="20"/>
        </w:rPr>
      </w:pPr>
      <w:r w:rsidRPr="00BD7FD0">
        <w:rPr>
          <w:sz w:val="20"/>
          <w:szCs w:val="20"/>
        </w:rPr>
        <w:t>- широкомасштабное проведение рекламно-информационных кампаний в средствах массовой информации.</w:t>
      </w:r>
    </w:p>
    <w:p w:rsidR="00776464" w:rsidRPr="00BD7FD0" w:rsidRDefault="00776464" w:rsidP="00776464">
      <w:pPr>
        <w:pStyle w:val="a4"/>
        <w:rPr>
          <w:sz w:val="20"/>
          <w:szCs w:val="20"/>
        </w:rPr>
      </w:pPr>
      <w:r w:rsidRPr="00BD7FD0">
        <w:rPr>
          <w:sz w:val="20"/>
          <w:szCs w:val="20"/>
        </w:rPr>
        <w:t>Индикаторы сферы физической культуры и спорта</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 xml:space="preserve">Организацией физкультурно-спортивной работы в Турковском муниципальном районе занимаются тренеры-преподаватели МОУ ДОД ДЮСШ.  Мероприятия проводятся на базе спортивных залов общеобразовательных школ.  Материально-техническая база района представлена 19 спортивными залами, из них в р.п. Турки – 3; и 7 плоскостными спортивными сооружениями, находящимися при образовательных учреждениях.  Отдельно стоящих спортивных сооружений нет. </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В районе функционирует МОУ ДОД ДЮСШ, в составе 16 тренеров-преподавателей, из них 9 тренеров - в сельской местности. В школе культивируются такие виды спорта как волейбол, футбол, легкая атлетика, самбо, бокс. Количество учащихся в 2012 году 410  человек. Средняя зарплата тренеров – 8,0 тыс. руб.</w:t>
      </w:r>
    </w:p>
    <w:p w:rsidR="00776464" w:rsidRPr="00BD7FD0" w:rsidRDefault="00776464" w:rsidP="00776464">
      <w:pPr>
        <w:pStyle w:val="a4"/>
        <w:rPr>
          <w:color w:val="000000"/>
          <w:sz w:val="20"/>
          <w:szCs w:val="20"/>
        </w:rPr>
      </w:pPr>
      <w:r w:rsidRPr="00BD7FD0">
        <w:rPr>
          <w:sz w:val="20"/>
          <w:szCs w:val="20"/>
        </w:rPr>
        <w:tab/>
        <w:t xml:space="preserve">Спортсмены района принимают участие в областных и Всероссийских соревнованиях по боксу, самбо, дзюдо, легкой атлетике, футболу. Среди них трое имеют звание «Кандидат в мастера спорта». </w:t>
      </w:r>
      <w:proofErr w:type="spellStart"/>
      <w:proofErr w:type="gramStart"/>
      <w:r w:rsidRPr="00BD7FD0">
        <w:rPr>
          <w:sz w:val="20"/>
          <w:szCs w:val="20"/>
        </w:rPr>
        <w:t>Тер-Абрамян</w:t>
      </w:r>
      <w:proofErr w:type="spellEnd"/>
      <w:proofErr w:type="gramEnd"/>
      <w:r w:rsidRPr="00BD7FD0">
        <w:rPr>
          <w:sz w:val="20"/>
          <w:szCs w:val="20"/>
        </w:rPr>
        <w:t xml:space="preserve"> Давид, Александров Илья, </w:t>
      </w:r>
      <w:proofErr w:type="spellStart"/>
      <w:r w:rsidRPr="00BD7FD0">
        <w:rPr>
          <w:sz w:val="20"/>
          <w:szCs w:val="20"/>
        </w:rPr>
        <w:t>Власкин</w:t>
      </w:r>
      <w:proofErr w:type="spellEnd"/>
      <w:r w:rsidRPr="00BD7FD0">
        <w:rPr>
          <w:sz w:val="20"/>
          <w:szCs w:val="20"/>
        </w:rPr>
        <w:t xml:space="preserve"> Дмитрий стали неоднократными победителями и призерами Всероссийских и областных турниров по самбо, они входят в состав сборной Саратовской области по самбо. </w:t>
      </w:r>
      <w:r w:rsidRPr="00BD7FD0">
        <w:rPr>
          <w:color w:val="000000"/>
          <w:sz w:val="20"/>
          <w:szCs w:val="20"/>
        </w:rPr>
        <w:t>С 2006 года в районе проводится ежегодный областной турнир по борьбе самбо «</w:t>
      </w:r>
      <w:proofErr w:type="spellStart"/>
      <w:r w:rsidRPr="00BD7FD0">
        <w:rPr>
          <w:color w:val="000000"/>
          <w:sz w:val="20"/>
          <w:szCs w:val="20"/>
        </w:rPr>
        <w:t>Турковая</w:t>
      </w:r>
      <w:proofErr w:type="spellEnd"/>
      <w:r w:rsidRPr="00BD7FD0">
        <w:rPr>
          <w:color w:val="000000"/>
          <w:sz w:val="20"/>
          <w:szCs w:val="20"/>
        </w:rPr>
        <w:t xml:space="preserve"> гора», в котором принимает участие более 15 команд Саратовской области. В 2012 году в турнире приняли участие юные борцы из других регионов, общее количество участников составило более 150 человек.</w:t>
      </w:r>
    </w:p>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Обеспеченность населения учреждениями физической культуры и спорта, (</w:t>
      </w:r>
      <w:proofErr w:type="gramStart"/>
      <w:r w:rsidRPr="00BD7FD0">
        <w:rPr>
          <w:b/>
          <w:sz w:val="20"/>
          <w:szCs w:val="20"/>
        </w:rPr>
        <w:t>в</w:t>
      </w:r>
      <w:proofErr w:type="gramEnd"/>
      <w:r w:rsidRPr="00BD7FD0">
        <w:rPr>
          <w:b/>
          <w:sz w:val="20"/>
          <w:szCs w:val="20"/>
        </w:rPr>
        <w:t xml:space="preserve"> %)</w:t>
      </w:r>
    </w:p>
    <w:p w:rsidR="00776464" w:rsidRPr="00BD7FD0" w:rsidRDefault="00776464" w:rsidP="00776464">
      <w:pPr>
        <w:pStyle w:val="a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9"/>
        <w:gridCol w:w="1832"/>
        <w:gridCol w:w="1491"/>
        <w:gridCol w:w="1491"/>
        <w:gridCol w:w="1235"/>
      </w:tblGrid>
      <w:tr w:rsidR="00776464" w:rsidRPr="00BD7FD0" w:rsidTr="00721FA1">
        <w:tc>
          <w:tcPr>
            <w:tcW w:w="3536" w:type="dxa"/>
          </w:tcPr>
          <w:p w:rsidR="00776464" w:rsidRPr="00BD7FD0" w:rsidRDefault="00776464" w:rsidP="00721FA1">
            <w:pPr>
              <w:pStyle w:val="a4"/>
              <w:jc w:val="center"/>
              <w:rPr>
                <w:sz w:val="20"/>
                <w:szCs w:val="20"/>
              </w:rPr>
            </w:pPr>
            <w:r w:rsidRPr="00BD7FD0">
              <w:rPr>
                <w:sz w:val="20"/>
                <w:szCs w:val="20"/>
              </w:rPr>
              <w:t>Наименование показателя</w:t>
            </w:r>
          </w:p>
        </w:tc>
        <w:tc>
          <w:tcPr>
            <w:tcW w:w="2038" w:type="dxa"/>
          </w:tcPr>
          <w:p w:rsidR="00776464" w:rsidRPr="00BD7FD0" w:rsidRDefault="00776464" w:rsidP="005E50F9">
            <w:pPr>
              <w:pStyle w:val="a4"/>
              <w:ind w:firstLine="0"/>
              <w:rPr>
                <w:sz w:val="20"/>
                <w:szCs w:val="20"/>
              </w:rPr>
            </w:pPr>
            <w:r w:rsidRPr="00BD7FD0">
              <w:rPr>
                <w:sz w:val="20"/>
                <w:szCs w:val="20"/>
              </w:rPr>
              <w:t>2012 год</w:t>
            </w:r>
          </w:p>
        </w:tc>
        <w:tc>
          <w:tcPr>
            <w:tcW w:w="1639" w:type="dxa"/>
          </w:tcPr>
          <w:p w:rsidR="00776464" w:rsidRPr="00BD7FD0" w:rsidRDefault="00776464" w:rsidP="005E50F9">
            <w:pPr>
              <w:pStyle w:val="a4"/>
              <w:ind w:firstLine="0"/>
              <w:rPr>
                <w:sz w:val="20"/>
                <w:szCs w:val="20"/>
              </w:rPr>
            </w:pPr>
            <w:r w:rsidRPr="00BD7FD0">
              <w:rPr>
                <w:sz w:val="20"/>
                <w:szCs w:val="20"/>
              </w:rPr>
              <w:t>2013 год</w:t>
            </w:r>
          </w:p>
        </w:tc>
        <w:tc>
          <w:tcPr>
            <w:tcW w:w="1639" w:type="dxa"/>
          </w:tcPr>
          <w:p w:rsidR="00776464" w:rsidRPr="00BD7FD0" w:rsidRDefault="00776464" w:rsidP="005E50F9">
            <w:pPr>
              <w:pStyle w:val="a4"/>
              <w:ind w:firstLine="0"/>
              <w:rPr>
                <w:sz w:val="20"/>
                <w:szCs w:val="20"/>
              </w:rPr>
            </w:pPr>
            <w:r w:rsidRPr="00BD7FD0">
              <w:rPr>
                <w:sz w:val="20"/>
                <w:szCs w:val="20"/>
              </w:rPr>
              <w:t>2014 год</w:t>
            </w:r>
          </w:p>
        </w:tc>
        <w:tc>
          <w:tcPr>
            <w:tcW w:w="1340" w:type="dxa"/>
          </w:tcPr>
          <w:p w:rsidR="00776464" w:rsidRPr="00BD7FD0" w:rsidRDefault="00776464" w:rsidP="005E50F9">
            <w:pPr>
              <w:pStyle w:val="a4"/>
              <w:ind w:firstLine="0"/>
              <w:rPr>
                <w:sz w:val="20"/>
                <w:szCs w:val="20"/>
              </w:rPr>
            </w:pPr>
            <w:r w:rsidRPr="00BD7FD0">
              <w:rPr>
                <w:sz w:val="20"/>
                <w:szCs w:val="20"/>
              </w:rPr>
              <w:t>2015 год</w:t>
            </w:r>
          </w:p>
        </w:tc>
      </w:tr>
      <w:tr w:rsidR="00776464" w:rsidRPr="00BD7FD0" w:rsidTr="00721FA1">
        <w:tc>
          <w:tcPr>
            <w:tcW w:w="3536" w:type="dxa"/>
          </w:tcPr>
          <w:p w:rsidR="00776464" w:rsidRPr="00BD7FD0" w:rsidRDefault="00776464" w:rsidP="00721FA1">
            <w:pPr>
              <w:pStyle w:val="a4"/>
              <w:rPr>
                <w:sz w:val="20"/>
                <w:szCs w:val="20"/>
              </w:rPr>
            </w:pPr>
            <w:r w:rsidRPr="00BD7FD0">
              <w:rPr>
                <w:sz w:val="20"/>
                <w:szCs w:val="20"/>
              </w:rPr>
              <w:t>Спортивными залами</w:t>
            </w:r>
          </w:p>
        </w:tc>
        <w:tc>
          <w:tcPr>
            <w:tcW w:w="2038" w:type="dxa"/>
          </w:tcPr>
          <w:p w:rsidR="00776464" w:rsidRPr="00BD7FD0" w:rsidRDefault="00776464" w:rsidP="00721FA1">
            <w:pPr>
              <w:pStyle w:val="a4"/>
              <w:jc w:val="center"/>
              <w:rPr>
                <w:sz w:val="20"/>
                <w:szCs w:val="20"/>
              </w:rPr>
            </w:pPr>
            <w:r w:rsidRPr="00BD7FD0">
              <w:rPr>
                <w:sz w:val="20"/>
                <w:szCs w:val="20"/>
              </w:rPr>
              <w:t>71</w:t>
            </w:r>
          </w:p>
        </w:tc>
        <w:tc>
          <w:tcPr>
            <w:tcW w:w="1639" w:type="dxa"/>
          </w:tcPr>
          <w:p w:rsidR="00776464" w:rsidRPr="00BD7FD0" w:rsidRDefault="00776464" w:rsidP="00721FA1">
            <w:pPr>
              <w:pStyle w:val="a4"/>
              <w:jc w:val="center"/>
              <w:rPr>
                <w:sz w:val="20"/>
                <w:szCs w:val="20"/>
              </w:rPr>
            </w:pPr>
            <w:r w:rsidRPr="00BD7FD0">
              <w:rPr>
                <w:sz w:val="20"/>
                <w:szCs w:val="20"/>
              </w:rPr>
              <w:t>71</w:t>
            </w:r>
          </w:p>
        </w:tc>
        <w:tc>
          <w:tcPr>
            <w:tcW w:w="1639" w:type="dxa"/>
          </w:tcPr>
          <w:p w:rsidR="00776464" w:rsidRPr="00BD7FD0" w:rsidRDefault="00776464" w:rsidP="00721FA1">
            <w:pPr>
              <w:pStyle w:val="a4"/>
              <w:jc w:val="center"/>
              <w:rPr>
                <w:sz w:val="20"/>
                <w:szCs w:val="20"/>
              </w:rPr>
            </w:pPr>
            <w:r w:rsidRPr="00BD7FD0">
              <w:rPr>
                <w:sz w:val="20"/>
                <w:szCs w:val="20"/>
              </w:rPr>
              <w:t>100</w:t>
            </w:r>
          </w:p>
        </w:tc>
        <w:tc>
          <w:tcPr>
            <w:tcW w:w="1340" w:type="dxa"/>
          </w:tcPr>
          <w:p w:rsidR="00776464" w:rsidRPr="00BD7FD0" w:rsidRDefault="00776464" w:rsidP="00721FA1">
            <w:pPr>
              <w:pStyle w:val="a4"/>
              <w:jc w:val="center"/>
              <w:rPr>
                <w:sz w:val="20"/>
                <w:szCs w:val="20"/>
              </w:rPr>
            </w:pPr>
            <w:r w:rsidRPr="00BD7FD0">
              <w:rPr>
                <w:sz w:val="20"/>
                <w:szCs w:val="20"/>
              </w:rPr>
              <w:t>100</w:t>
            </w:r>
          </w:p>
        </w:tc>
      </w:tr>
      <w:tr w:rsidR="00776464" w:rsidRPr="00BD7FD0" w:rsidTr="00721FA1">
        <w:tc>
          <w:tcPr>
            <w:tcW w:w="3536" w:type="dxa"/>
          </w:tcPr>
          <w:p w:rsidR="00776464" w:rsidRPr="00BD7FD0" w:rsidRDefault="00776464" w:rsidP="00721FA1">
            <w:pPr>
              <w:pStyle w:val="a4"/>
              <w:rPr>
                <w:sz w:val="20"/>
                <w:szCs w:val="20"/>
              </w:rPr>
            </w:pPr>
            <w:r w:rsidRPr="00BD7FD0">
              <w:rPr>
                <w:sz w:val="20"/>
                <w:szCs w:val="20"/>
              </w:rPr>
              <w:t>Плоскостными сооружениями</w:t>
            </w:r>
          </w:p>
        </w:tc>
        <w:tc>
          <w:tcPr>
            <w:tcW w:w="2038" w:type="dxa"/>
          </w:tcPr>
          <w:p w:rsidR="00776464" w:rsidRPr="00BD7FD0" w:rsidRDefault="00776464" w:rsidP="00721FA1">
            <w:pPr>
              <w:pStyle w:val="a4"/>
              <w:jc w:val="center"/>
              <w:rPr>
                <w:sz w:val="20"/>
                <w:szCs w:val="20"/>
              </w:rPr>
            </w:pPr>
            <w:r w:rsidRPr="00BD7FD0">
              <w:rPr>
                <w:sz w:val="20"/>
                <w:szCs w:val="20"/>
              </w:rPr>
              <w:t>100</w:t>
            </w:r>
          </w:p>
        </w:tc>
        <w:tc>
          <w:tcPr>
            <w:tcW w:w="1639" w:type="dxa"/>
          </w:tcPr>
          <w:p w:rsidR="00776464" w:rsidRPr="00BD7FD0" w:rsidRDefault="00776464" w:rsidP="00721FA1">
            <w:pPr>
              <w:pStyle w:val="a4"/>
              <w:jc w:val="center"/>
              <w:rPr>
                <w:sz w:val="20"/>
                <w:szCs w:val="20"/>
              </w:rPr>
            </w:pPr>
            <w:r w:rsidRPr="00BD7FD0">
              <w:rPr>
                <w:sz w:val="20"/>
                <w:szCs w:val="20"/>
              </w:rPr>
              <w:t>100</w:t>
            </w:r>
          </w:p>
        </w:tc>
        <w:tc>
          <w:tcPr>
            <w:tcW w:w="1639" w:type="dxa"/>
          </w:tcPr>
          <w:p w:rsidR="00776464" w:rsidRPr="00BD7FD0" w:rsidRDefault="00776464" w:rsidP="00721FA1">
            <w:pPr>
              <w:pStyle w:val="a4"/>
              <w:jc w:val="center"/>
              <w:rPr>
                <w:sz w:val="20"/>
                <w:szCs w:val="20"/>
              </w:rPr>
            </w:pPr>
            <w:r w:rsidRPr="00BD7FD0">
              <w:rPr>
                <w:sz w:val="20"/>
                <w:szCs w:val="20"/>
              </w:rPr>
              <w:t>100</w:t>
            </w:r>
          </w:p>
        </w:tc>
        <w:tc>
          <w:tcPr>
            <w:tcW w:w="1340" w:type="dxa"/>
          </w:tcPr>
          <w:p w:rsidR="00776464" w:rsidRPr="00BD7FD0" w:rsidRDefault="00776464" w:rsidP="00721FA1">
            <w:pPr>
              <w:pStyle w:val="a4"/>
              <w:jc w:val="center"/>
              <w:rPr>
                <w:sz w:val="20"/>
                <w:szCs w:val="20"/>
              </w:rPr>
            </w:pPr>
            <w:r w:rsidRPr="00BD7FD0">
              <w:rPr>
                <w:sz w:val="20"/>
                <w:szCs w:val="20"/>
              </w:rPr>
              <w:t>100</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rPr>
        <w:t>Показатели охвата населения физической культурой и спортом</w:t>
      </w:r>
    </w:p>
    <w:p w:rsidR="00776464" w:rsidRPr="00BD7FD0" w:rsidRDefault="00776464" w:rsidP="00776464">
      <w:pPr>
        <w:pStyle w:val="a4"/>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1473"/>
        <w:gridCol w:w="1473"/>
        <w:gridCol w:w="1473"/>
        <w:gridCol w:w="1476"/>
      </w:tblGrid>
      <w:tr w:rsidR="00776464" w:rsidRPr="00BD7FD0" w:rsidTr="00721FA1">
        <w:tc>
          <w:tcPr>
            <w:tcW w:w="3708" w:type="dxa"/>
          </w:tcPr>
          <w:p w:rsidR="00776464" w:rsidRPr="00BD7FD0" w:rsidRDefault="00776464" w:rsidP="00721FA1">
            <w:pPr>
              <w:pStyle w:val="a4"/>
              <w:jc w:val="center"/>
              <w:rPr>
                <w:sz w:val="20"/>
                <w:szCs w:val="20"/>
              </w:rPr>
            </w:pPr>
            <w:r w:rsidRPr="00BD7FD0">
              <w:rPr>
                <w:sz w:val="20"/>
                <w:szCs w:val="20"/>
              </w:rPr>
              <w:t>Наименование показателя</w:t>
            </w:r>
          </w:p>
        </w:tc>
        <w:tc>
          <w:tcPr>
            <w:tcW w:w="1620" w:type="dxa"/>
          </w:tcPr>
          <w:p w:rsidR="00776464" w:rsidRPr="00BD7FD0" w:rsidRDefault="00776464" w:rsidP="005E50F9">
            <w:pPr>
              <w:pStyle w:val="a4"/>
              <w:ind w:firstLine="0"/>
              <w:rPr>
                <w:sz w:val="20"/>
                <w:szCs w:val="20"/>
              </w:rPr>
            </w:pPr>
            <w:r w:rsidRPr="00BD7FD0">
              <w:rPr>
                <w:sz w:val="20"/>
                <w:szCs w:val="20"/>
              </w:rPr>
              <w:t>2012 год</w:t>
            </w:r>
          </w:p>
        </w:tc>
        <w:tc>
          <w:tcPr>
            <w:tcW w:w="1620" w:type="dxa"/>
          </w:tcPr>
          <w:p w:rsidR="00776464" w:rsidRPr="00BD7FD0" w:rsidRDefault="00776464" w:rsidP="005E50F9">
            <w:pPr>
              <w:pStyle w:val="a4"/>
              <w:ind w:firstLine="0"/>
              <w:rPr>
                <w:sz w:val="20"/>
                <w:szCs w:val="20"/>
              </w:rPr>
            </w:pPr>
            <w:r w:rsidRPr="00BD7FD0">
              <w:rPr>
                <w:sz w:val="20"/>
                <w:szCs w:val="20"/>
              </w:rPr>
              <w:t>2013 год</w:t>
            </w:r>
          </w:p>
        </w:tc>
        <w:tc>
          <w:tcPr>
            <w:tcW w:w="1620" w:type="dxa"/>
          </w:tcPr>
          <w:p w:rsidR="00776464" w:rsidRPr="00BD7FD0" w:rsidRDefault="00776464" w:rsidP="005E50F9">
            <w:pPr>
              <w:pStyle w:val="a4"/>
              <w:ind w:firstLine="0"/>
              <w:rPr>
                <w:sz w:val="20"/>
                <w:szCs w:val="20"/>
              </w:rPr>
            </w:pPr>
            <w:r w:rsidRPr="00BD7FD0">
              <w:rPr>
                <w:sz w:val="20"/>
                <w:szCs w:val="20"/>
              </w:rPr>
              <w:t>2014 год</w:t>
            </w:r>
          </w:p>
        </w:tc>
        <w:tc>
          <w:tcPr>
            <w:tcW w:w="1624" w:type="dxa"/>
          </w:tcPr>
          <w:p w:rsidR="00776464" w:rsidRPr="00BD7FD0" w:rsidRDefault="00776464" w:rsidP="005E50F9">
            <w:pPr>
              <w:pStyle w:val="a4"/>
              <w:ind w:firstLine="0"/>
              <w:rPr>
                <w:sz w:val="20"/>
                <w:szCs w:val="20"/>
              </w:rPr>
            </w:pPr>
            <w:r w:rsidRPr="00BD7FD0">
              <w:rPr>
                <w:sz w:val="20"/>
                <w:szCs w:val="20"/>
              </w:rPr>
              <w:t>2015 год</w:t>
            </w:r>
          </w:p>
        </w:tc>
      </w:tr>
      <w:tr w:rsidR="00776464" w:rsidRPr="00BD7FD0" w:rsidTr="00721FA1">
        <w:tc>
          <w:tcPr>
            <w:tcW w:w="3708" w:type="dxa"/>
          </w:tcPr>
          <w:p w:rsidR="00776464" w:rsidRPr="00BD7FD0" w:rsidRDefault="00776464" w:rsidP="00721FA1">
            <w:pPr>
              <w:pStyle w:val="a4"/>
              <w:rPr>
                <w:sz w:val="20"/>
                <w:szCs w:val="20"/>
              </w:rPr>
            </w:pPr>
            <w:r w:rsidRPr="00BD7FD0">
              <w:rPr>
                <w:sz w:val="20"/>
                <w:szCs w:val="20"/>
              </w:rPr>
              <w:t>Количество занимающихся физической культурой и спортом (чел.)</w:t>
            </w:r>
          </w:p>
        </w:tc>
        <w:tc>
          <w:tcPr>
            <w:tcW w:w="1620" w:type="dxa"/>
          </w:tcPr>
          <w:p w:rsidR="00776464" w:rsidRPr="00BD7FD0" w:rsidRDefault="00776464" w:rsidP="00721FA1">
            <w:pPr>
              <w:pStyle w:val="a4"/>
              <w:jc w:val="center"/>
              <w:rPr>
                <w:sz w:val="20"/>
                <w:szCs w:val="20"/>
              </w:rPr>
            </w:pPr>
            <w:r w:rsidRPr="00BD7FD0">
              <w:rPr>
                <w:sz w:val="20"/>
                <w:szCs w:val="20"/>
              </w:rPr>
              <w:t>2737</w:t>
            </w:r>
          </w:p>
        </w:tc>
        <w:tc>
          <w:tcPr>
            <w:tcW w:w="1620" w:type="dxa"/>
          </w:tcPr>
          <w:p w:rsidR="00776464" w:rsidRPr="00BD7FD0" w:rsidRDefault="00776464" w:rsidP="00721FA1">
            <w:pPr>
              <w:pStyle w:val="a4"/>
              <w:jc w:val="center"/>
              <w:rPr>
                <w:sz w:val="20"/>
                <w:szCs w:val="20"/>
              </w:rPr>
            </w:pPr>
            <w:r w:rsidRPr="00BD7FD0">
              <w:rPr>
                <w:sz w:val="20"/>
                <w:szCs w:val="20"/>
              </w:rPr>
              <w:t>2752</w:t>
            </w:r>
          </w:p>
        </w:tc>
        <w:tc>
          <w:tcPr>
            <w:tcW w:w="1620" w:type="dxa"/>
          </w:tcPr>
          <w:p w:rsidR="00776464" w:rsidRPr="00BD7FD0" w:rsidRDefault="00776464" w:rsidP="00721FA1">
            <w:pPr>
              <w:pStyle w:val="a4"/>
              <w:jc w:val="center"/>
              <w:rPr>
                <w:sz w:val="20"/>
                <w:szCs w:val="20"/>
              </w:rPr>
            </w:pPr>
            <w:r w:rsidRPr="00BD7FD0">
              <w:rPr>
                <w:sz w:val="20"/>
                <w:szCs w:val="20"/>
              </w:rPr>
              <w:t>3001</w:t>
            </w:r>
          </w:p>
        </w:tc>
        <w:tc>
          <w:tcPr>
            <w:tcW w:w="1624" w:type="dxa"/>
          </w:tcPr>
          <w:p w:rsidR="00776464" w:rsidRPr="00BD7FD0" w:rsidRDefault="00776464" w:rsidP="00721FA1">
            <w:pPr>
              <w:pStyle w:val="a4"/>
              <w:jc w:val="center"/>
              <w:rPr>
                <w:sz w:val="20"/>
                <w:szCs w:val="20"/>
              </w:rPr>
            </w:pPr>
            <w:r w:rsidRPr="00BD7FD0">
              <w:rPr>
                <w:sz w:val="20"/>
                <w:szCs w:val="20"/>
              </w:rPr>
              <w:t>3063</w:t>
            </w:r>
          </w:p>
        </w:tc>
      </w:tr>
      <w:tr w:rsidR="00776464" w:rsidRPr="00BD7FD0" w:rsidTr="00721FA1">
        <w:tc>
          <w:tcPr>
            <w:tcW w:w="3708" w:type="dxa"/>
          </w:tcPr>
          <w:p w:rsidR="00776464" w:rsidRPr="00BD7FD0" w:rsidRDefault="00776464" w:rsidP="00721FA1">
            <w:pPr>
              <w:pStyle w:val="a4"/>
              <w:rPr>
                <w:sz w:val="20"/>
                <w:szCs w:val="20"/>
              </w:rPr>
            </w:pPr>
            <w:r w:rsidRPr="00BD7FD0">
              <w:rPr>
                <w:sz w:val="20"/>
                <w:szCs w:val="20"/>
              </w:rPr>
              <w:t xml:space="preserve">Охват детей и подростков, систематически занимающихся в </w:t>
            </w:r>
            <w:r w:rsidRPr="00BD7FD0">
              <w:rPr>
                <w:sz w:val="20"/>
                <w:szCs w:val="20"/>
              </w:rPr>
              <w:lastRenderedPageBreak/>
              <w:t>спортивных школах района (</w:t>
            </w:r>
            <w:proofErr w:type="gramStart"/>
            <w:r w:rsidRPr="00BD7FD0">
              <w:rPr>
                <w:sz w:val="20"/>
                <w:szCs w:val="20"/>
              </w:rPr>
              <w:t>в</w:t>
            </w:r>
            <w:proofErr w:type="gramEnd"/>
            <w:r w:rsidRPr="00BD7FD0">
              <w:rPr>
                <w:sz w:val="20"/>
                <w:szCs w:val="20"/>
              </w:rPr>
              <w:t xml:space="preserve"> %)</w:t>
            </w:r>
          </w:p>
        </w:tc>
        <w:tc>
          <w:tcPr>
            <w:tcW w:w="1620" w:type="dxa"/>
          </w:tcPr>
          <w:p w:rsidR="00776464" w:rsidRPr="00BD7FD0" w:rsidRDefault="00776464" w:rsidP="00721FA1">
            <w:pPr>
              <w:pStyle w:val="a4"/>
              <w:jc w:val="center"/>
              <w:rPr>
                <w:sz w:val="20"/>
                <w:szCs w:val="20"/>
              </w:rPr>
            </w:pPr>
            <w:r w:rsidRPr="00BD7FD0">
              <w:rPr>
                <w:sz w:val="20"/>
                <w:szCs w:val="20"/>
              </w:rPr>
              <w:lastRenderedPageBreak/>
              <w:t>76</w:t>
            </w:r>
          </w:p>
        </w:tc>
        <w:tc>
          <w:tcPr>
            <w:tcW w:w="1620" w:type="dxa"/>
          </w:tcPr>
          <w:p w:rsidR="00776464" w:rsidRPr="00BD7FD0" w:rsidRDefault="00776464" w:rsidP="00721FA1">
            <w:pPr>
              <w:pStyle w:val="a4"/>
              <w:jc w:val="center"/>
              <w:rPr>
                <w:sz w:val="20"/>
                <w:szCs w:val="20"/>
              </w:rPr>
            </w:pPr>
            <w:r w:rsidRPr="00BD7FD0">
              <w:rPr>
                <w:sz w:val="20"/>
                <w:szCs w:val="20"/>
              </w:rPr>
              <w:t>77</w:t>
            </w:r>
          </w:p>
        </w:tc>
        <w:tc>
          <w:tcPr>
            <w:tcW w:w="1620" w:type="dxa"/>
          </w:tcPr>
          <w:p w:rsidR="00776464" w:rsidRPr="00BD7FD0" w:rsidRDefault="00776464" w:rsidP="00721FA1">
            <w:pPr>
              <w:pStyle w:val="a4"/>
              <w:jc w:val="center"/>
              <w:rPr>
                <w:sz w:val="20"/>
                <w:szCs w:val="20"/>
              </w:rPr>
            </w:pPr>
            <w:r w:rsidRPr="00BD7FD0">
              <w:rPr>
                <w:sz w:val="20"/>
                <w:szCs w:val="20"/>
              </w:rPr>
              <w:t>78,8</w:t>
            </w:r>
          </w:p>
        </w:tc>
        <w:tc>
          <w:tcPr>
            <w:tcW w:w="1624" w:type="dxa"/>
          </w:tcPr>
          <w:p w:rsidR="00776464" w:rsidRPr="00BD7FD0" w:rsidRDefault="00776464" w:rsidP="00721FA1">
            <w:pPr>
              <w:pStyle w:val="a4"/>
              <w:jc w:val="center"/>
              <w:rPr>
                <w:sz w:val="20"/>
                <w:szCs w:val="20"/>
              </w:rPr>
            </w:pPr>
            <w:r w:rsidRPr="00BD7FD0">
              <w:rPr>
                <w:sz w:val="20"/>
                <w:szCs w:val="20"/>
              </w:rPr>
              <w:t>80,2</w:t>
            </w:r>
          </w:p>
        </w:tc>
      </w:tr>
      <w:tr w:rsidR="00776464" w:rsidRPr="00BD7FD0" w:rsidTr="00721FA1">
        <w:tc>
          <w:tcPr>
            <w:tcW w:w="3708" w:type="dxa"/>
          </w:tcPr>
          <w:p w:rsidR="00776464" w:rsidRPr="00BD7FD0" w:rsidRDefault="00776464" w:rsidP="00721FA1">
            <w:pPr>
              <w:pStyle w:val="a4"/>
              <w:rPr>
                <w:sz w:val="20"/>
                <w:szCs w:val="20"/>
              </w:rPr>
            </w:pPr>
            <w:r w:rsidRPr="00BD7FD0">
              <w:rPr>
                <w:sz w:val="20"/>
                <w:szCs w:val="20"/>
              </w:rPr>
              <w:lastRenderedPageBreak/>
              <w:t>Удельный вес населения, систематически занимающегося физической культурой и спортом (</w:t>
            </w:r>
            <w:proofErr w:type="gramStart"/>
            <w:r w:rsidRPr="00BD7FD0">
              <w:rPr>
                <w:sz w:val="20"/>
                <w:szCs w:val="20"/>
              </w:rPr>
              <w:t>в</w:t>
            </w:r>
            <w:proofErr w:type="gramEnd"/>
            <w:r w:rsidRPr="00BD7FD0">
              <w:rPr>
                <w:sz w:val="20"/>
                <w:szCs w:val="20"/>
              </w:rPr>
              <w:t xml:space="preserve"> %)</w:t>
            </w:r>
          </w:p>
        </w:tc>
        <w:tc>
          <w:tcPr>
            <w:tcW w:w="162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22</w:t>
            </w:r>
          </w:p>
        </w:tc>
        <w:tc>
          <w:tcPr>
            <w:tcW w:w="162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22,1</w:t>
            </w:r>
          </w:p>
        </w:tc>
        <w:tc>
          <w:tcPr>
            <w:tcW w:w="1620"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24</w:t>
            </w:r>
          </w:p>
        </w:tc>
        <w:tc>
          <w:tcPr>
            <w:tcW w:w="1624"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24,5</w:t>
            </w:r>
          </w:p>
        </w:tc>
      </w:tr>
    </w:tbl>
    <w:p w:rsidR="00776464" w:rsidRPr="00BD7FD0" w:rsidRDefault="00776464" w:rsidP="00776464">
      <w:pPr>
        <w:pStyle w:val="a4"/>
        <w:rPr>
          <w:b/>
          <w:sz w:val="20"/>
          <w:szCs w:val="20"/>
        </w:rPr>
      </w:pPr>
    </w:p>
    <w:p w:rsidR="00776464" w:rsidRPr="00BD7FD0" w:rsidRDefault="00776464" w:rsidP="00776464">
      <w:pPr>
        <w:pStyle w:val="a4"/>
        <w:rPr>
          <w:b/>
          <w:sz w:val="20"/>
          <w:szCs w:val="20"/>
        </w:rPr>
      </w:pPr>
      <w:r w:rsidRPr="00BD7FD0">
        <w:rPr>
          <w:b/>
          <w:sz w:val="20"/>
          <w:szCs w:val="20"/>
        </w:rPr>
        <w:t>Ожидаемые результаты:</w:t>
      </w:r>
    </w:p>
    <w:p w:rsidR="00776464" w:rsidRPr="00BD7FD0" w:rsidRDefault="00776464" w:rsidP="00776464">
      <w:pPr>
        <w:pStyle w:val="a4"/>
        <w:ind w:firstLine="708"/>
        <w:rPr>
          <w:sz w:val="20"/>
          <w:szCs w:val="20"/>
        </w:rPr>
      </w:pPr>
      <w:r w:rsidRPr="00BD7FD0">
        <w:rPr>
          <w:sz w:val="20"/>
          <w:szCs w:val="20"/>
        </w:rPr>
        <w:t xml:space="preserve">- Открытие в </w:t>
      </w:r>
      <w:r w:rsidRPr="00BD7FD0">
        <w:rPr>
          <w:sz w:val="20"/>
          <w:szCs w:val="20"/>
          <w:lang w:val="en-US"/>
        </w:rPr>
        <w:t>IV</w:t>
      </w:r>
      <w:r w:rsidRPr="00BD7FD0">
        <w:rPr>
          <w:sz w:val="20"/>
          <w:szCs w:val="20"/>
        </w:rPr>
        <w:t xml:space="preserve"> квартале 2013  года физкультурно-оздоровительного комплекса «Молодежный»;</w:t>
      </w:r>
    </w:p>
    <w:p w:rsidR="00776464" w:rsidRPr="00BD7FD0" w:rsidRDefault="00776464" w:rsidP="00776464">
      <w:pPr>
        <w:pStyle w:val="a4"/>
        <w:ind w:firstLine="708"/>
        <w:rPr>
          <w:sz w:val="20"/>
          <w:szCs w:val="20"/>
        </w:rPr>
      </w:pPr>
      <w:r w:rsidRPr="00BD7FD0">
        <w:rPr>
          <w:sz w:val="20"/>
          <w:szCs w:val="20"/>
        </w:rPr>
        <w:t>-  Ремонт спортивной площадки центрального парка р.п. Турки;</w:t>
      </w:r>
    </w:p>
    <w:p w:rsidR="00776464" w:rsidRPr="00BD7FD0" w:rsidRDefault="00776464" w:rsidP="00776464">
      <w:pPr>
        <w:pStyle w:val="a4"/>
        <w:ind w:firstLine="708"/>
        <w:rPr>
          <w:sz w:val="20"/>
          <w:szCs w:val="20"/>
        </w:rPr>
      </w:pPr>
      <w:r w:rsidRPr="00BD7FD0">
        <w:rPr>
          <w:sz w:val="20"/>
          <w:szCs w:val="20"/>
        </w:rPr>
        <w:t>-  Приобретение спортивного оборудования;</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 Увеличение охвата населения физической культурой и спортом к 2015 году до 24,5%</w:t>
      </w:r>
    </w:p>
    <w:p w:rsidR="00776464" w:rsidRPr="00BD7FD0" w:rsidRDefault="00776464" w:rsidP="00776464">
      <w:pPr>
        <w:pStyle w:val="a4"/>
        <w:rPr>
          <w:b/>
          <w:sz w:val="20"/>
          <w:szCs w:val="20"/>
        </w:rPr>
      </w:pPr>
    </w:p>
    <w:p w:rsidR="00776464" w:rsidRPr="00BD7FD0" w:rsidRDefault="00776464" w:rsidP="00776464">
      <w:pPr>
        <w:pStyle w:val="a4"/>
        <w:rPr>
          <w:b/>
          <w:sz w:val="20"/>
          <w:szCs w:val="20"/>
        </w:rPr>
      </w:pPr>
    </w:p>
    <w:p w:rsidR="00776464" w:rsidRPr="00BD7FD0" w:rsidRDefault="00776464" w:rsidP="00776464">
      <w:pPr>
        <w:pStyle w:val="a4"/>
        <w:rPr>
          <w:b/>
          <w:sz w:val="20"/>
          <w:szCs w:val="20"/>
        </w:rPr>
      </w:pPr>
    </w:p>
    <w:p w:rsidR="00776464" w:rsidRPr="00BD7FD0" w:rsidRDefault="00776464" w:rsidP="00776464">
      <w:pPr>
        <w:pStyle w:val="a4"/>
        <w:jc w:val="center"/>
        <w:rPr>
          <w:b/>
          <w:sz w:val="20"/>
          <w:szCs w:val="20"/>
        </w:rPr>
      </w:pPr>
      <w:r w:rsidRPr="00BD7FD0">
        <w:rPr>
          <w:b/>
          <w:sz w:val="20"/>
          <w:szCs w:val="20"/>
          <w:lang w:val="en-US"/>
        </w:rPr>
        <w:t>II</w:t>
      </w:r>
      <w:r w:rsidRPr="00BD7FD0">
        <w:rPr>
          <w:b/>
          <w:sz w:val="20"/>
          <w:szCs w:val="20"/>
        </w:rPr>
        <w:t>. Основные проблемы социально-экономического</w:t>
      </w:r>
    </w:p>
    <w:p w:rsidR="00776464" w:rsidRPr="00BD7FD0" w:rsidRDefault="00776464" w:rsidP="00776464">
      <w:pPr>
        <w:pStyle w:val="a4"/>
        <w:jc w:val="center"/>
        <w:rPr>
          <w:b/>
          <w:sz w:val="20"/>
          <w:szCs w:val="20"/>
        </w:rPr>
      </w:pPr>
      <w:r w:rsidRPr="00BD7FD0">
        <w:rPr>
          <w:b/>
          <w:sz w:val="20"/>
          <w:szCs w:val="20"/>
        </w:rPr>
        <w:t>развития Турковского муниципального района</w:t>
      </w:r>
    </w:p>
    <w:p w:rsidR="00776464" w:rsidRPr="00BD7FD0" w:rsidRDefault="00776464" w:rsidP="00776464">
      <w:pPr>
        <w:pStyle w:val="a4"/>
        <w:rPr>
          <w:b/>
          <w:color w:val="C00000"/>
          <w:sz w:val="20"/>
          <w:szCs w:val="20"/>
          <w:u w:val="single"/>
        </w:rPr>
      </w:pPr>
    </w:p>
    <w:p w:rsidR="00776464" w:rsidRPr="00BD7FD0" w:rsidRDefault="00776464" w:rsidP="00776464">
      <w:pPr>
        <w:pStyle w:val="a4"/>
        <w:ind w:firstLine="708"/>
        <w:rPr>
          <w:sz w:val="20"/>
          <w:szCs w:val="20"/>
        </w:rPr>
      </w:pPr>
      <w:r w:rsidRPr="00BD7FD0">
        <w:rPr>
          <w:sz w:val="20"/>
          <w:szCs w:val="20"/>
        </w:rPr>
        <w:t>Отсутствие утвержденной градостроительной документации в необходимом объеме.</w:t>
      </w:r>
    </w:p>
    <w:p w:rsidR="00776464" w:rsidRPr="00BD7FD0" w:rsidRDefault="00776464" w:rsidP="00776464">
      <w:pPr>
        <w:pStyle w:val="a4"/>
        <w:ind w:firstLine="708"/>
        <w:rPr>
          <w:sz w:val="20"/>
          <w:szCs w:val="20"/>
        </w:rPr>
      </w:pPr>
      <w:r w:rsidRPr="00BD7FD0">
        <w:rPr>
          <w:sz w:val="20"/>
          <w:szCs w:val="20"/>
        </w:rPr>
        <w:t>Отсутствие правил землепользования и застройки восьми МО района.</w:t>
      </w:r>
    </w:p>
    <w:p w:rsidR="00776464" w:rsidRPr="00BD7FD0" w:rsidRDefault="00776464" w:rsidP="00776464">
      <w:pPr>
        <w:pStyle w:val="a4"/>
        <w:ind w:firstLine="708"/>
        <w:rPr>
          <w:sz w:val="20"/>
          <w:szCs w:val="20"/>
        </w:rPr>
      </w:pPr>
      <w:r w:rsidRPr="00BD7FD0">
        <w:rPr>
          <w:sz w:val="20"/>
          <w:szCs w:val="20"/>
        </w:rPr>
        <w:t>Наличие весенних   подтоплений районной территории.</w:t>
      </w:r>
    </w:p>
    <w:p w:rsidR="00776464" w:rsidRPr="00BD7FD0" w:rsidRDefault="00776464" w:rsidP="00776464">
      <w:pPr>
        <w:pStyle w:val="a4"/>
        <w:ind w:firstLine="708"/>
        <w:rPr>
          <w:sz w:val="20"/>
          <w:szCs w:val="20"/>
        </w:rPr>
      </w:pPr>
      <w:r w:rsidRPr="00BD7FD0">
        <w:rPr>
          <w:sz w:val="20"/>
          <w:szCs w:val="20"/>
        </w:rPr>
        <w:t>Недостаточное строительство и ввод нового индивидуального жилья.</w:t>
      </w:r>
    </w:p>
    <w:p w:rsidR="00776464" w:rsidRPr="00BD7FD0" w:rsidRDefault="00776464" w:rsidP="00776464">
      <w:pPr>
        <w:pStyle w:val="a4"/>
        <w:ind w:firstLine="708"/>
        <w:rPr>
          <w:sz w:val="20"/>
          <w:szCs w:val="20"/>
        </w:rPr>
      </w:pPr>
      <w:r w:rsidRPr="00BD7FD0">
        <w:rPr>
          <w:sz w:val="20"/>
          <w:szCs w:val="20"/>
        </w:rPr>
        <w:t xml:space="preserve">Наличие зданий и сооружений социальной </w:t>
      </w:r>
      <w:proofErr w:type="gramStart"/>
      <w:r w:rsidRPr="00BD7FD0">
        <w:rPr>
          <w:sz w:val="20"/>
          <w:szCs w:val="20"/>
        </w:rPr>
        <w:t>сферы</w:t>
      </w:r>
      <w:proofErr w:type="gramEnd"/>
      <w:r w:rsidRPr="00BD7FD0">
        <w:rPr>
          <w:sz w:val="20"/>
          <w:szCs w:val="20"/>
        </w:rPr>
        <w:t xml:space="preserve"> нуждающихся в текущем и капитальном ремонте.</w:t>
      </w:r>
    </w:p>
    <w:p w:rsidR="00776464" w:rsidRPr="00BD7FD0" w:rsidRDefault="00776464" w:rsidP="00776464">
      <w:pPr>
        <w:pStyle w:val="a4"/>
        <w:ind w:firstLine="708"/>
        <w:rPr>
          <w:sz w:val="20"/>
          <w:szCs w:val="20"/>
        </w:rPr>
      </w:pPr>
      <w:r w:rsidRPr="00BD7FD0">
        <w:rPr>
          <w:sz w:val="20"/>
          <w:szCs w:val="20"/>
        </w:rPr>
        <w:t xml:space="preserve">Технологическое оборудование систем теплоснабжения и водоснабжения нуждается в модернизации и замене на </w:t>
      </w:r>
      <w:proofErr w:type="spellStart"/>
      <w:r w:rsidRPr="00BD7FD0">
        <w:rPr>
          <w:sz w:val="20"/>
          <w:szCs w:val="20"/>
        </w:rPr>
        <w:t>энергоэффективные</w:t>
      </w:r>
      <w:proofErr w:type="spellEnd"/>
      <w:r w:rsidRPr="00BD7FD0">
        <w:rPr>
          <w:sz w:val="20"/>
          <w:szCs w:val="20"/>
        </w:rPr>
        <w:t>.</w:t>
      </w:r>
    </w:p>
    <w:p w:rsidR="00776464" w:rsidRPr="00BD7FD0" w:rsidRDefault="00776464" w:rsidP="00776464">
      <w:pPr>
        <w:pStyle w:val="a4"/>
        <w:ind w:firstLine="708"/>
        <w:rPr>
          <w:sz w:val="20"/>
          <w:szCs w:val="20"/>
        </w:rPr>
      </w:pPr>
      <w:r w:rsidRPr="00BD7FD0">
        <w:rPr>
          <w:sz w:val="20"/>
          <w:szCs w:val="20"/>
        </w:rPr>
        <w:t xml:space="preserve">Большая часть  дорожной  сети, не соответствует  требованиям </w:t>
      </w:r>
      <w:proofErr w:type="spellStart"/>
      <w:r w:rsidRPr="00BD7FD0">
        <w:rPr>
          <w:sz w:val="20"/>
          <w:szCs w:val="20"/>
        </w:rPr>
        <w:t>ГОСТов</w:t>
      </w:r>
      <w:proofErr w:type="spellEnd"/>
      <w:r w:rsidRPr="00BD7FD0">
        <w:rPr>
          <w:sz w:val="20"/>
          <w:szCs w:val="20"/>
        </w:rPr>
        <w:t>.</w:t>
      </w:r>
    </w:p>
    <w:p w:rsidR="00776464" w:rsidRPr="00BD7FD0" w:rsidRDefault="00776464" w:rsidP="00776464">
      <w:pPr>
        <w:pStyle w:val="a4"/>
        <w:ind w:firstLine="708"/>
        <w:rPr>
          <w:sz w:val="20"/>
          <w:szCs w:val="20"/>
        </w:rPr>
      </w:pPr>
      <w:r w:rsidRPr="00BD7FD0">
        <w:rPr>
          <w:sz w:val="20"/>
          <w:szCs w:val="20"/>
        </w:rPr>
        <w:t>Основные проблемы социально-экономического развития района  выявлены в результате анализа и расположены по степени важности и приоритетности. Анализ проблем осуществлялся по таким параметрам, как влияние на экономическое развитие района, влияние на качество жизни населения, значимость проблемы. Наиболее острыми проблемами признаны проблемы водоснабжения, градостроительной отрасли,  проблемы состояния материальной базы всей социальной сферы.</w:t>
      </w:r>
    </w:p>
    <w:p w:rsidR="00776464" w:rsidRPr="00BD7FD0" w:rsidRDefault="00776464" w:rsidP="00776464">
      <w:pPr>
        <w:pStyle w:val="a4"/>
        <w:rPr>
          <w:color w:val="C00000"/>
          <w:sz w:val="20"/>
          <w:szCs w:val="20"/>
        </w:rPr>
      </w:pPr>
    </w:p>
    <w:p w:rsidR="00776464" w:rsidRPr="00BD7FD0" w:rsidRDefault="00776464" w:rsidP="00776464">
      <w:pPr>
        <w:pStyle w:val="a4"/>
        <w:ind w:firstLine="708"/>
        <w:rPr>
          <w:sz w:val="20"/>
          <w:szCs w:val="20"/>
        </w:rPr>
      </w:pPr>
      <w:r w:rsidRPr="00BD7FD0">
        <w:rPr>
          <w:sz w:val="20"/>
          <w:szCs w:val="20"/>
        </w:rPr>
        <w:t xml:space="preserve">Рабочий поселок Турки, является административным центром Турковского района, концентрирует экономический, политический, инфраструктурный и общественный потенциал района.                                     </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Несмотря на имеющиеся проблемы экономическое положение района относительно стабильно. Важным фактором развития района  выступает и богатый исторический, культурный и образовательный потенциал.</w:t>
      </w:r>
    </w:p>
    <w:p w:rsidR="00776464" w:rsidRPr="00BD7FD0" w:rsidRDefault="00776464" w:rsidP="00776464">
      <w:pPr>
        <w:pStyle w:val="a4"/>
        <w:ind w:firstLine="708"/>
        <w:rPr>
          <w:sz w:val="20"/>
          <w:szCs w:val="20"/>
        </w:rPr>
      </w:pPr>
      <w:r w:rsidRPr="00BD7FD0">
        <w:rPr>
          <w:sz w:val="20"/>
          <w:szCs w:val="20"/>
        </w:rPr>
        <w:t xml:space="preserve">Сохраняются сравнительно благополучные позиции в сфере здравоохранения (критерии - снижение младенческой смертности, уменьшение смертности трудоспособного населения, смертности от </w:t>
      </w:r>
      <w:proofErr w:type="spellStart"/>
      <w:proofErr w:type="gramStart"/>
      <w:r w:rsidRPr="00BD7FD0">
        <w:rPr>
          <w:sz w:val="20"/>
          <w:szCs w:val="20"/>
        </w:rPr>
        <w:t>сердечно-сосудистых</w:t>
      </w:r>
      <w:proofErr w:type="spellEnd"/>
      <w:proofErr w:type="gramEnd"/>
      <w:r w:rsidRPr="00BD7FD0">
        <w:rPr>
          <w:sz w:val="20"/>
          <w:szCs w:val="20"/>
        </w:rPr>
        <w:t xml:space="preserve"> заболеваний).</w:t>
      </w:r>
    </w:p>
    <w:p w:rsidR="00776464" w:rsidRPr="00BD7FD0" w:rsidRDefault="00776464" w:rsidP="00776464">
      <w:pPr>
        <w:pStyle w:val="a4"/>
        <w:ind w:firstLine="708"/>
        <w:rPr>
          <w:sz w:val="20"/>
          <w:szCs w:val="20"/>
        </w:rPr>
      </w:pPr>
      <w:r w:rsidRPr="00BD7FD0">
        <w:rPr>
          <w:sz w:val="20"/>
          <w:szCs w:val="20"/>
        </w:rPr>
        <w:t xml:space="preserve">Обеспечение населения, предприятий и учреждений района </w:t>
      </w:r>
      <w:proofErr w:type="spellStart"/>
      <w:r w:rsidRPr="00BD7FD0">
        <w:rPr>
          <w:sz w:val="20"/>
          <w:szCs w:val="20"/>
        </w:rPr>
        <w:t>электро</w:t>
      </w:r>
      <w:proofErr w:type="spellEnd"/>
      <w:r w:rsidRPr="00BD7FD0">
        <w:rPr>
          <w:sz w:val="20"/>
          <w:szCs w:val="20"/>
        </w:rPr>
        <w:t>-, тепл</w:t>
      </w:r>
      <w:proofErr w:type="gramStart"/>
      <w:r w:rsidRPr="00BD7FD0">
        <w:rPr>
          <w:sz w:val="20"/>
          <w:szCs w:val="20"/>
        </w:rPr>
        <w:t>о-</w:t>
      </w:r>
      <w:proofErr w:type="gramEnd"/>
      <w:r w:rsidRPr="00BD7FD0">
        <w:rPr>
          <w:sz w:val="20"/>
          <w:szCs w:val="20"/>
        </w:rPr>
        <w:t xml:space="preserve">, </w:t>
      </w:r>
      <w:proofErr w:type="spellStart"/>
      <w:r w:rsidRPr="00BD7FD0">
        <w:rPr>
          <w:sz w:val="20"/>
          <w:szCs w:val="20"/>
        </w:rPr>
        <w:t>газо</w:t>
      </w:r>
      <w:proofErr w:type="spellEnd"/>
      <w:r w:rsidRPr="00BD7FD0">
        <w:rPr>
          <w:sz w:val="20"/>
          <w:szCs w:val="20"/>
        </w:rPr>
        <w:t>- и водоснабжением осуществляется удовлетворительно.</w:t>
      </w:r>
    </w:p>
    <w:p w:rsidR="00776464" w:rsidRPr="00BD7FD0" w:rsidRDefault="00776464" w:rsidP="00776464">
      <w:pPr>
        <w:pStyle w:val="a4"/>
        <w:ind w:firstLine="708"/>
        <w:rPr>
          <w:sz w:val="20"/>
          <w:szCs w:val="20"/>
        </w:rPr>
      </w:pPr>
      <w:r w:rsidRPr="00BD7FD0">
        <w:rPr>
          <w:sz w:val="20"/>
          <w:szCs w:val="20"/>
        </w:rPr>
        <w:t>Улучшена  информационная обеспеченность населения  за счет новых видов связи,  развития сети мобильной связи.</w:t>
      </w:r>
    </w:p>
    <w:p w:rsidR="00776464" w:rsidRPr="00BD7FD0" w:rsidRDefault="00776464" w:rsidP="00776464">
      <w:pPr>
        <w:pStyle w:val="a4"/>
        <w:rPr>
          <w:color w:val="C00000"/>
          <w:sz w:val="20"/>
          <w:szCs w:val="20"/>
        </w:rPr>
      </w:pPr>
      <w:r w:rsidRPr="00BD7FD0">
        <w:rPr>
          <w:color w:val="C00000"/>
          <w:sz w:val="20"/>
          <w:szCs w:val="20"/>
        </w:rPr>
        <w:t xml:space="preserve"> </w:t>
      </w:r>
    </w:p>
    <w:p w:rsidR="00776464" w:rsidRPr="00BD7FD0" w:rsidRDefault="00776464" w:rsidP="00776464">
      <w:pPr>
        <w:pStyle w:val="a4"/>
        <w:jc w:val="center"/>
        <w:rPr>
          <w:b/>
          <w:sz w:val="20"/>
          <w:szCs w:val="20"/>
        </w:rPr>
      </w:pPr>
      <w:r w:rsidRPr="00BD7FD0">
        <w:rPr>
          <w:b/>
          <w:sz w:val="20"/>
          <w:szCs w:val="20"/>
        </w:rPr>
        <w:t>11</w:t>
      </w:r>
      <w:r w:rsidRPr="00BD7FD0">
        <w:rPr>
          <w:b/>
          <w:sz w:val="20"/>
          <w:szCs w:val="20"/>
          <w:lang w:val="en-US"/>
        </w:rPr>
        <w:t>I</w:t>
      </w:r>
      <w:r w:rsidRPr="00BD7FD0">
        <w:rPr>
          <w:b/>
          <w:sz w:val="20"/>
          <w:szCs w:val="20"/>
        </w:rPr>
        <w:t>. Цели, сроки и этапы реализации программы</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 xml:space="preserve">Основная цель Программы социально-экономического развития Турковского муниципального района на 2012 - 2015 годы – повышение  качества жизни населения района, формирование  благоприятной среды, всестороннее развитие  личности  на основе  динамичного роста  экономики. </w:t>
      </w:r>
    </w:p>
    <w:p w:rsidR="00776464" w:rsidRPr="00BD7FD0" w:rsidRDefault="00776464" w:rsidP="00776464">
      <w:pPr>
        <w:pStyle w:val="a4"/>
        <w:ind w:firstLine="708"/>
        <w:rPr>
          <w:sz w:val="20"/>
          <w:szCs w:val="20"/>
        </w:rPr>
      </w:pPr>
      <w:r w:rsidRPr="00BD7FD0">
        <w:rPr>
          <w:sz w:val="20"/>
          <w:szCs w:val="20"/>
        </w:rPr>
        <w:t>Сроки реализации Программы: Программа реализуется в течение 2012 – 2015 годов.</w:t>
      </w:r>
    </w:p>
    <w:p w:rsidR="00776464" w:rsidRPr="00BD7FD0" w:rsidRDefault="00776464" w:rsidP="00776464">
      <w:pPr>
        <w:pStyle w:val="a4"/>
        <w:ind w:firstLine="708"/>
        <w:rPr>
          <w:sz w:val="20"/>
          <w:szCs w:val="20"/>
        </w:rPr>
      </w:pPr>
      <w:r w:rsidRPr="00BD7FD0">
        <w:rPr>
          <w:sz w:val="20"/>
          <w:szCs w:val="20"/>
        </w:rPr>
        <w:t>Этапы программы:</w:t>
      </w:r>
    </w:p>
    <w:p w:rsidR="00776464" w:rsidRPr="00BD7FD0" w:rsidRDefault="00776464" w:rsidP="00776464">
      <w:pPr>
        <w:pStyle w:val="a4"/>
        <w:rPr>
          <w:sz w:val="20"/>
          <w:szCs w:val="20"/>
        </w:rPr>
      </w:pPr>
      <w:r w:rsidRPr="00BD7FD0">
        <w:rPr>
          <w:sz w:val="20"/>
          <w:szCs w:val="20"/>
        </w:rPr>
        <w:t>1 этап: 2012 год - Завершение реализации принятых ранее муниципальных целевых программ. Уточнение продолжающих действовать и разработка новых муниципальных целевых и ведомственных программ в соответствии с приоритетами, целями и задачами, поставленными в Программе.</w:t>
      </w:r>
    </w:p>
    <w:p w:rsidR="00776464" w:rsidRPr="00BD7FD0" w:rsidRDefault="00776464" w:rsidP="00776464">
      <w:pPr>
        <w:pStyle w:val="a4"/>
        <w:rPr>
          <w:sz w:val="20"/>
          <w:szCs w:val="20"/>
        </w:rPr>
      </w:pPr>
      <w:r w:rsidRPr="00BD7FD0">
        <w:rPr>
          <w:sz w:val="20"/>
          <w:szCs w:val="20"/>
        </w:rPr>
        <w:t>2 этап: 2013 – 2015 годы - Реализация принятых в соответствии с направлениями, предусмотренными Программой, муниципальных целевых и ведомственных программ, реализация плана развития муниципального сектора экономики, других мероприятий Программы в соответствии с намеченными целями Программы.</w:t>
      </w:r>
    </w:p>
    <w:p w:rsidR="00776464" w:rsidRPr="00BD7FD0" w:rsidRDefault="00776464" w:rsidP="00776464">
      <w:pPr>
        <w:pStyle w:val="a4"/>
        <w:rPr>
          <w:sz w:val="20"/>
          <w:szCs w:val="20"/>
        </w:rPr>
      </w:pPr>
    </w:p>
    <w:p w:rsidR="00776464" w:rsidRPr="00BD7FD0" w:rsidRDefault="00776464" w:rsidP="00776464">
      <w:pPr>
        <w:pStyle w:val="a4"/>
        <w:rPr>
          <w:b/>
          <w:sz w:val="20"/>
          <w:szCs w:val="20"/>
        </w:rPr>
      </w:pPr>
      <w:r w:rsidRPr="00BD7FD0">
        <w:rPr>
          <w:color w:val="C00000"/>
          <w:sz w:val="20"/>
          <w:szCs w:val="20"/>
        </w:rPr>
        <w:tab/>
      </w:r>
      <w:r w:rsidRPr="00BD7FD0">
        <w:rPr>
          <w:color w:val="C00000"/>
          <w:sz w:val="20"/>
          <w:szCs w:val="20"/>
        </w:rPr>
        <w:tab/>
      </w:r>
      <w:r w:rsidRPr="00BD7FD0">
        <w:rPr>
          <w:color w:val="C00000"/>
          <w:sz w:val="20"/>
          <w:szCs w:val="20"/>
        </w:rPr>
        <w:tab/>
      </w:r>
      <w:r w:rsidRPr="00BD7FD0">
        <w:rPr>
          <w:color w:val="C00000"/>
          <w:sz w:val="20"/>
          <w:szCs w:val="20"/>
        </w:rPr>
        <w:tab/>
      </w:r>
      <w:r w:rsidRPr="00BD7FD0">
        <w:rPr>
          <w:color w:val="000000"/>
          <w:sz w:val="20"/>
          <w:szCs w:val="20"/>
        </w:rPr>
        <w:t>1</w:t>
      </w:r>
      <w:r w:rsidRPr="00BD7FD0">
        <w:rPr>
          <w:b/>
          <w:sz w:val="20"/>
          <w:szCs w:val="20"/>
          <w:lang w:val="en-US"/>
        </w:rPr>
        <w:t>V</w:t>
      </w:r>
      <w:r w:rsidRPr="00BD7FD0">
        <w:rPr>
          <w:b/>
          <w:sz w:val="20"/>
          <w:szCs w:val="20"/>
        </w:rPr>
        <w:t>. Механизм  реализации Программы</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 xml:space="preserve">После принятия Программы, она становится </w:t>
      </w:r>
      <w:proofErr w:type="gramStart"/>
      <w:r w:rsidRPr="00BD7FD0">
        <w:rPr>
          <w:sz w:val="20"/>
          <w:szCs w:val="20"/>
        </w:rPr>
        <w:t>обязательным к исполнению</w:t>
      </w:r>
      <w:proofErr w:type="gramEnd"/>
      <w:r w:rsidRPr="00BD7FD0">
        <w:rPr>
          <w:sz w:val="20"/>
          <w:szCs w:val="20"/>
        </w:rPr>
        <w:t xml:space="preserve"> документом для всех должностных лиц и структурных подразделений администрации района. Руководители структурных подразделений администрации района вносят коррективы в годовое, квартальное и месячное </w:t>
      </w:r>
      <w:r w:rsidRPr="00BD7FD0">
        <w:rPr>
          <w:sz w:val="20"/>
          <w:szCs w:val="20"/>
        </w:rPr>
        <w:lastRenderedPageBreak/>
        <w:t>планирование своих подразделений, учитывая цели, задачи и основные направления, принятые в Программе.</w:t>
      </w:r>
    </w:p>
    <w:p w:rsidR="00776464" w:rsidRPr="00BD7FD0" w:rsidRDefault="00776464" w:rsidP="00776464">
      <w:pPr>
        <w:pStyle w:val="a4"/>
        <w:ind w:firstLine="708"/>
        <w:rPr>
          <w:sz w:val="20"/>
          <w:szCs w:val="20"/>
        </w:rPr>
      </w:pPr>
      <w:r w:rsidRPr="00BD7FD0">
        <w:rPr>
          <w:sz w:val="20"/>
          <w:szCs w:val="20"/>
        </w:rPr>
        <w:t>Население и общественность района постоянно информируются о ходе реализации Программы.</w:t>
      </w:r>
    </w:p>
    <w:p w:rsidR="00776464" w:rsidRPr="00BD7FD0" w:rsidRDefault="00776464" w:rsidP="00776464">
      <w:pPr>
        <w:pStyle w:val="a4"/>
        <w:ind w:firstLine="708"/>
        <w:rPr>
          <w:sz w:val="20"/>
          <w:szCs w:val="20"/>
        </w:rPr>
      </w:pPr>
      <w:proofErr w:type="gramStart"/>
      <w:r w:rsidRPr="00BD7FD0">
        <w:rPr>
          <w:sz w:val="20"/>
          <w:szCs w:val="20"/>
        </w:rPr>
        <w:t>Контроль за</w:t>
      </w:r>
      <w:proofErr w:type="gramEnd"/>
      <w:r w:rsidRPr="00BD7FD0">
        <w:rPr>
          <w:sz w:val="20"/>
          <w:szCs w:val="20"/>
        </w:rPr>
        <w:t xml:space="preserve"> ходом реализации Программы:</w:t>
      </w:r>
    </w:p>
    <w:p w:rsidR="00776464" w:rsidRPr="00BD7FD0" w:rsidRDefault="00776464" w:rsidP="00776464">
      <w:pPr>
        <w:pStyle w:val="a4"/>
        <w:rPr>
          <w:sz w:val="20"/>
          <w:szCs w:val="20"/>
        </w:rPr>
      </w:pPr>
      <w:r w:rsidRPr="00BD7FD0">
        <w:rPr>
          <w:sz w:val="20"/>
          <w:szCs w:val="20"/>
        </w:rPr>
        <w:t>- отчеты о ходе реализации Программы заслушиваются на активах, постоянно действующих совещаниях администрации Турковского  муниципального района.</w:t>
      </w:r>
    </w:p>
    <w:p w:rsidR="00776464" w:rsidRPr="00BD7FD0" w:rsidRDefault="00776464" w:rsidP="00776464">
      <w:pPr>
        <w:pStyle w:val="a4"/>
        <w:rPr>
          <w:sz w:val="20"/>
          <w:szCs w:val="20"/>
        </w:rPr>
      </w:pPr>
      <w:r w:rsidRPr="00BD7FD0">
        <w:rPr>
          <w:spacing w:val="-8"/>
          <w:sz w:val="20"/>
          <w:szCs w:val="20"/>
        </w:rPr>
        <w:t>- отдел экономики и муниципального заказа администрации Турковского муниципального района ежеквартально</w:t>
      </w:r>
      <w:r w:rsidRPr="00BD7FD0">
        <w:rPr>
          <w:sz w:val="20"/>
          <w:szCs w:val="20"/>
        </w:rPr>
        <w:t xml:space="preserve"> осуществляет:</w:t>
      </w:r>
    </w:p>
    <w:p w:rsidR="00776464" w:rsidRPr="00BD7FD0" w:rsidRDefault="00776464" w:rsidP="00776464">
      <w:pPr>
        <w:pStyle w:val="a4"/>
        <w:rPr>
          <w:sz w:val="20"/>
          <w:szCs w:val="20"/>
        </w:rPr>
      </w:pPr>
      <w:r w:rsidRPr="00BD7FD0">
        <w:rPr>
          <w:sz w:val="20"/>
          <w:szCs w:val="20"/>
        </w:rPr>
        <w:t>сбор и обобщение информации о достижении установленных Программой индикаторов.</w:t>
      </w:r>
    </w:p>
    <w:p w:rsidR="00776464" w:rsidRPr="00BD7FD0" w:rsidRDefault="00776464" w:rsidP="00776464">
      <w:pPr>
        <w:pStyle w:val="a4"/>
        <w:rPr>
          <w:color w:val="C00000"/>
          <w:sz w:val="20"/>
          <w:szCs w:val="20"/>
        </w:rPr>
      </w:pPr>
    </w:p>
    <w:p w:rsidR="00776464" w:rsidRPr="00BD7FD0" w:rsidRDefault="00776464" w:rsidP="00776464">
      <w:pPr>
        <w:pStyle w:val="a4"/>
        <w:jc w:val="center"/>
        <w:rPr>
          <w:b/>
          <w:sz w:val="20"/>
          <w:szCs w:val="20"/>
        </w:rPr>
      </w:pPr>
      <w:r w:rsidRPr="00BD7FD0">
        <w:rPr>
          <w:b/>
          <w:sz w:val="20"/>
          <w:szCs w:val="20"/>
          <w:lang w:val="en-US"/>
        </w:rPr>
        <w:t>V</w:t>
      </w:r>
      <w:r w:rsidRPr="00BD7FD0">
        <w:rPr>
          <w:b/>
          <w:sz w:val="20"/>
          <w:szCs w:val="20"/>
        </w:rPr>
        <w:t>. Оценка эффективности, социально-экономических</w:t>
      </w:r>
    </w:p>
    <w:p w:rsidR="00776464" w:rsidRPr="00BD7FD0" w:rsidRDefault="00776464" w:rsidP="00776464">
      <w:pPr>
        <w:pStyle w:val="a4"/>
        <w:jc w:val="center"/>
        <w:rPr>
          <w:b/>
          <w:sz w:val="20"/>
          <w:szCs w:val="20"/>
        </w:rPr>
      </w:pPr>
      <w:r w:rsidRPr="00BD7FD0">
        <w:rPr>
          <w:b/>
          <w:sz w:val="20"/>
          <w:szCs w:val="20"/>
        </w:rPr>
        <w:t>последствий от реализации Программы.</w:t>
      </w:r>
    </w:p>
    <w:p w:rsidR="00776464" w:rsidRPr="00BD7FD0" w:rsidRDefault="00776464" w:rsidP="00776464">
      <w:pPr>
        <w:pStyle w:val="a4"/>
        <w:rPr>
          <w:sz w:val="20"/>
          <w:szCs w:val="20"/>
        </w:rPr>
      </w:pPr>
    </w:p>
    <w:p w:rsidR="00776464" w:rsidRPr="00BD7FD0" w:rsidRDefault="00776464" w:rsidP="00776464">
      <w:pPr>
        <w:pStyle w:val="a4"/>
        <w:ind w:firstLine="708"/>
        <w:rPr>
          <w:sz w:val="20"/>
          <w:szCs w:val="20"/>
        </w:rPr>
      </w:pPr>
      <w:r w:rsidRPr="00BD7FD0">
        <w:rPr>
          <w:sz w:val="20"/>
          <w:szCs w:val="20"/>
        </w:rPr>
        <w:t>В соответствии с поставленными целями и задачами ежегодно, а также по окончании каждого из этапов реализации Программы собираются и анализируются качественные и количественные результаты ее выполнения.</w:t>
      </w:r>
    </w:p>
    <w:p w:rsidR="00776464" w:rsidRPr="00BD7FD0" w:rsidRDefault="00776464" w:rsidP="00776464">
      <w:pPr>
        <w:pStyle w:val="a4"/>
        <w:ind w:firstLine="708"/>
        <w:rPr>
          <w:sz w:val="20"/>
          <w:szCs w:val="20"/>
        </w:rPr>
      </w:pPr>
      <w:r w:rsidRPr="00BD7FD0">
        <w:rPr>
          <w:sz w:val="20"/>
          <w:szCs w:val="20"/>
        </w:rPr>
        <w:t>В качестве основных индикаторов изменения социально-экономического положения муниципального образования в результате реализации программных мероприятий используются следующие показатели:</w:t>
      </w:r>
    </w:p>
    <w:p w:rsidR="00776464" w:rsidRPr="00BD7FD0" w:rsidRDefault="00776464" w:rsidP="00776464">
      <w:pPr>
        <w:pStyle w:val="a4"/>
        <w:rPr>
          <w:sz w:val="20"/>
          <w:szCs w:val="20"/>
        </w:rPr>
      </w:pPr>
    </w:p>
    <w:tbl>
      <w:tblPr>
        <w:tblW w:w="10086" w:type="dxa"/>
        <w:tblInd w:w="70" w:type="dxa"/>
        <w:tblLayout w:type="fixed"/>
        <w:tblCellMar>
          <w:left w:w="70" w:type="dxa"/>
          <w:right w:w="70" w:type="dxa"/>
        </w:tblCellMar>
        <w:tblLook w:val="0000"/>
      </w:tblPr>
      <w:tblGrid>
        <w:gridCol w:w="1080"/>
        <w:gridCol w:w="7740"/>
        <w:gridCol w:w="1093"/>
        <w:gridCol w:w="173"/>
      </w:tblGrid>
      <w:tr w:rsidR="00776464" w:rsidRPr="00BD7FD0" w:rsidTr="00721FA1">
        <w:trPr>
          <w:trHeight w:val="104"/>
        </w:trPr>
        <w:tc>
          <w:tcPr>
            <w:tcW w:w="1080" w:type="dxa"/>
            <w:tcBorders>
              <w:top w:val="single" w:sz="4" w:space="0" w:color="000000"/>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NN   </w:t>
            </w:r>
          </w:p>
        </w:tc>
        <w:tc>
          <w:tcPr>
            <w:tcW w:w="7740" w:type="dxa"/>
            <w:tcBorders>
              <w:top w:val="single" w:sz="4" w:space="0" w:color="000000"/>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Индикаторы                </w:t>
            </w:r>
          </w:p>
        </w:tc>
        <w:tc>
          <w:tcPr>
            <w:tcW w:w="1093" w:type="dxa"/>
            <w:tcBorders>
              <w:top w:val="single" w:sz="4" w:space="0" w:color="000000"/>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ед. </w:t>
            </w:r>
            <w:proofErr w:type="spellStart"/>
            <w:r w:rsidRPr="00BD7FD0">
              <w:rPr>
                <w:sz w:val="20"/>
                <w:szCs w:val="20"/>
              </w:rPr>
              <w:t>изм</w:t>
            </w:r>
            <w:proofErr w:type="spellEnd"/>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721FA1">
            <w:pPr>
              <w:pStyle w:val="a4"/>
              <w:rPr>
                <w:sz w:val="20"/>
                <w:szCs w:val="20"/>
              </w:rPr>
            </w:pP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Численность постоянного населения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721FA1">
            <w:pPr>
              <w:pStyle w:val="a4"/>
              <w:rPr>
                <w:sz w:val="20"/>
                <w:szCs w:val="20"/>
              </w:rPr>
            </w:pP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Доходы муниципального образования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Уровень жизни                            </w:t>
            </w:r>
          </w:p>
        </w:tc>
        <w:tc>
          <w:tcPr>
            <w:tcW w:w="1093" w:type="dxa"/>
            <w:tcBorders>
              <w:left w:val="single" w:sz="4" w:space="0" w:color="000000"/>
              <w:bottom w:val="single" w:sz="4" w:space="0" w:color="000000"/>
            </w:tcBorders>
          </w:tcPr>
          <w:p w:rsidR="00776464" w:rsidRPr="00BD7FD0" w:rsidRDefault="00776464" w:rsidP="00721FA1">
            <w:pPr>
              <w:pStyle w:val="a4"/>
              <w:rPr>
                <w:sz w:val="20"/>
                <w:szCs w:val="20"/>
              </w:rPr>
            </w:pP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Демографические показатели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Прирост населения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Рождаемость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Смертность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Число </w:t>
            </w:r>
            <w:proofErr w:type="gramStart"/>
            <w:r w:rsidRPr="00BD7FD0">
              <w:rPr>
                <w:sz w:val="20"/>
                <w:szCs w:val="20"/>
              </w:rPr>
              <w:t>прибывших</w:t>
            </w:r>
            <w:proofErr w:type="gramEnd"/>
            <w:r w:rsidRPr="00BD7FD0">
              <w:rPr>
                <w:sz w:val="20"/>
                <w:szCs w:val="20"/>
              </w:rPr>
              <w:t xml:space="preserve">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1.1.5.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Число </w:t>
            </w:r>
            <w:proofErr w:type="gramStart"/>
            <w:r w:rsidRPr="00BD7FD0">
              <w:rPr>
                <w:sz w:val="20"/>
                <w:szCs w:val="20"/>
              </w:rPr>
              <w:t>убывших</w:t>
            </w:r>
            <w:proofErr w:type="gramEnd"/>
            <w:r w:rsidRPr="00BD7FD0">
              <w:rPr>
                <w:sz w:val="20"/>
                <w:szCs w:val="20"/>
              </w:rPr>
              <w:t xml:space="preserve">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1.1.6.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жителей   младше   трудоспособного</w:t>
            </w:r>
            <w:r w:rsidRPr="00BD7FD0">
              <w:rPr>
                <w:sz w:val="20"/>
                <w:szCs w:val="20"/>
              </w:rPr>
              <w:br/>
              <w:t xml:space="preserve">возраста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1.1.7.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жителей трудоспособного возраста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1.1.8.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жителей   старше   трудоспособного</w:t>
            </w:r>
            <w:r w:rsidRPr="00BD7FD0">
              <w:rPr>
                <w:sz w:val="20"/>
                <w:szCs w:val="20"/>
              </w:rPr>
              <w:br/>
              <w:t xml:space="preserve">возраста                                 </w:t>
            </w:r>
          </w:p>
        </w:tc>
        <w:tc>
          <w:tcPr>
            <w:tcW w:w="1093"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Доходы населения                         </w:t>
            </w:r>
          </w:p>
        </w:tc>
        <w:tc>
          <w:tcPr>
            <w:tcW w:w="1093"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1.2.1.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Соотношение средней  заработной  платы  и</w:t>
            </w:r>
            <w:r w:rsidRPr="00BD7FD0">
              <w:rPr>
                <w:sz w:val="20"/>
                <w:szCs w:val="20"/>
              </w:rPr>
              <w:br/>
              <w:t xml:space="preserve">прожиточного минимума                    </w:t>
            </w:r>
          </w:p>
        </w:tc>
        <w:tc>
          <w:tcPr>
            <w:tcW w:w="1093" w:type="dxa"/>
            <w:tcBorders>
              <w:left w:val="single" w:sz="4" w:space="0" w:color="000000"/>
              <w:bottom w:val="single" w:sz="4" w:space="0" w:color="000000"/>
            </w:tcBorders>
          </w:tcPr>
          <w:p w:rsidR="00776464" w:rsidRPr="00BD7FD0" w:rsidRDefault="00776464" w:rsidP="005E50F9">
            <w:pPr>
              <w:pStyle w:val="a4"/>
              <w:ind w:firstLine="0"/>
              <w:rPr>
                <w:sz w:val="20"/>
                <w:szCs w:val="20"/>
              </w:rPr>
            </w:pPr>
            <w:r w:rsidRPr="00BD7FD0">
              <w:rPr>
                <w:sz w:val="20"/>
                <w:szCs w:val="20"/>
              </w:rPr>
              <w:t>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Экономическая     база     муниципального</w:t>
            </w:r>
            <w:r w:rsidRPr="00BD7FD0">
              <w:rPr>
                <w:sz w:val="20"/>
                <w:szCs w:val="20"/>
              </w:rPr>
              <w:br/>
              <w:t xml:space="preserve">образования                              </w:t>
            </w:r>
          </w:p>
        </w:tc>
        <w:tc>
          <w:tcPr>
            <w:tcW w:w="1093" w:type="dxa"/>
            <w:tcBorders>
              <w:left w:val="single" w:sz="4" w:space="0" w:color="000000"/>
              <w:bottom w:val="single" w:sz="4" w:space="0" w:color="000000"/>
            </w:tcBorders>
          </w:tcPr>
          <w:p w:rsidR="00776464" w:rsidRPr="00BD7FD0" w:rsidRDefault="00776464" w:rsidP="00721FA1">
            <w:pPr>
              <w:pStyle w:val="a4"/>
              <w:rPr>
                <w:sz w:val="20"/>
                <w:szCs w:val="20"/>
              </w:rPr>
            </w:pP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Производственный сектор                  </w:t>
            </w:r>
          </w:p>
        </w:tc>
        <w:tc>
          <w:tcPr>
            <w:tcW w:w="1093" w:type="dxa"/>
            <w:tcBorders>
              <w:left w:val="single" w:sz="4" w:space="0" w:color="000000"/>
              <w:bottom w:val="single" w:sz="4" w:space="0" w:color="000000"/>
            </w:tcBorders>
          </w:tcPr>
          <w:p w:rsidR="00776464" w:rsidRPr="00BD7FD0" w:rsidRDefault="00776464" w:rsidP="00721FA1">
            <w:pPr>
              <w:pStyle w:val="a4"/>
              <w:rPr>
                <w:sz w:val="20"/>
                <w:szCs w:val="20"/>
              </w:rPr>
            </w:pP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2.1.1.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Прирост объема продукции в промышленности</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Занятость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2.2.1.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Прирост численности </w:t>
            </w:r>
            <w:proofErr w:type="gramStart"/>
            <w:r w:rsidRPr="00BD7FD0">
              <w:rPr>
                <w:sz w:val="20"/>
                <w:szCs w:val="20"/>
              </w:rPr>
              <w:t>занятых</w:t>
            </w:r>
            <w:proofErr w:type="gramEnd"/>
            <w:r w:rsidRPr="00BD7FD0">
              <w:rPr>
                <w:sz w:val="20"/>
                <w:szCs w:val="20"/>
              </w:rPr>
              <w:t xml:space="preserve">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Чел</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2.2.2.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Уровень безработицы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Инвестиционная деятельность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2.3.1.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Инвестиции в  основной  капитал  из  всех</w:t>
            </w:r>
            <w:r w:rsidRPr="00BD7FD0">
              <w:rPr>
                <w:sz w:val="20"/>
                <w:szCs w:val="20"/>
              </w:rPr>
              <w:br/>
              <w:t xml:space="preserve">источников финансирования на 1-го жителя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2.3.2.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Прирост  объема  инвестиций  в   основной</w:t>
            </w:r>
            <w:r w:rsidRPr="00BD7FD0">
              <w:rPr>
                <w:sz w:val="20"/>
                <w:szCs w:val="20"/>
              </w:rPr>
              <w:br/>
              <w:t>капитал из всех источников финансирования</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2.3.3.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инвестиций из собственных средств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Муниципальные      финансы,       нежилая</w:t>
            </w:r>
            <w:r w:rsidRPr="00BD7FD0">
              <w:rPr>
                <w:sz w:val="20"/>
                <w:szCs w:val="20"/>
              </w:rPr>
              <w:br/>
              <w:t xml:space="preserve">недвижимость и землепользование          </w:t>
            </w:r>
          </w:p>
        </w:tc>
        <w:tc>
          <w:tcPr>
            <w:tcW w:w="1093" w:type="dxa"/>
            <w:tcBorders>
              <w:left w:val="single" w:sz="4" w:space="0" w:color="000000"/>
              <w:bottom w:val="single" w:sz="4" w:space="0" w:color="000000"/>
            </w:tcBorders>
          </w:tcPr>
          <w:p w:rsidR="00776464" w:rsidRPr="00BD7FD0" w:rsidRDefault="00776464" w:rsidP="00721FA1">
            <w:pPr>
              <w:pStyle w:val="a4"/>
              <w:rPr>
                <w:sz w:val="20"/>
                <w:szCs w:val="20"/>
              </w:rPr>
            </w:pP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04"/>
        </w:trPr>
        <w:tc>
          <w:tcPr>
            <w:tcW w:w="108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3.1.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Бюджет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собственных доходов в доходах       </w:t>
            </w:r>
            <w:r w:rsidRPr="00BD7FD0">
              <w:rPr>
                <w:sz w:val="20"/>
                <w:szCs w:val="20"/>
              </w:rPr>
              <w:br/>
              <w:t xml:space="preserve">бюджета района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налоговых  доходов  в   собственных</w:t>
            </w:r>
            <w:r w:rsidRPr="00BD7FD0">
              <w:rPr>
                <w:sz w:val="20"/>
                <w:szCs w:val="20"/>
              </w:rPr>
              <w:br/>
              <w:t xml:space="preserve">доходах муниципального бюджета           </w:t>
            </w:r>
          </w:p>
        </w:tc>
        <w:tc>
          <w:tcPr>
            <w:tcW w:w="1093"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33646A">
        <w:trPr>
          <w:trHeight w:val="336"/>
        </w:trPr>
        <w:tc>
          <w:tcPr>
            <w:tcW w:w="1080" w:type="dxa"/>
            <w:tcBorders>
              <w:left w:val="single" w:sz="4" w:space="0" w:color="000000"/>
            </w:tcBorders>
          </w:tcPr>
          <w:p w:rsidR="00776464" w:rsidRPr="00BD7FD0" w:rsidRDefault="00776464" w:rsidP="0033646A">
            <w:pPr>
              <w:pStyle w:val="a4"/>
              <w:ind w:firstLine="0"/>
              <w:rPr>
                <w:sz w:val="20"/>
                <w:szCs w:val="20"/>
              </w:rPr>
            </w:pPr>
            <w:r w:rsidRPr="00BD7FD0">
              <w:rPr>
                <w:sz w:val="20"/>
                <w:szCs w:val="20"/>
              </w:rPr>
              <w:t xml:space="preserve">3.1.3.  </w:t>
            </w:r>
          </w:p>
        </w:tc>
        <w:tc>
          <w:tcPr>
            <w:tcW w:w="7740" w:type="dxa"/>
            <w:tcBorders>
              <w:left w:val="single" w:sz="4" w:space="0" w:color="000000"/>
            </w:tcBorders>
          </w:tcPr>
          <w:p w:rsidR="00776464" w:rsidRPr="00BD7FD0" w:rsidRDefault="00776464" w:rsidP="00721FA1">
            <w:pPr>
              <w:pStyle w:val="a4"/>
              <w:rPr>
                <w:sz w:val="20"/>
                <w:szCs w:val="20"/>
              </w:rPr>
            </w:pPr>
            <w:r w:rsidRPr="00BD7FD0">
              <w:rPr>
                <w:sz w:val="20"/>
                <w:szCs w:val="20"/>
              </w:rPr>
              <w:t xml:space="preserve">Доля расходов на ЖКХ                     </w:t>
            </w:r>
          </w:p>
        </w:tc>
        <w:tc>
          <w:tcPr>
            <w:tcW w:w="1093" w:type="dxa"/>
            <w:tcBorders>
              <w:left w:val="single" w:sz="4" w:space="0" w:color="000000"/>
            </w:tcBorders>
          </w:tcPr>
          <w:p w:rsidR="00776464" w:rsidRPr="00BD7FD0" w:rsidRDefault="00776464" w:rsidP="0033646A">
            <w:pPr>
              <w:pStyle w:val="a4"/>
              <w:ind w:firstLine="0"/>
              <w:rPr>
                <w:sz w:val="20"/>
                <w:szCs w:val="20"/>
              </w:rPr>
            </w:pPr>
            <w:r w:rsidRPr="00BD7FD0">
              <w:rPr>
                <w:sz w:val="20"/>
                <w:szCs w:val="20"/>
              </w:rPr>
              <w:t>%</w:t>
            </w:r>
          </w:p>
        </w:tc>
        <w:tc>
          <w:tcPr>
            <w:tcW w:w="173" w:type="dxa"/>
            <w:tcBorders>
              <w:lef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04"/>
        </w:trPr>
        <w:tc>
          <w:tcPr>
            <w:tcW w:w="1080" w:type="dxa"/>
            <w:tcBorders>
              <w:top w:val="single" w:sz="4" w:space="0" w:color="000000"/>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3.1.4.  </w:t>
            </w:r>
          </w:p>
        </w:tc>
        <w:tc>
          <w:tcPr>
            <w:tcW w:w="7740" w:type="dxa"/>
            <w:tcBorders>
              <w:top w:val="single" w:sz="4" w:space="0" w:color="000000"/>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расходов на образование             </w:t>
            </w:r>
          </w:p>
        </w:tc>
        <w:tc>
          <w:tcPr>
            <w:tcW w:w="1093" w:type="dxa"/>
            <w:tcBorders>
              <w:top w:val="single" w:sz="4" w:space="0" w:color="000000"/>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3.1.5.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расходов на здравоохранение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3.1.6.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Дефицит бюджета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lastRenderedPageBreak/>
              <w:t xml:space="preserve">3.1.7.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Уровень доходов бюджета на 1-го жителя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3.1.8.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Долговая  нагрузка  на  бюджет,  </w:t>
            </w:r>
            <w:proofErr w:type="gramStart"/>
            <w:r w:rsidRPr="00BD7FD0">
              <w:rPr>
                <w:sz w:val="20"/>
                <w:szCs w:val="20"/>
              </w:rPr>
              <w:t>в</w:t>
            </w:r>
            <w:proofErr w:type="gramEnd"/>
            <w:r w:rsidRPr="00BD7FD0">
              <w:rPr>
                <w:sz w:val="20"/>
                <w:szCs w:val="20"/>
              </w:rPr>
              <w:t xml:space="preserve">  %   к</w:t>
            </w:r>
            <w:r w:rsidRPr="00BD7FD0">
              <w:rPr>
                <w:sz w:val="20"/>
                <w:szCs w:val="20"/>
              </w:rPr>
              <w:br/>
              <w:t xml:space="preserve">собственным доходам бюджета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3.1.9.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 xml:space="preserve">Прирост кредиторской задолженности       </w:t>
            </w:r>
            <w:r w:rsidRPr="00BD7FD0">
              <w:rPr>
                <w:sz w:val="20"/>
                <w:szCs w:val="20"/>
              </w:rPr>
              <w:br/>
              <w:t xml:space="preserve">бюджета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Муниципальная  нежилая   недвижимость   и</w:t>
            </w:r>
            <w:r w:rsidRPr="00BD7FD0">
              <w:rPr>
                <w:sz w:val="20"/>
                <w:szCs w:val="20"/>
              </w:rPr>
              <w:br/>
              <w:t xml:space="preserve">землепользование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3.2.1.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Наличие  реестра  муниципальной   нежилой</w:t>
            </w:r>
            <w:r w:rsidRPr="00BD7FD0">
              <w:rPr>
                <w:sz w:val="20"/>
                <w:szCs w:val="20"/>
              </w:rPr>
              <w:br/>
              <w:t xml:space="preserve">недвижимости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3.2.2.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 xml:space="preserve">Наличие порядка управления             </w:t>
            </w:r>
            <w:r w:rsidRPr="00BD7FD0">
              <w:rPr>
                <w:sz w:val="20"/>
                <w:szCs w:val="20"/>
              </w:rPr>
              <w:br/>
              <w:t xml:space="preserve">муниципальной недвижимостью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311"/>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3.2.3.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доходов  от  нежилой  муниципальной</w:t>
            </w:r>
            <w:r w:rsidRPr="00BD7FD0">
              <w:rPr>
                <w:sz w:val="20"/>
                <w:szCs w:val="20"/>
              </w:rPr>
              <w:br/>
              <w:t>недвижимости (средства, получаемые в виде</w:t>
            </w:r>
            <w:r w:rsidRPr="00BD7FD0">
              <w:rPr>
                <w:sz w:val="20"/>
                <w:szCs w:val="20"/>
              </w:rPr>
              <w:br/>
              <w:t>арендной  платы  за  сдачу  во  временное</w:t>
            </w:r>
            <w:r w:rsidRPr="00BD7FD0">
              <w:rPr>
                <w:sz w:val="20"/>
                <w:szCs w:val="20"/>
              </w:rPr>
              <w:br/>
              <w:t>пользование     муниципальной     нежилой</w:t>
            </w:r>
            <w:r w:rsidRPr="00BD7FD0">
              <w:rPr>
                <w:sz w:val="20"/>
                <w:szCs w:val="20"/>
              </w:rPr>
              <w:br/>
              <w:t xml:space="preserve">недвижимости) в собственных доходах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3.2.4.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земли, находящейся в государственной</w:t>
            </w:r>
            <w:r w:rsidRPr="00BD7FD0">
              <w:rPr>
                <w:sz w:val="20"/>
                <w:szCs w:val="20"/>
              </w:rPr>
              <w:br/>
              <w:t>собственности (с разбивкой -  федеральные</w:t>
            </w:r>
            <w:r w:rsidRPr="00BD7FD0">
              <w:rPr>
                <w:sz w:val="20"/>
                <w:szCs w:val="20"/>
              </w:rPr>
              <w:br/>
              <w:t xml:space="preserve">земли и земли субъекта федерации)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3.2.5.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земли, находящейся  в  муниципальной</w:t>
            </w:r>
            <w:r w:rsidRPr="00BD7FD0">
              <w:rPr>
                <w:sz w:val="20"/>
                <w:szCs w:val="20"/>
              </w:rPr>
              <w:br/>
              <w:t xml:space="preserve">собственности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3.2.6.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земли,   находящейся   в   частной</w:t>
            </w:r>
            <w:r w:rsidRPr="00BD7FD0">
              <w:rPr>
                <w:sz w:val="20"/>
                <w:szCs w:val="20"/>
              </w:rPr>
              <w:br/>
              <w:t xml:space="preserve">собственности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3.2.7.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земли, находящейся  в  муниципальной</w:t>
            </w:r>
            <w:r w:rsidRPr="00BD7FD0">
              <w:rPr>
                <w:sz w:val="20"/>
                <w:szCs w:val="20"/>
              </w:rPr>
              <w:br/>
              <w:t>собственности и  сданной  в  долгосрочную</w:t>
            </w:r>
            <w:r w:rsidRPr="00BD7FD0">
              <w:rPr>
                <w:sz w:val="20"/>
                <w:szCs w:val="20"/>
              </w:rPr>
              <w:br/>
              <w:t xml:space="preserve">аренду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3.2.8.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доходов  от  налоговых  платежей  за</w:t>
            </w:r>
            <w:r w:rsidRPr="00BD7FD0">
              <w:rPr>
                <w:sz w:val="20"/>
                <w:szCs w:val="20"/>
              </w:rPr>
              <w:br/>
              <w:t>землю  в  собственных  доходах   местного</w:t>
            </w:r>
            <w:r w:rsidRPr="00BD7FD0">
              <w:rPr>
                <w:sz w:val="20"/>
                <w:szCs w:val="20"/>
              </w:rPr>
              <w:br/>
              <w:t xml:space="preserve">бюджета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3.2.9.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доходов  от  арендных  платежей  за</w:t>
            </w:r>
            <w:r w:rsidRPr="00BD7FD0">
              <w:rPr>
                <w:sz w:val="20"/>
                <w:szCs w:val="20"/>
              </w:rPr>
              <w:br/>
              <w:t>землю  в  собственных  доходах   местного</w:t>
            </w:r>
            <w:r w:rsidRPr="00BD7FD0">
              <w:rPr>
                <w:sz w:val="20"/>
                <w:szCs w:val="20"/>
              </w:rPr>
              <w:br/>
              <w:t xml:space="preserve">бюджета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3.2.10.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доходов от продажи земли или продажи</w:t>
            </w:r>
            <w:r w:rsidRPr="00BD7FD0">
              <w:rPr>
                <w:sz w:val="20"/>
                <w:szCs w:val="20"/>
              </w:rPr>
              <w:br/>
              <w:t>прав аренды земли в  собственных  доходах</w:t>
            </w:r>
            <w:r w:rsidRPr="00BD7FD0">
              <w:rPr>
                <w:sz w:val="20"/>
                <w:szCs w:val="20"/>
              </w:rPr>
              <w:br/>
              <w:t xml:space="preserve">местного бюджета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3.2.11.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земельных    участков    (объектов</w:t>
            </w:r>
            <w:r w:rsidRPr="00BD7FD0">
              <w:rPr>
                <w:sz w:val="20"/>
                <w:szCs w:val="20"/>
              </w:rPr>
              <w:br/>
              <w:t>недвижимости)    с    зарегистрированными</w:t>
            </w:r>
            <w:r w:rsidRPr="00BD7FD0">
              <w:rPr>
                <w:sz w:val="20"/>
                <w:szCs w:val="20"/>
              </w:rPr>
              <w:br/>
              <w:t xml:space="preserve">правами на них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363"/>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3.2.12.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земельных    участков    (объектов</w:t>
            </w:r>
            <w:r w:rsidRPr="00BD7FD0">
              <w:rPr>
                <w:sz w:val="20"/>
                <w:szCs w:val="20"/>
              </w:rPr>
              <w:br/>
              <w:t>недвижимости),  с  которыми   совершались</w:t>
            </w:r>
            <w:r w:rsidRPr="00BD7FD0">
              <w:rPr>
                <w:sz w:val="20"/>
                <w:szCs w:val="20"/>
              </w:rPr>
              <w:br/>
              <w:t>гражданско-правовые сделки, в  том  числе</w:t>
            </w:r>
            <w:r w:rsidRPr="00BD7FD0">
              <w:rPr>
                <w:sz w:val="20"/>
                <w:szCs w:val="20"/>
              </w:rPr>
              <w:br/>
              <w:t>продажа в рамках  приватизации,  от  всех</w:t>
            </w:r>
            <w:r w:rsidRPr="00BD7FD0">
              <w:rPr>
                <w:sz w:val="20"/>
                <w:szCs w:val="20"/>
              </w:rPr>
              <w:br/>
              <w:t>земельных     участков     в     границах</w:t>
            </w:r>
            <w:r w:rsidRPr="00BD7FD0">
              <w:rPr>
                <w:sz w:val="20"/>
                <w:szCs w:val="20"/>
              </w:rPr>
              <w:br/>
              <w:t xml:space="preserve">муниципального образования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3.2.13.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площади земельных участков (объектов</w:t>
            </w:r>
            <w:r w:rsidRPr="00BD7FD0">
              <w:rPr>
                <w:sz w:val="20"/>
                <w:szCs w:val="20"/>
              </w:rPr>
              <w:br/>
              <w:t>недвижимости)    с    зарегистрированными</w:t>
            </w:r>
            <w:r w:rsidRPr="00BD7FD0">
              <w:rPr>
                <w:sz w:val="20"/>
                <w:szCs w:val="20"/>
              </w:rPr>
              <w:br/>
              <w:t xml:space="preserve">правами на них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363"/>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3.2.14. </w:t>
            </w:r>
          </w:p>
        </w:tc>
        <w:tc>
          <w:tcPr>
            <w:tcW w:w="7740" w:type="dxa"/>
            <w:tcBorders>
              <w:left w:val="single" w:sz="4" w:space="0" w:color="000000"/>
              <w:bottom w:val="single" w:sz="4" w:space="0" w:color="000000"/>
            </w:tcBorders>
          </w:tcPr>
          <w:p w:rsidR="00776464" w:rsidRPr="00BD7FD0" w:rsidRDefault="00776464" w:rsidP="0033646A">
            <w:pPr>
              <w:pStyle w:val="a4"/>
              <w:jc w:val="left"/>
              <w:rPr>
                <w:sz w:val="20"/>
                <w:szCs w:val="20"/>
              </w:rPr>
            </w:pPr>
            <w:r w:rsidRPr="00BD7FD0">
              <w:rPr>
                <w:sz w:val="20"/>
                <w:szCs w:val="20"/>
              </w:rPr>
              <w:t>Доля площади земельных участков (объектов</w:t>
            </w:r>
            <w:r w:rsidRPr="00BD7FD0">
              <w:rPr>
                <w:sz w:val="20"/>
                <w:szCs w:val="20"/>
              </w:rPr>
              <w:br/>
              <w:t>недвижимости),  с  которыми   совершались</w:t>
            </w:r>
            <w:r w:rsidRPr="00BD7FD0">
              <w:rPr>
                <w:sz w:val="20"/>
                <w:szCs w:val="20"/>
              </w:rPr>
              <w:br/>
              <w:t>гражданско-правовые сделки, в  том  числе</w:t>
            </w:r>
            <w:r w:rsidRPr="00BD7FD0">
              <w:rPr>
                <w:sz w:val="20"/>
                <w:szCs w:val="20"/>
              </w:rPr>
              <w:br/>
              <w:t>продажа в рамках приватизации, от площади</w:t>
            </w:r>
            <w:r w:rsidRPr="00BD7FD0">
              <w:rPr>
                <w:sz w:val="20"/>
                <w:szCs w:val="20"/>
              </w:rPr>
              <w:br/>
              <w:t>всех  земельных   участков   в   границах</w:t>
            </w:r>
            <w:r w:rsidRPr="00BD7FD0">
              <w:rPr>
                <w:sz w:val="20"/>
                <w:szCs w:val="20"/>
              </w:rPr>
              <w:br/>
              <w:t xml:space="preserve">муниципального образования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Сфера услуг и муниципальное хозяйство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Жилье и его доступность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кв. м</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Обеспеченность жильем                    </w:t>
            </w:r>
          </w:p>
        </w:tc>
        <w:tc>
          <w:tcPr>
            <w:tcW w:w="1093"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кв. м</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Ввод нового жилья                        </w:t>
            </w:r>
          </w:p>
        </w:tc>
        <w:tc>
          <w:tcPr>
            <w:tcW w:w="1093" w:type="dxa"/>
            <w:tcBorders>
              <w:left w:val="single" w:sz="4" w:space="0" w:color="000000"/>
              <w:bottom w:val="single" w:sz="4" w:space="0" w:color="000000"/>
              <w:right w:val="single" w:sz="4" w:space="0" w:color="000000"/>
            </w:tcBorders>
          </w:tcPr>
          <w:p w:rsidR="00776464" w:rsidRPr="00BD7FD0" w:rsidRDefault="00776464" w:rsidP="005E50F9">
            <w:pPr>
              <w:pStyle w:val="a4"/>
              <w:ind w:firstLine="0"/>
              <w:rPr>
                <w:sz w:val="20"/>
                <w:szCs w:val="20"/>
              </w:rPr>
            </w:pPr>
            <w:r w:rsidRPr="00BD7FD0">
              <w:rPr>
                <w:sz w:val="20"/>
                <w:szCs w:val="20"/>
              </w:rPr>
              <w:t>кв. м</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ветхого  жилищного  фонда  во  всем</w:t>
            </w:r>
            <w:r w:rsidRPr="00BD7FD0">
              <w:rPr>
                <w:sz w:val="20"/>
                <w:szCs w:val="20"/>
              </w:rPr>
              <w:br/>
              <w:t xml:space="preserve">жилищном фонде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Жилищно-коммунальное хозяйство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4.2.1.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Стоимость жилищно-коммунальных услуг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руб.</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4.2.2.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семей, получающих жилищные субсидии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Транспортные услуги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Услуги связи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руб.</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4.4.1.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Количество  зарегистрированных   домашних</w:t>
            </w:r>
            <w:r w:rsidRPr="00BD7FD0">
              <w:rPr>
                <w:sz w:val="20"/>
                <w:szCs w:val="20"/>
              </w:rPr>
              <w:br/>
            </w:r>
            <w:r w:rsidRPr="00BD7FD0">
              <w:rPr>
                <w:sz w:val="20"/>
                <w:szCs w:val="20"/>
              </w:rPr>
              <w:lastRenderedPageBreak/>
              <w:t xml:space="preserve">телефонов на 100 жителей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lastRenderedPageBreak/>
              <w:t>шт.</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lastRenderedPageBreak/>
              <w:t xml:space="preserve">4.5.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Услуги бытового обеспечения, торговля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4.5.1.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Объем бытовых услуг на человека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4.5.2.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Количество    мест    в     общедоступных</w:t>
            </w:r>
            <w:r w:rsidRPr="00BD7FD0">
              <w:rPr>
                <w:sz w:val="20"/>
                <w:szCs w:val="20"/>
              </w:rPr>
              <w:br/>
              <w:t>предприятиях  общественного  питания   на</w:t>
            </w:r>
            <w:r w:rsidRPr="00BD7FD0">
              <w:rPr>
                <w:sz w:val="20"/>
                <w:szCs w:val="20"/>
              </w:rPr>
              <w:br/>
              <w:t xml:space="preserve">1000 жителей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шт.</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4.5.3.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Розничный товарооборот на одного жителя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тыс. руб.</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4.5.4.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Количество организаций розничной торговли</w:t>
            </w:r>
            <w:r w:rsidRPr="00BD7FD0">
              <w:rPr>
                <w:sz w:val="20"/>
                <w:szCs w:val="20"/>
              </w:rPr>
              <w:br/>
              <w:t xml:space="preserve">(магазины, палатки) на 1000 жителей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ед.</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4.5.5.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Количество  торговых  мест  на   вещевых,</w:t>
            </w:r>
            <w:r w:rsidRPr="00BD7FD0">
              <w:rPr>
                <w:sz w:val="20"/>
                <w:szCs w:val="20"/>
              </w:rPr>
              <w:br/>
              <w:t>смешанных и продовольственных  рынках  на</w:t>
            </w:r>
            <w:r w:rsidRPr="00BD7FD0">
              <w:rPr>
                <w:sz w:val="20"/>
                <w:szCs w:val="20"/>
              </w:rPr>
              <w:br/>
              <w:t xml:space="preserve">тыс. жителей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ед.</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4.6.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Культурно-просветительное   обслуживание,</w:t>
            </w:r>
            <w:r w:rsidRPr="00BD7FD0">
              <w:rPr>
                <w:sz w:val="20"/>
                <w:szCs w:val="20"/>
              </w:rPr>
              <w:br/>
              <w:t xml:space="preserve">физическая культура и спорт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ед.</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4.6.1.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Количество      работающих       объектов</w:t>
            </w:r>
            <w:r w:rsidRPr="00BD7FD0">
              <w:rPr>
                <w:sz w:val="20"/>
                <w:szCs w:val="20"/>
              </w:rPr>
              <w:br/>
              <w:t>культурно-просветительного   обслуживания</w:t>
            </w:r>
            <w:r w:rsidRPr="00BD7FD0">
              <w:rPr>
                <w:sz w:val="20"/>
                <w:szCs w:val="20"/>
              </w:rPr>
              <w:br/>
              <w:t xml:space="preserve">на 1000 жителей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ед.</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4.6.2.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учащихся    в    музыкальных    и</w:t>
            </w:r>
            <w:r w:rsidRPr="00BD7FD0">
              <w:rPr>
                <w:sz w:val="20"/>
                <w:szCs w:val="20"/>
              </w:rPr>
              <w:br/>
              <w:t>художественных школах от всех детей до 18</w:t>
            </w:r>
            <w:r w:rsidRPr="00BD7FD0">
              <w:rPr>
                <w:sz w:val="20"/>
                <w:szCs w:val="20"/>
              </w:rPr>
              <w:br/>
              <w:t xml:space="preserve">лет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4.6.3.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учащихся   в   спортивных   школах,</w:t>
            </w:r>
            <w:r w:rsidRPr="00BD7FD0">
              <w:rPr>
                <w:sz w:val="20"/>
                <w:szCs w:val="20"/>
              </w:rPr>
              <w:br/>
              <w:t>спортивных секциях от всех  детей  до  18</w:t>
            </w:r>
            <w:r w:rsidRPr="00BD7FD0">
              <w:rPr>
                <w:sz w:val="20"/>
                <w:szCs w:val="20"/>
              </w:rPr>
              <w:br/>
              <w:t xml:space="preserve">лет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   4.7.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Здравоохранение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4.7.1.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Обеспеченность   населения   местами    в</w:t>
            </w:r>
            <w:r w:rsidRPr="00BD7FD0">
              <w:rPr>
                <w:sz w:val="20"/>
                <w:szCs w:val="20"/>
              </w:rPr>
              <w:br/>
              <w:t xml:space="preserve">больницах для стационарного лечения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шт.</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4.7.2.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Обеспеченность     населения     услугами</w:t>
            </w:r>
            <w:r w:rsidRPr="00BD7FD0">
              <w:rPr>
                <w:sz w:val="20"/>
                <w:szCs w:val="20"/>
              </w:rPr>
              <w:br/>
              <w:t xml:space="preserve">амбулаторно-клинических учреждений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ед.</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4.7.3.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Численность врачей на 10000 человек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ед.</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4.7.4.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Численность     среднего     медицинского</w:t>
            </w:r>
            <w:r w:rsidRPr="00BD7FD0">
              <w:rPr>
                <w:sz w:val="20"/>
                <w:szCs w:val="20"/>
              </w:rPr>
              <w:br/>
              <w:t xml:space="preserve">персонала на 10000 человек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ед.</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4.7.5.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Детская смертность, %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4.8.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Образование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4.8.1.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Обеспеченность детей дошкольного возраста</w:t>
            </w:r>
            <w:r w:rsidRPr="00BD7FD0">
              <w:rPr>
                <w:sz w:val="20"/>
                <w:szCs w:val="20"/>
              </w:rPr>
              <w:br/>
              <w:t xml:space="preserve">местами в детских садах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ед.</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4.8.2.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Нагрузка на одного воспитателя в  детских</w:t>
            </w:r>
            <w:r w:rsidRPr="00BD7FD0">
              <w:rPr>
                <w:sz w:val="20"/>
                <w:szCs w:val="20"/>
              </w:rPr>
              <w:br/>
              <w:t xml:space="preserve">дошкольных учреждениях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ед.</w:t>
            </w: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4.8.3.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Нагрузка на одного преподавателя в       </w:t>
            </w:r>
            <w:r w:rsidRPr="00BD7FD0">
              <w:rPr>
                <w:sz w:val="20"/>
                <w:szCs w:val="20"/>
              </w:rPr>
              <w:br/>
              <w:t xml:space="preserve">дневных общеобразовательных школах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ед.</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4.8.4.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Доля  учащихся,  занимающихся  во  вторую</w:t>
            </w:r>
            <w:r w:rsidRPr="00BD7FD0">
              <w:rPr>
                <w:sz w:val="20"/>
                <w:szCs w:val="20"/>
              </w:rPr>
              <w:br/>
              <w:t xml:space="preserve">смену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4.9.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Благоустройство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207"/>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4.9.1.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Площадь, благоустроенная за год, от общей</w:t>
            </w:r>
            <w:r w:rsidRPr="00BD7FD0">
              <w:rPr>
                <w:sz w:val="20"/>
                <w:szCs w:val="20"/>
              </w:rPr>
              <w:br/>
              <w:t>площади    муниципального    образования,</w:t>
            </w:r>
            <w:r w:rsidRPr="00BD7FD0">
              <w:rPr>
                <w:sz w:val="20"/>
                <w:szCs w:val="20"/>
              </w:rPr>
              <w:br/>
              <w:t xml:space="preserve">требовавшей благоустройства и озеленения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кв. м</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4.9.2.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Площадь  зеленых   насаждений   от   всей</w:t>
            </w:r>
            <w:r w:rsidRPr="00BD7FD0">
              <w:rPr>
                <w:sz w:val="20"/>
                <w:szCs w:val="20"/>
              </w:rPr>
              <w:br/>
              <w:t xml:space="preserve">площади города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кв. м</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4.9.3.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Площадь садово-парковых территорий на    </w:t>
            </w:r>
            <w:r w:rsidRPr="00BD7FD0">
              <w:rPr>
                <w:sz w:val="20"/>
                <w:szCs w:val="20"/>
              </w:rPr>
              <w:br/>
              <w:t xml:space="preserve">1000 жителей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кв. м</w:t>
            </w: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4.9.4.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Протяженность освещенных дорог  от  общей</w:t>
            </w:r>
            <w:r w:rsidRPr="00BD7FD0">
              <w:rPr>
                <w:sz w:val="20"/>
                <w:szCs w:val="20"/>
              </w:rPr>
              <w:br/>
              <w:t xml:space="preserve">длины дорог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кв. м</w:t>
            </w:r>
          </w:p>
        </w:tc>
      </w:tr>
      <w:tr w:rsidR="00776464" w:rsidRPr="00BD7FD0" w:rsidTr="00721FA1">
        <w:trPr>
          <w:gridAfter w:val="1"/>
          <w:wAfter w:w="173" w:type="dxa"/>
          <w:trHeight w:val="104"/>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4.10.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Охрана порядка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p>
        </w:tc>
      </w:tr>
      <w:tr w:rsidR="00776464" w:rsidRPr="00BD7FD0" w:rsidTr="00721FA1">
        <w:trPr>
          <w:gridAfter w:val="1"/>
          <w:wAfter w:w="173" w:type="dxa"/>
          <w:trHeight w:val="156"/>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4.10.1.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Доля тяжких и особо тяжких преступлений  </w:t>
            </w:r>
            <w:r w:rsidRPr="00BD7FD0">
              <w:rPr>
                <w:sz w:val="20"/>
                <w:szCs w:val="20"/>
              </w:rPr>
              <w:br/>
              <w:t xml:space="preserve">от всех зарегистрированных преступлений  </w:t>
            </w:r>
          </w:p>
        </w:tc>
        <w:tc>
          <w:tcPr>
            <w:tcW w:w="1093" w:type="dxa"/>
            <w:tcBorders>
              <w:left w:val="single" w:sz="4" w:space="0" w:color="000000"/>
              <w:bottom w:val="single" w:sz="4" w:space="0" w:color="000000"/>
              <w:right w:val="single" w:sz="4" w:space="0" w:color="000000"/>
            </w:tcBorders>
          </w:tcPr>
          <w:p w:rsidR="00776464" w:rsidRPr="00BD7FD0" w:rsidRDefault="00776464" w:rsidP="0033646A">
            <w:pPr>
              <w:pStyle w:val="a4"/>
              <w:ind w:firstLine="0"/>
              <w:rPr>
                <w:sz w:val="20"/>
                <w:szCs w:val="20"/>
              </w:rPr>
            </w:pPr>
            <w:r w:rsidRPr="00BD7FD0">
              <w:rPr>
                <w:sz w:val="20"/>
                <w:szCs w:val="20"/>
              </w:rPr>
              <w:t>ед.</w:t>
            </w:r>
          </w:p>
        </w:tc>
      </w:tr>
      <w:tr w:rsidR="00776464" w:rsidRPr="00BD7FD0" w:rsidTr="00721FA1">
        <w:trPr>
          <w:gridAfter w:val="1"/>
          <w:wAfter w:w="173" w:type="dxa"/>
          <w:trHeight w:val="259"/>
        </w:trPr>
        <w:tc>
          <w:tcPr>
            <w:tcW w:w="1080" w:type="dxa"/>
            <w:tcBorders>
              <w:left w:val="single" w:sz="4" w:space="0" w:color="000000"/>
              <w:bottom w:val="single" w:sz="4" w:space="0" w:color="000000"/>
            </w:tcBorders>
          </w:tcPr>
          <w:p w:rsidR="00776464" w:rsidRPr="00BD7FD0" w:rsidRDefault="00776464" w:rsidP="0033646A">
            <w:pPr>
              <w:pStyle w:val="a4"/>
              <w:ind w:firstLine="0"/>
              <w:rPr>
                <w:sz w:val="20"/>
                <w:szCs w:val="20"/>
              </w:rPr>
            </w:pPr>
            <w:r w:rsidRPr="00BD7FD0">
              <w:rPr>
                <w:sz w:val="20"/>
                <w:szCs w:val="20"/>
              </w:rPr>
              <w:t xml:space="preserve">4.10.2. </w:t>
            </w:r>
          </w:p>
        </w:tc>
        <w:tc>
          <w:tcPr>
            <w:tcW w:w="7740" w:type="dxa"/>
            <w:tcBorders>
              <w:left w:val="single" w:sz="4" w:space="0" w:color="000000"/>
              <w:bottom w:val="single" w:sz="4" w:space="0" w:color="000000"/>
            </w:tcBorders>
          </w:tcPr>
          <w:p w:rsidR="00776464" w:rsidRPr="00BD7FD0" w:rsidRDefault="00776464" w:rsidP="00721FA1">
            <w:pPr>
              <w:pStyle w:val="a4"/>
              <w:rPr>
                <w:sz w:val="20"/>
                <w:szCs w:val="20"/>
              </w:rPr>
            </w:pPr>
            <w:r w:rsidRPr="00BD7FD0">
              <w:rPr>
                <w:sz w:val="20"/>
                <w:szCs w:val="20"/>
              </w:rPr>
              <w:t xml:space="preserve">Уровень преступности (преступлений на    </w:t>
            </w:r>
            <w:r w:rsidRPr="00BD7FD0">
              <w:rPr>
                <w:sz w:val="20"/>
                <w:szCs w:val="20"/>
              </w:rPr>
              <w:br/>
              <w:t xml:space="preserve">1000 жит.), %                            </w:t>
            </w:r>
          </w:p>
        </w:tc>
        <w:tc>
          <w:tcPr>
            <w:tcW w:w="1093" w:type="dxa"/>
            <w:tcBorders>
              <w:left w:val="single" w:sz="4" w:space="0" w:color="000000"/>
              <w:bottom w:val="single" w:sz="4" w:space="0" w:color="000000"/>
              <w:right w:val="single" w:sz="4" w:space="0" w:color="000000"/>
            </w:tcBorders>
          </w:tcPr>
          <w:p w:rsidR="00776464" w:rsidRPr="00BD7FD0" w:rsidRDefault="00776464" w:rsidP="00721FA1">
            <w:pPr>
              <w:pStyle w:val="a4"/>
              <w:rPr>
                <w:sz w:val="20"/>
                <w:szCs w:val="20"/>
              </w:rPr>
            </w:pPr>
            <w:r w:rsidRPr="00BD7FD0">
              <w:rPr>
                <w:sz w:val="20"/>
                <w:szCs w:val="20"/>
              </w:rPr>
              <w:t>%</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r w:rsidRPr="00BD7FD0">
        <w:rPr>
          <w:b/>
          <w:sz w:val="20"/>
          <w:szCs w:val="20"/>
          <w:lang w:val="en-US"/>
        </w:rPr>
        <w:t>VI</w:t>
      </w:r>
      <w:r w:rsidRPr="00BD7FD0">
        <w:rPr>
          <w:b/>
          <w:sz w:val="20"/>
          <w:szCs w:val="20"/>
        </w:rPr>
        <w:t xml:space="preserve">. Основные показатели </w:t>
      </w:r>
    </w:p>
    <w:p w:rsidR="00776464" w:rsidRPr="00BD7FD0" w:rsidRDefault="00776464" w:rsidP="00776464">
      <w:pPr>
        <w:pStyle w:val="a4"/>
        <w:jc w:val="center"/>
        <w:rPr>
          <w:b/>
          <w:sz w:val="20"/>
          <w:szCs w:val="20"/>
        </w:rPr>
      </w:pPr>
      <w:r w:rsidRPr="00BD7FD0">
        <w:rPr>
          <w:b/>
          <w:sz w:val="20"/>
          <w:szCs w:val="20"/>
        </w:rPr>
        <w:t>социально-экономического развития Турковского муниципального района</w:t>
      </w:r>
    </w:p>
    <w:p w:rsidR="00776464" w:rsidRPr="00BD7FD0" w:rsidRDefault="00776464" w:rsidP="00776464">
      <w:pPr>
        <w:pStyle w:val="a4"/>
        <w:jc w:val="center"/>
        <w:rPr>
          <w:b/>
          <w:sz w:val="20"/>
          <w:szCs w:val="20"/>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993"/>
        <w:gridCol w:w="1134"/>
        <w:gridCol w:w="1275"/>
        <w:gridCol w:w="1099"/>
        <w:gridCol w:w="1311"/>
        <w:gridCol w:w="1134"/>
        <w:gridCol w:w="1134"/>
      </w:tblGrid>
      <w:tr w:rsidR="00776464" w:rsidRPr="00BD7FD0" w:rsidTr="00F540BE">
        <w:tc>
          <w:tcPr>
            <w:tcW w:w="2552" w:type="dxa"/>
          </w:tcPr>
          <w:p w:rsidR="00776464" w:rsidRPr="00BD7FD0" w:rsidRDefault="00776464" w:rsidP="00721FA1">
            <w:pPr>
              <w:pStyle w:val="a4"/>
              <w:jc w:val="center"/>
              <w:rPr>
                <w:sz w:val="20"/>
                <w:szCs w:val="20"/>
              </w:rPr>
            </w:pPr>
            <w:r w:rsidRPr="00BD7FD0">
              <w:rPr>
                <w:sz w:val="20"/>
                <w:szCs w:val="20"/>
              </w:rPr>
              <w:t>Наименование показателей</w:t>
            </w:r>
          </w:p>
        </w:tc>
        <w:tc>
          <w:tcPr>
            <w:tcW w:w="993" w:type="dxa"/>
          </w:tcPr>
          <w:p w:rsidR="00776464" w:rsidRPr="00BD7FD0" w:rsidRDefault="00776464" w:rsidP="00721FA1">
            <w:pPr>
              <w:pStyle w:val="a4"/>
              <w:jc w:val="center"/>
              <w:rPr>
                <w:sz w:val="20"/>
                <w:szCs w:val="20"/>
              </w:rPr>
            </w:pPr>
            <w:r w:rsidRPr="00BD7FD0">
              <w:rPr>
                <w:sz w:val="20"/>
                <w:szCs w:val="20"/>
              </w:rPr>
              <w:t xml:space="preserve">Ед. </w:t>
            </w:r>
            <w:proofErr w:type="spellStart"/>
            <w:r w:rsidRPr="00BD7FD0">
              <w:rPr>
                <w:sz w:val="20"/>
                <w:szCs w:val="20"/>
              </w:rPr>
              <w:t>изм</w:t>
            </w:r>
            <w:proofErr w:type="spellEnd"/>
            <w:r w:rsidRPr="00BD7FD0">
              <w:rPr>
                <w:sz w:val="20"/>
                <w:szCs w:val="20"/>
              </w:rPr>
              <w:t>.</w:t>
            </w:r>
          </w:p>
        </w:tc>
        <w:tc>
          <w:tcPr>
            <w:tcW w:w="1134" w:type="dxa"/>
          </w:tcPr>
          <w:p w:rsidR="00776464" w:rsidRPr="00BD7FD0" w:rsidRDefault="00776464" w:rsidP="005E50F9">
            <w:pPr>
              <w:pStyle w:val="a4"/>
              <w:ind w:firstLine="0"/>
              <w:rPr>
                <w:sz w:val="20"/>
                <w:szCs w:val="20"/>
              </w:rPr>
            </w:pPr>
            <w:r w:rsidRPr="00BD7FD0">
              <w:rPr>
                <w:sz w:val="20"/>
                <w:szCs w:val="20"/>
              </w:rPr>
              <w:t>2011 г</w:t>
            </w:r>
          </w:p>
        </w:tc>
        <w:tc>
          <w:tcPr>
            <w:tcW w:w="1275" w:type="dxa"/>
          </w:tcPr>
          <w:p w:rsidR="00776464" w:rsidRPr="00BD7FD0" w:rsidRDefault="00776464" w:rsidP="005E50F9">
            <w:pPr>
              <w:pStyle w:val="a4"/>
              <w:ind w:firstLine="0"/>
              <w:rPr>
                <w:sz w:val="20"/>
                <w:szCs w:val="20"/>
              </w:rPr>
            </w:pPr>
            <w:r w:rsidRPr="00BD7FD0">
              <w:rPr>
                <w:sz w:val="20"/>
                <w:szCs w:val="20"/>
              </w:rPr>
              <w:t>2012 г оценка</w:t>
            </w:r>
          </w:p>
        </w:tc>
        <w:tc>
          <w:tcPr>
            <w:tcW w:w="1099" w:type="dxa"/>
          </w:tcPr>
          <w:p w:rsidR="00776464" w:rsidRPr="00BD7FD0" w:rsidRDefault="00776464" w:rsidP="005E50F9">
            <w:pPr>
              <w:pStyle w:val="a4"/>
              <w:ind w:firstLine="0"/>
              <w:rPr>
                <w:sz w:val="20"/>
                <w:szCs w:val="20"/>
              </w:rPr>
            </w:pPr>
            <w:r w:rsidRPr="00BD7FD0">
              <w:rPr>
                <w:sz w:val="20"/>
                <w:szCs w:val="20"/>
              </w:rPr>
              <w:t>2013 г. точки роста</w:t>
            </w:r>
          </w:p>
        </w:tc>
        <w:tc>
          <w:tcPr>
            <w:tcW w:w="1311" w:type="dxa"/>
          </w:tcPr>
          <w:p w:rsidR="00776464" w:rsidRPr="00BD7FD0" w:rsidRDefault="00776464" w:rsidP="005E50F9">
            <w:pPr>
              <w:pStyle w:val="a4"/>
              <w:ind w:firstLine="0"/>
              <w:rPr>
                <w:sz w:val="20"/>
                <w:szCs w:val="20"/>
              </w:rPr>
            </w:pPr>
            <w:r w:rsidRPr="00BD7FD0">
              <w:rPr>
                <w:sz w:val="20"/>
                <w:szCs w:val="20"/>
              </w:rPr>
              <w:t>2014 г. точки роста</w:t>
            </w:r>
          </w:p>
        </w:tc>
        <w:tc>
          <w:tcPr>
            <w:tcW w:w="1134" w:type="dxa"/>
          </w:tcPr>
          <w:p w:rsidR="00776464" w:rsidRPr="00BD7FD0" w:rsidRDefault="00776464" w:rsidP="005E50F9">
            <w:pPr>
              <w:pStyle w:val="a4"/>
              <w:ind w:firstLine="0"/>
              <w:rPr>
                <w:sz w:val="20"/>
                <w:szCs w:val="20"/>
              </w:rPr>
            </w:pPr>
            <w:r w:rsidRPr="00BD7FD0">
              <w:rPr>
                <w:sz w:val="20"/>
                <w:szCs w:val="20"/>
              </w:rPr>
              <w:t>2015 г. точки роста</w:t>
            </w:r>
          </w:p>
        </w:tc>
        <w:tc>
          <w:tcPr>
            <w:tcW w:w="1134" w:type="dxa"/>
          </w:tcPr>
          <w:p w:rsidR="00776464" w:rsidRPr="00BD7FD0" w:rsidRDefault="00776464" w:rsidP="005E50F9">
            <w:pPr>
              <w:pStyle w:val="a4"/>
              <w:ind w:firstLine="0"/>
              <w:rPr>
                <w:sz w:val="20"/>
                <w:szCs w:val="20"/>
              </w:rPr>
            </w:pPr>
            <w:r w:rsidRPr="00BD7FD0">
              <w:rPr>
                <w:sz w:val="20"/>
                <w:szCs w:val="20"/>
              </w:rPr>
              <w:t>2015 г. в % к 2011 г.</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lastRenderedPageBreak/>
              <w:t xml:space="preserve">Число </w:t>
            </w:r>
            <w:proofErr w:type="gramStart"/>
            <w:r w:rsidRPr="00BD7FD0">
              <w:rPr>
                <w:sz w:val="20"/>
                <w:szCs w:val="20"/>
              </w:rPr>
              <w:t>родившихся</w:t>
            </w:r>
            <w:proofErr w:type="gramEnd"/>
          </w:p>
        </w:tc>
        <w:tc>
          <w:tcPr>
            <w:tcW w:w="993" w:type="dxa"/>
          </w:tcPr>
          <w:p w:rsidR="00776464" w:rsidRPr="00BD7FD0" w:rsidRDefault="00776464" w:rsidP="00721FA1">
            <w:pPr>
              <w:pStyle w:val="a4"/>
              <w:jc w:val="center"/>
              <w:rPr>
                <w:sz w:val="20"/>
                <w:szCs w:val="20"/>
              </w:rPr>
            </w:pPr>
            <w:r w:rsidRPr="00BD7FD0">
              <w:rPr>
                <w:sz w:val="20"/>
                <w:szCs w:val="20"/>
              </w:rPr>
              <w:t>чел.</w:t>
            </w:r>
          </w:p>
        </w:tc>
        <w:tc>
          <w:tcPr>
            <w:tcW w:w="1134" w:type="dxa"/>
          </w:tcPr>
          <w:p w:rsidR="00776464" w:rsidRPr="00BD7FD0" w:rsidRDefault="00776464" w:rsidP="00721FA1">
            <w:pPr>
              <w:pStyle w:val="a4"/>
              <w:jc w:val="center"/>
              <w:rPr>
                <w:sz w:val="20"/>
                <w:szCs w:val="20"/>
              </w:rPr>
            </w:pPr>
            <w:r w:rsidRPr="00BD7FD0">
              <w:rPr>
                <w:sz w:val="20"/>
                <w:szCs w:val="20"/>
              </w:rPr>
              <w:t>99</w:t>
            </w:r>
          </w:p>
        </w:tc>
        <w:tc>
          <w:tcPr>
            <w:tcW w:w="1275" w:type="dxa"/>
          </w:tcPr>
          <w:p w:rsidR="00776464" w:rsidRPr="00BD7FD0" w:rsidRDefault="00776464" w:rsidP="00721FA1">
            <w:pPr>
              <w:pStyle w:val="a4"/>
              <w:jc w:val="center"/>
              <w:rPr>
                <w:sz w:val="20"/>
                <w:szCs w:val="20"/>
              </w:rPr>
            </w:pPr>
            <w:r w:rsidRPr="00BD7FD0">
              <w:rPr>
                <w:sz w:val="20"/>
                <w:szCs w:val="20"/>
              </w:rPr>
              <w:t>105</w:t>
            </w:r>
          </w:p>
        </w:tc>
        <w:tc>
          <w:tcPr>
            <w:tcW w:w="1099" w:type="dxa"/>
          </w:tcPr>
          <w:p w:rsidR="00776464" w:rsidRPr="00BD7FD0" w:rsidRDefault="00776464" w:rsidP="00F540BE">
            <w:pPr>
              <w:pStyle w:val="a4"/>
              <w:ind w:firstLine="0"/>
              <w:rPr>
                <w:sz w:val="20"/>
                <w:szCs w:val="20"/>
              </w:rPr>
            </w:pPr>
            <w:r w:rsidRPr="00BD7FD0">
              <w:rPr>
                <w:sz w:val="20"/>
                <w:szCs w:val="20"/>
              </w:rPr>
              <w:t>108</w:t>
            </w:r>
          </w:p>
        </w:tc>
        <w:tc>
          <w:tcPr>
            <w:tcW w:w="1311" w:type="dxa"/>
          </w:tcPr>
          <w:p w:rsidR="00776464" w:rsidRPr="00BD7FD0" w:rsidRDefault="00776464" w:rsidP="005E50F9">
            <w:pPr>
              <w:pStyle w:val="a4"/>
              <w:ind w:firstLine="0"/>
              <w:rPr>
                <w:sz w:val="20"/>
                <w:szCs w:val="20"/>
              </w:rPr>
            </w:pPr>
            <w:r w:rsidRPr="00BD7FD0">
              <w:rPr>
                <w:sz w:val="20"/>
                <w:szCs w:val="20"/>
              </w:rPr>
              <w:t>110</w:t>
            </w:r>
          </w:p>
        </w:tc>
        <w:tc>
          <w:tcPr>
            <w:tcW w:w="1134" w:type="dxa"/>
          </w:tcPr>
          <w:p w:rsidR="00776464" w:rsidRPr="00BD7FD0" w:rsidRDefault="00776464" w:rsidP="00F540BE">
            <w:pPr>
              <w:pStyle w:val="a4"/>
              <w:ind w:firstLine="0"/>
              <w:rPr>
                <w:sz w:val="20"/>
                <w:szCs w:val="20"/>
              </w:rPr>
            </w:pPr>
            <w:r w:rsidRPr="00BD7FD0">
              <w:rPr>
                <w:sz w:val="20"/>
                <w:szCs w:val="20"/>
              </w:rPr>
              <w:t>110</w:t>
            </w:r>
          </w:p>
        </w:tc>
        <w:tc>
          <w:tcPr>
            <w:tcW w:w="1134" w:type="dxa"/>
          </w:tcPr>
          <w:p w:rsidR="00776464" w:rsidRPr="00BD7FD0" w:rsidRDefault="00776464" w:rsidP="00F540BE">
            <w:pPr>
              <w:pStyle w:val="a4"/>
              <w:ind w:firstLine="0"/>
              <w:rPr>
                <w:sz w:val="20"/>
                <w:szCs w:val="20"/>
              </w:rPr>
            </w:pPr>
            <w:r w:rsidRPr="00BD7FD0">
              <w:rPr>
                <w:sz w:val="20"/>
                <w:szCs w:val="20"/>
              </w:rPr>
              <w:t>111,1</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 xml:space="preserve">Число </w:t>
            </w:r>
            <w:proofErr w:type="gramStart"/>
            <w:r w:rsidRPr="00BD7FD0">
              <w:rPr>
                <w:sz w:val="20"/>
                <w:szCs w:val="20"/>
              </w:rPr>
              <w:t>умерших</w:t>
            </w:r>
            <w:proofErr w:type="gramEnd"/>
          </w:p>
        </w:tc>
        <w:tc>
          <w:tcPr>
            <w:tcW w:w="993" w:type="dxa"/>
          </w:tcPr>
          <w:p w:rsidR="00776464" w:rsidRPr="00BD7FD0" w:rsidRDefault="00776464" w:rsidP="00721FA1">
            <w:pPr>
              <w:pStyle w:val="a4"/>
              <w:jc w:val="center"/>
              <w:rPr>
                <w:sz w:val="20"/>
                <w:szCs w:val="20"/>
              </w:rPr>
            </w:pPr>
            <w:r w:rsidRPr="00BD7FD0">
              <w:rPr>
                <w:sz w:val="20"/>
                <w:szCs w:val="20"/>
              </w:rPr>
              <w:t>чел.</w:t>
            </w:r>
          </w:p>
        </w:tc>
        <w:tc>
          <w:tcPr>
            <w:tcW w:w="1134" w:type="dxa"/>
          </w:tcPr>
          <w:p w:rsidR="00776464" w:rsidRPr="00BD7FD0" w:rsidRDefault="00776464" w:rsidP="00F540BE">
            <w:pPr>
              <w:pStyle w:val="a4"/>
              <w:ind w:firstLine="0"/>
              <w:rPr>
                <w:sz w:val="20"/>
                <w:szCs w:val="20"/>
              </w:rPr>
            </w:pPr>
            <w:r w:rsidRPr="00BD7FD0">
              <w:rPr>
                <w:sz w:val="20"/>
                <w:szCs w:val="20"/>
              </w:rPr>
              <w:t>259</w:t>
            </w:r>
          </w:p>
        </w:tc>
        <w:tc>
          <w:tcPr>
            <w:tcW w:w="1275" w:type="dxa"/>
          </w:tcPr>
          <w:p w:rsidR="00776464" w:rsidRPr="00BD7FD0" w:rsidRDefault="00776464" w:rsidP="00721FA1">
            <w:pPr>
              <w:pStyle w:val="a4"/>
              <w:jc w:val="center"/>
              <w:rPr>
                <w:sz w:val="20"/>
                <w:szCs w:val="20"/>
              </w:rPr>
            </w:pPr>
            <w:r w:rsidRPr="00BD7FD0">
              <w:rPr>
                <w:sz w:val="20"/>
                <w:szCs w:val="20"/>
              </w:rPr>
              <w:t>250</w:t>
            </w:r>
          </w:p>
        </w:tc>
        <w:tc>
          <w:tcPr>
            <w:tcW w:w="1099" w:type="dxa"/>
          </w:tcPr>
          <w:p w:rsidR="00776464" w:rsidRPr="00BD7FD0" w:rsidRDefault="00776464" w:rsidP="00F540BE">
            <w:pPr>
              <w:pStyle w:val="a4"/>
              <w:ind w:firstLine="0"/>
              <w:rPr>
                <w:sz w:val="20"/>
                <w:szCs w:val="20"/>
              </w:rPr>
            </w:pPr>
            <w:r w:rsidRPr="00BD7FD0">
              <w:rPr>
                <w:sz w:val="20"/>
                <w:szCs w:val="20"/>
              </w:rPr>
              <w:t>244</w:t>
            </w:r>
          </w:p>
        </w:tc>
        <w:tc>
          <w:tcPr>
            <w:tcW w:w="1311" w:type="dxa"/>
          </w:tcPr>
          <w:p w:rsidR="00776464" w:rsidRPr="00BD7FD0" w:rsidRDefault="00776464" w:rsidP="00F540BE">
            <w:pPr>
              <w:pStyle w:val="a4"/>
              <w:ind w:firstLine="0"/>
              <w:rPr>
                <w:sz w:val="20"/>
                <w:szCs w:val="20"/>
              </w:rPr>
            </w:pPr>
            <w:r w:rsidRPr="00BD7FD0">
              <w:rPr>
                <w:sz w:val="20"/>
                <w:szCs w:val="20"/>
              </w:rPr>
              <w:t>240</w:t>
            </w:r>
          </w:p>
        </w:tc>
        <w:tc>
          <w:tcPr>
            <w:tcW w:w="1134" w:type="dxa"/>
          </w:tcPr>
          <w:p w:rsidR="00776464" w:rsidRPr="00BD7FD0" w:rsidRDefault="00776464" w:rsidP="00F540BE">
            <w:pPr>
              <w:pStyle w:val="a4"/>
              <w:ind w:firstLine="0"/>
              <w:rPr>
                <w:sz w:val="20"/>
                <w:szCs w:val="20"/>
              </w:rPr>
            </w:pPr>
            <w:r w:rsidRPr="00BD7FD0">
              <w:rPr>
                <w:sz w:val="20"/>
                <w:szCs w:val="20"/>
              </w:rPr>
              <w:t>234</w:t>
            </w:r>
          </w:p>
        </w:tc>
        <w:tc>
          <w:tcPr>
            <w:tcW w:w="1134" w:type="dxa"/>
          </w:tcPr>
          <w:p w:rsidR="00776464" w:rsidRPr="00BD7FD0" w:rsidRDefault="00776464" w:rsidP="00F540BE">
            <w:pPr>
              <w:pStyle w:val="a4"/>
              <w:ind w:firstLine="0"/>
              <w:rPr>
                <w:sz w:val="20"/>
                <w:szCs w:val="20"/>
              </w:rPr>
            </w:pPr>
            <w:r w:rsidRPr="00BD7FD0">
              <w:rPr>
                <w:sz w:val="20"/>
                <w:szCs w:val="20"/>
              </w:rPr>
              <w:t>90,3</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Продолжительность жизни (оба пола)</w:t>
            </w:r>
          </w:p>
        </w:tc>
        <w:tc>
          <w:tcPr>
            <w:tcW w:w="993" w:type="dxa"/>
          </w:tcPr>
          <w:p w:rsidR="00776464" w:rsidRPr="00BD7FD0" w:rsidRDefault="00776464" w:rsidP="00721FA1">
            <w:pPr>
              <w:pStyle w:val="a4"/>
              <w:jc w:val="center"/>
              <w:rPr>
                <w:sz w:val="20"/>
                <w:szCs w:val="20"/>
              </w:rPr>
            </w:pPr>
            <w:r w:rsidRPr="00BD7FD0">
              <w:rPr>
                <w:sz w:val="20"/>
                <w:szCs w:val="20"/>
              </w:rPr>
              <w:t>лет</w:t>
            </w:r>
          </w:p>
        </w:tc>
        <w:tc>
          <w:tcPr>
            <w:tcW w:w="1134" w:type="dxa"/>
          </w:tcPr>
          <w:p w:rsidR="00776464" w:rsidRPr="00BD7FD0" w:rsidRDefault="00776464" w:rsidP="00F540BE">
            <w:pPr>
              <w:pStyle w:val="a4"/>
              <w:ind w:firstLine="0"/>
              <w:rPr>
                <w:sz w:val="20"/>
                <w:szCs w:val="20"/>
              </w:rPr>
            </w:pPr>
            <w:r w:rsidRPr="00BD7FD0">
              <w:rPr>
                <w:sz w:val="20"/>
                <w:szCs w:val="20"/>
              </w:rPr>
              <w:t>68,8</w:t>
            </w:r>
          </w:p>
        </w:tc>
        <w:tc>
          <w:tcPr>
            <w:tcW w:w="1275" w:type="dxa"/>
          </w:tcPr>
          <w:p w:rsidR="00776464" w:rsidRPr="00BD7FD0" w:rsidRDefault="00776464" w:rsidP="00721FA1">
            <w:pPr>
              <w:pStyle w:val="a4"/>
              <w:jc w:val="center"/>
              <w:rPr>
                <w:sz w:val="20"/>
                <w:szCs w:val="20"/>
              </w:rPr>
            </w:pPr>
            <w:r w:rsidRPr="00BD7FD0">
              <w:rPr>
                <w:sz w:val="20"/>
                <w:szCs w:val="20"/>
              </w:rPr>
              <w:t>69,2</w:t>
            </w:r>
          </w:p>
        </w:tc>
        <w:tc>
          <w:tcPr>
            <w:tcW w:w="1099" w:type="dxa"/>
          </w:tcPr>
          <w:p w:rsidR="00776464" w:rsidRPr="00BD7FD0" w:rsidRDefault="00776464" w:rsidP="00F540BE">
            <w:pPr>
              <w:pStyle w:val="a4"/>
              <w:ind w:firstLine="0"/>
              <w:rPr>
                <w:sz w:val="20"/>
                <w:szCs w:val="20"/>
              </w:rPr>
            </w:pPr>
            <w:r w:rsidRPr="00BD7FD0">
              <w:rPr>
                <w:sz w:val="20"/>
                <w:szCs w:val="20"/>
              </w:rPr>
              <w:t>69,4</w:t>
            </w:r>
          </w:p>
        </w:tc>
        <w:tc>
          <w:tcPr>
            <w:tcW w:w="1311" w:type="dxa"/>
          </w:tcPr>
          <w:p w:rsidR="00776464" w:rsidRPr="00BD7FD0" w:rsidRDefault="00776464" w:rsidP="00721FA1">
            <w:pPr>
              <w:pStyle w:val="a4"/>
              <w:jc w:val="center"/>
              <w:rPr>
                <w:sz w:val="20"/>
                <w:szCs w:val="20"/>
              </w:rPr>
            </w:pPr>
            <w:r w:rsidRPr="00BD7FD0">
              <w:rPr>
                <w:sz w:val="20"/>
                <w:szCs w:val="20"/>
              </w:rPr>
              <w:t>69,8</w:t>
            </w:r>
          </w:p>
        </w:tc>
        <w:tc>
          <w:tcPr>
            <w:tcW w:w="1134" w:type="dxa"/>
          </w:tcPr>
          <w:p w:rsidR="00776464" w:rsidRPr="00BD7FD0" w:rsidRDefault="00776464" w:rsidP="00F540BE">
            <w:pPr>
              <w:pStyle w:val="a4"/>
              <w:ind w:firstLine="0"/>
              <w:rPr>
                <w:sz w:val="20"/>
                <w:szCs w:val="20"/>
              </w:rPr>
            </w:pPr>
            <w:r w:rsidRPr="00BD7FD0">
              <w:rPr>
                <w:sz w:val="20"/>
                <w:szCs w:val="20"/>
              </w:rPr>
              <w:t>70,2</w:t>
            </w:r>
          </w:p>
        </w:tc>
        <w:tc>
          <w:tcPr>
            <w:tcW w:w="1134" w:type="dxa"/>
          </w:tcPr>
          <w:p w:rsidR="00776464" w:rsidRPr="00BD7FD0" w:rsidRDefault="00776464" w:rsidP="00F540BE">
            <w:pPr>
              <w:pStyle w:val="a4"/>
              <w:ind w:firstLine="0"/>
              <w:rPr>
                <w:sz w:val="20"/>
                <w:szCs w:val="20"/>
              </w:rPr>
            </w:pPr>
            <w:r w:rsidRPr="00BD7FD0">
              <w:rPr>
                <w:sz w:val="20"/>
                <w:szCs w:val="20"/>
              </w:rPr>
              <w:t>102,0</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 xml:space="preserve">Среднесписочная численность </w:t>
            </w:r>
            <w:proofErr w:type="gramStart"/>
            <w:r w:rsidRPr="00BD7FD0">
              <w:rPr>
                <w:sz w:val="20"/>
                <w:szCs w:val="20"/>
              </w:rPr>
              <w:t>работающих</w:t>
            </w:r>
            <w:proofErr w:type="gramEnd"/>
          </w:p>
        </w:tc>
        <w:tc>
          <w:tcPr>
            <w:tcW w:w="993" w:type="dxa"/>
          </w:tcPr>
          <w:p w:rsidR="00776464" w:rsidRPr="00BD7FD0" w:rsidRDefault="00776464" w:rsidP="00721FA1">
            <w:pPr>
              <w:pStyle w:val="a4"/>
              <w:jc w:val="center"/>
              <w:rPr>
                <w:sz w:val="20"/>
                <w:szCs w:val="20"/>
              </w:rPr>
            </w:pPr>
            <w:r w:rsidRPr="00BD7FD0">
              <w:rPr>
                <w:sz w:val="20"/>
                <w:szCs w:val="20"/>
              </w:rPr>
              <w:t>чел.</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2318</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2171</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2171</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2171</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2171</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93,7</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Среднемесячная заработная плата</w:t>
            </w:r>
          </w:p>
        </w:tc>
        <w:tc>
          <w:tcPr>
            <w:tcW w:w="993" w:type="dxa"/>
          </w:tcPr>
          <w:p w:rsidR="00776464" w:rsidRPr="00BD7FD0" w:rsidRDefault="00776464" w:rsidP="00721FA1">
            <w:pPr>
              <w:pStyle w:val="a4"/>
              <w:jc w:val="center"/>
              <w:rPr>
                <w:sz w:val="20"/>
                <w:szCs w:val="20"/>
              </w:rPr>
            </w:pPr>
            <w:r w:rsidRPr="00BD7FD0">
              <w:rPr>
                <w:sz w:val="20"/>
                <w:szCs w:val="20"/>
              </w:rPr>
              <w:t>руб.</w:t>
            </w:r>
          </w:p>
        </w:tc>
        <w:tc>
          <w:tcPr>
            <w:tcW w:w="1134" w:type="dxa"/>
          </w:tcPr>
          <w:p w:rsidR="00776464" w:rsidRPr="00BD7FD0" w:rsidRDefault="00776464" w:rsidP="00F540BE">
            <w:pPr>
              <w:pStyle w:val="a4"/>
              <w:ind w:firstLine="0"/>
              <w:rPr>
                <w:sz w:val="20"/>
                <w:szCs w:val="20"/>
              </w:rPr>
            </w:pPr>
            <w:r w:rsidRPr="00BD7FD0">
              <w:rPr>
                <w:sz w:val="20"/>
                <w:szCs w:val="20"/>
              </w:rPr>
              <w:t>9642</w:t>
            </w:r>
          </w:p>
        </w:tc>
        <w:tc>
          <w:tcPr>
            <w:tcW w:w="1275" w:type="dxa"/>
          </w:tcPr>
          <w:p w:rsidR="00776464" w:rsidRPr="00BD7FD0" w:rsidRDefault="00776464" w:rsidP="00F540BE">
            <w:pPr>
              <w:pStyle w:val="a4"/>
              <w:ind w:firstLine="0"/>
              <w:rPr>
                <w:sz w:val="20"/>
                <w:szCs w:val="20"/>
              </w:rPr>
            </w:pPr>
            <w:r w:rsidRPr="00BD7FD0">
              <w:rPr>
                <w:sz w:val="20"/>
                <w:szCs w:val="20"/>
              </w:rPr>
              <w:t>11159</w:t>
            </w:r>
          </w:p>
        </w:tc>
        <w:tc>
          <w:tcPr>
            <w:tcW w:w="1099" w:type="dxa"/>
          </w:tcPr>
          <w:p w:rsidR="00776464" w:rsidRPr="00BD7FD0" w:rsidRDefault="00776464" w:rsidP="00F540BE">
            <w:pPr>
              <w:pStyle w:val="a4"/>
              <w:ind w:firstLine="0"/>
              <w:rPr>
                <w:sz w:val="20"/>
                <w:szCs w:val="20"/>
              </w:rPr>
            </w:pPr>
            <w:r w:rsidRPr="00BD7FD0">
              <w:rPr>
                <w:sz w:val="20"/>
                <w:szCs w:val="20"/>
              </w:rPr>
              <w:t>12442</w:t>
            </w:r>
          </w:p>
        </w:tc>
        <w:tc>
          <w:tcPr>
            <w:tcW w:w="1311" w:type="dxa"/>
          </w:tcPr>
          <w:p w:rsidR="00776464" w:rsidRPr="00BD7FD0" w:rsidRDefault="00776464" w:rsidP="00F540BE">
            <w:pPr>
              <w:pStyle w:val="a4"/>
              <w:ind w:firstLine="0"/>
              <w:rPr>
                <w:sz w:val="20"/>
                <w:szCs w:val="20"/>
              </w:rPr>
            </w:pPr>
            <w:r w:rsidRPr="00BD7FD0">
              <w:rPr>
                <w:sz w:val="20"/>
                <w:szCs w:val="20"/>
              </w:rPr>
              <w:t>13910</w:t>
            </w:r>
          </w:p>
        </w:tc>
        <w:tc>
          <w:tcPr>
            <w:tcW w:w="1134" w:type="dxa"/>
          </w:tcPr>
          <w:p w:rsidR="00776464" w:rsidRPr="00BD7FD0" w:rsidRDefault="00776464" w:rsidP="00F540BE">
            <w:pPr>
              <w:pStyle w:val="a4"/>
              <w:ind w:firstLine="0"/>
              <w:rPr>
                <w:sz w:val="20"/>
                <w:szCs w:val="20"/>
              </w:rPr>
            </w:pPr>
            <w:r w:rsidRPr="00BD7FD0">
              <w:rPr>
                <w:sz w:val="20"/>
                <w:szCs w:val="20"/>
              </w:rPr>
              <w:t>15440</w:t>
            </w:r>
          </w:p>
        </w:tc>
        <w:tc>
          <w:tcPr>
            <w:tcW w:w="1134" w:type="dxa"/>
          </w:tcPr>
          <w:p w:rsidR="00776464" w:rsidRPr="00BD7FD0" w:rsidRDefault="00776464" w:rsidP="00F540BE">
            <w:pPr>
              <w:pStyle w:val="a4"/>
              <w:ind w:firstLine="0"/>
              <w:rPr>
                <w:sz w:val="20"/>
                <w:szCs w:val="20"/>
              </w:rPr>
            </w:pPr>
            <w:r w:rsidRPr="00BD7FD0">
              <w:rPr>
                <w:sz w:val="20"/>
                <w:szCs w:val="20"/>
              </w:rPr>
              <w:t>160,0</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в т.ч. работников бюджетной сферы</w:t>
            </w:r>
          </w:p>
        </w:tc>
        <w:tc>
          <w:tcPr>
            <w:tcW w:w="993" w:type="dxa"/>
          </w:tcPr>
          <w:p w:rsidR="00776464" w:rsidRPr="00BD7FD0" w:rsidRDefault="00776464" w:rsidP="00721FA1">
            <w:pPr>
              <w:pStyle w:val="a4"/>
              <w:jc w:val="center"/>
              <w:rPr>
                <w:sz w:val="20"/>
                <w:szCs w:val="20"/>
              </w:rPr>
            </w:pPr>
            <w:r w:rsidRPr="00BD7FD0">
              <w:rPr>
                <w:sz w:val="20"/>
                <w:szCs w:val="20"/>
              </w:rPr>
              <w:t>руб.</w:t>
            </w:r>
          </w:p>
        </w:tc>
        <w:tc>
          <w:tcPr>
            <w:tcW w:w="1134" w:type="dxa"/>
          </w:tcPr>
          <w:p w:rsidR="00776464" w:rsidRPr="00BD7FD0" w:rsidRDefault="00776464" w:rsidP="00F540BE">
            <w:pPr>
              <w:pStyle w:val="a4"/>
              <w:ind w:firstLine="0"/>
              <w:rPr>
                <w:sz w:val="20"/>
                <w:szCs w:val="20"/>
              </w:rPr>
            </w:pPr>
            <w:r w:rsidRPr="00BD7FD0">
              <w:rPr>
                <w:sz w:val="20"/>
                <w:szCs w:val="20"/>
              </w:rPr>
              <w:t>10015</w:t>
            </w:r>
          </w:p>
        </w:tc>
        <w:tc>
          <w:tcPr>
            <w:tcW w:w="1275" w:type="dxa"/>
          </w:tcPr>
          <w:p w:rsidR="00776464" w:rsidRPr="00BD7FD0" w:rsidRDefault="00776464" w:rsidP="00F540BE">
            <w:pPr>
              <w:pStyle w:val="a4"/>
              <w:ind w:firstLine="0"/>
              <w:rPr>
                <w:sz w:val="20"/>
                <w:szCs w:val="20"/>
              </w:rPr>
            </w:pPr>
            <w:r w:rsidRPr="00BD7FD0">
              <w:rPr>
                <w:sz w:val="20"/>
                <w:szCs w:val="20"/>
              </w:rPr>
              <w:t>11617</w:t>
            </w:r>
          </w:p>
        </w:tc>
        <w:tc>
          <w:tcPr>
            <w:tcW w:w="1099" w:type="dxa"/>
          </w:tcPr>
          <w:p w:rsidR="00776464" w:rsidRPr="00BD7FD0" w:rsidRDefault="00776464" w:rsidP="00F540BE">
            <w:pPr>
              <w:pStyle w:val="a4"/>
              <w:ind w:firstLine="0"/>
              <w:rPr>
                <w:sz w:val="20"/>
                <w:szCs w:val="20"/>
              </w:rPr>
            </w:pPr>
            <w:r w:rsidRPr="00BD7FD0">
              <w:rPr>
                <w:sz w:val="20"/>
                <w:szCs w:val="20"/>
              </w:rPr>
              <w:t>12337</w:t>
            </w:r>
          </w:p>
        </w:tc>
        <w:tc>
          <w:tcPr>
            <w:tcW w:w="1311" w:type="dxa"/>
          </w:tcPr>
          <w:p w:rsidR="00776464" w:rsidRPr="00BD7FD0" w:rsidRDefault="00776464" w:rsidP="00F540BE">
            <w:pPr>
              <w:pStyle w:val="a4"/>
              <w:ind w:firstLine="0"/>
              <w:rPr>
                <w:sz w:val="20"/>
                <w:szCs w:val="20"/>
              </w:rPr>
            </w:pPr>
            <w:r w:rsidRPr="00BD7FD0">
              <w:rPr>
                <w:sz w:val="20"/>
                <w:szCs w:val="20"/>
              </w:rPr>
              <w:t>13028</w:t>
            </w:r>
          </w:p>
        </w:tc>
        <w:tc>
          <w:tcPr>
            <w:tcW w:w="1134" w:type="dxa"/>
          </w:tcPr>
          <w:p w:rsidR="00776464" w:rsidRPr="00BD7FD0" w:rsidRDefault="00776464" w:rsidP="00F540BE">
            <w:pPr>
              <w:pStyle w:val="a4"/>
              <w:ind w:firstLine="0"/>
              <w:rPr>
                <w:sz w:val="20"/>
                <w:szCs w:val="20"/>
              </w:rPr>
            </w:pPr>
            <w:r w:rsidRPr="00BD7FD0">
              <w:rPr>
                <w:sz w:val="20"/>
                <w:szCs w:val="20"/>
              </w:rPr>
              <w:t>13679</w:t>
            </w:r>
          </w:p>
        </w:tc>
        <w:tc>
          <w:tcPr>
            <w:tcW w:w="1134" w:type="dxa"/>
          </w:tcPr>
          <w:p w:rsidR="00776464" w:rsidRPr="00BD7FD0" w:rsidRDefault="00776464" w:rsidP="00F540BE">
            <w:pPr>
              <w:pStyle w:val="a4"/>
              <w:ind w:firstLine="0"/>
              <w:rPr>
                <w:sz w:val="20"/>
                <w:szCs w:val="20"/>
              </w:rPr>
            </w:pPr>
            <w:r w:rsidRPr="00BD7FD0">
              <w:rPr>
                <w:sz w:val="20"/>
                <w:szCs w:val="20"/>
              </w:rPr>
              <w:t>136,6</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Численность официально зарегистрированных безработных</w:t>
            </w:r>
          </w:p>
        </w:tc>
        <w:tc>
          <w:tcPr>
            <w:tcW w:w="993"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чел.</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96</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83</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76</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76</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69</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71,1</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Поступило собственных доходов в консолидированный бюджет</w:t>
            </w:r>
          </w:p>
        </w:tc>
        <w:tc>
          <w:tcPr>
            <w:tcW w:w="993" w:type="dxa"/>
          </w:tcPr>
          <w:p w:rsidR="00776464" w:rsidRPr="00BD7FD0" w:rsidRDefault="00776464" w:rsidP="00721FA1">
            <w:pPr>
              <w:pStyle w:val="a4"/>
              <w:jc w:val="center"/>
              <w:rPr>
                <w:sz w:val="20"/>
                <w:szCs w:val="20"/>
              </w:rPr>
            </w:pPr>
            <w:r w:rsidRPr="00BD7FD0">
              <w:rPr>
                <w:sz w:val="20"/>
                <w:szCs w:val="20"/>
              </w:rPr>
              <w:t>млн. руб.</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48,6</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42,7</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45,0</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47,4</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49,8</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102,5</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Доходы населения</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F540BE">
            <w:pPr>
              <w:pStyle w:val="a4"/>
              <w:ind w:firstLine="0"/>
              <w:rPr>
                <w:sz w:val="20"/>
                <w:szCs w:val="20"/>
              </w:rPr>
            </w:pPr>
            <w:r w:rsidRPr="00BD7FD0">
              <w:rPr>
                <w:sz w:val="20"/>
                <w:szCs w:val="20"/>
              </w:rPr>
              <w:t>1042,4</w:t>
            </w:r>
          </w:p>
        </w:tc>
        <w:tc>
          <w:tcPr>
            <w:tcW w:w="1275" w:type="dxa"/>
          </w:tcPr>
          <w:p w:rsidR="00776464" w:rsidRPr="00BD7FD0" w:rsidRDefault="00776464" w:rsidP="00F540BE">
            <w:pPr>
              <w:pStyle w:val="a4"/>
              <w:ind w:firstLine="0"/>
              <w:rPr>
                <w:sz w:val="20"/>
                <w:szCs w:val="20"/>
              </w:rPr>
            </w:pPr>
            <w:r w:rsidRPr="00BD7FD0">
              <w:rPr>
                <w:sz w:val="20"/>
                <w:szCs w:val="20"/>
              </w:rPr>
              <w:t>1136,2</w:t>
            </w:r>
          </w:p>
        </w:tc>
        <w:tc>
          <w:tcPr>
            <w:tcW w:w="1099" w:type="dxa"/>
          </w:tcPr>
          <w:p w:rsidR="00776464" w:rsidRPr="00BD7FD0" w:rsidRDefault="00776464" w:rsidP="00F540BE">
            <w:pPr>
              <w:pStyle w:val="a4"/>
              <w:ind w:firstLine="0"/>
              <w:rPr>
                <w:sz w:val="20"/>
                <w:szCs w:val="20"/>
              </w:rPr>
            </w:pPr>
            <w:r w:rsidRPr="00BD7FD0">
              <w:rPr>
                <w:sz w:val="20"/>
                <w:szCs w:val="20"/>
              </w:rPr>
              <w:t>1255,5</w:t>
            </w:r>
          </w:p>
        </w:tc>
        <w:tc>
          <w:tcPr>
            <w:tcW w:w="1311" w:type="dxa"/>
          </w:tcPr>
          <w:p w:rsidR="00776464" w:rsidRPr="00BD7FD0" w:rsidRDefault="00776464" w:rsidP="00F540BE">
            <w:pPr>
              <w:pStyle w:val="a4"/>
              <w:ind w:firstLine="0"/>
              <w:rPr>
                <w:sz w:val="20"/>
                <w:szCs w:val="20"/>
              </w:rPr>
            </w:pPr>
            <w:r w:rsidRPr="00BD7FD0">
              <w:rPr>
                <w:sz w:val="20"/>
                <w:szCs w:val="20"/>
              </w:rPr>
              <w:t>1389,8</w:t>
            </w:r>
          </w:p>
        </w:tc>
        <w:tc>
          <w:tcPr>
            <w:tcW w:w="1134" w:type="dxa"/>
          </w:tcPr>
          <w:p w:rsidR="00776464" w:rsidRPr="00BD7FD0" w:rsidRDefault="00776464" w:rsidP="00F540BE">
            <w:pPr>
              <w:pStyle w:val="a4"/>
              <w:ind w:firstLine="0"/>
              <w:rPr>
                <w:sz w:val="20"/>
                <w:szCs w:val="20"/>
              </w:rPr>
            </w:pPr>
            <w:r w:rsidRPr="00BD7FD0">
              <w:rPr>
                <w:sz w:val="20"/>
                <w:szCs w:val="20"/>
              </w:rPr>
              <w:t>1526,0</w:t>
            </w:r>
          </w:p>
        </w:tc>
        <w:tc>
          <w:tcPr>
            <w:tcW w:w="1134" w:type="dxa"/>
          </w:tcPr>
          <w:p w:rsidR="00776464" w:rsidRPr="00BD7FD0" w:rsidRDefault="00776464" w:rsidP="00F540BE">
            <w:pPr>
              <w:pStyle w:val="a4"/>
              <w:ind w:firstLine="0"/>
              <w:rPr>
                <w:sz w:val="20"/>
                <w:szCs w:val="20"/>
              </w:rPr>
            </w:pPr>
            <w:r w:rsidRPr="00BD7FD0">
              <w:rPr>
                <w:sz w:val="20"/>
                <w:szCs w:val="20"/>
              </w:rPr>
              <w:t>146,4</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Бюджетная обеспеченность</w:t>
            </w:r>
          </w:p>
        </w:tc>
        <w:tc>
          <w:tcPr>
            <w:tcW w:w="993" w:type="dxa"/>
          </w:tcPr>
          <w:p w:rsidR="00776464" w:rsidRPr="00BD7FD0" w:rsidRDefault="00776464" w:rsidP="00721FA1">
            <w:pPr>
              <w:pStyle w:val="a4"/>
              <w:rPr>
                <w:sz w:val="20"/>
                <w:szCs w:val="20"/>
              </w:rPr>
            </w:pPr>
            <w:r w:rsidRPr="00BD7FD0">
              <w:rPr>
                <w:sz w:val="20"/>
                <w:szCs w:val="20"/>
              </w:rPr>
              <w:t>руб.</w:t>
            </w:r>
          </w:p>
        </w:tc>
        <w:tc>
          <w:tcPr>
            <w:tcW w:w="1134" w:type="dxa"/>
          </w:tcPr>
          <w:p w:rsidR="00776464" w:rsidRPr="00BD7FD0" w:rsidRDefault="00776464" w:rsidP="00F540BE">
            <w:pPr>
              <w:pStyle w:val="a4"/>
              <w:ind w:firstLine="0"/>
              <w:rPr>
                <w:sz w:val="20"/>
                <w:szCs w:val="20"/>
              </w:rPr>
            </w:pPr>
            <w:r w:rsidRPr="00BD7FD0">
              <w:rPr>
                <w:sz w:val="20"/>
                <w:szCs w:val="20"/>
              </w:rPr>
              <w:t>3786</w:t>
            </w:r>
          </w:p>
        </w:tc>
        <w:tc>
          <w:tcPr>
            <w:tcW w:w="1275" w:type="dxa"/>
          </w:tcPr>
          <w:p w:rsidR="00776464" w:rsidRPr="00BD7FD0" w:rsidRDefault="00776464" w:rsidP="00F540BE">
            <w:pPr>
              <w:pStyle w:val="a4"/>
              <w:ind w:firstLine="0"/>
              <w:rPr>
                <w:sz w:val="20"/>
                <w:szCs w:val="20"/>
              </w:rPr>
            </w:pPr>
            <w:r w:rsidRPr="00BD7FD0">
              <w:rPr>
                <w:sz w:val="20"/>
                <w:szCs w:val="20"/>
              </w:rPr>
              <w:t>3414</w:t>
            </w:r>
          </w:p>
        </w:tc>
        <w:tc>
          <w:tcPr>
            <w:tcW w:w="1099" w:type="dxa"/>
          </w:tcPr>
          <w:p w:rsidR="00776464" w:rsidRPr="00BD7FD0" w:rsidRDefault="00776464" w:rsidP="00F540BE">
            <w:pPr>
              <w:pStyle w:val="a4"/>
              <w:ind w:firstLine="0"/>
              <w:rPr>
                <w:sz w:val="20"/>
                <w:szCs w:val="20"/>
              </w:rPr>
            </w:pPr>
            <w:r w:rsidRPr="00BD7FD0">
              <w:rPr>
                <w:sz w:val="20"/>
                <w:szCs w:val="20"/>
              </w:rPr>
              <w:t>3629</w:t>
            </w:r>
          </w:p>
        </w:tc>
        <w:tc>
          <w:tcPr>
            <w:tcW w:w="1311" w:type="dxa"/>
          </w:tcPr>
          <w:p w:rsidR="00776464" w:rsidRPr="00BD7FD0" w:rsidRDefault="00776464" w:rsidP="00F540BE">
            <w:pPr>
              <w:pStyle w:val="a4"/>
              <w:ind w:firstLine="0"/>
              <w:rPr>
                <w:sz w:val="20"/>
                <w:szCs w:val="20"/>
              </w:rPr>
            </w:pPr>
            <w:r w:rsidRPr="00BD7FD0">
              <w:rPr>
                <w:sz w:val="20"/>
                <w:szCs w:val="20"/>
              </w:rPr>
              <w:t>3853</w:t>
            </w:r>
          </w:p>
        </w:tc>
        <w:tc>
          <w:tcPr>
            <w:tcW w:w="1134" w:type="dxa"/>
          </w:tcPr>
          <w:p w:rsidR="00776464" w:rsidRPr="00BD7FD0" w:rsidRDefault="00776464" w:rsidP="00F540BE">
            <w:pPr>
              <w:pStyle w:val="a4"/>
              <w:ind w:firstLine="0"/>
              <w:rPr>
                <w:sz w:val="20"/>
                <w:szCs w:val="20"/>
              </w:rPr>
            </w:pPr>
            <w:r w:rsidRPr="00BD7FD0">
              <w:rPr>
                <w:sz w:val="20"/>
                <w:szCs w:val="20"/>
              </w:rPr>
              <w:t>4048</w:t>
            </w:r>
          </w:p>
        </w:tc>
        <w:tc>
          <w:tcPr>
            <w:tcW w:w="1134" w:type="dxa"/>
          </w:tcPr>
          <w:p w:rsidR="00776464" w:rsidRPr="00BD7FD0" w:rsidRDefault="00776464" w:rsidP="00F540BE">
            <w:pPr>
              <w:pStyle w:val="a4"/>
              <w:ind w:firstLine="0"/>
              <w:rPr>
                <w:sz w:val="20"/>
                <w:szCs w:val="20"/>
              </w:rPr>
            </w:pPr>
            <w:r w:rsidRPr="00BD7FD0">
              <w:rPr>
                <w:sz w:val="20"/>
                <w:szCs w:val="20"/>
              </w:rPr>
              <w:t>106,9</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Среднедушевой денежный доход населения</w:t>
            </w:r>
          </w:p>
        </w:tc>
        <w:tc>
          <w:tcPr>
            <w:tcW w:w="993" w:type="dxa"/>
          </w:tcPr>
          <w:p w:rsidR="00776464" w:rsidRPr="00BD7FD0" w:rsidRDefault="00776464" w:rsidP="00721FA1">
            <w:pPr>
              <w:pStyle w:val="a4"/>
              <w:rPr>
                <w:sz w:val="20"/>
                <w:szCs w:val="20"/>
              </w:rPr>
            </w:pPr>
            <w:r w:rsidRPr="00BD7FD0">
              <w:rPr>
                <w:sz w:val="20"/>
                <w:szCs w:val="20"/>
              </w:rPr>
              <w:t xml:space="preserve">руб. </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6767</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7571</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8366</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9168</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10168</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150,3</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ПРОМЫШЛЕННОСТЬ</w:t>
            </w:r>
          </w:p>
        </w:tc>
        <w:tc>
          <w:tcPr>
            <w:tcW w:w="993" w:type="dxa"/>
          </w:tcPr>
          <w:p w:rsidR="00776464" w:rsidRPr="00BD7FD0" w:rsidRDefault="00776464" w:rsidP="00721FA1">
            <w:pPr>
              <w:pStyle w:val="a4"/>
              <w:rPr>
                <w:sz w:val="20"/>
                <w:szCs w:val="20"/>
              </w:rPr>
            </w:pPr>
          </w:p>
        </w:tc>
        <w:tc>
          <w:tcPr>
            <w:tcW w:w="1134" w:type="dxa"/>
          </w:tcPr>
          <w:p w:rsidR="00776464" w:rsidRPr="00BD7FD0" w:rsidRDefault="00776464" w:rsidP="00721FA1">
            <w:pPr>
              <w:pStyle w:val="a4"/>
              <w:jc w:val="center"/>
              <w:rPr>
                <w:sz w:val="20"/>
                <w:szCs w:val="20"/>
              </w:rPr>
            </w:pPr>
          </w:p>
        </w:tc>
        <w:tc>
          <w:tcPr>
            <w:tcW w:w="1275" w:type="dxa"/>
          </w:tcPr>
          <w:p w:rsidR="00776464" w:rsidRPr="00BD7FD0" w:rsidRDefault="00776464" w:rsidP="00721FA1">
            <w:pPr>
              <w:pStyle w:val="a4"/>
              <w:jc w:val="center"/>
              <w:rPr>
                <w:sz w:val="20"/>
                <w:szCs w:val="20"/>
              </w:rPr>
            </w:pPr>
          </w:p>
        </w:tc>
        <w:tc>
          <w:tcPr>
            <w:tcW w:w="1099" w:type="dxa"/>
          </w:tcPr>
          <w:p w:rsidR="00776464" w:rsidRPr="00BD7FD0" w:rsidRDefault="00776464" w:rsidP="00721FA1">
            <w:pPr>
              <w:pStyle w:val="a4"/>
              <w:jc w:val="center"/>
              <w:rPr>
                <w:sz w:val="20"/>
                <w:szCs w:val="20"/>
              </w:rPr>
            </w:pPr>
          </w:p>
        </w:tc>
        <w:tc>
          <w:tcPr>
            <w:tcW w:w="1311" w:type="dxa"/>
          </w:tcPr>
          <w:p w:rsidR="00776464" w:rsidRPr="00BD7FD0" w:rsidRDefault="00776464" w:rsidP="00721FA1">
            <w:pPr>
              <w:pStyle w:val="a4"/>
              <w:jc w:val="center"/>
              <w:rPr>
                <w:sz w:val="20"/>
                <w:szCs w:val="20"/>
              </w:rPr>
            </w:pPr>
          </w:p>
        </w:tc>
        <w:tc>
          <w:tcPr>
            <w:tcW w:w="1134" w:type="dxa"/>
          </w:tcPr>
          <w:p w:rsidR="00776464" w:rsidRPr="00BD7FD0" w:rsidRDefault="00776464" w:rsidP="00721FA1">
            <w:pPr>
              <w:pStyle w:val="a4"/>
              <w:jc w:val="center"/>
              <w:rPr>
                <w:sz w:val="20"/>
                <w:szCs w:val="20"/>
              </w:rPr>
            </w:pPr>
          </w:p>
        </w:tc>
        <w:tc>
          <w:tcPr>
            <w:tcW w:w="1134" w:type="dxa"/>
          </w:tcPr>
          <w:p w:rsidR="00776464" w:rsidRPr="00BD7FD0" w:rsidRDefault="00776464" w:rsidP="00721FA1">
            <w:pPr>
              <w:pStyle w:val="a4"/>
              <w:jc w:val="center"/>
              <w:rPr>
                <w:sz w:val="20"/>
                <w:szCs w:val="20"/>
              </w:rPr>
            </w:pP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Объем отгруженной продукции по полному кругу предприятий</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29,5</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35,6</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41,7</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48,5</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56,7</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192,2</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Индекс промышленного производства по крупным и средним предприятиям</w:t>
            </w:r>
          </w:p>
        </w:tc>
        <w:tc>
          <w:tcPr>
            <w:tcW w:w="993"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109,5</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115,6</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104,8</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104,8</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104,8</w:t>
            </w:r>
          </w:p>
        </w:tc>
        <w:tc>
          <w:tcPr>
            <w:tcW w:w="1134" w:type="dxa"/>
          </w:tcPr>
          <w:p w:rsidR="00776464" w:rsidRPr="00BD7FD0" w:rsidRDefault="00776464" w:rsidP="00721FA1">
            <w:pPr>
              <w:pStyle w:val="a4"/>
              <w:jc w:val="center"/>
              <w:rPr>
                <w:sz w:val="20"/>
                <w:szCs w:val="20"/>
              </w:rPr>
            </w:pP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Инвестиции в основной капитал (по полному кругу предприятий)</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62,7</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76,0</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77,5</w:t>
            </w:r>
          </w:p>
        </w:tc>
        <w:tc>
          <w:tcPr>
            <w:tcW w:w="1311"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79,4</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82,5</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131,6</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Оборот розничной торговли</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F540BE">
            <w:pPr>
              <w:pStyle w:val="a4"/>
              <w:ind w:firstLine="0"/>
              <w:rPr>
                <w:sz w:val="20"/>
                <w:szCs w:val="20"/>
              </w:rPr>
            </w:pPr>
            <w:r w:rsidRPr="00BD7FD0">
              <w:rPr>
                <w:sz w:val="20"/>
                <w:szCs w:val="20"/>
              </w:rPr>
              <w:t>404,7</w:t>
            </w:r>
          </w:p>
        </w:tc>
        <w:tc>
          <w:tcPr>
            <w:tcW w:w="1275" w:type="dxa"/>
          </w:tcPr>
          <w:p w:rsidR="00776464" w:rsidRPr="00BD7FD0" w:rsidRDefault="00776464" w:rsidP="00F540BE">
            <w:pPr>
              <w:pStyle w:val="a4"/>
              <w:ind w:firstLine="0"/>
              <w:rPr>
                <w:sz w:val="20"/>
                <w:szCs w:val="20"/>
              </w:rPr>
            </w:pPr>
            <w:r w:rsidRPr="00BD7FD0">
              <w:rPr>
                <w:sz w:val="20"/>
                <w:szCs w:val="20"/>
              </w:rPr>
              <w:t>425,0</w:t>
            </w:r>
          </w:p>
        </w:tc>
        <w:tc>
          <w:tcPr>
            <w:tcW w:w="1099" w:type="dxa"/>
          </w:tcPr>
          <w:p w:rsidR="00776464" w:rsidRPr="00BD7FD0" w:rsidRDefault="00776464" w:rsidP="00F540BE">
            <w:pPr>
              <w:pStyle w:val="a4"/>
              <w:ind w:firstLine="0"/>
              <w:rPr>
                <w:sz w:val="20"/>
                <w:szCs w:val="20"/>
              </w:rPr>
            </w:pPr>
            <w:r w:rsidRPr="00BD7FD0">
              <w:rPr>
                <w:sz w:val="20"/>
                <w:szCs w:val="20"/>
              </w:rPr>
              <w:t>478,4</w:t>
            </w:r>
          </w:p>
        </w:tc>
        <w:tc>
          <w:tcPr>
            <w:tcW w:w="1311" w:type="dxa"/>
          </w:tcPr>
          <w:p w:rsidR="00776464" w:rsidRPr="00BD7FD0" w:rsidRDefault="00776464" w:rsidP="00F540BE">
            <w:pPr>
              <w:pStyle w:val="a4"/>
              <w:ind w:firstLine="0"/>
              <w:rPr>
                <w:sz w:val="20"/>
                <w:szCs w:val="20"/>
              </w:rPr>
            </w:pPr>
            <w:r w:rsidRPr="00BD7FD0">
              <w:rPr>
                <w:sz w:val="20"/>
                <w:szCs w:val="20"/>
              </w:rPr>
              <w:t>514,4</w:t>
            </w:r>
          </w:p>
        </w:tc>
        <w:tc>
          <w:tcPr>
            <w:tcW w:w="1134" w:type="dxa"/>
          </w:tcPr>
          <w:p w:rsidR="00776464" w:rsidRPr="00BD7FD0" w:rsidRDefault="00776464" w:rsidP="00F540BE">
            <w:pPr>
              <w:pStyle w:val="a4"/>
              <w:ind w:firstLine="0"/>
              <w:rPr>
                <w:sz w:val="20"/>
                <w:szCs w:val="20"/>
              </w:rPr>
            </w:pPr>
            <w:r w:rsidRPr="00BD7FD0">
              <w:rPr>
                <w:sz w:val="20"/>
                <w:szCs w:val="20"/>
              </w:rPr>
              <w:t>555,2</w:t>
            </w:r>
          </w:p>
        </w:tc>
        <w:tc>
          <w:tcPr>
            <w:tcW w:w="1134" w:type="dxa"/>
          </w:tcPr>
          <w:p w:rsidR="00776464" w:rsidRPr="00BD7FD0" w:rsidRDefault="00776464" w:rsidP="00F540BE">
            <w:pPr>
              <w:pStyle w:val="a4"/>
              <w:ind w:firstLine="0"/>
              <w:rPr>
                <w:sz w:val="20"/>
                <w:szCs w:val="20"/>
              </w:rPr>
            </w:pPr>
            <w:r w:rsidRPr="00BD7FD0">
              <w:rPr>
                <w:sz w:val="20"/>
                <w:szCs w:val="20"/>
              </w:rPr>
              <w:t>137,2</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Оборот общественного питания</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F540BE">
            <w:pPr>
              <w:pStyle w:val="a4"/>
              <w:ind w:firstLine="0"/>
              <w:rPr>
                <w:sz w:val="20"/>
                <w:szCs w:val="20"/>
              </w:rPr>
            </w:pPr>
            <w:r w:rsidRPr="00BD7FD0">
              <w:rPr>
                <w:sz w:val="20"/>
                <w:szCs w:val="20"/>
              </w:rPr>
              <w:t>5,7</w:t>
            </w:r>
          </w:p>
        </w:tc>
        <w:tc>
          <w:tcPr>
            <w:tcW w:w="1275" w:type="dxa"/>
          </w:tcPr>
          <w:p w:rsidR="00776464" w:rsidRPr="00BD7FD0" w:rsidRDefault="00776464" w:rsidP="00F540BE">
            <w:pPr>
              <w:pStyle w:val="a4"/>
              <w:ind w:firstLine="0"/>
              <w:rPr>
                <w:sz w:val="20"/>
                <w:szCs w:val="20"/>
              </w:rPr>
            </w:pPr>
            <w:r w:rsidRPr="00BD7FD0">
              <w:rPr>
                <w:sz w:val="20"/>
                <w:szCs w:val="20"/>
              </w:rPr>
              <w:t>6,8</w:t>
            </w:r>
          </w:p>
        </w:tc>
        <w:tc>
          <w:tcPr>
            <w:tcW w:w="1099" w:type="dxa"/>
          </w:tcPr>
          <w:p w:rsidR="00776464" w:rsidRPr="00BD7FD0" w:rsidRDefault="00776464" w:rsidP="00F540BE">
            <w:pPr>
              <w:pStyle w:val="a4"/>
              <w:ind w:firstLine="0"/>
              <w:rPr>
                <w:sz w:val="20"/>
                <w:szCs w:val="20"/>
              </w:rPr>
            </w:pPr>
            <w:r w:rsidRPr="00BD7FD0">
              <w:rPr>
                <w:sz w:val="20"/>
                <w:szCs w:val="20"/>
              </w:rPr>
              <w:t>7,7</w:t>
            </w:r>
          </w:p>
        </w:tc>
        <w:tc>
          <w:tcPr>
            <w:tcW w:w="1311" w:type="dxa"/>
          </w:tcPr>
          <w:p w:rsidR="00776464" w:rsidRPr="00BD7FD0" w:rsidRDefault="00776464" w:rsidP="00F540BE">
            <w:pPr>
              <w:pStyle w:val="a4"/>
              <w:ind w:firstLine="0"/>
              <w:rPr>
                <w:sz w:val="20"/>
                <w:szCs w:val="20"/>
              </w:rPr>
            </w:pPr>
            <w:r w:rsidRPr="00BD7FD0">
              <w:rPr>
                <w:sz w:val="20"/>
                <w:szCs w:val="20"/>
              </w:rPr>
              <w:t>8,5</w:t>
            </w:r>
          </w:p>
        </w:tc>
        <w:tc>
          <w:tcPr>
            <w:tcW w:w="1134" w:type="dxa"/>
          </w:tcPr>
          <w:p w:rsidR="00776464" w:rsidRPr="00BD7FD0" w:rsidRDefault="00776464" w:rsidP="00F540BE">
            <w:pPr>
              <w:pStyle w:val="a4"/>
              <w:ind w:firstLine="0"/>
              <w:rPr>
                <w:sz w:val="20"/>
                <w:szCs w:val="20"/>
              </w:rPr>
            </w:pPr>
            <w:r w:rsidRPr="00BD7FD0">
              <w:rPr>
                <w:sz w:val="20"/>
                <w:szCs w:val="20"/>
              </w:rPr>
              <w:t>9,4</w:t>
            </w:r>
          </w:p>
        </w:tc>
        <w:tc>
          <w:tcPr>
            <w:tcW w:w="1134" w:type="dxa"/>
          </w:tcPr>
          <w:p w:rsidR="00776464" w:rsidRPr="00BD7FD0" w:rsidRDefault="00776464" w:rsidP="00F540BE">
            <w:pPr>
              <w:pStyle w:val="a4"/>
              <w:ind w:firstLine="0"/>
              <w:rPr>
                <w:sz w:val="20"/>
                <w:szCs w:val="20"/>
              </w:rPr>
            </w:pPr>
            <w:r w:rsidRPr="00BD7FD0">
              <w:rPr>
                <w:sz w:val="20"/>
                <w:szCs w:val="20"/>
              </w:rPr>
              <w:t>164,9</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Платные услуги (по полному кругу)</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F540BE">
            <w:pPr>
              <w:pStyle w:val="a4"/>
              <w:ind w:firstLine="0"/>
              <w:rPr>
                <w:sz w:val="20"/>
                <w:szCs w:val="20"/>
              </w:rPr>
            </w:pPr>
            <w:r w:rsidRPr="00BD7FD0">
              <w:rPr>
                <w:sz w:val="20"/>
                <w:szCs w:val="20"/>
              </w:rPr>
              <w:t>85,4</w:t>
            </w:r>
          </w:p>
        </w:tc>
        <w:tc>
          <w:tcPr>
            <w:tcW w:w="1275" w:type="dxa"/>
          </w:tcPr>
          <w:p w:rsidR="00776464" w:rsidRPr="00BD7FD0" w:rsidRDefault="00776464" w:rsidP="00F540BE">
            <w:pPr>
              <w:pStyle w:val="a4"/>
              <w:ind w:firstLine="0"/>
              <w:rPr>
                <w:sz w:val="20"/>
                <w:szCs w:val="20"/>
              </w:rPr>
            </w:pPr>
            <w:r w:rsidRPr="00BD7FD0">
              <w:rPr>
                <w:sz w:val="20"/>
                <w:szCs w:val="20"/>
              </w:rPr>
              <w:t>99,5</w:t>
            </w:r>
          </w:p>
        </w:tc>
        <w:tc>
          <w:tcPr>
            <w:tcW w:w="1099" w:type="dxa"/>
          </w:tcPr>
          <w:p w:rsidR="00776464" w:rsidRPr="00BD7FD0" w:rsidRDefault="00776464" w:rsidP="00F540BE">
            <w:pPr>
              <w:pStyle w:val="a4"/>
              <w:ind w:firstLine="0"/>
              <w:rPr>
                <w:sz w:val="20"/>
                <w:szCs w:val="20"/>
              </w:rPr>
            </w:pPr>
            <w:r w:rsidRPr="00BD7FD0">
              <w:rPr>
                <w:sz w:val="20"/>
                <w:szCs w:val="20"/>
              </w:rPr>
              <w:t>111,2</w:t>
            </w:r>
          </w:p>
        </w:tc>
        <w:tc>
          <w:tcPr>
            <w:tcW w:w="1311" w:type="dxa"/>
          </w:tcPr>
          <w:p w:rsidR="00776464" w:rsidRPr="00BD7FD0" w:rsidRDefault="00776464" w:rsidP="00F540BE">
            <w:pPr>
              <w:pStyle w:val="a4"/>
              <w:ind w:firstLine="0"/>
              <w:rPr>
                <w:sz w:val="20"/>
                <w:szCs w:val="20"/>
              </w:rPr>
            </w:pPr>
            <w:r w:rsidRPr="00BD7FD0">
              <w:rPr>
                <w:sz w:val="20"/>
                <w:szCs w:val="20"/>
              </w:rPr>
              <w:t>124,2</w:t>
            </w:r>
          </w:p>
        </w:tc>
        <w:tc>
          <w:tcPr>
            <w:tcW w:w="1134" w:type="dxa"/>
          </w:tcPr>
          <w:p w:rsidR="00776464" w:rsidRPr="00BD7FD0" w:rsidRDefault="00776464" w:rsidP="00F540BE">
            <w:pPr>
              <w:pStyle w:val="a4"/>
              <w:ind w:firstLine="0"/>
              <w:rPr>
                <w:sz w:val="20"/>
                <w:szCs w:val="20"/>
              </w:rPr>
            </w:pPr>
            <w:r w:rsidRPr="00BD7FD0">
              <w:rPr>
                <w:sz w:val="20"/>
                <w:szCs w:val="20"/>
              </w:rPr>
              <w:t>138,6</w:t>
            </w:r>
          </w:p>
        </w:tc>
        <w:tc>
          <w:tcPr>
            <w:tcW w:w="1134" w:type="dxa"/>
          </w:tcPr>
          <w:p w:rsidR="00776464" w:rsidRPr="00BD7FD0" w:rsidRDefault="00776464" w:rsidP="00F540BE">
            <w:pPr>
              <w:pStyle w:val="a4"/>
              <w:ind w:firstLine="0"/>
              <w:rPr>
                <w:sz w:val="20"/>
                <w:szCs w:val="20"/>
              </w:rPr>
            </w:pPr>
            <w:r w:rsidRPr="00BD7FD0">
              <w:rPr>
                <w:sz w:val="20"/>
                <w:szCs w:val="20"/>
              </w:rPr>
              <w:t>162,3</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Производство валовой продукции сельского хозяйства</w:t>
            </w:r>
          </w:p>
        </w:tc>
        <w:tc>
          <w:tcPr>
            <w:tcW w:w="993" w:type="dxa"/>
          </w:tcPr>
          <w:p w:rsidR="00776464" w:rsidRPr="00BD7FD0" w:rsidRDefault="00776464" w:rsidP="00721FA1">
            <w:pPr>
              <w:pStyle w:val="a4"/>
              <w:rPr>
                <w:sz w:val="20"/>
                <w:szCs w:val="20"/>
              </w:rPr>
            </w:pPr>
            <w:r w:rsidRPr="00BD7FD0">
              <w:rPr>
                <w:sz w:val="20"/>
                <w:szCs w:val="20"/>
              </w:rPr>
              <w:t>млн. руб.</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1011,7</w:t>
            </w:r>
          </w:p>
        </w:tc>
        <w:tc>
          <w:tcPr>
            <w:tcW w:w="1275"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1261,5</w:t>
            </w:r>
          </w:p>
        </w:tc>
        <w:tc>
          <w:tcPr>
            <w:tcW w:w="1099"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1369,6</w:t>
            </w:r>
          </w:p>
        </w:tc>
        <w:tc>
          <w:tcPr>
            <w:tcW w:w="1311"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1511,3</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1648,8</w:t>
            </w:r>
          </w:p>
        </w:tc>
        <w:tc>
          <w:tcPr>
            <w:tcW w:w="1134" w:type="dxa"/>
          </w:tcPr>
          <w:p w:rsidR="00776464" w:rsidRPr="00BD7FD0" w:rsidRDefault="00776464" w:rsidP="00721FA1">
            <w:pPr>
              <w:pStyle w:val="a4"/>
              <w:jc w:val="center"/>
              <w:rPr>
                <w:sz w:val="20"/>
                <w:szCs w:val="20"/>
              </w:rPr>
            </w:pPr>
          </w:p>
          <w:p w:rsidR="00776464" w:rsidRPr="00BD7FD0" w:rsidRDefault="00776464" w:rsidP="00F540BE">
            <w:pPr>
              <w:pStyle w:val="a4"/>
              <w:ind w:firstLine="0"/>
              <w:rPr>
                <w:sz w:val="20"/>
                <w:szCs w:val="20"/>
              </w:rPr>
            </w:pPr>
            <w:r w:rsidRPr="00BD7FD0">
              <w:rPr>
                <w:sz w:val="20"/>
                <w:szCs w:val="20"/>
              </w:rPr>
              <w:t>163,0</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Поголовье КРС</w:t>
            </w:r>
          </w:p>
        </w:tc>
        <w:tc>
          <w:tcPr>
            <w:tcW w:w="993" w:type="dxa"/>
          </w:tcPr>
          <w:p w:rsidR="00776464" w:rsidRPr="00BD7FD0" w:rsidRDefault="00776464" w:rsidP="00721FA1">
            <w:pPr>
              <w:pStyle w:val="a4"/>
              <w:rPr>
                <w:sz w:val="20"/>
                <w:szCs w:val="20"/>
              </w:rPr>
            </w:pPr>
            <w:r w:rsidRPr="00BD7FD0">
              <w:rPr>
                <w:sz w:val="20"/>
                <w:szCs w:val="20"/>
              </w:rPr>
              <w:t>голов</w:t>
            </w:r>
          </w:p>
        </w:tc>
        <w:tc>
          <w:tcPr>
            <w:tcW w:w="1134" w:type="dxa"/>
          </w:tcPr>
          <w:p w:rsidR="00776464" w:rsidRPr="00BD7FD0" w:rsidRDefault="00776464" w:rsidP="00F540BE">
            <w:pPr>
              <w:pStyle w:val="a4"/>
              <w:ind w:firstLine="0"/>
              <w:rPr>
                <w:sz w:val="20"/>
                <w:szCs w:val="20"/>
              </w:rPr>
            </w:pPr>
            <w:r w:rsidRPr="00BD7FD0">
              <w:rPr>
                <w:sz w:val="20"/>
                <w:szCs w:val="20"/>
              </w:rPr>
              <w:t>5211</w:t>
            </w:r>
          </w:p>
        </w:tc>
        <w:tc>
          <w:tcPr>
            <w:tcW w:w="1275" w:type="dxa"/>
          </w:tcPr>
          <w:p w:rsidR="00776464" w:rsidRPr="00BD7FD0" w:rsidRDefault="00776464" w:rsidP="00F540BE">
            <w:pPr>
              <w:pStyle w:val="a4"/>
              <w:ind w:firstLine="0"/>
              <w:rPr>
                <w:sz w:val="20"/>
                <w:szCs w:val="20"/>
              </w:rPr>
            </w:pPr>
            <w:r w:rsidRPr="00BD7FD0">
              <w:rPr>
                <w:sz w:val="20"/>
                <w:szCs w:val="20"/>
              </w:rPr>
              <w:t>4089</w:t>
            </w:r>
          </w:p>
        </w:tc>
        <w:tc>
          <w:tcPr>
            <w:tcW w:w="1099" w:type="dxa"/>
          </w:tcPr>
          <w:p w:rsidR="00776464" w:rsidRPr="00BD7FD0" w:rsidRDefault="00776464" w:rsidP="00F540BE">
            <w:pPr>
              <w:pStyle w:val="a4"/>
              <w:ind w:firstLine="0"/>
              <w:rPr>
                <w:sz w:val="20"/>
                <w:szCs w:val="20"/>
              </w:rPr>
            </w:pPr>
            <w:r w:rsidRPr="00BD7FD0">
              <w:rPr>
                <w:sz w:val="20"/>
                <w:szCs w:val="20"/>
              </w:rPr>
              <w:t>2985</w:t>
            </w:r>
          </w:p>
        </w:tc>
        <w:tc>
          <w:tcPr>
            <w:tcW w:w="1311" w:type="dxa"/>
          </w:tcPr>
          <w:p w:rsidR="00776464" w:rsidRPr="00BD7FD0" w:rsidRDefault="00776464" w:rsidP="00F540BE">
            <w:pPr>
              <w:pStyle w:val="a4"/>
              <w:ind w:firstLine="0"/>
              <w:rPr>
                <w:sz w:val="20"/>
                <w:szCs w:val="20"/>
              </w:rPr>
            </w:pPr>
            <w:r w:rsidRPr="00BD7FD0">
              <w:rPr>
                <w:sz w:val="20"/>
                <w:szCs w:val="20"/>
              </w:rPr>
              <w:t>3028</w:t>
            </w:r>
          </w:p>
        </w:tc>
        <w:tc>
          <w:tcPr>
            <w:tcW w:w="1134" w:type="dxa"/>
          </w:tcPr>
          <w:p w:rsidR="00776464" w:rsidRPr="00BD7FD0" w:rsidRDefault="00776464" w:rsidP="00F540BE">
            <w:pPr>
              <w:pStyle w:val="a4"/>
              <w:ind w:firstLine="0"/>
              <w:rPr>
                <w:sz w:val="20"/>
                <w:szCs w:val="20"/>
              </w:rPr>
            </w:pPr>
            <w:r w:rsidRPr="00BD7FD0">
              <w:rPr>
                <w:sz w:val="20"/>
                <w:szCs w:val="20"/>
              </w:rPr>
              <w:t>3062</w:t>
            </w:r>
          </w:p>
        </w:tc>
        <w:tc>
          <w:tcPr>
            <w:tcW w:w="1134" w:type="dxa"/>
          </w:tcPr>
          <w:p w:rsidR="00776464" w:rsidRPr="00BD7FD0" w:rsidRDefault="00776464" w:rsidP="00F540BE">
            <w:pPr>
              <w:pStyle w:val="a4"/>
              <w:ind w:firstLine="0"/>
              <w:rPr>
                <w:sz w:val="20"/>
                <w:szCs w:val="20"/>
              </w:rPr>
            </w:pPr>
            <w:r w:rsidRPr="00BD7FD0">
              <w:rPr>
                <w:sz w:val="20"/>
                <w:szCs w:val="20"/>
              </w:rPr>
              <w:t>58,8</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в т.ч. коров</w:t>
            </w:r>
          </w:p>
        </w:tc>
        <w:tc>
          <w:tcPr>
            <w:tcW w:w="993" w:type="dxa"/>
          </w:tcPr>
          <w:p w:rsidR="00776464" w:rsidRPr="00BD7FD0" w:rsidRDefault="00776464" w:rsidP="00721FA1">
            <w:pPr>
              <w:pStyle w:val="a4"/>
              <w:rPr>
                <w:sz w:val="20"/>
                <w:szCs w:val="20"/>
              </w:rPr>
            </w:pPr>
            <w:r w:rsidRPr="00BD7FD0">
              <w:rPr>
                <w:sz w:val="20"/>
                <w:szCs w:val="20"/>
              </w:rPr>
              <w:t>голов</w:t>
            </w:r>
          </w:p>
        </w:tc>
        <w:tc>
          <w:tcPr>
            <w:tcW w:w="1134" w:type="dxa"/>
          </w:tcPr>
          <w:p w:rsidR="00776464" w:rsidRPr="00BD7FD0" w:rsidRDefault="00776464" w:rsidP="00F540BE">
            <w:pPr>
              <w:pStyle w:val="a4"/>
              <w:ind w:firstLine="0"/>
              <w:rPr>
                <w:sz w:val="20"/>
                <w:szCs w:val="20"/>
              </w:rPr>
            </w:pPr>
            <w:r w:rsidRPr="00BD7FD0">
              <w:rPr>
                <w:sz w:val="20"/>
                <w:szCs w:val="20"/>
              </w:rPr>
              <w:t>2902</w:t>
            </w:r>
          </w:p>
        </w:tc>
        <w:tc>
          <w:tcPr>
            <w:tcW w:w="1275" w:type="dxa"/>
          </w:tcPr>
          <w:p w:rsidR="00776464" w:rsidRPr="00BD7FD0" w:rsidRDefault="00776464" w:rsidP="00F540BE">
            <w:pPr>
              <w:pStyle w:val="a4"/>
              <w:ind w:firstLine="0"/>
              <w:rPr>
                <w:sz w:val="20"/>
                <w:szCs w:val="20"/>
              </w:rPr>
            </w:pPr>
            <w:r w:rsidRPr="00BD7FD0">
              <w:rPr>
                <w:sz w:val="20"/>
                <w:szCs w:val="20"/>
              </w:rPr>
              <w:t>2141</w:t>
            </w:r>
          </w:p>
        </w:tc>
        <w:tc>
          <w:tcPr>
            <w:tcW w:w="1099" w:type="dxa"/>
          </w:tcPr>
          <w:p w:rsidR="00776464" w:rsidRPr="00BD7FD0" w:rsidRDefault="00776464" w:rsidP="00F540BE">
            <w:pPr>
              <w:pStyle w:val="a4"/>
              <w:ind w:firstLine="0"/>
              <w:rPr>
                <w:sz w:val="20"/>
                <w:szCs w:val="20"/>
              </w:rPr>
            </w:pPr>
            <w:r w:rsidRPr="00BD7FD0">
              <w:rPr>
                <w:sz w:val="20"/>
                <w:szCs w:val="20"/>
              </w:rPr>
              <w:t>1396</w:t>
            </w:r>
          </w:p>
        </w:tc>
        <w:tc>
          <w:tcPr>
            <w:tcW w:w="1311" w:type="dxa"/>
          </w:tcPr>
          <w:p w:rsidR="00776464" w:rsidRPr="00BD7FD0" w:rsidRDefault="00776464" w:rsidP="00F540BE">
            <w:pPr>
              <w:pStyle w:val="a4"/>
              <w:ind w:firstLine="0"/>
              <w:rPr>
                <w:sz w:val="20"/>
                <w:szCs w:val="20"/>
              </w:rPr>
            </w:pPr>
            <w:r w:rsidRPr="00BD7FD0">
              <w:rPr>
                <w:sz w:val="20"/>
                <w:szCs w:val="20"/>
              </w:rPr>
              <w:t>1410</w:t>
            </w:r>
          </w:p>
        </w:tc>
        <w:tc>
          <w:tcPr>
            <w:tcW w:w="1134" w:type="dxa"/>
          </w:tcPr>
          <w:p w:rsidR="00776464" w:rsidRPr="00BD7FD0" w:rsidRDefault="00776464" w:rsidP="00F540BE">
            <w:pPr>
              <w:pStyle w:val="a4"/>
              <w:ind w:firstLine="0"/>
              <w:rPr>
                <w:sz w:val="20"/>
                <w:szCs w:val="20"/>
              </w:rPr>
            </w:pPr>
            <w:r w:rsidRPr="00BD7FD0">
              <w:rPr>
                <w:sz w:val="20"/>
                <w:szCs w:val="20"/>
              </w:rPr>
              <w:t>1424</w:t>
            </w:r>
          </w:p>
        </w:tc>
        <w:tc>
          <w:tcPr>
            <w:tcW w:w="1134" w:type="dxa"/>
          </w:tcPr>
          <w:p w:rsidR="00776464" w:rsidRPr="00BD7FD0" w:rsidRDefault="00776464" w:rsidP="00F540BE">
            <w:pPr>
              <w:pStyle w:val="a4"/>
              <w:ind w:firstLine="0"/>
              <w:rPr>
                <w:sz w:val="20"/>
                <w:szCs w:val="20"/>
              </w:rPr>
            </w:pPr>
            <w:r w:rsidRPr="00BD7FD0">
              <w:rPr>
                <w:sz w:val="20"/>
                <w:szCs w:val="20"/>
              </w:rPr>
              <w:t>49,1</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Поголовье свиней</w:t>
            </w:r>
          </w:p>
        </w:tc>
        <w:tc>
          <w:tcPr>
            <w:tcW w:w="993" w:type="dxa"/>
          </w:tcPr>
          <w:p w:rsidR="00776464" w:rsidRPr="00BD7FD0" w:rsidRDefault="00776464" w:rsidP="00721FA1">
            <w:pPr>
              <w:pStyle w:val="a4"/>
              <w:rPr>
                <w:sz w:val="20"/>
                <w:szCs w:val="20"/>
              </w:rPr>
            </w:pPr>
            <w:r w:rsidRPr="00BD7FD0">
              <w:rPr>
                <w:sz w:val="20"/>
                <w:szCs w:val="20"/>
              </w:rPr>
              <w:t>голов</w:t>
            </w:r>
          </w:p>
        </w:tc>
        <w:tc>
          <w:tcPr>
            <w:tcW w:w="1134" w:type="dxa"/>
          </w:tcPr>
          <w:p w:rsidR="00776464" w:rsidRPr="00BD7FD0" w:rsidRDefault="00776464" w:rsidP="00F540BE">
            <w:pPr>
              <w:pStyle w:val="a4"/>
              <w:ind w:firstLine="0"/>
              <w:rPr>
                <w:sz w:val="20"/>
                <w:szCs w:val="20"/>
              </w:rPr>
            </w:pPr>
            <w:r w:rsidRPr="00BD7FD0">
              <w:rPr>
                <w:sz w:val="20"/>
                <w:szCs w:val="20"/>
              </w:rPr>
              <w:t>5303</w:t>
            </w:r>
          </w:p>
        </w:tc>
        <w:tc>
          <w:tcPr>
            <w:tcW w:w="1275" w:type="dxa"/>
          </w:tcPr>
          <w:p w:rsidR="00776464" w:rsidRPr="00BD7FD0" w:rsidRDefault="00776464" w:rsidP="00F540BE">
            <w:pPr>
              <w:pStyle w:val="a4"/>
              <w:ind w:firstLine="0"/>
              <w:rPr>
                <w:sz w:val="20"/>
                <w:szCs w:val="20"/>
              </w:rPr>
            </w:pPr>
            <w:r w:rsidRPr="00BD7FD0">
              <w:rPr>
                <w:sz w:val="20"/>
                <w:szCs w:val="20"/>
              </w:rPr>
              <w:t>4370</w:t>
            </w:r>
          </w:p>
        </w:tc>
        <w:tc>
          <w:tcPr>
            <w:tcW w:w="1099" w:type="dxa"/>
          </w:tcPr>
          <w:p w:rsidR="00776464" w:rsidRPr="00BD7FD0" w:rsidRDefault="00776464" w:rsidP="00F540BE">
            <w:pPr>
              <w:pStyle w:val="a4"/>
              <w:ind w:firstLine="0"/>
              <w:rPr>
                <w:sz w:val="20"/>
                <w:szCs w:val="20"/>
              </w:rPr>
            </w:pPr>
            <w:r w:rsidRPr="00BD7FD0">
              <w:rPr>
                <w:sz w:val="20"/>
                <w:szCs w:val="20"/>
              </w:rPr>
              <w:t>3434</w:t>
            </w:r>
          </w:p>
        </w:tc>
        <w:tc>
          <w:tcPr>
            <w:tcW w:w="1311" w:type="dxa"/>
          </w:tcPr>
          <w:p w:rsidR="00776464" w:rsidRPr="00BD7FD0" w:rsidRDefault="00776464" w:rsidP="00F540BE">
            <w:pPr>
              <w:pStyle w:val="a4"/>
              <w:ind w:firstLine="0"/>
              <w:rPr>
                <w:sz w:val="20"/>
                <w:szCs w:val="20"/>
              </w:rPr>
            </w:pPr>
            <w:r w:rsidRPr="00BD7FD0">
              <w:rPr>
                <w:sz w:val="20"/>
                <w:szCs w:val="20"/>
              </w:rPr>
              <w:t>3468</w:t>
            </w:r>
          </w:p>
        </w:tc>
        <w:tc>
          <w:tcPr>
            <w:tcW w:w="1134" w:type="dxa"/>
          </w:tcPr>
          <w:p w:rsidR="00776464" w:rsidRPr="00BD7FD0" w:rsidRDefault="00776464" w:rsidP="00F540BE">
            <w:pPr>
              <w:pStyle w:val="a4"/>
              <w:ind w:firstLine="0"/>
              <w:rPr>
                <w:sz w:val="20"/>
                <w:szCs w:val="20"/>
              </w:rPr>
            </w:pPr>
            <w:r w:rsidRPr="00BD7FD0">
              <w:rPr>
                <w:sz w:val="20"/>
                <w:szCs w:val="20"/>
              </w:rPr>
              <w:t>3503</w:t>
            </w:r>
          </w:p>
        </w:tc>
        <w:tc>
          <w:tcPr>
            <w:tcW w:w="1134" w:type="dxa"/>
          </w:tcPr>
          <w:p w:rsidR="00776464" w:rsidRPr="00BD7FD0" w:rsidRDefault="00776464" w:rsidP="00F540BE">
            <w:pPr>
              <w:pStyle w:val="a4"/>
              <w:ind w:firstLine="0"/>
              <w:rPr>
                <w:sz w:val="20"/>
                <w:szCs w:val="20"/>
              </w:rPr>
            </w:pPr>
            <w:r w:rsidRPr="00BD7FD0">
              <w:rPr>
                <w:sz w:val="20"/>
                <w:szCs w:val="20"/>
              </w:rPr>
              <w:t>66,1</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Производство: молока</w:t>
            </w:r>
          </w:p>
        </w:tc>
        <w:tc>
          <w:tcPr>
            <w:tcW w:w="993" w:type="dxa"/>
          </w:tcPr>
          <w:p w:rsidR="00776464" w:rsidRPr="00BD7FD0" w:rsidRDefault="00776464" w:rsidP="00721FA1">
            <w:pPr>
              <w:pStyle w:val="a4"/>
              <w:rPr>
                <w:sz w:val="20"/>
                <w:szCs w:val="20"/>
              </w:rPr>
            </w:pPr>
            <w:r w:rsidRPr="00BD7FD0">
              <w:rPr>
                <w:sz w:val="20"/>
                <w:szCs w:val="20"/>
              </w:rPr>
              <w:t>тонн</w:t>
            </w:r>
          </w:p>
        </w:tc>
        <w:tc>
          <w:tcPr>
            <w:tcW w:w="1134" w:type="dxa"/>
          </w:tcPr>
          <w:p w:rsidR="00776464" w:rsidRPr="00BD7FD0" w:rsidRDefault="00776464" w:rsidP="00F540BE">
            <w:pPr>
              <w:pStyle w:val="a4"/>
              <w:ind w:firstLine="0"/>
              <w:rPr>
                <w:sz w:val="20"/>
                <w:szCs w:val="20"/>
              </w:rPr>
            </w:pPr>
            <w:r w:rsidRPr="00BD7FD0">
              <w:rPr>
                <w:sz w:val="20"/>
                <w:szCs w:val="20"/>
              </w:rPr>
              <w:t>13305</w:t>
            </w:r>
          </w:p>
        </w:tc>
        <w:tc>
          <w:tcPr>
            <w:tcW w:w="1275" w:type="dxa"/>
          </w:tcPr>
          <w:p w:rsidR="00776464" w:rsidRPr="00BD7FD0" w:rsidRDefault="00776464" w:rsidP="00F540BE">
            <w:pPr>
              <w:pStyle w:val="a4"/>
              <w:ind w:firstLine="0"/>
              <w:rPr>
                <w:sz w:val="20"/>
                <w:szCs w:val="20"/>
              </w:rPr>
            </w:pPr>
            <w:r w:rsidRPr="00BD7FD0">
              <w:rPr>
                <w:sz w:val="20"/>
                <w:szCs w:val="20"/>
              </w:rPr>
              <w:t>12780</w:t>
            </w:r>
          </w:p>
        </w:tc>
        <w:tc>
          <w:tcPr>
            <w:tcW w:w="1099" w:type="dxa"/>
          </w:tcPr>
          <w:p w:rsidR="00776464" w:rsidRPr="00BD7FD0" w:rsidRDefault="00776464" w:rsidP="00F540BE">
            <w:pPr>
              <w:pStyle w:val="a4"/>
              <w:ind w:firstLine="0"/>
              <w:rPr>
                <w:sz w:val="20"/>
                <w:szCs w:val="20"/>
              </w:rPr>
            </w:pPr>
            <w:r w:rsidRPr="00BD7FD0">
              <w:rPr>
                <w:sz w:val="20"/>
                <w:szCs w:val="20"/>
              </w:rPr>
              <w:t>6700</w:t>
            </w:r>
          </w:p>
        </w:tc>
        <w:tc>
          <w:tcPr>
            <w:tcW w:w="1311" w:type="dxa"/>
          </w:tcPr>
          <w:p w:rsidR="00776464" w:rsidRPr="00BD7FD0" w:rsidRDefault="00776464" w:rsidP="00F540BE">
            <w:pPr>
              <w:pStyle w:val="a4"/>
              <w:ind w:firstLine="0"/>
              <w:rPr>
                <w:sz w:val="20"/>
                <w:szCs w:val="20"/>
              </w:rPr>
            </w:pPr>
            <w:r w:rsidRPr="00BD7FD0">
              <w:rPr>
                <w:sz w:val="20"/>
                <w:szCs w:val="20"/>
              </w:rPr>
              <w:t>6768</w:t>
            </w:r>
          </w:p>
        </w:tc>
        <w:tc>
          <w:tcPr>
            <w:tcW w:w="1134" w:type="dxa"/>
          </w:tcPr>
          <w:p w:rsidR="00776464" w:rsidRPr="00BD7FD0" w:rsidRDefault="00776464" w:rsidP="00F540BE">
            <w:pPr>
              <w:pStyle w:val="a4"/>
              <w:ind w:firstLine="0"/>
              <w:rPr>
                <w:sz w:val="20"/>
                <w:szCs w:val="20"/>
              </w:rPr>
            </w:pPr>
            <w:r w:rsidRPr="00BD7FD0">
              <w:rPr>
                <w:sz w:val="20"/>
                <w:szCs w:val="20"/>
              </w:rPr>
              <w:t>6977</w:t>
            </w:r>
          </w:p>
        </w:tc>
        <w:tc>
          <w:tcPr>
            <w:tcW w:w="1134" w:type="dxa"/>
          </w:tcPr>
          <w:p w:rsidR="00776464" w:rsidRPr="00BD7FD0" w:rsidRDefault="00776464" w:rsidP="00F540BE">
            <w:pPr>
              <w:pStyle w:val="a4"/>
              <w:ind w:firstLine="0"/>
              <w:rPr>
                <w:sz w:val="20"/>
                <w:szCs w:val="20"/>
              </w:rPr>
            </w:pPr>
            <w:r w:rsidRPr="00BD7FD0">
              <w:rPr>
                <w:sz w:val="20"/>
                <w:szCs w:val="20"/>
              </w:rPr>
              <w:t>52,4</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 xml:space="preserve">                          мяса</w:t>
            </w:r>
          </w:p>
        </w:tc>
        <w:tc>
          <w:tcPr>
            <w:tcW w:w="993" w:type="dxa"/>
          </w:tcPr>
          <w:p w:rsidR="00776464" w:rsidRPr="00BD7FD0" w:rsidRDefault="00776464" w:rsidP="00721FA1">
            <w:pPr>
              <w:pStyle w:val="a4"/>
              <w:rPr>
                <w:sz w:val="20"/>
                <w:szCs w:val="20"/>
              </w:rPr>
            </w:pPr>
            <w:r w:rsidRPr="00BD7FD0">
              <w:rPr>
                <w:sz w:val="20"/>
                <w:szCs w:val="20"/>
              </w:rPr>
              <w:t>тонн</w:t>
            </w:r>
          </w:p>
        </w:tc>
        <w:tc>
          <w:tcPr>
            <w:tcW w:w="1134" w:type="dxa"/>
          </w:tcPr>
          <w:p w:rsidR="00776464" w:rsidRPr="00BD7FD0" w:rsidRDefault="00776464" w:rsidP="00F540BE">
            <w:pPr>
              <w:pStyle w:val="a4"/>
              <w:ind w:firstLine="0"/>
              <w:rPr>
                <w:sz w:val="20"/>
                <w:szCs w:val="20"/>
              </w:rPr>
            </w:pPr>
            <w:r w:rsidRPr="00BD7FD0">
              <w:rPr>
                <w:sz w:val="20"/>
                <w:szCs w:val="20"/>
              </w:rPr>
              <w:t>4067</w:t>
            </w:r>
          </w:p>
        </w:tc>
        <w:tc>
          <w:tcPr>
            <w:tcW w:w="1275" w:type="dxa"/>
          </w:tcPr>
          <w:p w:rsidR="00776464" w:rsidRPr="00BD7FD0" w:rsidRDefault="00776464" w:rsidP="00F540BE">
            <w:pPr>
              <w:pStyle w:val="a4"/>
              <w:ind w:firstLine="0"/>
              <w:rPr>
                <w:sz w:val="20"/>
                <w:szCs w:val="20"/>
              </w:rPr>
            </w:pPr>
            <w:r w:rsidRPr="00BD7FD0">
              <w:rPr>
                <w:sz w:val="20"/>
                <w:szCs w:val="20"/>
              </w:rPr>
              <w:t>3471</w:t>
            </w:r>
          </w:p>
        </w:tc>
        <w:tc>
          <w:tcPr>
            <w:tcW w:w="1099" w:type="dxa"/>
          </w:tcPr>
          <w:p w:rsidR="00776464" w:rsidRPr="00BD7FD0" w:rsidRDefault="00776464" w:rsidP="00F540BE">
            <w:pPr>
              <w:pStyle w:val="a4"/>
              <w:ind w:firstLine="0"/>
              <w:rPr>
                <w:sz w:val="20"/>
                <w:szCs w:val="20"/>
              </w:rPr>
            </w:pPr>
            <w:r w:rsidRPr="00BD7FD0">
              <w:rPr>
                <w:sz w:val="20"/>
                <w:szCs w:val="20"/>
              </w:rPr>
              <w:t>2311</w:t>
            </w:r>
          </w:p>
        </w:tc>
        <w:tc>
          <w:tcPr>
            <w:tcW w:w="1311" w:type="dxa"/>
          </w:tcPr>
          <w:p w:rsidR="00776464" w:rsidRPr="00BD7FD0" w:rsidRDefault="00776464" w:rsidP="00F540BE">
            <w:pPr>
              <w:pStyle w:val="a4"/>
              <w:ind w:firstLine="0"/>
              <w:rPr>
                <w:sz w:val="20"/>
                <w:szCs w:val="20"/>
              </w:rPr>
            </w:pPr>
            <w:r w:rsidRPr="00BD7FD0">
              <w:rPr>
                <w:sz w:val="20"/>
                <w:szCs w:val="20"/>
              </w:rPr>
              <w:t>2330</w:t>
            </w:r>
          </w:p>
        </w:tc>
        <w:tc>
          <w:tcPr>
            <w:tcW w:w="1134" w:type="dxa"/>
          </w:tcPr>
          <w:p w:rsidR="00776464" w:rsidRPr="00BD7FD0" w:rsidRDefault="00776464" w:rsidP="00F540BE">
            <w:pPr>
              <w:pStyle w:val="a4"/>
              <w:ind w:firstLine="0"/>
              <w:rPr>
                <w:sz w:val="20"/>
                <w:szCs w:val="20"/>
              </w:rPr>
            </w:pPr>
            <w:r w:rsidRPr="00BD7FD0">
              <w:rPr>
                <w:sz w:val="20"/>
                <w:szCs w:val="20"/>
              </w:rPr>
              <w:t>2350</w:t>
            </w:r>
          </w:p>
        </w:tc>
        <w:tc>
          <w:tcPr>
            <w:tcW w:w="1134" w:type="dxa"/>
          </w:tcPr>
          <w:p w:rsidR="00776464" w:rsidRPr="00BD7FD0" w:rsidRDefault="00776464" w:rsidP="00F540BE">
            <w:pPr>
              <w:pStyle w:val="a4"/>
              <w:ind w:firstLine="0"/>
              <w:rPr>
                <w:sz w:val="20"/>
                <w:szCs w:val="20"/>
              </w:rPr>
            </w:pPr>
            <w:r w:rsidRPr="00BD7FD0">
              <w:rPr>
                <w:sz w:val="20"/>
                <w:szCs w:val="20"/>
              </w:rPr>
              <w:t>57,8</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 xml:space="preserve">                          яиц</w:t>
            </w:r>
          </w:p>
        </w:tc>
        <w:tc>
          <w:tcPr>
            <w:tcW w:w="993" w:type="dxa"/>
          </w:tcPr>
          <w:p w:rsidR="00776464" w:rsidRPr="00BD7FD0" w:rsidRDefault="00776464" w:rsidP="00721FA1">
            <w:pPr>
              <w:pStyle w:val="a4"/>
              <w:rPr>
                <w:sz w:val="20"/>
                <w:szCs w:val="20"/>
              </w:rPr>
            </w:pPr>
            <w:r w:rsidRPr="00BD7FD0">
              <w:rPr>
                <w:sz w:val="20"/>
                <w:szCs w:val="20"/>
              </w:rPr>
              <w:t>тыс. шт.</w:t>
            </w:r>
          </w:p>
        </w:tc>
        <w:tc>
          <w:tcPr>
            <w:tcW w:w="1134" w:type="dxa"/>
          </w:tcPr>
          <w:p w:rsidR="00776464" w:rsidRPr="00BD7FD0" w:rsidRDefault="00776464" w:rsidP="00F540BE">
            <w:pPr>
              <w:pStyle w:val="a4"/>
              <w:ind w:firstLine="0"/>
              <w:rPr>
                <w:sz w:val="20"/>
                <w:szCs w:val="20"/>
              </w:rPr>
            </w:pPr>
            <w:r w:rsidRPr="00BD7FD0">
              <w:rPr>
                <w:sz w:val="20"/>
                <w:szCs w:val="20"/>
              </w:rPr>
              <w:t>14976</w:t>
            </w:r>
          </w:p>
        </w:tc>
        <w:tc>
          <w:tcPr>
            <w:tcW w:w="1275" w:type="dxa"/>
          </w:tcPr>
          <w:p w:rsidR="00776464" w:rsidRPr="00BD7FD0" w:rsidRDefault="00776464" w:rsidP="00F540BE">
            <w:pPr>
              <w:pStyle w:val="a4"/>
              <w:ind w:firstLine="0"/>
              <w:rPr>
                <w:sz w:val="20"/>
                <w:szCs w:val="20"/>
              </w:rPr>
            </w:pPr>
            <w:r w:rsidRPr="00BD7FD0">
              <w:rPr>
                <w:sz w:val="20"/>
                <w:szCs w:val="20"/>
              </w:rPr>
              <w:t>15140</w:t>
            </w:r>
          </w:p>
        </w:tc>
        <w:tc>
          <w:tcPr>
            <w:tcW w:w="1099" w:type="dxa"/>
          </w:tcPr>
          <w:p w:rsidR="00776464" w:rsidRPr="00BD7FD0" w:rsidRDefault="00776464" w:rsidP="00F540BE">
            <w:pPr>
              <w:pStyle w:val="a4"/>
              <w:ind w:firstLine="0"/>
              <w:rPr>
                <w:sz w:val="20"/>
                <w:szCs w:val="20"/>
              </w:rPr>
            </w:pPr>
            <w:r w:rsidRPr="00BD7FD0">
              <w:rPr>
                <w:sz w:val="20"/>
                <w:szCs w:val="20"/>
              </w:rPr>
              <w:t>15291</w:t>
            </w:r>
          </w:p>
        </w:tc>
        <w:tc>
          <w:tcPr>
            <w:tcW w:w="1311" w:type="dxa"/>
          </w:tcPr>
          <w:p w:rsidR="00776464" w:rsidRPr="00BD7FD0" w:rsidRDefault="00776464" w:rsidP="00F540BE">
            <w:pPr>
              <w:pStyle w:val="a4"/>
              <w:ind w:firstLine="0"/>
              <w:rPr>
                <w:sz w:val="20"/>
                <w:szCs w:val="20"/>
              </w:rPr>
            </w:pPr>
            <w:r w:rsidRPr="00BD7FD0">
              <w:rPr>
                <w:sz w:val="20"/>
                <w:szCs w:val="20"/>
              </w:rPr>
              <w:t>15380</w:t>
            </w:r>
          </w:p>
        </w:tc>
        <w:tc>
          <w:tcPr>
            <w:tcW w:w="1134" w:type="dxa"/>
          </w:tcPr>
          <w:p w:rsidR="00776464" w:rsidRPr="00BD7FD0" w:rsidRDefault="00776464" w:rsidP="00F540BE">
            <w:pPr>
              <w:pStyle w:val="a4"/>
              <w:ind w:firstLine="0"/>
              <w:rPr>
                <w:sz w:val="20"/>
                <w:szCs w:val="20"/>
              </w:rPr>
            </w:pPr>
            <w:r w:rsidRPr="00BD7FD0">
              <w:rPr>
                <w:sz w:val="20"/>
                <w:szCs w:val="20"/>
              </w:rPr>
              <w:t>15520</w:t>
            </w:r>
          </w:p>
        </w:tc>
        <w:tc>
          <w:tcPr>
            <w:tcW w:w="1134" w:type="dxa"/>
          </w:tcPr>
          <w:p w:rsidR="00776464" w:rsidRPr="00BD7FD0" w:rsidRDefault="00776464" w:rsidP="00F540BE">
            <w:pPr>
              <w:pStyle w:val="a4"/>
              <w:ind w:firstLine="0"/>
              <w:rPr>
                <w:sz w:val="20"/>
                <w:szCs w:val="20"/>
              </w:rPr>
            </w:pPr>
            <w:r w:rsidRPr="00BD7FD0">
              <w:rPr>
                <w:sz w:val="20"/>
                <w:szCs w:val="20"/>
              </w:rPr>
              <w:t>103,6</w:t>
            </w:r>
          </w:p>
        </w:tc>
      </w:tr>
      <w:tr w:rsidR="00776464" w:rsidRPr="00BD7FD0" w:rsidTr="00F540BE">
        <w:tc>
          <w:tcPr>
            <w:tcW w:w="2552" w:type="dxa"/>
          </w:tcPr>
          <w:p w:rsidR="00776464" w:rsidRPr="00BD7FD0" w:rsidRDefault="00776464" w:rsidP="00721FA1">
            <w:pPr>
              <w:pStyle w:val="a4"/>
              <w:rPr>
                <w:sz w:val="20"/>
                <w:szCs w:val="20"/>
              </w:rPr>
            </w:pPr>
            <w:r w:rsidRPr="00BD7FD0">
              <w:rPr>
                <w:sz w:val="20"/>
                <w:szCs w:val="20"/>
              </w:rPr>
              <w:t>Надой на 1 фур</w:t>
            </w:r>
            <w:proofErr w:type="gramStart"/>
            <w:r w:rsidRPr="00BD7FD0">
              <w:rPr>
                <w:sz w:val="20"/>
                <w:szCs w:val="20"/>
              </w:rPr>
              <w:t>.</w:t>
            </w:r>
            <w:proofErr w:type="gramEnd"/>
            <w:r w:rsidRPr="00BD7FD0">
              <w:rPr>
                <w:sz w:val="20"/>
                <w:szCs w:val="20"/>
              </w:rPr>
              <w:t xml:space="preserve"> </w:t>
            </w:r>
            <w:proofErr w:type="gramStart"/>
            <w:r w:rsidRPr="00BD7FD0">
              <w:rPr>
                <w:sz w:val="20"/>
                <w:szCs w:val="20"/>
              </w:rPr>
              <w:t>к</w:t>
            </w:r>
            <w:proofErr w:type="gramEnd"/>
            <w:r w:rsidRPr="00BD7FD0">
              <w:rPr>
                <w:sz w:val="20"/>
                <w:szCs w:val="20"/>
              </w:rPr>
              <w:t>орову</w:t>
            </w:r>
          </w:p>
        </w:tc>
        <w:tc>
          <w:tcPr>
            <w:tcW w:w="993" w:type="dxa"/>
          </w:tcPr>
          <w:p w:rsidR="00776464" w:rsidRPr="00BD7FD0" w:rsidRDefault="00776464" w:rsidP="00721FA1">
            <w:pPr>
              <w:pStyle w:val="a4"/>
              <w:rPr>
                <w:sz w:val="20"/>
                <w:szCs w:val="20"/>
              </w:rPr>
            </w:pPr>
            <w:r w:rsidRPr="00BD7FD0">
              <w:rPr>
                <w:sz w:val="20"/>
                <w:szCs w:val="20"/>
              </w:rPr>
              <w:t>кг</w:t>
            </w:r>
          </w:p>
        </w:tc>
        <w:tc>
          <w:tcPr>
            <w:tcW w:w="1134" w:type="dxa"/>
          </w:tcPr>
          <w:p w:rsidR="00776464" w:rsidRPr="00BD7FD0" w:rsidRDefault="00776464" w:rsidP="00F540BE">
            <w:pPr>
              <w:pStyle w:val="a4"/>
              <w:ind w:firstLine="0"/>
              <w:rPr>
                <w:sz w:val="20"/>
                <w:szCs w:val="20"/>
              </w:rPr>
            </w:pPr>
            <w:r w:rsidRPr="00BD7FD0">
              <w:rPr>
                <w:sz w:val="20"/>
                <w:szCs w:val="20"/>
              </w:rPr>
              <w:t>4585</w:t>
            </w:r>
          </w:p>
        </w:tc>
        <w:tc>
          <w:tcPr>
            <w:tcW w:w="1275" w:type="dxa"/>
          </w:tcPr>
          <w:p w:rsidR="00776464" w:rsidRPr="00BD7FD0" w:rsidRDefault="00776464" w:rsidP="00F540BE">
            <w:pPr>
              <w:pStyle w:val="a4"/>
              <w:ind w:firstLine="0"/>
              <w:rPr>
                <w:sz w:val="20"/>
                <w:szCs w:val="20"/>
              </w:rPr>
            </w:pPr>
            <w:r w:rsidRPr="00BD7FD0">
              <w:rPr>
                <w:sz w:val="20"/>
                <w:szCs w:val="20"/>
              </w:rPr>
              <w:t>5969</w:t>
            </w:r>
          </w:p>
        </w:tc>
        <w:tc>
          <w:tcPr>
            <w:tcW w:w="1099" w:type="dxa"/>
          </w:tcPr>
          <w:p w:rsidR="00776464" w:rsidRPr="00BD7FD0" w:rsidRDefault="00776464" w:rsidP="00F540BE">
            <w:pPr>
              <w:pStyle w:val="a4"/>
              <w:ind w:firstLine="0"/>
              <w:rPr>
                <w:sz w:val="20"/>
                <w:szCs w:val="20"/>
              </w:rPr>
            </w:pPr>
            <w:r w:rsidRPr="00BD7FD0">
              <w:rPr>
                <w:sz w:val="20"/>
                <w:szCs w:val="20"/>
              </w:rPr>
              <w:t>4799</w:t>
            </w:r>
          </w:p>
        </w:tc>
        <w:tc>
          <w:tcPr>
            <w:tcW w:w="1311" w:type="dxa"/>
          </w:tcPr>
          <w:p w:rsidR="00776464" w:rsidRPr="00BD7FD0" w:rsidRDefault="00776464" w:rsidP="00F540BE">
            <w:pPr>
              <w:pStyle w:val="a4"/>
              <w:ind w:firstLine="0"/>
              <w:rPr>
                <w:sz w:val="20"/>
                <w:szCs w:val="20"/>
              </w:rPr>
            </w:pPr>
            <w:r w:rsidRPr="00BD7FD0">
              <w:rPr>
                <w:sz w:val="20"/>
                <w:szCs w:val="20"/>
              </w:rPr>
              <w:t>4800</w:t>
            </w:r>
          </w:p>
        </w:tc>
        <w:tc>
          <w:tcPr>
            <w:tcW w:w="1134" w:type="dxa"/>
          </w:tcPr>
          <w:p w:rsidR="00776464" w:rsidRPr="00BD7FD0" w:rsidRDefault="00776464" w:rsidP="00F540BE">
            <w:pPr>
              <w:pStyle w:val="a4"/>
              <w:ind w:firstLine="0"/>
              <w:rPr>
                <w:sz w:val="20"/>
                <w:szCs w:val="20"/>
              </w:rPr>
            </w:pPr>
            <w:r w:rsidRPr="00BD7FD0">
              <w:rPr>
                <w:sz w:val="20"/>
                <w:szCs w:val="20"/>
              </w:rPr>
              <w:t>4900</w:t>
            </w:r>
          </w:p>
        </w:tc>
        <w:tc>
          <w:tcPr>
            <w:tcW w:w="1134" w:type="dxa"/>
          </w:tcPr>
          <w:p w:rsidR="00776464" w:rsidRPr="00BD7FD0" w:rsidRDefault="00776464" w:rsidP="00F540BE">
            <w:pPr>
              <w:pStyle w:val="a4"/>
              <w:ind w:firstLine="0"/>
              <w:rPr>
                <w:sz w:val="20"/>
                <w:szCs w:val="20"/>
              </w:rPr>
            </w:pPr>
            <w:r w:rsidRPr="00BD7FD0">
              <w:rPr>
                <w:sz w:val="20"/>
                <w:szCs w:val="20"/>
              </w:rPr>
              <w:t>106,9</w:t>
            </w:r>
          </w:p>
        </w:tc>
      </w:tr>
    </w:tbl>
    <w:p w:rsidR="00776464" w:rsidRPr="00BD7FD0" w:rsidRDefault="00776464" w:rsidP="00776464">
      <w:pPr>
        <w:pStyle w:val="a4"/>
        <w:rPr>
          <w:sz w:val="20"/>
          <w:szCs w:val="20"/>
        </w:rPr>
      </w:pPr>
    </w:p>
    <w:p w:rsidR="00776464" w:rsidRPr="00BD7FD0" w:rsidRDefault="00776464" w:rsidP="00776464">
      <w:pPr>
        <w:pStyle w:val="a4"/>
        <w:jc w:val="center"/>
        <w:rPr>
          <w:b/>
          <w:sz w:val="20"/>
          <w:szCs w:val="20"/>
        </w:rPr>
      </w:pPr>
    </w:p>
    <w:p w:rsidR="00776464" w:rsidRPr="00BD7FD0" w:rsidRDefault="00776464" w:rsidP="00776464">
      <w:pPr>
        <w:pStyle w:val="a4"/>
        <w:jc w:val="center"/>
        <w:rPr>
          <w:b/>
          <w:sz w:val="20"/>
          <w:szCs w:val="20"/>
        </w:rPr>
      </w:pPr>
      <w:r w:rsidRPr="00BD7FD0">
        <w:rPr>
          <w:b/>
          <w:sz w:val="20"/>
          <w:szCs w:val="20"/>
          <w:lang w:val="en-US"/>
        </w:rPr>
        <w:t>VII</w:t>
      </w:r>
      <w:r w:rsidRPr="00BD7FD0">
        <w:rPr>
          <w:b/>
          <w:sz w:val="20"/>
          <w:szCs w:val="20"/>
        </w:rPr>
        <w:t>. Ожидаемые конечные результаты реализации Программы</w:t>
      </w:r>
    </w:p>
    <w:p w:rsidR="00776464" w:rsidRPr="00BD7FD0" w:rsidRDefault="00776464" w:rsidP="00776464">
      <w:pPr>
        <w:pStyle w:val="a4"/>
        <w:rPr>
          <w:b/>
          <w:sz w:val="20"/>
          <w:szCs w:val="20"/>
        </w:rPr>
      </w:pPr>
    </w:p>
    <w:p w:rsidR="00776464" w:rsidRPr="00BD7FD0" w:rsidRDefault="00776464" w:rsidP="00776464">
      <w:pPr>
        <w:pStyle w:val="a4"/>
        <w:ind w:firstLine="708"/>
        <w:rPr>
          <w:sz w:val="20"/>
          <w:szCs w:val="20"/>
        </w:rPr>
      </w:pPr>
      <w:r w:rsidRPr="00BD7FD0">
        <w:rPr>
          <w:sz w:val="20"/>
          <w:szCs w:val="20"/>
        </w:rPr>
        <w:t>Принятие Программы, сам факт наличия среднесрочной программы у органов местного самоуправления, приносит определенные дивиденды: население понимает приоритеты и характер действий органов власти, предприятия, общественные организации находят свое место в реализации этой политики, для инвесторов упрощается работа по оценке социально-экономической ситуации и принятию ими инвестиционных решений.</w:t>
      </w:r>
    </w:p>
    <w:p w:rsidR="00776464" w:rsidRPr="00BD7FD0" w:rsidRDefault="00776464" w:rsidP="00776464">
      <w:pPr>
        <w:pStyle w:val="a4"/>
        <w:ind w:firstLine="708"/>
        <w:rPr>
          <w:sz w:val="20"/>
          <w:szCs w:val="20"/>
        </w:rPr>
      </w:pPr>
      <w:r w:rsidRPr="00BD7FD0">
        <w:rPr>
          <w:sz w:val="20"/>
          <w:szCs w:val="20"/>
        </w:rPr>
        <w:t>В ходе реализации Программы планируется:</w:t>
      </w:r>
    </w:p>
    <w:p w:rsidR="00776464" w:rsidRPr="00BD7FD0" w:rsidRDefault="00776464" w:rsidP="00776464">
      <w:pPr>
        <w:pStyle w:val="a4"/>
        <w:rPr>
          <w:sz w:val="20"/>
          <w:szCs w:val="20"/>
        </w:rPr>
      </w:pPr>
      <w:r w:rsidRPr="00BD7FD0">
        <w:rPr>
          <w:sz w:val="20"/>
          <w:szCs w:val="20"/>
        </w:rPr>
        <w:t>- утверждение Градостроительной документации р.п. Турки;</w:t>
      </w:r>
    </w:p>
    <w:p w:rsidR="00776464" w:rsidRPr="00BD7FD0" w:rsidRDefault="00776464" w:rsidP="00776464">
      <w:pPr>
        <w:pStyle w:val="a4"/>
        <w:rPr>
          <w:sz w:val="20"/>
          <w:szCs w:val="20"/>
        </w:rPr>
      </w:pPr>
      <w:r w:rsidRPr="00BD7FD0">
        <w:rPr>
          <w:sz w:val="20"/>
          <w:szCs w:val="20"/>
        </w:rPr>
        <w:t>- разработка и утверждение Правил землепользования и застройки восьми муниципальных образований муниципального района;</w:t>
      </w:r>
    </w:p>
    <w:p w:rsidR="00776464" w:rsidRPr="00BD7FD0" w:rsidRDefault="00776464" w:rsidP="00776464">
      <w:pPr>
        <w:pStyle w:val="a4"/>
        <w:rPr>
          <w:sz w:val="20"/>
          <w:szCs w:val="20"/>
        </w:rPr>
      </w:pPr>
      <w:r w:rsidRPr="00BD7FD0">
        <w:rPr>
          <w:sz w:val="20"/>
          <w:szCs w:val="20"/>
        </w:rPr>
        <w:t>- продолжить реализацию  муниципальных целевых программ;</w:t>
      </w:r>
    </w:p>
    <w:p w:rsidR="00776464" w:rsidRPr="00BD7FD0" w:rsidRDefault="00776464" w:rsidP="00776464">
      <w:pPr>
        <w:pStyle w:val="a4"/>
        <w:rPr>
          <w:sz w:val="20"/>
          <w:szCs w:val="20"/>
        </w:rPr>
      </w:pPr>
      <w:r w:rsidRPr="00BD7FD0">
        <w:rPr>
          <w:sz w:val="20"/>
          <w:szCs w:val="20"/>
        </w:rPr>
        <w:t xml:space="preserve">- разработать и принять нормативно-правовые акты в рамках реализации. </w:t>
      </w:r>
    </w:p>
    <w:p w:rsidR="00776464" w:rsidRPr="00BD7FD0" w:rsidRDefault="00776464" w:rsidP="00776464">
      <w:pPr>
        <w:pStyle w:val="a4"/>
        <w:ind w:firstLine="708"/>
        <w:rPr>
          <w:sz w:val="20"/>
          <w:szCs w:val="20"/>
        </w:rPr>
      </w:pPr>
      <w:r w:rsidRPr="00BD7FD0">
        <w:rPr>
          <w:sz w:val="20"/>
          <w:szCs w:val="20"/>
        </w:rPr>
        <w:t>Федерального закона N 131-ФЗ, Федерального закона от 22.08.2004 N 122-ФЗ на территории Турковского муниципального района,  Жилищного кодекса, Градостроительного кодекса.</w:t>
      </w:r>
    </w:p>
    <w:p w:rsidR="00776464" w:rsidRPr="00BD7FD0" w:rsidRDefault="00776464" w:rsidP="00776464">
      <w:pPr>
        <w:pStyle w:val="a4"/>
        <w:ind w:firstLine="708"/>
        <w:rPr>
          <w:sz w:val="20"/>
          <w:szCs w:val="20"/>
        </w:rPr>
      </w:pPr>
      <w:r w:rsidRPr="00BD7FD0">
        <w:rPr>
          <w:sz w:val="20"/>
          <w:szCs w:val="20"/>
        </w:rPr>
        <w:t>В ходе реализации Программы повысится эффективность функционирования структурных подразделений администрации района, муниципальных предприятий и учреждений.</w:t>
      </w:r>
    </w:p>
    <w:p w:rsidR="00776464" w:rsidRPr="00BD7FD0" w:rsidRDefault="00776464" w:rsidP="00776464">
      <w:pPr>
        <w:pStyle w:val="a4"/>
        <w:ind w:firstLine="708"/>
        <w:rPr>
          <w:sz w:val="20"/>
          <w:szCs w:val="20"/>
        </w:rPr>
      </w:pPr>
      <w:r w:rsidRPr="00BD7FD0">
        <w:rPr>
          <w:sz w:val="20"/>
          <w:szCs w:val="20"/>
        </w:rPr>
        <w:t>Ключевыми факторами, за счет которых будет повышена эффективность, являются: реформирование бюджетного процесса, переход от "управления бюджетными ресурсами (затратами)" на "управление результатами", совершенствование и расширение сферы применения программно-целевых методов бюджетного планирования.</w:t>
      </w:r>
    </w:p>
    <w:p w:rsidR="00776464" w:rsidRPr="00BD7FD0" w:rsidRDefault="00776464" w:rsidP="00776464">
      <w:pPr>
        <w:pStyle w:val="a4"/>
        <w:ind w:firstLine="708"/>
        <w:rPr>
          <w:sz w:val="20"/>
          <w:szCs w:val="20"/>
        </w:rPr>
      </w:pPr>
      <w:r w:rsidRPr="00BD7FD0">
        <w:rPr>
          <w:sz w:val="20"/>
          <w:szCs w:val="20"/>
        </w:rPr>
        <w:t>Повышение эффективности функционирования структурных подразделений администрации района, муниципальных предприятий и учреждений приведет к позитивным, ощутимым для населения района изменениям в качестве предоставления муниципальных услуг в социальной сфере - здравоохранении, образовании, культуре, социальной поддержке населения, ЖКХ и других отраслях. Развитие социальной сферы, эффективная деятельность муниципальных предприятий и учреждений окажет положительное влияние на развитие реального сектора экономики района.</w:t>
      </w:r>
    </w:p>
    <w:p w:rsidR="00776464" w:rsidRPr="00BD7FD0" w:rsidRDefault="00776464" w:rsidP="00776464">
      <w:pPr>
        <w:pStyle w:val="a4"/>
        <w:ind w:firstLine="708"/>
        <w:rPr>
          <w:sz w:val="20"/>
          <w:szCs w:val="20"/>
        </w:rPr>
      </w:pPr>
      <w:r w:rsidRPr="00BD7FD0">
        <w:rPr>
          <w:sz w:val="20"/>
          <w:szCs w:val="20"/>
        </w:rPr>
        <w:t xml:space="preserve">Среднемесячная заработная плата по району  ожидается в 2015 году 15430,7 рублей. </w:t>
      </w:r>
    </w:p>
    <w:p w:rsidR="00776464" w:rsidRPr="00BD7FD0" w:rsidRDefault="00776464" w:rsidP="00776464">
      <w:pPr>
        <w:pStyle w:val="a4"/>
        <w:ind w:firstLine="708"/>
        <w:rPr>
          <w:sz w:val="20"/>
          <w:szCs w:val="20"/>
        </w:rPr>
      </w:pPr>
      <w:r w:rsidRPr="00BD7FD0">
        <w:rPr>
          <w:sz w:val="20"/>
          <w:szCs w:val="20"/>
        </w:rPr>
        <w:t>Утверждение Градостроительной документации р.п. Турки, правил землепользования и застройки муниципальных образований муниципального района  наряду с вышеперечисленными факторами повысит инвестиционную привлекательность района, инвестиционную деятельность в районе, что, в свою очередь, будет способствовать созданию дополнительных рабочих мест, повышению уровня жизни населения.</w:t>
      </w:r>
    </w:p>
    <w:p w:rsidR="00776464" w:rsidRPr="00BD7FD0" w:rsidRDefault="00776464" w:rsidP="00776464">
      <w:pPr>
        <w:pStyle w:val="a4"/>
        <w:rPr>
          <w:sz w:val="20"/>
          <w:szCs w:val="20"/>
        </w:rPr>
      </w:pPr>
      <w:r w:rsidRPr="00BD7FD0">
        <w:rPr>
          <w:sz w:val="20"/>
          <w:szCs w:val="20"/>
        </w:rPr>
        <w:t xml:space="preserve"> </w:t>
      </w:r>
      <w:r w:rsidRPr="00BD7FD0">
        <w:rPr>
          <w:sz w:val="20"/>
          <w:szCs w:val="20"/>
        </w:rPr>
        <w:tab/>
        <w:t>Таким образом, реализация Программы создаст новую качественную ситуацию в работе органов местного самоуправления, структурных подразделений администрации района, что приведет к достижению поставленной в Программе основной цели - "</w:t>
      </w:r>
      <w:proofErr w:type="spellStart"/>
      <w:r w:rsidRPr="00BD7FD0">
        <w:rPr>
          <w:sz w:val="20"/>
          <w:szCs w:val="20"/>
        </w:rPr>
        <w:t>Турковский</w:t>
      </w:r>
      <w:proofErr w:type="spellEnd"/>
      <w:r w:rsidRPr="00BD7FD0">
        <w:rPr>
          <w:sz w:val="20"/>
          <w:szCs w:val="20"/>
        </w:rPr>
        <w:t xml:space="preserve"> муниципальный район  - район, комфортный для жизни населения, привлекательный для бизнеса и инвестиций".</w:t>
      </w:r>
    </w:p>
    <w:p w:rsidR="00776464" w:rsidRPr="00BD7FD0" w:rsidRDefault="00776464" w:rsidP="00776464">
      <w:pPr>
        <w:pStyle w:val="a4"/>
        <w:rPr>
          <w:color w:val="C00000"/>
          <w:sz w:val="20"/>
          <w:szCs w:val="20"/>
        </w:rPr>
      </w:pPr>
    </w:p>
    <w:p w:rsidR="00776464" w:rsidRPr="00BD7FD0" w:rsidRDefault="00776464" w:rsidP="00776464">
      <w:pPr>
        <w:pStyle w:val="a4"/>
        <w:rPr>
          <w:b/>
          <w:sz w:val="20"/>
          <w:szCs w:val="20"/>
        </w:rPr>
      </w:pPr>
    </w:p>
    <w:p w:rsidR="00776464" w:rsidRPr="00BD7FD0" w:rsidRDefault="00776464" w:rsidP="00B115C3">
      <w:pPr>
        <w:pStyle w:val="a4"/>
        <w:ind w:firstLine="0"/>
        <w:rPr>
          <w:b/>
          <w:sz w:val="20"/>
          <w:szCs w:val="20"/>
        </w:rPr>
      </w:pPr>
    </w:p>
    <w:p w:rsidR="00776464" w:rsidRPr="00BD7FD0" w:rsidRDefault="00776464" w:rsidP="00776464">
      <w:pPr>
        <w:pStyle w:val="a4"/>
        <w:jc w:val="right"/>
        <w:rPr>
          <w:b/>
          <w:sz w:val="20"/>
          <w:szCs w:val="20"/>
        </w:rPr>
      </w:pPr>
    </w:p>
    <w:p w:rsidR="00776464" w:rsidRPr="00BD7FD0" w:rsidRDefault="00776464" w:rsidP="00776464">
      <w:pPr>
        <w:pStyle w:val="a4"/>
        <w:jc w:val="right"/>
        <w:rPr>
          <w:b/>
          <w:sz w:val="20"/>
          <w:szCs w:val="20"/>
        </w:rPr>
      </w:pPr>
      <w:r w:rsidRPr="00BD7FD0">
        <w:rPr>
          <w:b/>
          <w:sz w:val="20"/>
          <w:szCs w:val="20"/>
        </w:rPr>
        <w:t xml:space="preserve">Приложение </w:t>
      </w:r>
    </w:p>
    <w:p w:rsidR="00776464" w:rsidRPr="00BD7FD0" w:rsidRDefault="00776464" w:rsidP="00776464">
      <w:pPr>
        <w:pStyle w:val="a4"/>
        <w:jc w:val="center"/>
        <w:rPr>
          <w:b/>
          <w:sz w:val="20"/>
          <w:szCs w:val="20"/>
        </w:rPr>
      </w:pPr>
      <w:r w:rsidRPr="00BD7FD0">
        <w:rPr>
          <w:b/>
          <w:sz w:val="20"/>
          <w:szCs w:val="20"/>
        </w:rPr>
        <w:t>Инвестиционные проекты, «точки роста»</w:t>
      </w:r>
    </w:p>
    <w:p w:rsidR="00776464" w:rsidRPr="00BD7FD0" w:rsidRDefault="00776464" w:rsidP="00776464">
      <w:pPr>
        <w:pStyle w:val="a4"/>
        <w:jc w:val="center"/>
        <w:rPr>
          <w:b/>
          <w:sz w:val="20"/>
          <w:szCs w:val="20"/>
        </w:rPr>
      </w:pPr>
      <w:proofErr w:type="gramStart"/>
      <w:r w:rsidRPr="00BD7FD0">
        <w:rPr>
          <w:b/>
          <w:sz w:val="20"/>
          <w:szCs w:val="20"/>
        </w:rPr>
        <w:t>Турковского муниципального района, реализуемые и планируемые к реализации в 2012 году и на период до 2015 года.</w:t>
      </w:r>
      <w:proofErr w:type="gramEnd"/>
    </w:p>
    <w:p w:rsidR="00776464" w:rsidRPr="00BD7FD0" w:rsidRDefault="00776464" w:rsidP="00776464">
      <w:pPr>
        <w:pStyle w:val="a4"/>
        <w:rPr>
          <w:sz w:val="20"/>
          <w:szCs w:val="20"/>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481"/>
        <w:gridCol w:w="1579"/>
        <w:gridCol w:w="3600"/>
      </w:tblGrid>
      <w:tr w:rsidR="00776464" w:rsidRPr="00BD7FD0" w:rsidTr="00721FA1">
        <w:tc>
          <w:tcPr>
            <w:tcW w:w="3960" w:type="dxa"/>
          </w:tcPr>
          <w:p w:rsidR="00776464" w:rsidRPr="00BD7FD0" w:rsidRDefault="00776464" w:rsidP="00721FA1">
            <w:pPr>
              <w:pStyle w:val="a4"/>
              <w:rPr>
                <w:b/>
                <w:sz w:val="20"/>
                <w:szCs w:val="20"/>
              </w:rPr>
            </w:pPr>
            <w:r w:rsidRPr="00BD7FD0">
              <w:rPr>
                <w:b/>
                <w:sz w:val="20"/>
                <w:szCs w:val="20"/>
              </w:rPr>
              <w:t>Наименование инвестиционного проекта</w:t>
            </w:r>
          </w:p>
        </w:tc>
        <w:tc>
          <w:tcPr>
            <w:tcW w:w="1481" w:type="dxa"/>
          </w:tcPr>
          <w:p w:rsidR="00776464" w:rsidRPr="00BD7FD0" w:rsidRDefault="00776464" w:rsidP="00721FA1">
            <w:pPr>
              <w:pStyle w:val="a4"/>
              <w:rPr>
                <w:b/>
                <w:sz w:val="20"/>
                <w:szCs w:val="20"/>
              </w:rPr>
            </w:pPr>
            <w:r w:rsidRPr="00BD7FD0">
              <w:rPr>
                <w:b/>
                <w:sz w:val="20"/>
                <w:szCs w:val="20"/>
              </w:rPr>
              <w:t>Период реализации</w:t>
            </w:r>
          </w:p>
        </w:tc>
        <w:tc>
          <w:tcPr>
            <w:tcW w:w="1579" w:type="dxa"/>
          </w:tcPr>
          <w:p w:rsidR="00776464" w:rsidRPr="00BD7FD0" w:rsidRDefault="00776464" w:rsidP="00721FA1">
            <w:pPr>
              <w:pStyle w:val="a4"/>
              <w:rPr>
                <w:b/>
                <w:sz w:val="20"/>
                <w:szCs w:val="20"/>
              </w:rPr>
            </w:pPr>
            <w:r w:rsidRPr="00BD7FD0">
              <w:rPr>
                <w:b/>
                <w:sz w:val="20"/>
                <w:szCs w:val="20"/>
              </w:rPr>
              <w:t>Объем инвестиций, млн. рублей</w:t>
            </w:r>
          </w:p>
        </w:tc>
        <w:tc>
          <w:tcPr>
            <w:tcW w:w="3600" w:type="dxa"/>
          </w:tcPr>
          <w:p w:rsidR="00776464" w:rsidRPr="00BD7FD0" w:rsidRDefault="00776464" w:rsidP="00721FA1">
            <w:pPr>
              <w:pStyle w:val="a4"/>
              <w:rPr>
                <w:b/>
                <w:sz w:val="20"/>
                <w:szCs w:val="20"/>
              </w:rPr>
            </w:pPr>
            <w:r w:rsidRPr="00BD7FD0">
              <w:rPr>
                <w:b/>
                <w:sz w:val="20"/>
                <w:szCs w:val="20"/>
              </w:rPr>
              <w:t>Ожидаемые результаты от реализации инвестиционного проекта</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Строительство физкультурно-оздоровительного комплекса</w:t>
            </w:r>
          </w:p>
        </w:tc>
        <w:tc>
          <w:tcPr>
            <w:tcW w:w="1481" w:type="dxa"/>
          </w:tcPr>
          <w:p w:rsidR="00776464" w:rsidRPr="00BD7FD0" w:rsidRDefault="00776464" w:rsidP="00721FA1">
            <w:pPr>
              <w:pStyle w:val="a4"/>
              <w:rPr>
                <w:sz w:val="20"/>
                <w:szCs w:val="20"/>
              </w:rPr>
            </w:pPr>
          </w:p>
          <w:p w:rsidR="00776464" w:rsidRPr="00BD7FD0" w:rsidRDefault="00776464" w:rsidP="00721FA1">
            <w:pPr>
              <w:pStyle w:val="a4"/>
              <w:rPr>
                <w:sz w:val="20"/>
                <w:szCs w:val="20"/>
              </w:rPr>
            </w:pPr>
            <w:r w:rsidRPr="00BD7FD0">
              <w:rPr>
                <w:sz w:val="20"/>
                <w:szCs w:val="20"/>
              </w:rPr>
              <w:t>2012-2013 г.г.</w:t>
            </w:r>
          </w:p>
        </w:tc>
        <w:tc>
          <w:tcPr>
            <w:tcW w:w="1579"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lang w:val="en-US"/>
              </w:rPr>
              <w:t>127</w:t>
            </w:r>
            <w:r w:rsidRPr="00BD7FD0">
              <w:rPr>
                <w:sz w:val="20"/>
                <w:szCs w:val="20"/>
              </w:rPr>
              <w:t>,0</w:t>
            </w:r>
          </w:p>
        </w:tc>
        <w:tc>
          <w:tcPr>
            <w:tcW w:w="3600" w:type="dxa"/>
          </w:tcPr>
          <w:p w:rsidR="00776464" w:rsidRPr="00BD7FD0" w:rsidRDefault="00776464" w:rsidP="00721FA1">
            <w:pPr>
              <w:pStyle w:val="a4"/>
              <w:rPr>
                <w:sz w:val="20"/>
                <w:szCs w:val="20"/>
              </w:rPr>
            </w:pPr>
            <w:r w:rsidRPr="00BD7FD0">
              <w:rPr>
                <w:sz w:val="20"/>
                <w:szCs w:val="20"/>
              </w:rPr>
              <w:t>Увеличение числа жителей района, систематически занимающихся физической культурой и спортом</w:t>
            </w:r>
          </w:p>
        </w:tc>
      </w:tr>
      <w:tr w:rsidR="00776464" w:rsidRPr="00BD7FD0" w:rsidTr="00721FA1">
        <w:trPr>
          <w:trHeight w:val="413"/>
        </w:trPr>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w:t>
            </w:r>
            <w:proofErr w:type="gramStart"/>
            <w:r w:rsidRPr="00BD7FD0">
              <w:rPr>
                <w:sz w:val="20"/>
                <w:szCs w:val="20"/>
              </w:rPr>
              <w:t>а ООО</w:t>
            </w:r>
            <w:proofErr w:type="gramEnd"/>
            <w:r w:rsidRPr="00BD7FD0">
              <w:rPr>
                <w:sz w:val="20"/>
                <w:szCs w:val="20"/>
              </w:rPr>
              <w:t xml:space="preserve"> «</w:t>
            </w:r>
            <w:proofErr w:type="spellStart"/>
            <w:r w:rsidRPr="00BD7FD0">
              <w:rPr>
                <w:sz w:val="20"/>
                <w:szCs w:val="20"/>
              </w:rPr>
              <w:t>Агрос</w:t>
            </w:r>
            <w:proofErr w:type="spellEnd"/>
            <w:r w:rsidRPr="00BD7FD0">
              <w:rPr>
                <w:sz w:val="20"/>
                <w:szCs w:val="20"/>
              </w:rPr>
              <w:t>»</w:t>
            </w:r>
          </w:p>
        </w:tc>
        <w:tc>
          <w:tcPr>
            <w:tcW w:w="1481" w:type="dxa"/>
          </w:tcPr>
          <w:p w:rsidR="00776464" w:rsidRPr="00BD7FD0" w:rsidRDefault="00776464" w:rsidP="00721FA1">
            <w:pPr>
              <w:pStyle w:val="a4"/>
              <w:rPr>
                <w:sz w:val="20"/>
                <w:szCs w:val="20"/>
              </w:rPr>
            </w:pPr>
            <w:r w:rsidRPr="00BD7FD0">
              <w:rPr>
                <w:sz w:val="20"/>
                <w:szCs w:val="20"/>
              </w:rPr>
              <w:t>2011-2012 г.г.</w:t>
            </w:r>
          </w:p>
        </w:tc>
        <w:tc>
          <w:tcPr>
            <w:tcW w:w="1579" w:type="dxa"/>
          </w:tcPr>
          <w:p w:rsidR="00776464" w:rsidRPr="00BD7FD0" w:rsidRDefault="00776464" w:rsidP="00721FA1">
            <w:pPr>
              <w:pStyle w:val="a4"/>
              <w:jc w:val="center"/>
              <w:rPr>
                <w:sz w:val="20"/>
                <w:szCs w:val="20"/>
              </w:rPr>
            </w:pPr>
            <w:r w:rsidRPr="00BD7FD0">
              <w:rPr>
                <w:sz w:val="20"/>
                <w:szCs w:val="20"/>
              </w:rPr>
              <w:t>43,3</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 xml:space="preserve">Расширение </w:t>
            </w:r>
            <w:proofErr w:type="gramStart"/>
            <w:r w:rsidRPr="00BD7FD0">
              <w:rPr>
                <w:sz w:val="20"/>
                <w:szCs w:val="20"/>
              </w:rPr>
              <w:t xml:space="preserve">маши                                                                                            </w:t>
            </w:r>
            <w:proofErr w:type="spellStart"/>
            <w:r w:rsidRPr="00BD7FD0">
              <w:rPr>
                <w:sz w:val="20"/>
                <w:szCs w:val="20"/>
              </w:rPr>
              <w:t>нно-тракторного</w:t>
            </w:r>
            <w:proofErr w:type="spellEnd"/>
            <w:proofErr w:type="gramEnd"/>
            <w:r w:rsidRPr="00BD7FD0">
              <w:rPr>
                <w:sz w:val="20"/>
                <w:szCs w:val="20"/>
              </w:rPr>
              <w:t xml:space="preserve"> парка СХА «Карай»</w:t>
            </w:r>
          </w:p>
        </w:tc>
        <w:tc>
          <w:tcPr>
            <w:tcW w:w="1481" w:type="dxa"/>
          </w:tcPr>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r w:rsidRPr="00BD7FD0">
              <w:rPr>
                <w:sz w:val="20"/>
                <w:szCs w:val="20"/>
              </w:rPr>
              <w:t>8,0</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w:t>
            </w:r>
            <w:proofErr w:type="gramStart"/>
            <w:r w:rsidRPr="00BD7FD0">
              <w:rPr>
                <w:sz w:val="20"/>
                <w:szCs w:val="20"/>
              </w:rPr>
              <w:t>а ООО</w:t>
            </w:r>
            <w:proofErr w:type="gramEnd"/>
            <w:r w:rsidRPr="00BD7FD0">
              <w:rPr>
                <w:sz w:val="20"/>
                <w:szCs w:val="20"/>
              </w:rPr>
              <w:t xml:space="preserve"> «</w:t>
            </w:r>
            <w:proofErr w:type="spellStart"/>
            <w:r w:rsidRPr="00BD7FD0">
              <w:rPr>
                <w:sz w:val="20"/>
                <w:szCs w:val="20"/>
              </w:rPr>
              <w:t>Агрос</w:t>
            </w:r>
            <w:proofErr w:type="spellEnd"/>
            <w:r w:rsidRPr="00BD7FD0">
              <w:rPr>
                <w:sz w:val="20"/>
                <w:szCs w:val="20"/>
              </w:rPr>
              <w:t>»</w:t>
            </w:r>
          </w:p>
        </w:tc>
        <w:tc>
          <w:tcPr>
            <w:tcW w:w="1481" w:type="dxa"/>
          </w:tcPr>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r w:rsidRPr="00BD7FD0">
              <w:rPr>
                <w:sz w:val="20"/>
                <w:szCs w:val="20"/>
              </w:rPr>
              <w:t>10,0</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парка КФХ «Колос»</w:t>
            </w:r>
          </w:p>
        </w:tc>
        <w:tc>
          <w:tcPr>
            <w:tcW w:w="1481" w:type="dxa"/>
          </w:tcPr>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r w:rsidRPr="00BD7FD0">
              <w:rPr>
                <w:sz w:val="20"/>
                <w:szCs w:val="20"/>
              </w:rPr>
              <w:t>3,0</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w:t>
            </w:r>
            <w:proofErr w:type="gramStart"/>
            <w:r w:rsidRPr="00BD7FD0">
              <w:rPr>
                <w:sz w:val="20"/>
                <w:szCs w:val="20"/>
              </w:rPr>
              <w:t>а ООО</w:t>
            </w:r>
            <w:proofErr w:type="gramEnd"/>
            <w:r w:rsidRPr="00BD7FD0">
              <w:rPr>
                <w:sz w:val="20"/>
                <w:szCs w:val="20"/>
              </w:rPr>
              <w:t xml:space="preserve"> «</w:t>
            </w:r>
            <w:proofErr w:type="spellStart"/>
            <w:r w:rsidRPr="00BD7FD0">
              <w:rPr>
                <w:sz w:val="20"/>
                <w:szCs w:val="20"/>
              </w:rPr>
              <w:t>Ромашовка</w:t>
            </w:r>
            <w:proofErr w:type="spellEnd"/>
            <w:r w:rsidRPr="00BD7FD0">
              <w:rPr>
                <w:sz w:val="20"/>
                <w:szCs w:val="20"/>
              </w:rPr>
              <w:t>»</w:t>
            </w:r>
          </w:p>
        </w:tc>
        <w:tc>
          <w:tcPr>
            <w:tcW w:w="1481" w:type="dxa"/>
          </w:tcPr>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r w:rsidRPr="00BD7FD0">
              <w:rPr>
                <w:sz w:val="20"/>
                <w:szCs w:val="20"/>
              </w:rPr>
              <w:t>8,5</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парка КХ «Виктория-2»</w:t>
            </w:r>
          </w:p>
        </w:tc>
        <w:tc>
          <w:tcPr>
            <w:tcW w:w="1481" w:type="dxa"/>
          </w:tcPr>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r w:rsidRPr="00BD7FD0">
              <w:rPr>
                <w:sz w:val="20"/>
                <w:szCs w:val="20"/>
              </w:rPr>
              <w:t>4,0</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lastRenderedPageBreak/>
              <w:t>Расширение машинно-тракторного парк</w:t>
            </w:r>
            <w:proofErr w:type="gramStart"/>
            <w:r w:rsidRPr="00BD7FD0">
              <w:rPr>
                <w:sz w:val="20"/>
                <w:szCs w:val="20"/>
              </w:rPr>
              <w:t>а ООО</w:t>
            </w:r>
            <w:proofErr w:type="gramEnd"/>
            <w:r w:rsidRPr="00BD7FD0">
              <w:rPr>
                <w:sz w:val="20"/>
                <w:szCs w:val="20"/>
              </w:rPr>
              <w:t xml:space="preserve"> «ТЗК»</w:t>
            </w:r>
          </w:p>
        </w:tc>
        <w:tc>
          <w:tcPr>
            <w:tcW w:w="1481" w:type="dxa"/>
          </w:tcPr>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r w:rsidRPr="00BD7FD0">
              <w:rPr>
                <w:sz w:val="20"/>
                <w:szCs w:val="20"/>
              </w:rPr>
              <w:t>10,0</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парка ИП Прокофьев Д.В.</w:t>
            </w:r>
          </w:p>
        </w:tc>
        <w:tc>
          <w:tcPr>
            <w:tcW w:w="1481" w:type="dxa"/>
          </w:tcPr>
          <w:p w:rsidR="00776464" w:rsidRPr="00BD7FD0" w:rsidRDefault="00776464" w:rsidP="00721FA1">
            <w:pPr>
              <w:pStyle w:val="a4"/>
              <w:rPr>
                <w:sz w:val="20"/>
                <w:szCs w:val="20"/>
              </w:rPr>
            </w:pPr>
            <w:r w:rsidRPr="00BD7FD0">
              <w:rPr>
                <w:sz w:val="20"/>
                <w:szCs w:val="20"/>
              </w:rPr>
              <w:t>2014 год</w:t>
            </w:r>
          </w:p>
        </w:tc>
        <w:tc>
          <w:tcPr>
            <w:tcW w:w="1579" w:type="dxa"/>
          </w:tcPr>
          <w:p w:rsidR="00776464" w:rsidRPr="00BD7FD0" w:rsidRDefault="00776464" w:rsidP="00721FA1">
            <w:pPr>
              <w:pStyle w:val="a4"/>
              <w:jc w:val="center"/>
              <w:rPr>
                <w:sz w:val="20"/>
                <w:szCs w:val="20"/>
              </w:rPr>
            </w:pPr>
            <w:r w:rsidRPr="00BD7FD0">
              <w:rPr>
                <w:sz w:val="20"/>
                <w:szCs w:val="20"/>
              </w:rPr>
              <w:t>2,8</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парка ИП Гурьянов А.В.</w:t>
            </w:r>
          </w:p>
        </w:tc>
        <w:tc>
          <w:tcPr>
            <w:tcW w:w="1481" w:type="dxa"/>
          </w:tcPr>
          <w:p w:rsidR="00776464" w:rsidRPr="00BD7FD0" w:rsidRDefault="00776464" w:rsidP="00721FA1">
            <w:pPr>
              <w:pStyle w:val="a4"/>
              <w:rPr>
                <w:sz w:val="20"/>
                <w:szCs w:val="20"/>
              </w:rPr>
            </w:pPr>
            <w:r w:rsidRPr="00BD7FD0">
              <w:rPr>
                <w:sz w:val="20"/>
                <w:szCs w:val="20"/>
              </w:rPr>
              <w:t>2014 год</w:t>
            </w:r>
          </w:p>
        </w:tc>
        <w:tc>
          <w:tcPr>
            <w:tcW w:w="1579" w:type="dxa"/>
          </w:tcPr>
          <w:p w:rsidR="00776464" w:rsidRPr="00BD7FD0" w:rsidRDefault="00776464" w:rsidP="00721FA1">
            <w:pPr>
              <w:pStyle w:val="a4"/>
              <w:jc w:val="center"/>
              <w:rPr>
                <w:sz w:val="20"/>
                <w:szCs w:val="20"/>
              </w:rPr>
            </w:pPr>
            <w:r w:rsidRPr="00BD7FD0">
              <w:rPr>
                <w:sz w:val="20"/>
                <w:szCs w:val="20"/>
              </w:rPr>
              <w:t>2,4</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w:t>
            </w:r>
            <w:proofErr w:type="gramStart"/>
            <w:r w:rsidRPr="00BD7FD0">
              <w:rPr>
                <w:sz w:val="20"/>
                <w:szCs w:val="20"/>
              </w:rPr>
              <w:t>а ООО</w:t>
            </w:r>
            <w:proofErr w:type="gramEnd"/>
            <w:r w:rsidRPr="00BD7FD0">
              <w:rPr>
                <w:sz w:val="20"/>
                <w:szCs w:val="20"/>
              </w:rPr>
              <w:t xml:space="preserve"> «</w:t>
            </w:r>
            <w:proofErr w:type="spellStart"/>
            <w:r w:rsidRPr="00BD7FD0">
              <w:rPr>
                <w:sz w:val="20"/>
                <w:szCs w:val="20"/>
              </w:rPr>
              <w:t>Зернопродукт</w:t>
            </w:r>
            <w:proofErr w:type="spellEnd"/>
            <w:r w:rsidRPr="00BD7FD0">
              <w:rPr>
                <w:sz w:val="20"/>
                <w:szCs w:val="20"/>
              </w:rPr>
              <w:t>»</w:t>
            </w:r>
          </w:p>
        </w:tc>
        <w:tc>
          <w:tcPr>
            <w:tcW w:w="1481" w:type="dxa"/>
          </w:tcPr>
          <w:p w:rsidR="00776464" w:rsidRPr="00BD7FD0" w:rsidRDefault="00776464" w:rsidP="00721FA1">
            <w:pPr>
              <w:pStyle w:val="a4"/>
              <w:rPr>
                <w:sz w:val="20"/>
                <w:szCs w:val="20"/>
              </w:rPr>
            </w:pPr>
            <w:r w:rsidRPr="00BD7FD0">
              <w:rPr>
                <w:sz w:val="20"/>
                <w:szCs w:val="20"/>
              </w:rPr>
              <w:t>2015 год</w:t>
            </w:r>
          </w:p>
        </w:tc>
        <w:tc>
          <w:tcPr>
            <w:tcW w:w="1579" w:type="dxa"/>
          </w:tcPr>
          <w:p w:rsidR="00776464" w:rsidRPr="00BD7FD0" w:rsidRDefault="00776464" w:rsidP="00721FA1">
            <w:pPr>
              <w:pStyle w:val="a4"/>
              <w:jc w:val="center"/>
              <w:rPr>
                <w:sz w:val="20"/>
                <w:szCs w:val="20"/>
              </w:rPr>
            </w:pPr>
            <w:r w:rsidRPr="00BD7FD0">
              <w:rPr>
                <w:sz w:val="20"/>
                <w:szCs w:val="20"/>
              </w:rPr>
              <w:t>7,3</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Расширение машинно-тракторного парка ИП Алиев Н.В.</w:t>
            </w:r>
          </w:p>
        </w:tc>
        <w:tc>
          <w:tcPr>
            <w:tcW w:w="1481" w:type="dxa"/>
          </w:tcPr>
          <w:p w:rsidR="00776464" w:rsidRPr="00BD7FD0" w:rsidRDefault="00776464" w:rsidP="00721FA1">
            <w:pPr>
              <w:pStyle w:val="a4"/>
              <w:rPr>
                <w:sz w:val="20"/>
                <w:szCs w:val="20"/>
              </w:rPr>
            </w:pPr>
            <w:r w:rsidRPr="00BD7FD0">
              <w:rPr>
                <w:sz w:val="20"/>
                <w:szCs w:val="20"/>
              </w:rPr>
              <w:t>2015 год</w:t>
            </w:r>
          </w:p>
        </w:tc>
        <w:tc>
          <w:tcPr>
            <w:tcW w:w="1579" w:type="dxa"/>
          </w:tcPr>
          <w:p w:rsidR="00776464" w:rsidRPr="00BD7FD0" w:rsidRDefault="00776464" w:rsidP="00721FA1">
            <w:pPr>
              <w:pStyle w:val="a4"/>
              <w:jc w:val="center"/>
              <w:rPr>
                <w:sz w:val="20"/>
                <w:szCs w:val="20"/>
              </w:rPr>
            </w:pPr>
            <w:r w:rsidRPr="00BD7FD0">
              <w:rPr>
                <w:sz w:val="20"/>
                <w:szCs w:val="20"/>
              </w:rPr>
              <w:t>3,0</w:t>
            </w:r>
          </w:p>
        </w:tc>
        <w:tc>
          <w:tcPr>
            <w:tcW w:w="3600" w:type="dxa"/>
          </w:tcPr>
          <w:p w:rsidR="00776464" w:rsidRPr="00BD7FD0" w:rsidRDefault="00776464" w:rsidP="00721FA1">
            <w:pPr>
              <w:pStyle w:val="a4"/>
              <w:rPr>
                <w:sz w:val="20"/>
                <w:szCs w:val="20"/>
              </w:rPr>
            </w:pPr>
            <w:r w:rsidRPr="00BD7FD0">
              <w:rPr>
                <w:sz w:val="20"/>
                <w:szCs w:val="20"/>
              </w:rPr>
              <w:t>Улучшение материально-технической базы</w:t>
            </w:r>
          </w:p>
        </w:tc>
      </w:tr>
      <w:tr w:rsidR="00776464" w:rsidRPr="00BD7FD0" w:rsidTr="00721FA1">
        <w:trPr>
          <w:trHeight w:val="207"/>
        </w:trPr>
        <w:tc>
          <w:tcPr>
            <w:tcW w:w="3960" w:type="dxa"/>
          </w:tcPr>
          <w:p w:rsidR="00776464" w:rsidRPr="00BD7FD0" w:rsidRDefault="00776464" w:rsidP="00721FA1">
            <w:pPr>
              <w:pStyle w:val="a4"/>
              <w:rPr>
                <w:sz w:val="20"/>
                <w:szCs w:val="20"/>
              </w:rPr>
            </w:pPr>
            <w:r w:rsidRPr="00BD7FD0">
              <w:rPr>
                <w:sz w:val="20"/>
                <w:szCs w:val="20"/>
              </w:rPr>
              <w:t>Создание семейной животноводческой фермы на базе ИП глава КФХ Костин В.Н.</w:t>
            </w:r>
          </w:p>
        </w:tc>
        <w:tc>
          <w:tcPr>
            <w:tcW w:w="1481" w:type="dxa"/>
          </w:tcPr>
          <w:p w:rsidR="00776464" w:rsidRPr="00BD7FD0" w:rsidRDefault="00776464" w:rsidP="00721FA1">
            <w:pPr>
              <w:pStyle w:val="a4"/>
              <w:rPr>
                <w:sz w:val="20"/>
                <w:szCs w:val="20"/>
              </w:rPr>
            </w:pPr>
          </w:p>
          <w:p w:rsidR="00776464" w:rsidRPr="00BD7FD0" w:rsidRDefault="00776464" w:rsidP="00721FA1">
            <w:pPr>
              <w:pStyle w:val="a4"/>
              <w:rPr>
                <w:sz w:val="20"/>
                <w:szCs w:val="20"/>
              </w:rPr>
            </w:pPr>
            <w:r w:rsidRPr="00BD7FD0">
              <w:rPr>
                <w:sz w:val="20"/>
                <w:szCs w:val="20"/>
              </w:rPr>
              <w:t>2012 год</w:t>
            </w:r>
          </w:p>
        </w:tc>
        <w:tc>
          <w:tcPr>
            <w:tcW w:w="1579"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2,5</w:t>
            </w:r>
          </w:p>
        </w:tc>
        <w:tc>
          <w:tcPr>
            <w:tcW w:w="3600" w:type="dxa"/>
          </w:tcPr>
          <w:p w:rsidR="00776464" w:rsidRPr="00BD7FD0" w:rsidRDefault="00776464" w:rsidP="00721FA1">
            <w:pPr>
              <w:pStyle w:val="a4"/>
              <w:rPr>
                <w:sz w:val="20"/>
                <w:szCs w:val="20"/>
              </w:rPr>
            </w:pPr>
            <w:r w:rsidRPr="00BD7FD0">
              <w:rPr>
                <w:sz w:val="20"/>
                <w:szCs w:val="20"/>
              </w:rPr>
              <w:t>Создание новых рабочих мест, обеспечение жителей района продукцией сельского хозяйства</w:t>
            </w:r>
          </w:p>
        </w:tc>
      </w:tr>
      <w:tr w:rsidR="00776464" w:rsidRPr="00BD7FD0" w:rsidTr="00721FA1">
        <w:trPr>
          <w:trHeight w:val="206"/>
        </w:trPr>
        <w:tc>
          <w:tcPr>
            <w:tcW w:w="3960" w:type="dxa"/>
          </w:tcPr>
          <w:p w:rsidR="00776464" w:rsidRPr="00BD7FD0" w:rsidRDefault="00776464" w:rsidP="00721FA1">
            <w:pPr>
              <w:pStyle w:val="a4"/>
              <w:rPr>
                <w:sz w:val="20"/>
                <w:szCs w:val="20"/>
              </w:rPr>
            </w:pPr>
            <w:r w:rsidRPr="00BD7FD0">
              <w:rPr>
                <w:sz w:val="20"/>
                <w:szCs w:val="20"/>
              </w:rPr>
              <w:t xml:space="preserve">Создание животноводческой фермы по разведению крупного рогатого скота на базе ИП </w:t>
            </w:r>
            <w:proofErr w:type="spellStart"/>
            <w:r w:rsidRPr="00BD7FD0">
              <w:rPr>
                <w:sz w:val="20"/>
                <w:szCs w:val="20"/>
              </w:rPr>
              <w:t>Сударикова</w:t>
            </w:r>
            <w:proofErr w:type="spellEnd"/>
            <w:r w:rsidRPr="00BD7FD0">
              <w:rPr>
                <w:sz w:val="20"/>
                <w:szCs w:val="20"/>
              </w:rPr>
              <w:t xml:space="preserve"> Л.В.</w:t>
            </w:r>
          </w:p>
        </w:tc>
        <w:tc>
          <w:tcPr>
            <w:tcW w:w="1481" w:type="dxa"/>
          </w:tcPr>
          <w:p w:rsidR="00776464" w:rsidRPr="00BD7FD0" w:rsidRDefault="00776464" w:rsidP="00721FA1">
            <w:pPr>
              <w:pStyle w:val="a4"/>
              <w:rPr>
                <w:sz w:val="20"/>
                <w:szCs w:val="20"/>
              </w:rPr>
            </w:pPr>
            <w:r w:rsidRPr="00BD7FD0">
              <w:rPr>
                <w:sz w:val="20"/>
                <w:szCs w:val="20"/>
              </w:rPr>
              <w:t>2012-2013 г.г.</w:t>
            </w:r>
          </w:p>
        </w:tc>
        <w:tc>
          <w:tcPr>
            <w:tcW w:w="1579" w:type="dxa"/>
          </w:tcPr>
          <w:p w:rsidR="00776464" w:rsidRPr="00BD7FD0" w:rsidRDefault="00776464" w:rsidP="00721FA1">
            <w:pPr>
              <w:pStyle w:val="a4"/>
              <w:jc w:val="center"/>
              <w:rPr>
                <w:sz w:val="20"/>
                <w:szCs w:val="20"/>
              </w:rPr>
            </w:pPr>
            <w:r w:rsidRPr="00BD7FD0">
              <w:rPr>
                <w:sz w:val="20"/>
                <w:szCs w:val="20"/>
              </w:rPr>
              <w:t>0,5</w:t>
            </w:r>
          </w:p>
        </w:tc>
        <w:tc>
          <w:tcPr>
            <w:tcW w:w="3600" w:type="dxa"/>
          </w:tcPr>
          <w:p w:rsidR="00776464" w:rsidRPr="00BD7FD0" w:rsidRDefault="00776464" w:rsidP="00721FA1">
            <w:pPr>
              <w:pStyle w:val="a4"/>
              <w:rPr>
                <w:sz w:val="20"/>
                <w:szCs w:val="20"/>
              </w:rPr>
            </w:pPr>
            <w:r w:rsidRPr="00BD7FD0">
              <w:rPr>
                <w:sz w:val="20"/>
                <w:szCs w:val="20"/>
              </w:rPr>
              <w:t>Создание новых рабочих мест, обеспечение жителей района продукцией сельского хозяйства</w:t>
            </w:r>
          </w:p>
        </w:tc>
      </w:tr>
      <w:tr w:rsidR="00776464" w:rsidRPr="00BD7FD0" w:rsidTr="00721FA1">
        <w:trPr>
          <w:trHeight w:val="206"/>
        </w:trPr>
        <w:tc>
          <w:tcPr>
            <w:tcW w:w="3960" w:type="dxa"/>
          </w:tcPr>
          <w:p w:rsidR="00776464" w:rsidRPr="00BD7FD0" w:rsidRDefault="00776464" w:rsidP="00721FA1">
            <w:pPr>
              <w:pStyle w:val="a4"/>
              <w:rPr>
                <w:sz w:val="20"/>
                <w:szCs w:val="20"/>
              </w:rPr>
            </w:pPr>
            <w:r w:rsidRPr="00BD7FD0">
              <w:rPr>
                <w:sz w:val="20"/>
                <w:szCs w:val="20"/>
              </w:rPr>
              <w:t>Создание животноводческой фермы по разведению крупного рогатого скота на базе ИП Ослопов В.С.</w:t>
            </w:r>
          </w:p>
        </w:tc>
        <w:tc>
          <w:tcPr>
            <w:tcW w:w="1481" w:type="dxa"/>
          </w:tcPr>
          <w:p w:rsidR="00776464" w:rsidRPr="00BD7FD0" w:rsidRDefault="00776464" w:rsidP="00721FA1">
            <w:pPr>
              <w:pStyle w:val="a4"/>
              <w:rPr>
                <w:sz w:val="20"/>
                <w:szCs w:val="20"/>
              </w:rPr>
            </w:pPr>
            <w:r w:rsidRPr="00BD7FD0">
              <w:rPr>
                <w:sz w:val="20"/>
                <w:szCs w:val="20"/>
              </w:rPr>
              <w:t>2012-2013 г.г.</w:t>
            </w:r>
          </w:p>
        </w:tc>
        <w:tc>
          <w:tcPr>
            <w:tcW w:w="1579" w:type="dxa"/>
          </w:tcPr>
          <w:p w:rsidR="00776464" w:rsidRPr="00BD7FD0" w:rsidRDefault="00776464" w:rsidP="00721FA1">
            <w:pPr>
              <w:pStyle w:val="a4"/>
              <w:jc w:val="center"/>
              <w:rPr>
                <w:sz w:val="20"/>
                <w:szCs w:val="20"/>
              </w:rPr>
            </w:pPr>
            <w:r w:rsidRPr="00BD7FD0">
              <w:rPr>
                <w:sz w:val="20"/>
                <w:szCs w:val="20"/>
              </w:rPr>
              <w:t>0,5</w:t>
            </w:r>
          </w:p>
        </w:tc>
        <w:tc>
          <w:tcPr>
            <w:tcW w:w="3600" w:type="dxa"/>
          </w:tcPr>
          <w:p w:rsidR="00776464" w:rsidRPr="00BD7FD0" w:rsidRDefault="00776464" w:rsidP="00721FA1">
            <w:pPr>
              <w:pStyle w:val="a4"/>
              <w:rPr>
                <w:sz w:val="20"/>
                <w:szCs w:val="20"/>
              </w:rPr>
            </w:pPr>
            <w:r w:rsidRPr="00BD7FD0">
              <w:rPr>
                <w:sz w:val="20"/>
                <w:szCs w:val="20"/>
              </w:rPr>
              <w:t>Создание новых рабочих мест, обеспечение жителей района продукцией сельского хозяйства</w:t>
            </w:r>
          </w:p>
        </w:tc>
      </w:tr>
      <w:tr w:rsidR="00776464" w:rsidRPr="00BD7FD0" w:rsidTr="00721FA1">
        <w:trPr>
          <w:trHeight w:val="206"/>
        </w:trPr>
        <w:tc>
          <w:tcPr>
            <w:tcW w:w="3960" w:type="dxa"/>
          </w:tcPr>
          <w:p w:rsidR="00776464" w:rsidRPr="00BD7FD0" w:rsidRDefault="00776464" w:rsidP="00721FA1">
            <w:pPr>
              <w:pStyle w:val="a4"/>
              <w:rPr>
                <w:sz w:val="20"/>
                <w:szCs w:val="20"/>
              </w:rPr>
            </w:pPr>
            <w:r w:rsidRPr="00BD7FD0">
              <w:rPr>
                <w:sz w:val="20"/>
                <w:szCs w:val="20"/>
              </w:rPr>
              <w:t>Создание сельскохозяйственного перерабатывающего снабженческо-сбытового потребительского кооператива «</w:t>
            </w:r>
            <w:proofErr w:type="spellStart"/>
            <w:r w:rsidRPr="00BD7FD0">
              <w:rPr>
                <w:sz w:val="20"/>
                <w:szCs w:val="20"/>
              </w:rPr>
              <w:t>Турковские</w:t>
            </w:r>
            <w:proofErr w:type="spellEnd"/>
            <w:r w:rsidRPr="00BD7FD0">
              <w:rPr>
                <w:sz w:val="20"/>
                <w:szCs w:val="20"/>
              </w:rPr>
              <w:t xml:space="preserve"> родники» по производству мяса и мясопродуктов</w:t>
            </w:r>
          </w:p>
        </w:tc>
        <w:tc>
          <w:tcPr>
            <w:tcW w:w="1481" w:type="dxa"/>
          </w:tcPr>
          <w:p w:rsidR="00776464" w:rsidRPr="00BD7FD0" w:rsidRDefault="00776464" w:rsidP="00721FA1">
            <w:pPr>
              <w:pStyle w:val="a4"/>
              <w:rPr>
                <w:sz w:val="20"/>
                <w:szCs w:val="20"/>
              </w:rPr>
            </w:pPr>
            <w:r w:rsidRPr="00BD7FD0">
              <w:rPr>
                <w:sz w:val="20"/>
                <w:szCs w:val="20"/>
              </w:rPr>
              <w:t>2012-2013 г.г.</w:t>
            </w:r>
          </w:p>
        </w:tc>
        <w:tc>
          <w:tcPr>
            <w:tcW w:w="1579" w:type="dxa"/>
          </w:tcPr>
          <w:p w:rsidR="00776464" w:rsidRPr="00BD7FD0" w:rsidRDefault="00776464" w:rsidP="00721FA1">
            <w:pPr>
              <w:pStyle w:val="a4"/>
              <w:jc w:val="center"/>
              <w:rPr>
                <w:sz w:val="20"/>
                <w:szCs w:val="20"/>
              </w:rPr>
            </w:pPr>
            <w:r w:rsidRPr="00BD7FD0">
              <w:rPr>
                <w:sz w:val="20"/>
                <w:szCs w:val="20"/>
              </w:rPr>
              <w:t>0,9</w:t>
            </w:r>
          </w:p>
        </w:tc>
        <w:tc>
          <w:tcPr>
            <w:tcW w:w="3600" w:type="dxa"/>
          </w:tcPr>
          <w:p w:rsidR="00776464" w:rsidRPr="00BD7FD0" w:rsidRDefault="00776464" w:rsidP="00721FA1">
            <w:pPr>
              <w:pStyle w:val="a4"/>
              <w:rPr>
                <w:sz w:val="20"/>
                <w:szCs w:val="20"/>
              </w:rPr>
            </w:pPr>
            <w:r w:rsidRPr="00BD7FD0">
              <w:rPr>
                <w:sz w:val="20"/>
                <w:szCs w:val="20"/>
              </w:rPr>
              <w:t>Создание новых рабочих мест, обеспечение жителей района продукцией мяса и мясопродуктов</w:t>
            </w:r>
          </w:p>
        </w:tc>
      </w:tr>
      <w:tr w:rsidR="00776464" w:rsidRPr="00BD7FD0" w:rsidTr="00721FA1">
        <w:tc>
          <w:tcPr>
            <w:tcW w:w="3960" w:type="dxa"/>
          </w:tcPr>
          <w:p w:rsidR="00776464" w:rsidRPr="00BD7FD0" w:rsidRDefault="00776464" w:rsidP="00721FA1">
            <w:pPr>
              <w:pStyle w:val="a4"/>
              <w:rPr>
                <w:sz w:val="20"/>
                <w:szCs w:val="20"/>
              </w:rPr>
            </w:pPr>
            <w:r w:rsidRPr="00BD7FD0">
              <w:rPr>
                <w:sz w:val="20"/>
                <w:szCs w:val="20"/>
              </w:rPr>
              <w:t>Создание семейной животноводческой фермы на базе ИП глава КФХ Миронов Ю.А.</w:t>
            </w:r>
          </w:p>
        </w:tc>
        <w:tc>
          <w:tcPr>
            <w:tcW w:w="1481" w:type="dxa"/>
          </w:tcPr>
          <w:p w:rsidR="00776464" w:rsidRPr="00BD7FD0" w:rsidRDefault="00776464" w:rsidP="00721FA1">
            <w:pPr>
              <w:pStyle w:val="a4"/>
              <w:rPr>
                <w:sz w:val="20"/>
                <w:szCs w:val="20"/>
              </w:rPr>
            </w:pPr>
          </w:p>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2,5</w:t>
            </w:r>
          </w:p>
        </w:tc>
        <w:tc>
          <w:tcPr>
            <w:tcW w:w="3600" w:type="dxa"/>
          </w:tcPr>
          <w:p w:rsidR="00776464" w:rsidRPr="00BD7FD0" w:rsidRDefault="00776464" w:rsidP="00721FA1">
            <w:pPr>
              <w:pStyle w:val="a4"/>
              <w:rPr>
                <w:sz w:val="20"/>
                <w:szCs w:val="20"/>
              </w:rPr>
            </w:pPr>
            <w:r w:rsidRPr="00BD7FD0">
              <w:rPr>
                <w:sz w:val="20"/>
                <w:szCs w:val="20"/>
              </w:rPr>
              <w:t>Создание новых рабочих мест, обеспечение жителей района продукцией сельского хозяйства</w:t>
            </w:r>
          </w:p>
        </w:tc>
      </w:tr>
      <w:tr w:rsidR="00776464" w:rsidRPr="00BD7FD0" w:rsidTr="00721FA1">
        <w:trPr>
          <w:trHeight w:val="555"/>
        </w:trPr>
        <w:tc>
          <w:tcPr>
            <w:tcW w:w="3960" w:type="dxa"/>
          </w:tcPr>
          <w:p w:rsidR="00776464" w:rsidRPr="00BD7FD0" w:rsidRDefault="00776464" w:rsidP="00721FA1">
            <w:pPr>
              <w:pStyle w:val="a4"/>
              <w:rPr>
                <w:sz w:val="20"/>
                <w:szCs w:val="20"/>
              </w:rPr>
            </w:pPr>
            <w:r w:rsidRPr="00BD7FD0">
              <w:rPr>
                <w:sz w:val="20"/>
                <w:szCs w:val="20"/>
              </w:rPr>
              <w:t>Начинающий фермер на базе ИП глава КФХ Судариков М.В.</w:t>
            </w:r>
          </w:p>
        </w:tc>
        <w:tc>
          <w:tcPr>
            <w:tcW w:w="1481" w:type="dxa"/>
          </w:tcPr>
          <w:p w:rsidR="00776464" w:rsidRPr="00BD7FD0" w:rsidRDefault="00776464" w:rsidP="00721FA1">
            <w:pPr>
              <w:pStyle w:val="a4"/>
              <w:rPr>
                <w:sz w:val="20"/>
                <w:szCs w:val="20"/>
              </w:rPr>
            </w:pPr>
          </w:p>
          <w:p w:rsidR="00776464" w:rsidRPr="00BD7FD0" w:rsidRDefault="00776464" w:rsidP="00721FA1">
            <w:pPr>
              <w:pStyle w:val="a4"/>
              <w:rPr>
                <w:sz w:val="20"/>
                <w:szCs w:val="20"/>
              </w:rPr>
            </w:pPr>
            <w:r w:rsidRPr="00BD7FD0">
              <w:rPr>
                <w:sz w:val="20"/>
                <w:szCs w:val="20"/>
              </w:rPr>
              <w:t>2013 год</w:t>
            </w:r>
          </w:p>
        </w:tc>
        <w:tc>
          <w:tcPr>
            <w:tcW w:w="1579" w:type="dxa"/>
          </w:tcPr>
          <w:p w:rsidR="00776464" w:rsidRPr="00BD7FD0" w:rsidRDefault="00776464" w:rsidP="00721FA1">
            <w:pPr>
              <w:pStyle w:val="a4"/>
              <w:jc w:val="center"/>
              <w:rPr>
                <w:sz w:val="20"/>
                <w:szCs w:val="20"/>
              </w:rPr>
            </w:pPr>
          </w:p>
          <w:p w:rsidR="00776464" w:rsidRPr="00BD7FD0" w:rsidRDefault="00776464" w:rsidP="00721FA1">
            <w:pPr>
              <w:pStyle w:val="a4"/>
              <w:jc w:val="center"/>
              <w:rPr>
                <w:sz w:val="20"/>
                <w:szCs w:val="20"/>
              </w:rPr>
            </w:pPr>
            <w:r w:rsidRPr="00BD7FD0">
              <w:rPr>
                <w:sz w:val="20"/>
                <w:szCs w:val="20"/>
              </w:rPr>
              <w:t>1,7</w:t>
            </w:r>
          </w:p>
        </w:tc>
        <w:tc>
          <w:tcPr>
            <w:tcW w:w="3600" w:type="dxa"/>
          </w:tcPr>
          <w:p w:rsidR="00776464" w:rsidRPr="00BD7FD0" w:rsidRDefault="00776464" w:rsidP="00721FA1">
            <w:pPr>
              <w:pStyle w:val="a4"/>
              <w:rPr>
                <w:sz w:val="20"/>
                <w:szCs w:val="20"/>
              </w:rPr>
            </w:pPr>
            <w:r w:rsidRPr="00BD7FD0">
              <w:rPr>
                <w:sz w:val="20"/>
                <w:szCs w:val="20"/>
              </w:rPr>
              <w:t>Создание новых рабочих мест, обеспечение жителей района продукцией сельского хозяйства</w:t>
            </w:r>
          </w:p>
        </w:tc>
      </w:tr>
      <w:tr w:rsidR="00776464" w:rsidRPr="00BD7FD0" w:rsidTr="00721FA1">
        <w:trPr>
          <w:trHeight w:val="555"/>
        </w:trPr>
        <w:tc>
          <w:tcPr>
            <w:tcW w:w="3960" w:type="dxa"/>
          </w:tcPr>
          <w:p w:rsidR="00776464" w:rsidRPr="00BD7FD0" w:rsidRDefault="00776464" w:rsidP="00721FA1">
            <w:pPr>
              <w:pStyle w:val="a4"/>
              <w:rPr>
                <w:sz w:val="20"/>
                <w:szCs w:val="20"/>
              </w:rPr>
            </w:pPr>
            <w:r w:rsidRPr="00BD7FD0">
              <w:rPr>
                <w:sz w:val="20"/>
                <w:szCs w:val="20"/>
              </w:rPr>
              <w:t>Создание животноводческой фермы по разведению крупного рогатого скота (мясное направление) на базе ООО «</w:t>
            </w:r>
            <w:proofErr w:type="spellStart"/>
            <w:r w:rsidRPr="00BD7FD0">
              <w:rPr>
                <w:sz w:val="20"/>
                <w:szCs w:val="20"/>
              </w:rPr>
              <w:t>ЭкоБиф</w:t>
            </w:r>
            <w:proofErr w:type="spellEnd"/>
            <w:r w:rsidRPr="00BD7FD0">
              <w:rPr>
                <w:sz w:val="20"/>
                <w:szCs w:val="20"/>
              </w:rPr>
              <w:t>»</w:t>
            </w:r>
          </w:p>
        </w:tc>
        <w:tc>
          <w:tcPr>
            <w:tcW w:w="1481" w:type="dxa"/>
          </w:tcPr>
          <w:p w:rsidR="00776464" w:rsidRPr="00BD7FD0" w:rsidRDefault="00776464" w:rsidP="00721FA1">
            <w:pPr>
              <w:pStyle w:val="a4"/>
              <w:rPr>
                <w:sz w:val="20"/>
                <w:szCs w:val="20"/>
              </w:rPr>
            </w:pPr>
            <w:r w:rsidRPr="00BD7FD0">
              <w:rPr>
                <w:sz w:val="20"/>
                <w:szCs w:val="20"/>
              </w:rPr>
              <w:t>2013-2015 г.г. и на период до 2023 года</w:t>
            </w:r>
          </w:p>
        </w:tc>
        <w:tc>
          <w:tcPr>
            <w:tcW w:w="1579" w:type="dxa"/>
          </w:tcPr>
          <w:p w:rsidR="00776464" w:rsidRPr="00BD7FD0" w:rsidRDefault="00776464" w:rsidP="00721FA1">
            <w:pPr>
              <w:pStyle w:val="a4"/>
              <w:jc w:val="center"/>
              <w:rPr>
                <w:sz w:val="20"/>
                <w:szCs w:val="20"/>
              </w:rPr>
            </w:pPr>
            <w:r w:rsidRPr="00BD7FD0">
              <w:rPr>
                <w:sz w:val="20"/>
                <w:szCs w:val="20"/>
              </w:rPr>
              <w:t>200,0</w:t>
            </w:r>
          </w:p>
        </w:tc>
        <w:tc>
          <w:tcPr>
            <w:tcW w:w="3600" w:type="dxa"/>
          </w:tcPr>
          <w:p w:rsidR="00776464" w:rsidRPr="00BD7FD0" w:rsidRDefault="00776464" w:rsidP="00721FA1">
            <w:pPr>
              <w:pStyle w:val="a4"/>
              <w:rPr>
                <w:sz w:val="20"/>
                <w:szCs w:val="20"/>
              </w:rPr>
            </w:pPr>
            <w:r w:rsidRPr="00BD7FD0">
              <w:rPr>
                <w:sz w:val="20"/>
                <w:szCs w:val="20"/>
              </w:rPr>
              <w:t>Планируемое поголовье основного стада - 10 000 голов, общее поголовье - 24 000 голов. Создание новых рабочих мест, обеспечение жителей района продукцией сельского хозяйства</w:t>
            </w:r>
          </w:p>
        </w:tc>
      </w:tr>
    </w:tbl>
    <w:p w:rsidR="00776464" w:rsidRDefault="00776464" w:rsidP="00776464">
      <w:pPr>
        <w:rPr>
          <w:rFonts w:ascii="Times New Roman" w:hAnsi="Times New Roman" w:cs="Times New Roman"/>
          <w:sz w:val="20"/>
          <w:szCs w:val="20"/>
        </w:rPr>
      </w:pPr>
    </w:p>
    <w:p w:rsidR="00FD1BE9" w:rsidRDefault="00FD1BE9" w:rsidP="00776464">
      <w:pPr>
        <w:rPr>
          <w:rFonts w:ascii="Times New Roman" w:hAnsi="Times New Roman" w:cs="Times New Roman"/>
          <w:sz w:val="20"/>
          <w:szCs w:val="20"/>
        </w:rPr>
      </w:pPr>
    </w:p>
    <w:p w:rsidR="00FD1BE9" w:rsidRDefault="00FD1BE9" w:rsidP="00776464">
      <w:pPr>
        <w:rPr>
          <w:rFonts w:ascii="Times New Roman" w:hAnsi="Times New Roman" w:cs="Times New Roman"/>
          <w:sz w:val="20"/>
          <w:szCs w:val="20"/>
        </w:rPr>
      </w:pPr>
    </w:p>
    <w:p w:rsidR="00FD1BE9" w:rsidRDefault="00FD1BE9" w:rsidP="00776464">
      <w:pPr>
        <w:rPr>
          <w:rFonts w:ascii="Times New Roman" w:hAnsi="Times New Roman" w:cs="Times New Roman"/>
          <w:sz w:val="20"/>
          <w:szCs w:val="20"/>
        </w:rPr>
      </w:pPr>
    </w:p>
    <w:p w:rsidR="00FD1BE9" w:rsidRDefault="00FD1BE9" w:rsidP="00776464">
      <w:pPr>
        <w:rPr>
          <w:rFonts w:ascii="Times New Roman" w:hAnsi="Times New Roman" w:cs="Times New Roman"/>
          <w:sz w:val="20"/>
          <w:szCs w:val="20"/>
        </w:rPr>
      </w:pPr>
    </w:p>
    <w:p w:rsidR="00FD1BE9" w:rsidRDefault="00FD1BE9" w:rsidP="00776464">
      <w:pPr>
        <w:rPr>
          <w:rFonts w:ascii="Times New Roman" w:hAnsi="Times New Roman" w:cs="Times New Roman"/>
          <w:sz w:val="20"/>
          <w:szCs w:val="20"/>
        </w:rPr>
      </w:pPr>
    </w:p>
    <w:p w:rsidR="00FD1BE9" w:rsidRDefault="00FD1BE9"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B115C3" w:rsidRDefault="00B115C3" w:rsidP="00776464">
      <w:pPr>
        <w:rPr>
          <w:rFonts w:ascii="Times New Roman" w:hAnsi="Times New Roman" w:cs="Times New Roman"/>
          <w:sz w:val="20"/>
          <w:szCs w:val="20"/>
        </w:rPr>
      </w:pPr>
    </w:p>
    <w:p w:rsidR="00FD1BE9" w:rsidRPr="00BD7FD0" w:rsidRDefault="00FD1BE9" w:rsidP="00776464">
      <w:pPr>
        <w:rPr>
          <w:rFonts w:ascii="Times New Roman" w:hAnsi="Times New Roman" w:cs="Times New Roman"/>
          <w:sz w:val="20"/>
          <w:szCs w:val="20"/>
        </w:rPr>
      </w:pPr>
    </w:p>
    <w:p w:rsidR="00FD1BE9" w:rsidRPr="00B115C3" w:rsidRDefault="00FD1BE9" w:rsidP="00FD1BE9">
      <w:pPr>
        <w:spacing w:after="0"/>
        <w:jc w:val="center"/>
        <w:rPr>
          <w:rFonts w:ascii="Times New Roman" w:hAnsi="Times New Roman" w:cs="Times New Roman"/>
          <w:b/>
          <w:sz w:val="24"/>
          <w:szCs w:val="24"/>
        </w:rPr>
      </w:pPr>
      <w:r w:rsidRPr="00B115C3">
        <w:rPr>
          <w:rFonts w:ascii="Times New Roman" w:hAnsi="Times New Roman" w:cs="Times New Roman"/>
          <w:b/>
          <w:sz w:val="24"/>
          <w:szCs w:val="24"/>
        </w:rPr>
        <w:lastRenderedPageBreak/>
        <w:t xml:space="preserve">СОБРАНИЕ ДЕПУТАТОВ </w:t>
      </w:r>
    </w:p>
    <w:p w:rsidR="00FD1BE9" w:rsidRPr="00B115C3" w:rsidRDefault="00FD1BE9" w:rsidP="00FD1BE9">
      <w:pPr>
        <w:spacing w:after="0"/>
        <w:jc w:val="center"/>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FD1BE9" w:rsidRPr="00B115C3" w:rsidRDefault="00FD1BE9" w:rsidP="00FD1BE9">
      <w:pPr>
        <w:spacing w:after="0"/>
        <w:jc w:val="center"/>
        <w:rPr>
          <w:rFonts w:ascii="Times New Roman" w:hAnsi="Times New Roman" w:cs="Times New Roman"/>
          <w:b/>
          <w:sz w:val="24"/>
          <w:szCs w:val="24"/>
        </w:rPr>
      </w:pPr>
      <w:r w:rsidRPr="00B115C3">
        <w:rPr>
          <w:rFonts w:ascii="Times New Roman" w:hAnsi="Times New Roman" w:cs="Times New Roman"/>
          <w:b/>
          <w:sz w:val="24"/>
          <w:szCs w:val="24"/>
        </w:rPr>
        <w:t>САРАТОВСКОЙ ОБЛАСТИ</w:t>
      </w:r>
    </w:p>
    <w:p w:rsidR="00FD1BE9" w:rsidRPr="00B115C3" w:rsidRDefault="00FD1BE9" w:rsidP="00FD1BE9">
      <w:pPr>
        <w:spacing w:after="0"/>
        <w:jc w:val="center"/>
        <w:rPr>
          <w:rFonts w:ascii="Times New Roman" w:hAnsi="Times New Roman" w:cs="Times New Roman"/>
          <w:b/>
          <w:sz w:val="24"/>
          <w:szCs w:val="24"/>
        </w:rPr>
      </w:pPr>
      <w:r w:rsidRPr="00B115C3">
        <w:rPr>
          <w:rFonts w:ascii="Times New Roman" w:hAnsi="Times New Roman" w:cs="Times New Roman"/>
          <w:b/>
          <w:sz w:val="24"/>
          <w:szCs w:val="24"/>
        </w:rPr>
        <w:t>РЕШЕНИЕ № 22/4</w:t>
      </w:r>
    </w:p>
    <w:p w:rsidR="00FD1BE9" w:rsidRPr="00B115C3" w:rsidRDefault="00FD1BE9" w:rsidP="00FD1BE9">
      <w:pPr>
        <w:spacing w:after="0"/>
        <w:jc w:val="both"/>
        <w:rPr>
          <w:rFonts w:ascii="Times New Roman" w:hAnsi="Times New Roman" w:cs="Times New Roman"/>
          <w:sz w:val="24"/>
          <w:szCs w:val="24"/>
        </w:rPr>
      </w:pPr>
    </w:p>
    <w:p w:rsidR="00FD1BE9" w:rsidRPr="00B115C3" w:rsidRDefault="00FD1BE9" w:rsidP="00FD1BE9">
      <w:pPr>
        <w:spacing w:after="0"/>
        <w:jc w:val="both"/>
        <w:rPr>
          <w:rFonts w:ascii="Times New Roman" w:hAnsi="Times New Roman" w:cs="Times New Roman"/>
          <w:sz w:val="24"/>
          <w:szCs w:val="24"/>
        </w:rPr>
      </w:pPr>
      <w:r w:rsidRPr="00B115C3">
        <w:rPr>
          <w:rFonts w:ascii="Times New Roman" w:hAnsi="Times New Roman" w:cs="Times New Roman"/>
          <w:sz w:val="24"/>
          <w:szCs w:val="24"/>
        </w:rPr>
        <w:t xml:space="preserve">От  24 декабря 2012 года                              </w:t>
      </w:r>
      <w:r w:rsidR="00B115C3" w:rsidRPr="00B115C3">
        <w:rPr>
          <w:rFonts w:ascii="Times New Roman" w:hAnsi="Times New Roman" w:cs="Times New Roman"/>
          <w:sz w:val="24"/>
          <w:szCs w:val="24"/>
        </w:rPr>
        <w:t xml:space="preserve">                                                          </w:t>
      </w:r>
      <w:r w:rsidRPr="00B115C3">
        <w:rPr>
          <w:rFonts w:ascii="Times New Roman" w:hAnsi="Times New Roman" w:cs="Times New Roman"/>
          <w:sz w:val="24"/>
          <w:szCs w:val="24"/>
        </w:rPr>
        <w:t xml:space="preserve">    </w:t>
      </w:r>
      <w:bookmarkStart w:id="0" w:name="_GoBack"/>
      <w:bookmarkEnd w:id="0"/>
      <w:r w:rsidRPr="00B115C3">
        <w:rPr>
          <w:rFonts w:ascii="Times New Roman" w:hAnsi="Times New Roman" w:cs="Times New Roman"/>
          <w:sz w:val="24"/>
          <w:szCs w:val="24"/>
        </w:rPr>
        <w:t>р.п</w:t>
      </w:r>
      <w:proofErr w:type="gramStart"/>
      <w:r w:rsidRPr="00B115C3">
        <w:rPr>
          <w:rFonts w:ascii="Times New Roman" w:hAnsi="Times New Roman" w:cs="Times New Roman"/>
          <w:sz w:val="24"/>
          <w:szCs w:val="24"/>
        </w:rPr>
        <w:t>.Т</w:t>
      </w:r>
      <w:proofErr w:type="gramEnd"/>
      <w:r w:rsidRPr="00B115C3">
        <w:rPr>
          <w:rFonts w:ascii="Times New Roman" w:hAnsi="Times New Roman" w:cs="Times New Roman"/>
          <w:sz w:val="24"/>
          <w:szCs w:val="24"/>
        </w:rPr>
        <w:t>урки</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color w:val="FF0000"/>
          <w:sz w:val="24"/>
          <w:szCs w:val="24"/>
        </w:rPr>
        <w:t>Бороно - Михайловского</w:t>
      </w:r>
      <w:r w:rsidRPr="00B115C3">
        <w:rPr>
          <w:rFonts w:ascii="Times New Roman" w:hAnsi="Times New Roman" w:cs="Times New Roman"/>
          <w:b/>
          <w:sz w:val="24"/>
          <w:szCs w:val="24"/>
        </w:rPr>
        <w:t xml:space="preserve"> муниципального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FD1BE9" w:rsidRPr="00B115C3" w:rsidRDefault="00FD1BE9" w:rsidP="00FD1BE9">
      <w:pPr>
        <w:spacing w:after="0"/>
        <w:jc w:val="both"/>
        <w:rPr>
          <w:rFonts w:ascii="Times New Roman" w:hAnsi="Times New Roman" w:cs="Times New Roman"/>
          <w:b/>
          <w:sz w:val="24"/>
          <w:szCs w:val="24"/>
        </w:rPr>
      </w:pPr>
    </w:p>
    <w:p w:rsidR="00FD1BE9" w:rsidRPr="00B115C3" w:rsidRDefault="00FD1BE9" w:rsidP="00FD1BE9">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r w:rsidRPr="00B115C3">
        <w:rPr>
          <w:rFonts w:ascii="Times New Roman" w:hAnsi="Times New Roman" w:cs="Times New Roman"/>
          <w:color w:val="FF0000"/>
          <w:sz w:val="24"/>
          <w:szCs w:val="24"/>
        </w:rPr>
        <w:t>Бороно - Михайловского</w:t>
      </w:r>
      <w:r w:rsidRPr="00B115C3">
        <w:rPr>
          <w:rFonts w:ascii="Times New Roman" w:hAnsi="Times New Roman" w:cs="Times New Roman"/>
          <w:sz w:val="24"/>
          <w:szCs w:val="24"/>
        </w:rPr>
        <w:t xml:space="preserve"> муниципального образования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FD1BE9" w:rsidRPr="00B115C3" w:rsidRDefault="00FD1BE9" w:rsidP="00DB02C4">
      <w:pPr>
        <w:pStyle w:val="ac"/>
        <w:numPr>
          <w:ilvl w:val="0"/>
          <w:numId w:val="6"/>
        </w:numPr>
        <w:ind w:left="0" w:firstLine="705"/>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r w:rsidRPr="00B115C3">
        <w:rPr>
          <w:color w:val="FF0000"/>
        </w:rPr>
        <w:t>Бороно - Михайловского</w:t>
      </w:r>
      <w:r w:rsidRPr="00B115C3">
        <w:t xml:space="preserve"> муниципального образования на 2013 – 2015 годы:</w:t>
      </w:r>
    </w:p>
    <w:p w:rsidR="00FD1BE9" w:rsidRPr="00B115C3" w:rsidRDefault="00FD1BE9" w:rsidP="00FD1BE9">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FD1BE9" w:rsidRPr="00B115C3" w:rsidRDefault="00FD1BE9" w:rsidP="00FD1BE9">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7" w:anchor="14" w:history="1">
        <w:r w:rsidRPr="00B115C3">
          <w:rPr>
            <w:rStyle w:val="aff7"/>
            <w:shd w:val="clear" w:color="auto" w:fill="FFFFFF"/>
          </w:rPr>
          <w:t>жилищным законодательством</w:t>
        </w:r>
      </w:hyperlink>
      <w:r w:rsidRPr="00B115C3">
        <w:t xml:space="preserve">; </w:t>
      </w:r>
    </w:p>
    <w:p w:rsidR="00FD1BE9" w:rsidRPr="00B115C3" w:rsidRDefault="00FD1BE9" w:rsidP="00FD1BE9">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D1BE9" w:rsidRPr="00B115C3" w:rsidRDefault="00FD1BE9" w:rsidP="00FD1BE9">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FD1BE9" w:rsidRPr="00B115C3" w:rsidRDefault="00FD1BE9" w:rsidP="00FD1BE9">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FD1BE9" w:rsidRPr="00B115C3" w:rsidRDefault="00FD1BE9" w:rsidP="00FD1BE9">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FD1BE9" w:rsidRPr="00B115C3" w:rsidRDefault="00FD1BE9" w:rsidP="00FD1BE9">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FD1BE9" w:rsidRPr="00B115C3" w:rsidRDefault="00FD1BE9" w:rsidP="00FD1BE9">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D1BE9" w:rsidRPr="00B115C3" w:rsidRDefault="00FD1BE9" w:rsidP="00FD1BE9">
      <w:pPr>
        <w:pStyle w:val="ac"/>
        <w:ind w:left="0" w:firstLine="705"/>
        <w:jc w:val="both"/>
      </w:pPr>
      <w:r w:rsidRPr="00B115C3">
        <w:t xml:space="preserve">2. Подписание соглашения поручить главе муниципального </w:t>
      </w:r>
      <w:r w:rsidR="00DF0E3F" w:rsidRPr="00B115C3">
        <w:t>района.</w:t>
      </w:r>
    </w:p>
    <w:p w:rsidR="0048122B" w:rsidRDefault="00FD1BE9" w:rsidP="00FD1BE9">
      <w:pPr>
        <w:pStyle w:val="ac"/>
        <w:ind w:left="0" w:firstLine="705"/>
        <w:jc w:val="both"/>
      </w:pPr>
      <w:r w:rsidRPr="00B115C3">
        <w:t xml:space="preserve">3.   </w:t>
      </w:r>
      <w:r w:rsidR="00B115C3" w:rsidRPr="00B115C3">
        <w:t>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r w:rsidRPr="00B115C3">
        <w:t xml:space="preserve">  </w:t>
      </w:r>
      <w:r w:rsidR="00B115C3" w:rsidRPr="00B115C3">
        <w:t xml:space="preserve">                                                                                           </w:t>
      </w:r>
    </w:p>
    <w:p w:rsidR="0048122B" w:rsidRDefault="0048122B" w:rsidP="00FD1BE9">
      <w:pPr>
        <w:pStyle w:val="ac"/>
        <w:ind w:left="0" w:firstLine="705"/>
        <w:jc w:val="both"/>
      </w:pPr>
    </w:p>
    <w:p w:rsidR="00FD1BE9" w:rsidRPr="00B115C3" w:rsidRDefault="00FD1BE9" w:rsidP="00FD1BE9">
      <w:pPr>
        <w:pStyle w:val="ac"/>
        <w:ind w:left="0" w:firstLine="705"/>
        <w:jc w:val="both"/>
        <w:rPr>
          <w:b/>
        </w:rPr>
      </w:pPr>
      <w:r w:rsidRPr="00B115C3">
        <w:rPr>
          <w:b/>
        </w:rPr>
        <w:t xml:space="preserve">Глава </w:t>
      </w:r>
      <w:r w:rsidRPr="00B115C3">
        <w:rPr>
          <w:b/>
          <w:color w:val="FF0000"/>
        </w:rPr>
        <w:t xml:space="preserve">Турковского </w:t>
      </w:r>
    </w:p>
    <w:p w:rsidR="00721FA1" w:rsidRPr="00B115C3" w:rsidRDefault="00FD1BE9" w:rsidP="00B115C3">
      <w:pPr>
        <w:jc w:val="both"/>
        <w:rPr>
          <w:rFonts w:ascii="Times New Roman" w:hAnsi="Times New Roman" w:cs="Times New Roman"/>
          <w:sz w:val="24"/>
          <w:szCs w:val="24"/>
        </w:rPr>
      </w:pPr>
      <w:r w:rsidRPr="00B115C3">
        <w:rPr>
          <w:rFonts w:ascii="Times New Roman" w:hAnsi="Times New Roman" w:cs="Times New Roman"/>
          <w:b/>
          <w:sz w:val="24"/>
          <w:szCs w:val="24"/>
        </w:rPr>
        <w:t xml:space="preserve">муниципального </w:t>
      </w:r>
      <w:r w:rsidR="00DF0E3F" w:rsidRPr="00B115C3">
        <w:rPr>
          <w:rFonts w:ascii="Times New Roman" w:hAnsi="Times New Roman" w:cs="Times New Roman"/>
          <w:b/>
          <w:sz w:val="24"/>
          <w:szCs w:val="24"/>
        </w:rPr>
        <w:t>района</w:t>
      </w:r>
      <w:r w:rsidRPr="00B115C3">
        <w:rPr>
          <w:rFonts w:ascii="Times New Roman" w:hAnsi="Times New Roman" w:cs="Times New Roman"/>
          <w:b/>
          <w:color w:val="FF0000"/>
          <w:sz w:val="24"/>
          <w:szCs w:val="24"/>
        </w:rPr>
        <w:t xml:space="preserve">                          </w:t>
      </w:r>
      <w:r w:rsidR="00B115C3">
        <w:rPr>
          <w:rFonts w:ascii="Times New Roman" w:hAnsi="Times New Roman" w:cs="Times New Roman"/>
          <w:b/>
          <w:color w:val="FF0000"/>
          <w:sz w:val="24"/>
          <w:szCs w:val="24"/>
        </w:rPr>
        <w:t xml:space="preserve">                                             </w:t>
      </w:r>
      <w:r w:rsidRPr="00B115C3">
        <w:rPr>
          <w:rFonts w:ascii="Times New Roman" w:hAnsi="Times New Roman" w:cs="Times New Roman"/>
          <w:b/>
          <w:color w:val="FF0000"/>
          <w:sz w:val="24"/>
          <w:szCs w:val="24"/>
        </w:rPr>
        <w:t xml:space="preserve"> С.В. Ярославцев</w:t>
      </w:r>
    </w:p>
    <w:p w:rsidR="00FD1BE9" w:rsidRPr="00B115C3" w:rsidRDefault="00FD1BE9" w:rsidP="00FD1BE9">
      <w:pPr>
        <w:pStyle w:val="a3"/>
        <w:spacing w:before="0" w:beforeAutospacing="0" w:after="0"/>
        <w:rPr>
          <w:b/>
          <w:bCs/>
          <w:color w:val="000000"/>
        </w:rPr>
      </w:pPr>
    </w:p>
    <w:p w:rsidR="00721FA1" w:rsidRPr="00B115C3" w:rsidRDefault="00721FA1" w:rsidP="00B115C3">
      <w:pPr>
        <w:pStyle w:val="a3"/>
        <w:spacing w:before="0" w:beforeAutospacing="0" w:after="0"/>
        <w:jc w:val="center"/>
      </w:pPr>
      <w:r w:rsidRPr="00B115C3">
        <w:rPr>
          <w:b/>
          <w:bCs/>
          <w:color w:val="000000"/>
        </w:rPr>
        <w:t xml:space="preserve">СОБРАНИЕ ДЕПУТАТОВ </w:t>
      </w:r>
      <w:r w:rsidR="00B115C3">
        <w:t xml:space="preserve">                                                                                       </w:t>
      </w:r>
      <w:r w:rsidRPr="00B115C3">
        <w:rPr>
          <w:b/>
          <w:bCs/>
          <w:color w:val="000000"/>
        </w:rPr>
        <w:t>ТУРКОВСКОГО МУНИЦИПАЛЬНОГО РАЙОНА</w:t>
      </w:r>
      <w:r w:rsidR="00B115C3">
        <w:t xml:space="preserve">                                              </w:t>
      </w:r>
      <w:r w:rsidRPr="00B115C3">
        <w:rPr>
          <w:b/>
          <w:bCs/>
          <w:color w:val="000000"/>
        </w:rPr>
        <w:t>САРАТОВСКОЙ ОБЛАСТИ</w:t>
      </w:r>
      <w:r w:rsidR="00B115C3">
        <w:t xml:space="preserve">                                                                                            </w:t>
      </w:r>
      <w:r w:rsidRPr="00B115C3">
        <w:rPr>
          <w:b/>
          <w:bCs/>
          <w:color w:val="000000"/>
        </w:rPr>
        <w:t>РЕШЕНИЕ № 22/5</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color w:val="FF0000"/>
          <w:sz w:val="24"/>
          <w:szCs w:val="24"/>
        </w:rPr>
        <w:t xml:space="preserve">Каменского </w:t>
      </w:r>
      <w:r w:rsidRPr="00B115C3">
        <w:rPr>
          <w:rFonts w:ascii="Times New Roman" w:hAnsi="Times New Roman" w:cs="Times New Roman"/>
          <w:b/>
          <w:sz w:val="24"/>
          <w:szCs w:val="24"/>
        </w:rPr>
        <w:t xml:space="preserve"> муниципального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FD1BE9" w:rsidRPr="00B115C3" w:rsidRDefault="00FD1BE9" w:rsidP="00FD1BE9">
      <w:pPr>
        <w:spacing w:after="0"/>
        <w:jc w:val="both"/>
        <w:rPr>
          <w:rFonts w:ascii="Times New Roman" w:hAnsi="Times New Roman" w:cs="Times New Roman"/>
          <w:b/>
          <w:sz w:val="24"/>
          <w:szCs w:val="24"/>
        </w:rPr>
      </w:pPr>
    </w:p>
    <w:p w:rsidR="00FD1BE9" w:rsidRPr="00B115C3" w:rsidRDefault="00FD1BE9" w:rsidP="00FD1BE9">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r w:rsidRPr="00B115C3">
        <w:rPr>
          <w:rFonts w:ascii="Times New Roman" w:hAnsi="Times New Roman" w:cs="Times New Roman"/>
          <w:color w:val="FF0000"/>
          <w:sz w:val="24"/>
          <w:szCs w:val="24"/>
        </w:rPr>
        <w:t>Каменского</w:t>
      </w:r>
      <w:r w:rsidRPr="00B115C3">
        <w:rPr>
          <w:rFonts w:ascii="Times New Roman" w:hAnsi="Times New Roman" w:cs="Times New Roman"/>
          <w:sz w:val="24"/>
          <w:szCs w:val="24"/>
        </w:rPr>
        <w:t xml:space="preserve"> муниципального образования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FD1BE9" w:rsidRPr="00B115C3" w:rsidRDefault="00FD1BE9" w:rsidP="00DB02C4">
      <w:pPr>
        <w:pStyle w:val="ac"/>
        <w:numPr>
          <w:ilvl w:val="0"/>
          <w:numId w:val="7"/>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r w:rsidRPr="00B115C3">
        <w:rPr>
          <w:color w:val="FF0000"/>
        </w:rPr>
        <w:t>Каменского</w:t>
      </w:r>
      <w:r w:rsidRPr="00B115C3">
        <w:t xml:space="preserve"> муниципального образования на 2013 – 2015 годы:</w:t>
      </w:r>
    </w:p>
    <w:p w:rsidR="00FD1BE9" w:rsidRPr="00B115C3" w:rsidRDefault="00FD1BE9" w:rsidP="00FD1BE9">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FD1BE9" w:rsidRPr="00B115C3" w:rsidRDefault="00FD1BE9" w:rsidP="00FD1BE9">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8" w:anchor="14" w:history="1">
        <w:r w:rsidRPr="00B115C3">
          <w:rPr>
            <w:rStyle w:val="aff7"/>
            <w:shd w:val="clear" w:color="auto" w:fill="FFFFFF"/>
          </w:rPr>
          <w:t>жилищным законодательством</w:t>
        </w:r>
      </w:hyperlink>
      <w:r w:rsidRPr="00B115C3">
        <w:t xml:space="preserve">; </w:t>
      </w:r>
    </w:p>
    <w:p w:rsidR="00FD1BE9" w:rsidRPr="00B115C3" w:rsidRDefault="00FD1BE9" w:rsidP="00FD1BE9">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D1BE9" w:rsidRPr="00B115C3" w:rsidRDefault="00FD1BE9" w:rsidP="00FD1BE9">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FD1BE9" w:rsidRPr="00B115C3" w:rsidRDefault="00FD1BE9" w:rsidP="00FD1BE9">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FD1BE9" w:rsidRPr="00B115C3" w:rsidRDefault="00FD1BE9" w:rsidP="00FD1BE9">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FD1BE9" w:rsidRPr="00B115C3" w:rsidRDefault="00FD1BE9" w:rsidP="00FD1BE9">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FD1BE9" w:rsidRPr="00B115C3" w:rsidRDefault="00FD1BE9" w:rsidP="00FD1BE9">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D1BE9" w:rsidRPr="00B115C3" w:rsidRDefault="00FD1BE9" w:rsidP="00FD1BE9">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FD1BE9" w:rsidRPr="00B115C3" w:rsidRDefault="00FD1BE9" w:rsidP="00FD1BE9">
      <w:pPr>
        <w:pStyle w:val="ac"/>
        <w:ind w:left="0" w:firstLine="705"/>
        <w:jc w:val="both"/>
      </w:pPr>
      <w:r w:rsidRPr="00B115C3">
        <w:t xml:space="preserve">3.     </w:t>
      </w:r>
      <w:r w:rsidR="00B115C3" w:rsidRPr="00B115C3">
        <w:t>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p>
    <w:p w:rsidR="0048122B" w:rsidRDefault="0048122B" w:rsidP="00FD1BE9">
      <w:pPr>
        <w:pStyle w:val="ac"/>
        <w:ind w:left="0" w:firstLine="705"/>
        <w:jc w:val="both"/>
        <w:rPr>
          <w:b/>
        </w:rPr>
      </w:pPr>
    </w:p>
    <w:p w:rsidR="00FD1BE9" w:rsidRPr="00B115C3" w:rsidRDefault="00FD1BE9" w:rsidP="00FD1BE9">
      <w:pPr>
        <w:pStyle w:val="ac"/>
        <w:ind w:left="0" w:firstLine="705"/>
        <w:jc w:val="both"/>
        <w:rPr>
          <w:b/>
        </w:rPr>
      </w:pPr>
      <w:r w:rsidRPr="00B115C3">
        <w:rPr>
          <w:b/>
        </w:rPr>
        <w:t xml:space="preserve">Глава </w:t>
      </w:r>
      <w:r w:rsidRPr="00B115C3">
        <w:rPr>
          <w:b/>
          <w:color w:val="FF0000"/>
        </w:rPr>
        <w:t xml:space="preserve">Турковского </w:t>
      </w:r>
    </w:p>
    <w:p w:rsidR="00FD1BE9" w:rsidRPr="00B115C3" w:rsidRDefault="00DF0E3F" w:rsidP="00FD1BE9">
      <w:pPr>
        <w:pStyle w:val="ac"/>
        <w:ind w:left="0" w:firstLine="705"/>
        <w:jc w:val="both"/>
      </w:pPr>
      <w:r w:rsidRPr="00B115C3">
        <w:rPr>
          <w:b/>
        </w:rPr>
        <w:t>муниципального района</w:t>
      </w:r>
      <w:r w:rsidR="00FD1BE9" w:rsidRPr="00B115C3">
        <w:rPr>
          <w:b/>
        </w:rPr>
        <w:t xml:space="preserve"> </w:t>
      </w:r>
      <w:r w:rsidR="00FD1BE9" w:rsidRPr="00B115C3">
        <w:rPr>
          <w:b/>
          <w:color w:val="FF0000"/>
        </w:rPr>
        <w:t xml:space="preserve">                            С.В. Ярославцев</w:t>
      </w:r>
    </w:p>
    <w:p w:rsidR="00721FA1" w:rsidRPr="00B115C3" w:rsidRDefault="00721FA1" w:rsidP="00721FA1">
      <w:pPr>
        <w:pStyle w:val="ac"/>
        <w:ind w:left="0" w:firstLine="705"/>
        <w:jc w:val="both"/>
      </w:pPr>
    </w:p>
    <w:p w:rsidR="00721FA1" w:rsidRPr="00B115C3" w:rsidRDefault="00721FA1" w:rsidP="00721FA1">
      <w:pPr>
        <w:pStyle w:val="ac"/>
        <w:ind w:left="0" w:firstLine="705"/>
        <w:jc w:val="both"/>
      </w:pPr>
    </w:p>
    <w:p w:rsidR="00721FA1" w:rsidRPr="00B115C3" w:rsidRDefault="00721FA1" w:rsidP="00B115C3">
      <w:pPr>
        <w:pStyle w:val="a3"/>
        <w:spacing w:before="0" w:beforeAutospacing="0" w:after="0"/>
        <w:jc w:val="center"/>
      </w:pPr>
      <w:r w:rsidRPr="00B115C3">
        <w:rPr>
          <w:b/>
          <w:bCs/>
          <w:color w:val="000000"/>
        </w:rPr>
        <w:t xml:space="preserve">СОБРАНИЕ ДЕПУТАТОВ </w:t>
      </w:r>
      <w:r w:rsidR="00B115C3">
        <w:t xml:space="preserve">                                                                                   </w:t>
      </w:r>
      <w:r w:rsidRPr="00B115C3">
        <w:rPr>
          <w:b/>
          <w:bCs/>
          <w:color w:val="000000"/>
        </w:rPr>
        <w:t>ТУРКОВСКОГО МУНИЦИПАЛЬНОГО РАЙОНА</w:t>
      </w:r>
      <w:r w:rsidR="00B115C3">
        <w:t xml:space="preserve">                                          </w:t>
      </w:r>
      <w:r w:rsidRPr="00B115C3">
        <w:rPr>
          <w:b/>
          <w:bCs/>
          <w:color w:val="000000"/>
        </w:rPr>
        <w:t>САРАТОВСКОЙ ОБЛАСТИ</w:t>
      </w:r>
      <w:r w:rsidR="00B115C3">
        <w:t xml:space="preserve">                                                                                             </w:t>
      </w:r>
      <w:r w:rsidRPr="00B115C3">
        <w:rPr>
          <w:b/>
          <w:bCs/>
          <w:color w:val="000000"/>
        </w:rPr>
        <w:t>РЕШЕНИЕ № 22/6</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proofErr w:type="spellStart"/>
      <w:r w:rsidRPr="00B115C3">
        <w:rPr>
          <w:rFonts w:ascii="Times New Roman" w:hAnsi="Times New Roman" w:cs="Times New Roman"/>
          <w:b/>
          <w:color w:val="FF0000"/>
          <w:sz w:val="24"/>
          <w:szCs w:val="24"/>
        </w:rPr>
        <w:t>Марьинского</w:t>
      </w:r>
      <w:proofErr w:type="spellEnd"/>
      <w:r w:rsidRPr="00B115C3">
        <w:rPr>
          <w:rFonts w:ascii="Times New Roman" w:hAnsi="Times New Roman" w:cs="Times New Roman"/>
          <w:b/>
          <w:color w:val="FF0000"/>
          <w:sz w:val="24"/>
          <w:szCs w:val="24"/>
        </w:rPr>
        <w:t xml:space="preserve"> </w:t>
      </w:r>
      <w:r w:rsidRPr="00B115C3">
        <w:rPr>
          <w:rFonts w:ascii="Times New Roman" w:hAnsi="Times New Roman" w:cs="Times New Roman"/>
          <w:b/>
          <w:sz w:val="24"/>
          <w:szCs w:val="24"/>
        </w:rPr>
        <w:t xml:space="preserve"> муниципального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FD1BE9" w:rsidRPr="00B115C3" w:rsidRDefault="00FD1BE9" w:rsidP="00FD1BE9">
      <w:pPr>
        <w:spacing w:after="0"/>
        <w:jc w:val="both"/>
        <w:rPr>
          <w:rFonts w:ascii="Times New Roman" w:hAnsi="Times New Roman" w:cs="Times New Roman"/>
          <w:b/>
          <w:sz w:val="24"/>
          <w:szCs w:val="24"/>
        </w:rPr>
      </w:pPr>
    </w:p>
    <w:p w:rsidR="00FD1BE9" w:rsidRPr="00B115C3" w:rsidRDefault="00FD1BE9" w:rsidP="00FD1BE9">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proofErr w:type="spellStart"/>
      <w:r w:rsidRPr="00B115C3">
        <w:rPr>
          <w:rFonts w:ascii="Times New Roman" w:hAnsi="Times New Roman" w:cs="Times New Roman"/>
          <w:color w:val="FF0000"/>
          <w:sz w:val="24"/>
          <w:szCs w:val="24"/>
        </w:rPr>
        <w:t>Марьинского</w:t>
      </w:r>
      <w:proofErr w:type="spellEnd"/>
      <w:r w:rsidRPr="00B115C3">
        <w:rPr>
          <w:rFonts w:ascii="Times New Roman" w:hAnsi="Times New Roman" w:cs="Times New Roman"/>
          <w:sz w:val="24"/>
          <w:szCs w:val="24"/>
        </w:rPr>
        <w:t xml:space="preserve"> муниципального образования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FD1BE9" w:rsidRPr="00B115C3" w:rsidRDefault="00FD1BE9" w:rsidP="00DB02C4">
      <w:pPr>
        <w:pStyle w:val="ac"/>
        <w:numPr>
          <w:ilvl w:val="0"/>
          <w:numId w:val="8"/>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proofErr w:type="spellStart"/>
      <w:r w:rsidRPr="00B115C3">
        <w:rPr>
          <w:color w:val="FF0000"/>
        </w:rPr>
        <w:t>Марьинского</w:t>
      </w:r>
      <w:proofErr w:type="spellEnd"/>
      <w:r w:rsidRPr="00B115C3">
        <w:rPr>
          <w:color w:val="FF0000"/>
        </w:rPr>
        <w:t xml:space="preserve"> </w:t>
      </w:r>
      <w:r w:rsidRPr="00B115C3">
        <w:t xml:space="preserve"> муниципального образования на 2013 – 2015 годы:</w:t>
      </w:r>
    </w:p>
    <w:p w:rsidR="00FD1BE9" w:rsidRPr="00B115C3" w:rsidRDefault="00FD1BE9" w:rsidP="00FD1BE9">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FD1BE9" w:rsidRPr="00B115C3" w:rsidRDefault="00FD1BE9" w:rsidP="00FD1BE9">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9" w:anchor="14" w:history="1">
        <w:r w:rsidRPr="00B115C3">
          <w:rPr>
            <w:rStyle w:val="aff7"/>
            <w:shd w:val="clear" w:color="auto" w:fill="FFFFFF"/>
          </w:rPr>
          <w:t>жилищным законодательством</w:t>
        </w:r>
      </w:hyperlink>
      <w:r w:rsidRPr="00B115C3">
        <w:t xml:space="preserve">; </w:t>
      </w:r>
    </w:p>
    <w:p w:rsidR="00FD1BE9" w:rsidRPr="00B115C3" w:rsidRDefault="00FD1BE9" w:rsidP="00FD1BE9">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D1BE9" w:rsidRPr="00B115C3" w:rsidRDefault="00FD1BE9" w:rsidP="00FD1BE9">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FD1BE9" w:rsidRPr="00B115C3" w:rsidRDefault="00FD1BE9" w:rsidP="00FD1BE9">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FD1BE9" w:rsidRPr="00B115C3" w:rsidRDefault="00FD1BE9" w:rsidP="00FD1BE9">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FD1BE9" w:rsidRPr="00B115C3" w:rsidRDefault="00FD1BE9" w:rsidP="00FD1BE9">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FD1BE9" w:rsidRPr="00B115C3" w:rsidRDefault="00FD1BE9" w:rsidP="00FD1BE9">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D1BE9" w:rsidRPr="00B115C3" w:rsidRDefault="00FD1BE9" w:rsidP="00FD1BE9">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FD1BE9" w:rsidRPr="00B115C3" w:rsidRDefault="00FD1BE9" w:rsidP="00FD1BE9">
      <w:pPr>
        <w:pStyle w:val="ac"/>
        <w:ind w:left="0" w:firstLine="705"/>
        <w:jc w:val="both"/>
      </w:pPr>
      <w:r w:rsidRPr="00B115C3">
        <w:t xml:space="preserve">3.     </w:t>
      </w:r>
      <w:r w:rsidR="00B115C3" w:rsidRPr="00B115C3">
        <w:t>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p>
    <w:p w:rsidR="0048122B" w:rsidRDefault="0048122B" w:rsidP="00FD1BE9">
      <w:pPr>
        <w:pStyle w:val="ac"/>
        <w:ind w:left="0" w:firstLine="705"/>
        <w:jc w:val="both"/>
        <w:rPr>
          <w:b/>
        </w:rPr>
      </w:pPr>
    </w:p>
    <w:p w:rsidR="00FD1BE9" w:rsidRPr="00B115C3" w:rsidRDefault="00FD1BE9" w:rsidP="00FD1BE9">
      <w:pPr>
        <w:pStyle w:val="ac"/>
        <w:ind w:left="0" w:firstLine="705"/>
        <w:jc w:val="both"/>
        <w:rPr>
          <w:b/>
        </w:rPr>
      </w:pPr>
      <w:r w:rsidRPr="00B115C3">
        <w:rPr>
          <w:b/>
        </w:rPr>
        <w:t xml:space="preserve">Глава </w:t>
      </w:r>
      <w:r w:rsidRPr="00B115C3">
        <w:rPr>
          <w:b/>
          <w:color w:val="FF0000"/>
        </w:rPr>
        <w:t xml:space="preserve">Турковского </w:t>
      </w:r>
    </w:p>
    <w:p w:rsidR="00721FA1" w:rsidRPr="00B115C3" w:rsidRDefault="00FD1BE9" w:rsidP="00DF0E3F">
      <w:pPr>
        <w:pStyle w:val="ac"/>
        <w:ind w:left="0" w:firstLine="705"/>
        <w:jc w:val="both"/>
      </w:pPr>
      <w:r w:rsidRPr="00B115C3">
        <w:rPr>
          <w:b/>
        </w:rPr>
        <w:t>муниципально</w:t>
      </w:r>
      <w:r w:rsidR="00DF0E3F" w:rsidRPr="00B115C3">
        <w:rPr>
          <w:b/>
        </w:rPr>
        <w:t>го района</w:t>
      </w:r>
      <w:r w:rsidRPr="00B115C3">
        <w:rPr>
          <w:b/>
        </w:rPr>
        <w:t xml:space="preserve"> </w:t>
      </w:r>
      <w:r w:rsidRPr="00B115C3">
        <w:rPr>
          <w:b/>
          <w:color w:val="FF0000"/>
        </w:rPr>
        <w:t xml:space="preserve">                      </w:t>
      </w:r>
      <w:r w:rsidR="00B115C3">
        <w:rPr>
          <w:b/>
          <w:color w:val="FF0000"/>
        </w:rPr>
        <w:t xml:space="preserve">                                   </w:t>
      </w:r>
      <w:r w:rsidRPr="00B115C3">
        <w:rPr>
          <w:b/>
          <w:color w:val="FF0000"/>
        </w:rPr>
        <w:t xml:space="preserve">      С.В. Ярославцев</w:t>
      </w:r>
    </w:p>
    <w:p w:rsidR="00721FA1" w:rsidRDefault="00721FA1" w:rsidP="00721FA1">
      <w:pPr>
        <w:pStyle w:val="ac"/>
        <w:ind w:left="0" w:firstLine="705"/>
        <w:jc w:val="both"/>
      </w:pPr>
    </w:p>
    <w:p w:rsidR="00B115C3" w:rsidRPr="00B115C3" w:rsidRDefault="00B115C3" w:rsidP="00721FA1">
      <w:pPr>
        <w:pStyle w:val="ac"/>
        <w:ind w:left="0" w:firstLine="705"/>
        <w:jc w:val="both"/>
      </w:pPr>
    </w:p>
    <w:p w:rsidR="00721FA1" w:rsidRPr="00B115C3" w:rsidRDefault="00721FA1" w:rsidP="0048122B">
      <w:pPr>
        <w:pStyle w:val="a3"/>
        <w:spacing w:before="0" w:beforeAutospacing="0" w:after="0"/>
        <w:jc w:val="center"/>
      </w:pPr>
      <w:r w:rsidRPr="00B115C3">
        <w:rPr>
          <w:b/>
          <w:bCs/>
          <w:color w:val="000000"/>
        </w:rPr>
        <w:t xml:space="preserve">СОБРАНИЕ ДЕПУТАТОВ </w:t>
      </w:r>
      <w:r w:rsidR="00B115C3">
        <w:t xml:space="preserve">                                                                                 </w:t>
      </w:r>
      <w:r w:rsidRPr="00B115C3">
        <w:rPr>
          <w:b/>
          <w:bCs/>
          <w:color w:val="000000"/>
        </w:rPr>
        <w:t>ТУРКОВСКОГО МУНИЦИПАЛЬНОГО РАЙОНА</w:t>
      </w:r>
      <w:r w:rsidR="0048122B">
        <w:t xml:space="preserve">                                        </w:t>
      </w:r>
      <w:r w:rsidRPr="00B115C3">
        <w:rPr>
          <w:b/>
          <w:bCs/>
          <w:color w:val="000000"/>
        </w:rPr>
        <w:t>САРАТОВСКОЙ ОБЛАСТИ</w:t>
      </w:r>
      <w:r w:rsidR="0048122B">
        <w:t xml:space="preserve">                                                                                         </w:t>
      </w:r>
      <w:r w:rsidRPr="00B115C3">
        <w:rPr>
          <w:b/>
          <w:bCs/>
          <w:color w:val="000000"/>
        </w:rPr>
        <w:t>РЕШЕНИЕ № 22/7</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proofErr w:type="spellStart"/>
      <w:r w:rsidRPr="00B115C3">
        <w:rPr>
          <w:rFonts w:ascii="Times New Roman" w:hAnsi="Times New Roman" w:cs="Times New Roman"/>
          <w:b/>
          <w:color w:val="FF0000"/>
          <w:sz w:val="24"/>
          <w:szCs w:val="24"/>
        </w:rPr>
        <w:t>Перевесинского</w:t>
      </w:r>
      <w:proofErr w:type="spellEnd"/>
      <w:r w:rsidRPr="00B115C3">
        <w:rPr>
          <w:rFonts w:ascii="Times New Roman" w:hAnsi="Times New Roman" w:cs="Times New Roman"/>
          <w:b/>
          <w:sz w:val="24"/>
          <w:szCs w:val="24"/>
        </w:rPr>
        <w:t xml:space="preserve"> муниципального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FD1BE9" w:rsidRPr="00B115C3" w:rsidRDefault="00FD1BE9" w:rsidP="00FD1BE9">
      <w:pPr>
        <w:spacing w:after="0"/>
        <w:jc w:val="both"/>
        <w:rPr>
          <w:rFonts w:ascii="Times New Roman" w:hAnsi="Times New Roman" w:cs="Times New Roman"/>
          <w:b/>
          <w:sz w:val="24"/>
          <w:szCs w:val="24"/>
        </w:rPr>
      </w:pPr>
    </w:p>
    <w:p w:rsidR="00FD1BE9" w:rsidRPr="00B115C3" w:rsidRDefault="00FD1BE9" w:rsidP="00FD1BE9">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proofErr w:type="spellStart"/>
      <w:r w:rsidRPr="00B115C3">
        <w:rPr>
          <w:rFonts w:ascii="Times New Roman" w:hAnsi="Times New Roman" w:cs="Times New Roman"/>
          <w:color w:val="FF0000"/>
          <w:sz w:val="24"/>
          <w:szCs w:val="24"/>
        </w:rPr>
        <w:t>Перевесинского</w:t>
      </w:r>
      <w:proofErr w:type="spellEnd"/>
      <w:r w:rsidRPr="00B115C3">
        <w:rPr>
          <w:rFonts w:ascii="Times New Roman" w:hAnsi="Times New Roman" w:cs="Times New Roman"/>
          <w:sz w:val="24"/>
          <w:szCs w:val="24"/>
        </w:rPr>
        <w:t xml:space="preserve"> муниципального образования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FD1BE9" w:rsidRPr="00B115C3" w:rsidRDefault="00FD1BE9" w:rsidP="00DB02C4">
      <w:pPr>
        <w:pStyle w:val="ac"/>
        <w:numPr>
          <w:ilvl w:val="0"/>
          <w:numId w:val="9"/>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proofErr w:type="spellStart"/>
      <w:r w:rsidRPr="00B115C3">
        <w:rPr>
          <w:color w:val="FF0000"/>
        </w:rPr>
        <w:t>Перевесинского</w:t>
      </w:r>
      <w:proofErr w:type="spellEnd"/>
      <w:r w:rsidRPr="00B115C3">
        <w:rPr>
          <w:color w:val="FF0000"/>
        </w:rPr>
        <w:t xml:space="preserve"> </w:t>
      </w:r>
      <w:r w:rsidRPr="00B115C3">
        <w:t xml:space="preserve"> муниципального образования на 2013 – 2015 годы:</w:t>
      </w:r>
    </w:p>
    <w:p w:rsidR="00FD1BE9" w:rsidRPr="00B115C3" w:rsidRDefault="00FD1BE9" w:rsidP="00FD1BE9">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FD1BE9" w:rsidRPr="00B115C3" w:rsidRDefault="00FD1BE9" w:rsidP="00FD1BE9">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10" w:anchor="14" w:history="1">
        <w:r w:rsidRPr="00B115C3">
          <w:rPr>
            <w:rStyle w:val="aff7"/>
            <w:shd w:val="clear" w:color="auto" w:fill="FFFFFF"/>
          </w:rPr>
          <w:t>жилищным законодательством</w:t>
        </w:r>
      </w:hyperlink>
      <w:r w:rsidRPr="00B115C3">
        <w:t xml:space="preserve">; </w:t>
      </w:r>
    </w:p>
    <w:p w:rsidR="00FD1BE9" w:rsidRPr="00B115C3" w:rsidRDefault="00FD1BE9" w:rsidP="00FD1BE9">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D1BE9" w:rsidRPr="00B115C3" w:rsidRDefault="00FD1BE9" w:rsidP="00FD1BE9">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FD1BE9" w:rsidRPr="00B115C3" w:rsidRDefault="00FD1BE9" w:rsidP="00FD1BE9">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FD1BE9" w:rsidRPr="00B115C3" w:rsidRDefault="00FD1BE9" w:rsidP="00FD1BE9">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FD1BE9" w:rsidRPr="00B115C3" w:rsidRDefault="00FD1BE9" w:rsidP="00FD1BE9">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FD1BE9" w:rsidRPr="00B115C3" w:rsidRDefault="00FD1BE9" w:rsidP="00FD1BE9">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D1BE9" w:rsidRPr="00B115C3" w:rsidRDefault="00FD1BE9" w:rsidP="00FD1BE9">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FD1BE9" w:rsidRPr="00B115C3" w:rsidRDefault="00FD1BE9" w:rsidP="00FD1BE9">
      <w:pPr>
        <w:pStyle w:val="ac"/>
        <w:ind w:left="0" w:firstLine="705"/>
        <w:jc w:val="both"/>
      </w:pPr>
      <w:r w:rsidRPr="00B115C3">
        <w:t xml:space="preserve">3.   </w:t>
      </w:r>
      <w:r w:rsidR="00B115C3" w:rsidRPr="00B115C3">
        <w:t>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proofErr w:type="gramStart"/>
      <w:r w:rsidRPr="00B115C3">
        <w:t xml:space="preserve">  .</w:t>
      </w:r>
      <w:proofErr w:type="gramEnd"/>
    </w:p>
    <w:p w:rsidR="0048122B" w:rsidRDefault="0048122B" w:rsidP="00FD1BE9">
      <w:pPr>
        <w:pStyle w:val="ac"/>
        <w:ind w:left="0" w:firstLine="705"/>
        <w:jc w:val="both"/>
        <w:rPr>
          <w:b/>
        </w:rPr>
      </w:pPr>
    </w:p>
    <w:p w:rsidR="00FD1BE9" w:rsidRPr="00B115C3" w:rsidRDefault="00FD1BE9" w:rsidP="00FD1BE9">
      <w:pPr>
        <w:pStyle w:val="ac"/>
        <w:ind w:left="0" w:firstLine="705"/>
        <w:jc w:val="both"/>
        <w:rPr>
          <w:b/>
        </w:rPr>
      </w:pPr>
      <w:r w:rsidRPr="00B115C3">
        <w:rPr>
          <w:b/>
        </w:rPr>
        <w:t xml:space="preserve">Глава </w:t>
      </w:r>
      <w:r w:rsidRPr="00B115C3">
        <w:rPr>
          <w:b/>
          <w:color w:val="FF0000"/>
        </w:rPr>
        <w:t xml:space="preserve">Турковского </w:t>
      </w:r>
    </w:p>
    <w:p w:rsidR="00FD1BE9" w:rsidRPr="00B115C3" w:rsidRDefault="00DF0E3F" w:rsidP="00DF0E3F">
      <w:pPr>
        <w:pStyle w:val="ac"/>
        <w:ind w:left="0" w:firstLine="705"/>
        <w:jc w:val="both"/>
      </w:pPr>
      <w:r w:rsidRPr="00B115C3">
        <w:rPr>
          <w:b/>
        </w:rPr>
        <w:t>муниципального района</w:t>
      </w:r>
      <w:r w:rsidR="00FD1BE9" w:rsidRPr="00B115C3">
        <w:rPr>
          <w:b/>
        </w:rPr>
        <w:t xml:space="preserve"> </w:t>
      </w:r>
      <w:r w:rsidR="00FD1BE9" w:rsidRPr="00B115C3">
        <w:rPr>
          <w:b/>
          <w:color w:val="FF0000"/>
        </w:rPr>
        <w:t xml:space="preserve">           </w:t>
      </w:r>
      <w:r w:rsidR="0048122B">
        <w:rPr>
          <w:b/>
          <w:color w:val="FF0000"/>
        </w:rPr>
        <w:t xml:space="preserve">                     </w:t>
      </w:r>
      <w:r w:rsidR="00FD1BE9" w:rsidRPr="00B115C3">
        <w:rPr>
          <w:b/>
          <w:color w:val="FF0000"/>
        </w:rPr>
        <w:t xml:space="preserve">                 С.В. Ярославцев</w:t>
      </w:r>
    </w:p>
    <w:p w:rsidR="0048122B" w:rsidRDefault="0048122B" w:rsidP="0048122B">
      <w:pPr>
        <w:pStyle w:val="a3"/>
        <w:spacing w:before="0" w:beforeAutospacing="0" w:after="0"/>
        <w:rPr>
          <w:b/>
          <w:bCs/>
          <w:color w:val="000000"/>
        </w:rPr>
      </w:pPr>
    </w:p>
    <w:p w:rsidR="00721FA1" w:rsidRPr="00B115C3" w:rsidRDefault="00721FA1" w:rsidP="0048122B">
      <w:pPr>
        <w:pStyle w:val="a3"/>
        <w:spacing w:before="0" w:beforeAutospacing="0" w:after="0"/>
        <w:jc w:val="center"/>
      </w:pPr>
      <w:r w:rsidRPr="00B115C3">
        <w:rPr>
          <w:b/>
          <w:bCs/>
          <w:color w:val="000000"/>
        </w:rPr>
        <w:t xml:space="preserve">СОБРАНИЕ ДЕПУТАТОВ </w:t>
      </w:r>
      <w:r w:rsidR="0048122B">
        <w:t xml:space="preserve">                                                                                       </w:t>
      </w:r>
      <w:r w:rsidRPr="00B115C3">
        <w:rPr>
          <w:b/>
          <w:bCs/>
          <w:color w:val="000000"/>
        </w:rPr>
        <w:t>ТУРКОВСКОГО МУНИЦИПАЛЬНОГО РАЙОНА</w:t>
      </w:r>
      <w:r w:rsidR="0048122B">
        <w:rPr>
          <w:b/>
          <w:bCs/>
          <w:color w:val="000000"/>
        </w:rPr>
        <w:t xml:space="preserve">                                                  </w:t>
      </w:r>
      <w:r w:rsidRPr="00B115C3">
        <w:rPr>
          <w:b/>
          <w:bCs/>
          <w:color w:val="000000"/>
        </w:rPr>
        <w:t>САРАТОВСКОЙ ОБЛАСТИ</w:t>
      </w:r>
      <w:r w:rsidR="0048122B">
        <w:t xml:space="preserve">                                                                                           </w:t>
      </w:r>
      <w:r w:rsidRPr="00B115C3">
        <w:rPr>
          <w:b/>
          <w:bCs/>
          <w:color w:val="000000"/>
        </w:rPr>
        <w:t>РЕШЕНИЕ № 22/8</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FD1BE9" w:rsidRPr="00B115C3" w:rsidRDefault="00FD1BE9" w:rsidP="00FD1BE9">
      <w:pPr>
        <w:spacing w:after="0" w:line="240" w:lineRule="auto"/>
        <w:jc w:val="both"/>
        <w:rPr>
          <w:rFonts w:ascii="Times New Roman" w:hAnsi="Times New Roman" w:cs="Times New Roman"/>
          <w:b/>
          <w:sz w:val="24"/>
          <w:szCs w:val="24"/>
        </w:rPr>
      </w:pPr>
      <w:proofErr w:type="spellStart"/>
      <w:r w:rsidRPr="00B115C3">
        <w:rPr>
          <w:rFonts w:ascii="Times New Roman" w:hAnsi="Times New Roman" w:cs="Times New Roman"/>
          <w:b/>
          <w:color w:val="FF0000"/>
          <w:sz w:val="24"/>
          <w:szCs w:val="24"/>
        </w:rPr>
        <w:t>Перевесино-Михайловского</w:t>
      </w:r>
      <w:proofErr w:type="spellEnd"/>
      <w:r w:rsidRPr="00B115C3">
        <w:rPr>
          <w:rFonts w:ascii="Times New Roman" w:hAnsi="Times New Roman" w:cs="Times New Roman"/>
          <w:b/>
          <w:color w:val="FF0000"/>
          <w:sz w:val="24"/>
          <w:szCs w:val="24"/>
        </w:rPr>
        <w:t xml:space="preserve"> </w:t>
      </w:r>
      <w:r w:rsidRPr="00B115C3">
        <w:rPr>
          <w:rFonts w:ascii="Times New Roman" w:hAnsi="Times New Roman" w:cs="Times New Roman"/>
          <w:b/>
          <w:sz w:val="24"/>
          <w:szCs w:val="24"/>
        </w:rPr>
        <w:t xml:space="preserve"> муниципального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FD1BE9" w:rsidRPr="00B115C3" w:rsidRDefault="00FD1BE9"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FD1BE9" w:rsidRPr="00B115C3" w:rsidRDefault="00FD1BE9" w:rsidP="00FD1BE9">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proofErr w:type="spellStart"/>
      <w:r w:rsidR="0037749A" w:rsidRPr="00B115C3">
        <w:rPr>
          <w:rFonts w:ascii="Times New Roman" w:hAnsi="Times New Roman" w:cs="Times New Roman"/>
          <w:b/>
          <w:color w:val="FF0000"/>
          <w:sz w:val="24"/>
          <w:szCs w:val="24"/>
        </w:rPr>
        <w:t>Перевесино-Михайловского</w:t>
      </w:r>
      <w:proofErr w:type="spellEnd"/>
      <w:r w:rsidR="0037749A" w:rsidRPr="00B115C3">
        <w:rPr>
          <w:rFonts w:ascii="Times New Roman" w:hAnsi="Times New Roman" w:cs="Times New Roman"/>
          <w:b/>
          <w:color w:val="FF0000"/>
          <w:sz w:val="24"/>
          <w:szCs w:val="24"/>
        </w:rPr>
        <w:t xml:space="preserve"> </w:t>
      </w:r>
      <w:r w:rsidR="0037749A" w:rsidRPr="00B115C3">
        <w:rPr>
          <w:rFonts w:ascii="Times New Roman" w:hAnsi="Times New Roman" w:cs="Times New Roman"/>
          <w:b/>
          <w:sz w:val="24"/>
          <w:szCs w:val="24"/>
        </w:rPr>
        <w:t xml:space="preserve"> </w:t>
      </w:r>
      <w:r w:rsidRPr="00B115C3">
        <w:rPr>
          <w:rFonts w:ascii="Times New Roman" w:hAnsi="Times New Roman" w:cs="Times New Roman"/>
          <w:sz w:val="24"/>
          <w:szCs w:val="24"/>
        </w:rPr>
        <w:t xml:space="preserve">муниципального образования </w:t>
      </w:r>
    </w:p>
    <w:p w:rsidR="00FD1BE9" w:rsidRPr="00B115C3" w:rsidRDefault="00FD1BE9" w:rsidP="00FD1BE9">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FD1BE9" w:rsidRPr="00B115C3" w:rsidRDefault="00FD1BE9" w:rsidP="00DB02C4">
      <w:pPr>
        <w:pStyle w:val="ac"/>
        <w:numPr>
          <w:ilvl w:val="0"/>
          <w:numId w:val="10"/>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proofErr w:type="spellStart"/>
      <w:r w:rsidR="0037749A" w:rsidRPr="00B115C3">
        <w:rPr>
          <w:b/>
          <w:color w:val="FF0000"/>
        </w:rPr>
        <w:t>Перевесино-Михайловского</w:t>
      </w:r>
      <w:proofErr w:type="spellEnd"/>
      <w:r w:rsidR="0037749A" w:rsidRPr="00B115C3">
        <w:rPr>
          <w:b/>
          <w:color w:val="FF0000"/>
        </w:rPr>
        <w:t xml:space="preserve"> </w:t>
      </w:r>
      <w:r w:rsidR="0037749A" w:rsidRPr="00B115C3">
        <w:rPr>
          <w:b/>
        </w:rPr>
        <w:t xml:space="preserve"> </w:t>
      </w:r>
      <w:r w:rsidRPr="00B115C3">
        <w:t>муниципального образования на 2013 – 2015 годы:</w:t>
      </w:r>
    </w:p>
    <w:p w:rsidR="00FD1BE9" w:rsidRPr="00B115C3" w:rsidRDefault="00FD1BE9" w:rsidP="00FD1BE9">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FD1BE9" w:rsidRPr="00B115C3" w:rsidRDefault="00FD1BE9" w:rsidP="00FD1BE9">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11" w:anchor="14" w:history="1">
        <w:r w:rsidRPr="00B115C3">
          <w:rPr>
            <w:rStyle w:val="aff7"/>
            <w:shd w:val="clear" w:color="auto" w:fill="FFFFFF"/>
          </w:rPr>
          <w:t>жилищным законодательством</w:t>
        </w:r>
      </w:hyperlink>
      <w:r w:rsidRPr="00B115C3">
        <w:t xml:space="preserve">; </w:t>
      </w:r>
    </w:p>
    <w:p w:rsidR="00FD1BE9" w:rsidRPr="00B115C3" w:rsidRDefault="00FD1BE9" w:rsidP="00FD1BE9">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D1BE9" w:rsidRPr="00B115C3" w:rsidRDefault="00FD1BE9" w:rsidP="00FD1BE9">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FD1BE9" w:rsidRPr="00B115C3" w:rsidRDefault="00FD1BE9" w:rsidP="00FD1BE9">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FD1BE9" w:rsidRPr="00B115C3" w:rsidRDefault="00FD1BE9" w:rsidP="00FD1BE9">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FD1BE9" w:rsidRPr="00B115C3" w:rsidRDefault="00FD1BE9" w:rsidP="00FD1BE9">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FD1BE9" w:rsidRPr="00B115C3" w:rsidRDefault="00FD1BE9" w:rsidP="00FD1BE9">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D1BE9" w:rsidRPr="00B115C3" w:rsidRDefault="00FD1BE9" w:rsidP="00FD1BE9">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FD1BE9" w:rsidRPr="00B115C3" w:rsidRDefault="00FD1BE9" w:rsidP="00FD1BE9">
      <w:pPr>
        <w:pStyle w:val="ac"/>
        <w:ind w:left="0" w:firstLine="705"/>
        <w:jc w:val="both"/>
      </w:pPr>
      <w:r w:rsidRPr="00B115C3">
        <w:t>3</w:t>
      </w:r>
      <w:r w:rsidR="00B115C3" w:rsidRPr="00B115C3">
        <w:t xml:space="preserve">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r w:rsidRPr="00B115C3">
        <w:t>.</w:t>
      </w:r>
    </w:p>
    <w:p w:rsidR="0048122B" w:rsidRDefault="0048122B" w:rsidP="00FD1BE9">
      <w:pPr>
        <w:pStyle w:val="ac"/>
        <w:ind w:left="0" w:firstLine="705"/>
        <w:jc w:val="both"/>
        <w:rPr>
          <w:b/>
        </w:rPr>
      </w:pPr>
    </w:p>
    <w:p w:rsidR="00FD1BE9" w:rsidRPr="00B115C3" w:rsidRDefault="00FD1BE9" w:rsidP="00FD1BE9">
      <w:pPr>
        <w:pStyle w:val="ac"/>
        <w:ind w:left="0" w:firstLine="705"/>
        <w:jc w:val="both"/>
        <w:rPr>
          <w:b/>
        </w:rPr>
      </w:pPr>
      <w:r w:rsidRPr="00B115C3">
        <w:rPr>
          <w:b/>
        </w:rPr>
        <w:t xml:space="preserve">Глава </w:t>
      </w:r>
      <w:r w:rsidRPr="00B115C3">
        <w:rPr>
          <w:b/>
          <w:color w:val="FF0000"/>
        </w:rPr>
        <w:t xml:space="preserve">Турковского </w:t>
      </w:r>
    </w:p>
    <w:p w:rsidR="00FD1BE9" w:rsidRPr="00B115C3" w:rsidRDefault="00FD1BE9" w:rsidP="0037749A">
      <w:pPr>
        <w:pStyle w:val="ac"/>
        <w:ind w:left="0" w:firstLine="705"/>
        <w:jc w:val="both"/>
      </w:pPr>
      <w:r w:rsidRPr="00B115C3">
        <w:rPr>
          <w:b/>
        </w:rPr>
        <w:t xml:space="preserve">муниципального </w:t>
      </w:r>
      <w:r w:rsidR="00DF0E3F" w:rsidRPr="00B115C3">
        <w:rPr>
          <w:b/>
        </w:rPr>
        <w:t>района</w:t>
      </w:r>
      <w:r w:rsidRPr="00B115C3">
        <w:rPr>
          <w:b/>
          <w:color w:val="FF0000"/>
        </w:rPr>
        <w:t xml:space="preserve">                            С.В. Ярославцев</w:t>
      </w:r>
    </w:p>
    <w:p w:rsidR="0048122B" w:rsidRPr="00B115C3" w:rsidRDefault="0048122B" w:rsidP="0048122B">
      <w:pPr>
        <w:jc w:val="both"/>
      </w:pPr>
    </w:p>
    <w:p w:rsidR="00721FA1" w:rsidRPr="00B115C3" w:rsidRDefault="00721FA1" w:rsidP="00721FA1">
      <w:pPr>
        <w:pStyle w:val="ac"/>
        <w:ind w:left="0" w:firstLine="705"/>
        <w:jc w:val="both"/>
      </w:pPr>
    </w:p>
    <w:p w:rsidR="00721FA1" w:rsidRPr="00B115C3" w:rsidRDefault="00721FA1" w:rsidP="0048122B">
      <w:pPr>
        <w:pStyle w:val="a3"/>
        <w:spacing w:before="0" w:beforeAutospacing="0" w:after="0"/>
        <w:jc w:val="center"/>
      </w:pPr>
      <w:r w:rsidRPr="00B115C3">
        <w:rPr>
          <w:b/>
          <w:bCs/>
          <w:color w:val="000000"/>
        </w:rPr>
        <w:t xml:space="preserve">СОБРАНИЕ ДЕПУТАТОВ </w:t>
      </w:r>
      <w:r w:rsidR="0048122B">
        <w:t xml:space="preserve">                                                                                          </w:t>
      </w:r>
      <w:r w:rsidRPr="00B115C3">
        <w:rPr>
          <w:b/>
          <w:bCs/>
          <w:color w:val="000000"/>
        </w:rPr>
        <w:t>ТУРКОВСКОГО МУНИЦИПАЛЬНОГО РАЙОНА</w:t>
      </w:r>
      <w:r w:rsidR="0048122B">
        <w:t xml:space="preserve">                                            </w:t>
      </w:r>
      <w:r w:rsidRPr="00B115C3">
        <w:rPr>
          <w:b/>
          <w:bCs/>
          <w:color w:val="000000"/>
        </w:rPr>
        <w:t>САРАТОВСКОЙ ОБЛАСТИ</w:t>
      </w:r>
      <w:r w:rsidR="0048122B">
        <w:t xml:space="preserve">                                                                                                </w:t>
      </w:r>
      <w:r w:rsidRPr="00B115C3">
        <w:rPr>
          <w:b/>
          <w:bCs/>
          <w:color w:val="000000"/>
        </w:rPr>
        <w:t>РЕШЕНИЕ № 22/9</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color w:val="FF0000"/>
          <w:sz w:val="24"/>
          <w:szCs w:val="24"/>
        </w:rPr>
        <w:t xml:space="preserve">Рязанского </w:t>
      </w:r>
      <w:r w:rsidRPr="00B115C3">
        <w:rPr>
          <w:rFonts w:ascii="Times New Roman" w:hAnsi="Times New Roman" w:cs="Times New Roman"/>
          <w:b/>
          <w:sz w:val="24"/>
          <w:szCs w:val="24"/>
        </w:rPr>
        <w:t xml:space="preserve"> муниципального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37749A" w:rsidRPr="00B115C3" w:rsidRDefault="0037749A" w:rsidP="0037749A">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r w:rsidRPr="00B115C3">
        <w:rPr>
          <w:rFonts w:ascii="Times New Roman" w:hAnsi="Times New Roman" w:cs="Times New Roman"/>
          <w:b/>
          <w:color w:val="FF0000"/>
          <w:sz w:val="24"/>
          <w:szCs w:val="24"/>
        </w:rPr>
        <w:t xml:space="preserve">Рязанского </w:t>
      </w:r>
      <w:r w:rsidRPr="00B115C3">
        <w:rPr>
          <w:rFonts w:ascii="Times New Roman" w:hAnsi="Times New Roman" w:cs="Times New Roman"/>
          <w:sz w:val="24"/>
          <w:szCs w:val="24"/>
        </w:rPr>
        <w:t xml:space="preserve">муниципального образования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37749A" w:rsidRPr="00B115C3" w:rsidRDefault="0037749A" w:rsidP="00DB02C4">
      <w:pPr>
        <w:pStyle w:val="ac"/>
        <w:numPr>
          <w:ilvl w:val="0"/>
          <w:numId w:val="11"/>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r w:rsidRPr="00B115C3">
        <w:rPr>
          <w:b/>
          <w:color w:val="FF0000"/>
        </w:rPr>
        <w:t xml:space="preserve">Рязанского </w:t>
      </w:r>
      <w:r w:rsidRPr="00B115C3">
        <w:t>муниципального образования на 2013 – 2015 годы:</w:t>
      </w:r>
    </w:p>
    <w:p w:rsidR="0037749A" w:rsidRPr="00B115C3" w:rsidRDefault="0037749A" w:rsidP="0037749A">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37749A" w:rsidRPr="00B115C3" w:rsidRDefault="0037749A" w:rsidP="0037749A">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12" w:anchor="14" w:history="1">
        <w:r w:rsidRPr="00B115C3">
          <w:rPr>
            <w:rStyle w:val="aff7"/>
            <w:shd w:val="clear" w:color="auto" w:fill="FFFFFF"/>
          </w:rPr>
          <w:t>жилищным законодательством</w:t>
        </w:r>
      </w:hyperlink>
      <w:r w:rsidRPr="00B115C3">
        <w:t xml:space="preserve">; </w:t>
      </w:r>
    </w:p>
    <w:p w:rsidR="0037749A" w:rsidRPr="00B115C3" w:rsidRDefault="0037749A" w:rsidP="0037749A">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7749A" w:rsidRPr="00B115C3" w:rsidRDefault="0037749A" w:rsidP="0037749A">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37749A" w:rsidRPr="00B115C3" w:rsidRDefault="0037749A" w:rsidP="0037749A">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37749A" w:rsidRPr="00B115C3" w:rsidRDefault="0037749A" w:rsidP="0037749A">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37749A" w:rsidRPr="00B115C3" w:rsidRDefault="0037749A" w:rsidP="0037749A">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37749A" w:rsidRPr="00B115C3" w:rsidRDefault="0037749A" w:rsidP="0037749A">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7749A" w:rsidRPr="00B115C3" w:rsidRDefault="0037749A" w:rsidP="0037749A">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721FA1" w:rsidRPr="00B115C3" w:rsidRDefault="0037749A" w:rsidP="00721FA1">
      <w:pPr>
        <w:pStyle w:val="ac"/>
        <w:ind w:left="0" w:firstLine="705"/>
        <w:jc w:val="both"/>
      </w:pPr>
      <w:r w:rsidRPr="00B115C3">
        <w:t xml:space="preserve">3.     </w:t>
      </w:r>
      <w:r w:rsidR="00B115C3" w:rsidRPr="00B115C3">
        <w:t>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p>
    <w:p w:rsidR="0048122B" w:rsidRDefault="0048122B" w:rsidP="0037749A">
      <w:pPr>
        <w:pStyle w:val="ac"/>
        <w:ind w:left="0" w:firstLine="705"/>
        <w:jc w:val="both"/>
        <w:rPr>
          <w:b/>
        </w:rPr>
      </w:pPr>
    </w:p>
    <w:p w:rsidR="0037749A" w:rsidRPr="00B115C3" w:rsidRDefault="0037749A" w:rsidP="0037749A">
      <w:pPr>
        <w:pStyle w:val="ac"/>
        <w:ind w:left="0" w:firstLine="705"/>
        <w:jc w:val="both"/>
        <w:rPr>
          <w:b/>
        </w:rPr>
      </w:pPr>
      <w:r w:rsidRPr="00B115C3">
        <w:rPr>
          <w:b/>
        </w:rPr>
        <w:t xml:space="preserve">Глава </w:t>
      </w:r>
      <w:r w:rsidRPr="00B115C3">
        <w:rPr>
          <w:b/>
          <w:color w:val="FF0000"/>
        </w:rPr>
        <w:t xml:space="preserve">Турковского </w:t>
      </w:r>
    </w:p>
    <w:p w:rsidR="0037749A" w:rsidRPr="00B115C3" w:rsidRDefault="00DF0E3F" w:rsidP="00DF0E3F">
      <w:pPr>
        <w:pStyle w:val="ac"/>
        <w:ind w:left="0" w:firstLine="705"/>
        <w:jc w:val="both"/>
      </w:pPr>
      <w:r w:rsidRPr="00B115C3">
        <w:rPr>
          <w:b/>
        </w:rPr>
        <w:t>муниципального района</w:t>
      </w:r>
      <w:r w:rsidR="0037749A" w:rsidRPr="00B115C3">
        <w:rPr>
          <w:b/>
        </w:rPr>
        <w:t xml:space="preserve"> </w:t>
      </w:r>
      <w:r w:rsidR="0037749A" w:rsidRPr="00B115C3">
        <w:rPr>
          <w:b/>
          <w:color w:val="FF0000"/>
        </w:rPr>
        <w:t xml:space="preserve">                            С.В. Ярославцев</w:t>
      </w:r>
    </w:p>
    <w:p w:rsidR="0048122B" w:rsidRDefault="0048122B" w:rsidP="0048122B">
      <w:pPr>
        <w:pStyle w:val="a3"/>
        <w:spacing w:before="0" w:beforeAutospacing="0" w:after="0"/>
        <w:rPr>
          <w:b/>
          <w:bCs/>
          <w:color w:val="000000"/>
        </w:rPr>
      </w:pPr>
    </w:p>
    <w:p w:rsidR="00721FA1" w:rsidRPr="00B115C3" w:rsidRDefault="00721FA1" w:rsidP="0048122B">
      <w:pPr>
        <w:pStyle w:val="a3"/>
        <w:spacing w:before="0" w:beforeAutospacing="0" w:after="0"/>
        <w:jc w:val="center"/>
      </w:pPr>
      <w:r w:rsidRPr="00B115C3">
        <w:rPr>
          <w:b/>
          <w:bCs/>
          <w:color w:val="000000"/>
        </w:rPr>
        <w:t xml:space="preserve">СОБРАНИЕ ДЕПУТАТОВ </w:t>
      </w:r>
      <w:r w:rsidR="0048122B">
        <w:t xml:space="preserve">                                                                                      </w:t>
      </w:r>
      <w:r w:rsidRPr="00B115C3">
        <w:rPr>
          <w:b/>
          <w:bCs/>
          <w:color w:val="000000"/>
        </w:rPr>
        <w:t>ТУРКОВСКОГО МУНИЦИПАЛЬНОГО РАЙОНА</w:t>
      </w:r>
      <w:r w:rsidR="0048122B">
        <w:t xml:space="preserve">                                        </w:t>
      </w:r>
      <w:r w:rsidRPr="00B115C3">
        <w:rPr>
          <w:b/>
          <w:bCs/>
          <w:color w:val="000000"/>
        </w:rPr>
        <w:t>САРАТОВСКОЙ ОБЛАСТИ</w:t>
      </w:r>
      <w:r w:rsidR="0048122B">
        <w:t xml:space="preserve">                                                                                         </w:t>
      </w:r>
      <w:r w:rsidRPr="00B115C3">
        <w:rPr>
          <w:b/>
          <w:bCs/>
          <w:color w:val="000000"/>
        </w:rPr>
        <w:t>РЕШЕНИЕ № 22/10</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37749A" w:rsidRPr="00B115C3" w:rsidRDefault="0037749A" w:rsidP="0037749A">
      <w:pPr>
        <w:spacing w:after="0" w:line="240" w:lineRule="auto"/>
        <w:jc w:val="both"/>
        <w:rPr>
          <w:rFonts w:ascii="Times New Roman" w:hAnsi="Times New Roman" w:cs="Times New Roman"/>
          <w:b/>
          <w:sz w:val="24"/>
          <w:szCs w:val="24"/>
        </w:rPr>
      </w:pPr>
      <w:proofErr w:type="spellStart"/>
      <w:r w:rsidRPr="00B115C3">
        <w:rPr>
          <w:rFonts w:ascii="Times New Roman" w:hAnsi="Times New Roman" w:cs="Times New Roman"/>
          <w:b/>
          <w:color w:val="FF0000"/>
          <w:sz w:val="24"/>
          <w:szCs w:val="24"/>
        </w:rPr>
        <w:t>Студеновского</w:t>
      </w:r>
      <w:proofErr w:type="spellEnd"/>
      <w:r w:rsidRPr="00B115C3">
        <w:rPr>
          <w:rFonts w:ascii="Times New Roman" w:hAnsi="Times New Roman" w:cs="Times New Roman"/>
          <w:b/>
          <w:color w:val="FF0000"/>
          <w:sz w:val="24"/>
          <w:szCs w:val="24"/>
        </w:rPr>
        <w:t xml:space="preserve"> </w:t>
      </w:r>
      <w:r w:rsidRPr="00B115C3">
        <w:rPr>
          <w:rFonts w:ascii="Times New Roman" w:hAnsi="Times New Roman" w:cs="Times New Roman"/>
          <w:b/>
          <w:sz w:val="24"/>
          <w:szCs w:val="24"/>
        </w:rPr>
        <w:t xml:space="preserve"> муниципального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37749A" w:rsidRPr="00B115C3" w:rsidRDefault="0037749A" w:rsidP="0037749A">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proofErr w:type="spellStart"/>
      <w:r w:rsidRPr="00B115C3">
        <w:rPr>
          <w:rFonts w:ascii="Times New Roman" w:hAnsi="Times New Roman" w:cs="Times New Roman"/>
          <w:b/>
          <w:color w:val="FF0000"/>
          <w:sz w:val="24"/>
          <w:szCs w:val="24"/>
        </w:rPr>
        <w:t>Студеновского</w:t>
      </w:r>
      <w:proofErr w:type="spellEnd"/>
      <w:r w:rsidRPr="00B115C3">
        <w:rPr>
          <w:rFonts w:ascii="Times New Roman" w:hAnsi="Times New Roman" w:cs="Times New Roman"/>
          <w:b/>
          <w:color w:val="FF0000"/>
          <w:sz w:val="24"/>
          <w:szCs w:val="24"/>
        </w:rPr>
        <w:t xml:space="preserve"> </w:t>
      </w:r>
      <w:r w:rsidRPr="00B115C3">
        <w:rPr>
          <w:rFonts w:ascii="Times New Roman" w:hAnsi="Times New Roman" w:cs="Times New Roman"/>
          <w:sz w:val="24"/>
          <w:szCs w:val="24"/>
        </w:rPr>
        <w:t xml:space="preserve">муниципального образования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37749A" w:rsidRPr="00B115C3" w:rsidRDefault="0037749A" w:rsidP="00DB02C4">
      <w:pPr>
        <w:pStyle w:val="ac"/>
        <w:numPr>
          <w:ilvl w:val="0"/>
          <w:numId w:val="12"/>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proofErr w:type="spellStart"/>
      <w:r w:rsidRPr="00B115C3">
        <w:rPr>
          <w:b/>
          <w:color w:val="FF0000"/>
        </w:rPr>
        <w:t>Студеновского</w:t>
      </w:r>
      <w:proofErr w:type="spellEnd"/>
      <w:r w:rsidRPr="00B115C3">
        <w:rPr>
          <w:b/>
          <w:color w:val="FF0000"/>
        </w:rPr>
        <w:t xml:space="preserve"> </w:t>
      </w:r>
      <w:r w:rsidRPr="00B115C3">
        <w:t>муниципального образования на 2013 – 2015 годы:</w:t>
      </w:r>
    </w:p>
    <w:p w:rsidR="0037749A" w:rsidRPr="00B115C3" w:rsidRDefault="0037749A" w:rsidP="0037749A">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37749A" w:rsidRPr="00B115C3" w:rsidRDefault="0037749A" w:rsidP="0037749A">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13" w:anchor="14" w:history="1">
        <w:r w:rsidRPr="00B115C3">
          <w:rPr>
            <w:rStyle w:val="aff7"/>
            <w:shd w:val="clear" w:color="auto" w:fill="FFFFFF"/>
          </w:rPr>
          <w:t>жилищным законодательством</w:t>
        </w:r>
      </w:hyperlink>
      <w:r w:rsidRPr="00B115C3">
        <w:t xml:space="preserve">; </w:t>
      </w:r>
    </w:p>
    <w:p w:rsidR="0037749A" w:rsidRPr="00B115C3" w:rsidRDefault="0037749A" w:rsidP="0037749A">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7749A" w:rsidRPr="00B115C3" w:rsidRDefault="0037749A" w:rsidP="0037749A">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37749A" w:rsidRPr="00B115C3" w:rsidRDefault="0037749A" w:rsidP="0037749A">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37749A" w:rsidRPr="00B115C3" w:rsidRDefault="0037749A" w:rsidP="0037749A">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37749A" w:rsidRPr="00B115C3" w:rsidRDefault="0037749A" w:rsidP="0037749A">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37749A" w:rsidRPr="00B115C3" w:rsidRDefault="0037749A" w:rsidP="0037749A">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7749A" w:rsidRPr="00B115C3" w:rsidRDefault="0037749A" w:rsidP="0037749A">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37749A" w:rsidRPr="00B115C3" w:rsidRDefault="0037749A" w:rsidP="0037749A">
      <w:pPr>
        <w:pStyle w:val="ac"/>
        <w:ind w:left="0" w:firstLine="705"/>
        <w:jc w:val="both"/>
      </w:pPr>
      <w:r w:rsidRPr="00B115C3">
        <w:t>3</w:t>
      </w:r>
      <w:r w:rsidR="00B115C3" w:rsidRPr="00B115C3">
        <w:t xml:space="preserve">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2013 года</w:t>
      </w:r>
    </w:p>
    <w:p w:rsidR="0048122B" w:rsidRDefault="0048122B" w:rsidP="0037749A">
      <w:pPr>
        <w:pStyle w:val="ac"/>
        <w:ind w:left="0" w:firstLine="705"/>
        <w:jc w:val="both"/>
        <w:rPr>
          <w:b/>
        </w:rPr>
      </w:pPr>
    </w:p>
    <w:p w:rsidR="0037749A" w:rsidRPr="00B115C3" w:rsidRDefault="0037749A" w:rsidP="0037749A">
      <w:pPr>
        <w:pStyle w:val="ac"/>
        <w:ind w:left="0" w:firstLine="705"/>
        <w:jc w:val="both"/>
        <w:rPr>
          <w:b/>
        </w:rPr>
      </w:pPr>
      <w:r w:rsidRPr="00B115C3">
        <w:rPr>
          <w:b/>
        </w:rPr>
        <w:t xml:space="preserve">Глава </w:t>
      </w:r>
      <w:r w:rsidRPr="00B115C3">
        <w:rPr>
          <w:b/>
          <w:color w:val="FF0000"/>
        </w:rPr>
        <w:t xml:space="preserve">Турковского </w:t>
      </w:r>
    </w:p>
    <w:p w:rsidR="0037749A" w:rsidRPr="00B115C3" w:rsidRDefault="0037749A" w:rsidP="0037749A">
      <w:pPr>
        <w:pStyle w:val="ac"/>
        <w:ind w:left="0" w:firstLine="705"/>
        <w:jc w:val="both"/>
      </w:pPr>
      <w:r w:rsidRPr="00B115C3">
        <w:rPr>
          <w:b/>
        </w:rPr>
        <w:t xml:space="preserve">муниципального </w:t>
      </w:r>
      <w:r w:rsidR="00DF0E3F" w:rsidRPr="00B115C3">
        <w:rPr>
          <w:b/>
        </w:rPr>
        <w:t>района</w:t>
      </w:r>
      <w:r w:rsidRPr="00B115C3">
        <w:rPr>
          <w:b/>
        </w:rPr>
        <w:t xml:space="preserve"> </w:t>
      </w:r>
      <w:r w:rsidRPr="00B115C3">
        <w:rPr>
          <w:b/>
          <w:color w:val="FF0000"/>
        </w:rPr>
        <w:t xml:space="preserve">                            С.В. Ярославцев</w:t>
      </w:r>
    </w:p>
    <w:p w:rsidR="00721FA1" w:rsidRPr="00B115C3" w:rsidRDefault="00721FA1" w:rsidP="00721FA1">
      <w:pPr>
        <w:pStyle w:val="ac"/>
        <w:ind w:left="0" w:firstLine="705"/>
        <w:jc w:val="both"/>
      </w:pPr>
    </w:p>
    <w:p w:rsidR="0048122B" w:rsidRDefault="0048122B" w:rsidP="0048122B">
      <w:pPr>
        <w:pStyle w:val="a3"/>
        <w:spacing w:before="0" w:beforeAutospacing="0" w:after="0"/>
        <w:rPr>
          <w:b/>
          <w:bCs/>
          <w:color w:val="000000"/>
        </w:rPr>
      </w:pPr>
    </w:p>
    <w:p w:rsidR="00721FA1" w:rsidRPr="00B115C3" w:rsidRDefault="00721FA1" w:rsidP="0048122B">
      <w:pPr>
        <w:pStyle w:val="a3"/>
        <w:spacing w:before="0" w:beforeAutospacing="0" w:after="0"/>
        <w:jc w:val="center"/>
      </w:pPr>
      <w:r w:rsidRPr="00B115C3">
        <w:rPr>
          <w:b/>
          <w:bCs/>
          <w:color w:val="000000"/>
        </w:rPr>
        <w:t xml:space="preserve">СОБРАНИЕ ДЕПУТАТОВ </w:t>
      </w:r>
      <w:r w:rsidR="0048122B">
        <w:t xml:space="preserve">                                                                                            </w:t>
      </w:r>
      <w:r w:rsidRPr="00B115C3">
        <w:rPr>
          <w:b/>
          <w:bCs/>
          <w:color w:val="000000"/>
        </w:rPr>
        <w:t>ТУРКОВСКОГО МУНИЦИПАЛЬНОГО РАЙОНА</w:t>
      </w:r>
      <w:r w:rsidR="0048122B">
        <w:t xml:space="preserve">                                         </w:t>
      </w:r>
      <w:r w:rsidRPr="00B115C3">
        <w:rPr>
          <w:b/>
          <w:bCs/>
          <w:color w:val="000000"/>
        </w:rPr>
        <w:t>САРАТОВСКОЙ ОБЛАСТИ</w:t>
      </w:r>
      <w:r w:rsidR="0048122B">
        <w:t xml:space="preserve">                                                                                         </w:t>
      </w:r>
      <w:r w:rsidRPr="00B115C3">
        <w:rPr>
          <w:b/>
          <w:bCs/>
          <w:color w:val="000000"/>
        </w:rPr>
        <w:t>РЕШЕНИЕ № 22/11</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 заключении соглашения о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передаче части полномочий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органов местного самоуправления </w:t>
      </w:r>
    </w:p>
    <w:p w:rsidR="0037749A" w:rsidRPr="00B115C3" w:rsidRDefault="0037749A" w:rsidP="0037749A">
      <w:pPr>
        <w:spacing w:after="0" w:line="240" w:lineRule="auto"/>
        <w:jc w:val="both"/>
        <w:rPr>
          <w:rFonts w:ascii="Times New Roman" w:hAnsi="Times New Roman" w:cs="Times New Roman"/>
          <w:b/>
          <w:sz w:val="24"/>
          <w:szCs w:val="24"/>
        </w:rPr>
      </w:pPr>
      <w:proofErr w:type="spellStart"/>
      <w:r w:rsidRPr="00B115C3">
        <w:rPr>
          <w:rFonts w:ascii="Times New Roman" w:hAnsi="Times New Roman" w:cs="Times New Roman"/>
          <w:b/>
          <w:color w:val="FF0000"/>
          <w:sz w:val="24"/>
          <w:szCs w:val="24"/>
        </w:rPr>
        <w:t>Чернавского</w:t>
      </w:r>
      <w:proofErr w:type="spellEnd"/>
      <w:r w:rsidRPr="00B115C3">
        <w:rPr>
          <w:rFonts w:ascii="Times New Roman" w:hAnsi="Times New Roman" w:cs="Times New Roman"/>
          <w:b/>
          <w:color w:val="FF0000"/>
          <w:sz w:val="24"/>
          <w:szCs w:val="24"/>
        </w:rPr>
        <w:t xml:space="preserve"> </w:t>
      </w:r>
      <w:r w:rsidRPr="00B115C3">
        <w:rPr>
          <w:rFonts w:ascii="Times New Roman" w:hAnsi="Times New Roman" w:cs="Times New Roman"/>
          <w:b/>
          <w:sz w:val="24"/>
          <w:szCs w:val="24"/>
        </w:rPr>
        <w:t xml:space="preserve"> муниципального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 xml:space="preserve">образования органам местного самоуправления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Турковского муниципального района»</w:t>
      </w:r>
    </w:p>
    <w:p w:rsidR="0037749A" w:rsidRPr="00B115C3" w:rsidRDefault="0037749A" w:rsidP="0037749A">
      <w:pPr>
        <w:spacing w:after="0" w:line="240" w:lineRule="auto"/>
        <w:jc w:val="both"/>
        <w:rPr>
          <w:rFonts w:ascii="Times New Roman" w:hAnsi="Times New Roman" w:cs="Times New Roman"/>
          <w:sz w:val="24"/>
          <w:szCs w:val="24"/>
        </w:rPr>
      </w:pPr>
      <w:r w:rsidRPr="00B115C3">
        <w:rPr>
          <w:rFonts w:ascii="Times New Roman" w:hAnsi="Times New Roman" w:cs="Times New Roman"/>
          <w:b/>
          <w:sz w:val="24"/>
          <w:szCs w:val="24"/>
        </w:rPr>
        <w:tab/>
      </w:r>
      <w:r w:rsidRPr="00B115C3">
        <w:rPr>
          <w:rFonts w:ascii="Times New Roman" w:hAnsi="Times New Roman" w:cs="Times New Roman"/>
          <w:sz w:val="24"/>
          <w:szCs w:val="24"/>
        </w:rPr>
        <w:t xml:space="preserve">Руководствуясь статьей 15 Федерального закона от 06 октября 2003 года №131-ФЗ «Об общих принципах организации местного самоуправления в Российской Федерации», Совет </w:t>
      </w:r>
      <w:proofErr w:type="spellStart"/>
      <w:r w:rsidRPr="00B115C3">
        <w:rPr>
          <w:rFonts w:ascii="Times New Roman" w:hAnsi="Times New Roman" w:cs="Times New Roman"/>
          <w:b/>
          <w:color w:val="FF0000"/>
          <w:sz w:val="24"/>
          <w:szCs w:val="24"/>
        </w:rPr>
        <w:t>Чернавского</w:t>
      </w:r>
      <w:proofErr w:type="spellEnd"/>
      <w:r w:rsidRPr="00B115C3">
        <w:rPr>
          <w:rFonts w:ascii="Times New Roman" w:hAnsi="Times New Roman" w:cs="Times New Roman"/>
          <w:b/>
          <w:color w:val="FF0000"/>
          <w:sz w:val="24"/>
          <w:szCs w:val="24"/>
        </w:rPr>
        <w:t xml:space="preserve"> </w:t>
      </w:r>
      <w:r w:rsidRPr="00B115C3">
        <w:rPr>
          <w:rFonts w:ascii="Times New Roman" w:hAnsi="Times New Roman" w:cs="Times New Roman"/>
          <w:sz w:val="24"/>
          <w:szCs w:val="24"/>
        </w:rPr>
        <w:t xml:space="preserve">муниципального образования </w:t>
      </w:r>
    </w:p>
    <w:p w:rsidR="0037749A" w:rsidRPr="00B115C3" w:rsidRDefault="0037749A" w:rsidP="0037749A">
      <w:pPr>
        <w:spacing w:after="0" w:line="240" w:lineRule="auto"/>
        <w:jc w:val="both"/>
        <w:rPr>
          <w:rFonts w:ascii="Times New Roman" w:hAnsi="Times New Roman" w:cs="Times New Roman"/>
          <w:b/>
          <w:sz w:val="24"/>
          <w:szCs w:val="24"/>
        </w:rPr>
      </w:pPr>
      <w:r w:rsidRPr="00B115C3">
        <w:rPr>
          <w:rFonts w:ascii="Times New Roman" w:hAnsi="Times New Roman" w:cs="Times New Roman"/>
          <w:b/>
          <w:sz w:val="24"/>
          <w:szCs w:val="24"/>
        </w:rPr>
        <w:t>РЕШИЛ:</w:t>
      </w:r>
    </w:p>
    <w:p w:rsidR="0037749A" w:rsidRPr="00B115C3" w:rsidRDefault="0037749A" w:rsidP="00DB02C4">
      <w:pPr>
        <w:pStyle w:val="ac"/>
        <w:numPr>
          <w:ilvl w:val="0"/>
          <w:numId w:val="13"/>
        </w:numPr>
        <w:jc w:val="both"/>
      </w:pPr>
      <w:r w:rsidRPr="00B115C3">
        <w:t xml:space="preserve">Передать органам местного самоуправления Турковского муниципального района следующие полномочия по решению вопросов местного значения </w:t>
      </w:r>
      <w:proofErr w:type="spellStart"/>
      <w:r w:rsidRPr="00B115C3">
        <w:rPr>
          <w:b/>
          <w:color w:val="FF0000"/>
        </w:rPr>
        <w:t>Чернавского</w:t>
      </w:r>
      <w:proofErr w:type="spellEnd"/>
      <w:r w:rsidRPr="00B115C3">
        <w:rPr>
          <w:b/>
          <w:color w:val="FF0000"/>
        </w:rPr>
        <w:t xml:space="preserve">  </w:t>
      </w:r>
      <w:r w:rsidRPr="00B115C3">
        <w:t>муниципального образования на 2013 – 2015 годы:</w:t>
      </w:r>
    </w:p>
    <w:p w:rsidR="0037749A" w:rsidRPr="00B115C3" w:rsidRDefault="0037749A" w:rsidP="0037749A">
      <w:pPr>
        <w:pStyle w:val="ac"/>
        <w:ind w:left="0" w:firstLine="705"/>
        <w:jc w:val="both"/>
      </w:pPr>
      <w:r w:rsidRPr="00B115C3">
        <w:t xml:space="preserve">-формирование, исполнение, бюджета муниципального образования и </w:t>
      </w:r>
      <w:proofErr w:type="gramStart"/>
      <w:r w:rsidRPr="00B115C3">
        <w:t>контроль за</w:t>
      </w:r>
      <w:proofErr w:type="gramEnd"/>
      <w:r w:rsidRPr="00B115C3">
        <w:t xml:space="preserve"> исполнением данного бюджета;</w:t>
      </w:r>
    </w:p>
    <w:p w:rsidR="0037749A" w:rsidRPr="00B115C3" w:rsidRDefault="0037749A" w:rsidP="0037749A">
      <w:pPr>
        <w:pStyle w:val="ac"/>
        <w:ind w:left="0" w:firstLine="705"/>
        <w:jc w:val="both"/>
      </w:pPr>
      <w:r w:rsidRPr="00B115C3">
        <w:t>-</w:t>
      </w:r>
      <w:r w:rsidRPr="00B115C3">
        <w:rPr>
          <w:color w:val="000000"/>
          <w:shd w:val="clear" w:color="auto" w:fill="FFFFFF"/>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w:t>
      </w:r>
      <w:r w:rsidRPr="00B115C3">
        <w:rPr>
          <w:rStyle w:val="apple-converted-space"/>
          <w:color w:val="000000"/>
          <w:shd w:val="clear" w:color="auto" w:fill="FFFFFF"/>
        </w:rPr>
        <w:t> </w:t>
      </w:r>
      <w:hyperlink r:id="rId14" w:anchor="14" w:history="1">
        <w:r w:rsidRPr="00B115C3">
          <w:rPr>
            <w:rStyle w:val="aff7"/>
            <w:shd w:val="clear" w:color="auto" w:fill="FFFFFF"/>
          </w:rPr>
          <w:t>жилищным законодательством</w:t>
        </w:r>
      </w:hyperlink>
      <w:r w:rsidRPr="00B115C3">
        <w:t xml:space="preserve">; </w:t>
      </w:r>
    </w:p>
    <w:p w:rsidR="0037749A" w:rsidRPr="00B115C3" w:rsidRDefault="0037749A" w:rsidP="0037749A">
      <w:pPr>
        <w:pStyle w:val="ac"/>
        <w:ind w:left="0" w:firstLine="705"/>
        <w:jc w:val="both"/>
      </w:pPr>
      <w:r w:rsidRPr="00B115C3">
        <w:rPr>
          <w:color w:val="000000"/>
          <w:shd w:val="clear" w:color="auto" w:fill="FFFFFF"/>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7749A" w:rsidRPr="00B115C3" w:rsidRDefault="0037749A" w:rsidP="0037749A">
      <w:pPr>
        <w:pStyle w:val="ac"/>
        <w:ind w:left="0" w:firstLine="705"/>
        <w:jc w:val="both"/>
      </w:pPr>
      <w:r w:rsidRPr="00B115C3">
        <w:t>-организация библиотечного обслуживания населения, комплектование и обеспечение сохранности библиотечных фондов библиотек поселения;</w:t>
      </w:r>
    </w:p>
    <w:p w:rsidR="0037749A" w:rsidRPr="00B115C3" w:rsidRDefault="0037749A" w:rsidP="0037749A">
      <w:pPr>
        <w:pStyle w:val="ac"/>
        <w:ind w:left="0" w:firstLine="705"/>
        <w:jc w:val="both"/>
      </w:pPr>
      <w:r w:rsidRPr="00B115C3">
        <w:t>-организация проведения официальных физкультурно-оздоровительных и спортивных мероприятий поселения;</w:t>
      </w:r>
    </w:p>
    <w:p w:rsidR="0037749A" w:rsidRPr="00B115C3" w:rsidRDefault="0037749A" w:rsidP="0037749A">
      <w:pPr>
        <w:pStyle w:val="ac"/>
        <w:ind w:left="0" w:firstLine="705"/>
        <w:jc w:val="both"/>
        <w:rPr>
          <w:color w:val="000000"/>
          <w:shd w:val="clear" w:color="auto" w:fill="FFFFFF"/>
        </w:rPr>
      </w:pPr>
      <w:r w:rsidRPr="00B115C3">
        <w:t>-</w:t>
      </w:r>
      <w:r w:rsidRPr="00B115C3">
        <w:rPr>
          <w:color w:val="00000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37749A" w:rsidRPr="00B115C3" w:rsidRDefault="0037749A" w:rsidP="0037749A">
      <w:pPr>
        <w:pStyle w:val="ac"/>
        <w:ind w:left="0" w:firstLine="705"/>
        <w:jc w:val="both"/>
      </w:pPr>
      <w:proofErr w:type="gramStart"/>
      <w:r w:rsidRPr="00B115C3">
        <w:t>-утверждение генеральных планов муниципального образования, правил землепользования и застройки, утверждения подготовленной на основе генеральных планов муниципального образования документации по планировке территории, выдаче разрешений на строительство, разрешений на ввод объектов в эксплуатацию, утверждения местных нормативов градостроительного проектирования муниципального образования, резервирование и изъятие, в том числе путем выкупа, земельных участков в границах муниципального образования для муниципальных нужд, осуществления земельного контроля за использованием</w:t>
      </w:r>
      <w:proofErr w:type="gramEnd"/>
      <w:r w:rsidRPr="00B115C3">
        <w:t xml:space="preserve"> земель муниципального образования; </w:t>
      </w:r>
    </w:p>
    <w:p w:rsidR="0037749A" w:rsidRPr="00B115C3" w:rsidRDefault="0037749A" w:rsidP="0037749A">
      <w:pPr>
        <w:pStyle w:val="ac"/>
        <w:ind w:left="0" w:firstLine="705"/>
        <w:jc w:val="both"/>
      </w:pPr>
      <w:r w:rsidRPr="00B115C3">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7749A" w:rsidRPr="00B115C3" w:rsidRDefault="0037749A" w:rsidP="0037749A">
      <w:pPr>
        <w:pStyle w:val="ac"/>
        <w:ind w:left="0" w:firstLine="705"/>
        <w:jc w:val="both"/>
      </w:pPr>
      <w:r w:rsidRPr="00B115C3">
        <w:t xml:space="preserve">2. Подписание соглашения поручить главе муниципального </w:t>
      </w:r>
      <w:r w:rsidR="00DF0E3F" w:rsidRPr="00B115C3">
        <w:t>района</w:t>
      </w:r>
      <w:r w:rsidRPr="00B115C3">
        <w:t>.</w:t>
      </w:r>
    </w:p>
    <w:p w:rsidR="0037749A" w:rsidRPr="00B115C3" w:rsidRDefault="0037749A" w:rsidP="0048122B">
      <w:pPr>
        <w:pStyle w:val="a3"/>
        <w:spacing w:after="0"/>
      </w:pPr>
      <w:r w:rsidRPr="00B115C3">
        <w:t>3.    Настоящее решение вступает в силу с момента его о</w:t>
      </w:r>
      <w:r w:rsidR="00037B10" w:rsidRPr="00B115C3">
        <w:t>публикования в официальном информационном бюллетене «Вестник Турковского муниципального района»</w:t>
      </w:r>
      <w:r w:rsidR="00B115C3" w:rsidRPr="00B115C3">
        <w:t>, но не ранее чем с 01 января 2</w:t>
      </w:r>
      <w:r w:rsidR="00037B10" w:rsidRPr="00B115C3">
        <w:t>013 года</w:t>
      </w:r>
    </w:p>
    <w:p w:rsidR="0037749A" w:rsidRPr="00B115C3" w:rsidRDefault="0037749A" w:rsidP="0037749A">
      <w:pPr>
        <w:pStyle w:val="ac"/>
        <w:ind w:left="0" w:firstLine="705"/>
        <w:jc w:val="both"/>
        <w:rPr>
          <w:b/>
        </w:rPr>
      </w:pPr>
      <w:r w:rsidRPr="00B115C3">
        <w:rPr>
          <w:b/>
        </w:rPr>
        <w:t xml:space="preserve">Глава </w:t>
      </w:r>
      <w:r w:rsidRPr="00B115C3">
        <w:rPr>
          <w:b/>
          <w:color w:val="FF0000"/>
        </w:rPr>
        <w:t xml:space="preserve">Турковского </w:t>
      </w:r>
    </w:p>
    <w:p w:rsidR="0037749A" w:rsidRPr="00B115C3" w:rsidRDefault="0037749A" w:rsidP="0037749A">
      <w:pPr>
        <w:pStyle w:val="ac"/>
        <w:ind w:left="0" w:firstLine="705"/>
        <w:jc w:val="both"/>
      </w:pPr>
      <w:r w:rsidRPr="00B115C3">
        <w:rPr>
          <w:b/>
        </w:rPr>
        <w:t xml:space="preserve">муниципального </w:t>
      </w:r>
      <w:r w:rsidR="00DF0E3F" w:rsidRPr="00B115C3">
        <w:rPr>
          <w:b/>
        </w:rPr>
        <w:t>района</w:t>
      </w:r>
      <w:r w:rsidRPr="00B115C3">
        <w:rPr>
          <w:b/>
          <w:color w:val="FF0000"/>
        </w:rPr>
        <w:t xml:space="preserve">                            С.В. Ярославцев</w:t>
      </w:r>
    </w:p>
    <w:p w:rsidR="00721FA1" w:rsidRPr="00B115C3" w:rsidRDefault="00721FA1" w:rsidP="00721FA1">
      <w:pPr>
        <w:pStyle w:val="ac"/>
        <w:ind w:left="0" w:firstLine="705"/>
        <w:jc w:val="both"/>
      </w:pPr>
    </w:p>
    <w:p w:rsidR="00721FA1" w:rsidRPr="00B115C3" w:rsidRDefault="00721FA1" w:rsidP="00721FA1">
      <w:pPr>
        <w:pStyle w:val="ac"/>
        <w:ind w:left="0" w:firstLine="705"/>
        <w:jc w:val="both"/>
      </w:pPr>
    </w:p>
    <w:p w:rsidR="00721FA1" w:rsidRPr="0048122B" w:rsidRDefault="00721FA1" w:rsidP="0048122B">
      <w:pPr>
        <w:pStyle w:val="a3"/>
        <w:spacing w:before="0" w:beforeAutospacing="0" w:after="0"/>
        <w:jc w:val="center"/>
      </w:pPr>
      <w:r w:rsidRPr="00B115C3">
        <w:rPr>
          <w:b/>
          <w:bCs/>
          <w:color w:val="000000"/>
        </w:rPr>
        <w:t xml:space="preserve">СОБРАНИЕ ДЕПУТАТОВ </w:t>
      </w:r>
      <w:r w:rsidR="0048122B">
        <w:t xml:space="preserve">                                                                                    </w:t>
      </w:r>
      <w:r w:rsidRPr="00B115C3">
        <w:rPr>
          <w:b/>
          <w:bCs/>
          <w:color w:val="000000"/>
        </w:rPr>
        <w:t>ТУРКОВСКОГО МУНИЦИПАЛЬНОГО РАЙОНА</w:t>
      </w:r>
      <w:r w:rsidR="0048122B">
        <w:rPr>
          <w:b/>
          <w:bCs/>
          <w:color w:val="000000"/>
        </w:rPr>
        <w:t xml:space="preserve">                                               </w:t>
      </w:r>
      <w:r w:rsidRPr="00B115C3">
        <w:rPr>
          <w:b/>
          <w:bCs/>
          <w:color w:val="000000"/>
        </w:rPr>
        <w:t>САРАТОВСКОЙ ОБЛАСТИ</w:t>
      </w:r>
      <w:r w:rsidR="0048122B">
        <w:rPr>
          <w:b/>
          <w:bCs/>
          <w:color w:val="000000"/>
        </w:rPr>
        <w:t xml:space="preserve">                                                                                            </w:t>
      </w:r>
      <w:r w:rsidRPr="00B115C3">
        <w:rPr>
          <w:rFonts w:eastAsia="Lucida Sans Unicode"/>
          <w:b/>
          <w:lang w:bidi="ru-RU"/>
        </w:rPr>
        <w:t>РЕШЕНИЕ  № 22/12</w:t>
      </w:r>
    </w:p>
    <w:p w:rsidR="00721FA1" w:rsidRPr="00B115C3" w:rsidRDefault="00721FA1" w:rsidP="00721FA1">
      <w:pPr>
        <w:pStyle w:val="afd"/>
        <w:rPr>
          <w:rFonts w:ascii="Times New Roman" w:hAnsi="Times New Roman" w:cs="Times New Roman"/>
          <w:sz w:val="24"/>
          <w:szCs w:val="24"/>
          <w:lang w:bidi="ru-RU"/>
        </w:rPr>
      </w:pPr>
      <w:r w:rsidRPr="00B115C3">
        <w:rPr>
          <w:rFonts w:ascii="Times New Roman" w:hAnsi="Times New Roman" w:cs="Times New Roman"/>
          <w:sz w:val="24"/>
          <w:szCs w:val="24"/>
          <w:lang w:bidi="ru-RU"/>
        </w:rPr>
        <w:t>от   24.12.2012   года                                                                      р. п. Турки</w:t>
      </w:r>
    </w:p>
    <w:p w:rsidR="00721FA1" w:rsidRPr="00B115C3" w:rsidRDefault="00721FA1" w:rsidP="00721FA1">
      <w:pPr>
        <w:pStyle w:val="1"/>
        <w:tabs>
          <w:tab w:val="left" w:pos="0"/>
        </w:tabs>
        <w:ind w:right="3675"/>
        <w:jc w:val="both"/>
        <w:rPr>
          <w:rFonts w:ascii="Times New Roman" w:hAnsi="Times New Roman"/>
          <w:color w:val="000000"/>
          <w:lang w:eastAsia="ar-SA"/>
        </w:rPr>
      </w:pPr>
      <w:r w:rsidRPr="00B115C3">
        <w:rPr>
          <w:rFonts w:ascii="Times New Roman" w:hAnsi="Times New Roman"/>
          <w:color w:val="000000"/>
          <w:lang w:eastAsia="ar-SA"/>
        </w:rPr>
        <w:t>О внесении изменений в решение от 24 ноября 2011 года № 9/6</w:t>
      </w:r>
    </w:p>
    <w:p w:rsidR="00721FA1" w:rsidRPr="00B115C3" w:rsidRDefault="00721FA1" w:rsidP="00721FA1">
      <w:pPr>
        <w:pStyle w:val="1"/>
        <w:tabs>
          <w:tab w:val="left" w:pos="0"/>
        </w:tabs>
        <w:ind w:right="3675"/>
        <w:jc w:val="both"/>
        <w:rPr>
          <w:rFonts w:ascii="Times New Roman" w:hAnsi="Times New Roman"/>
          <w:color w:val="000000"/>
          <w:lang w:eastAsia="ar-SA"/>
        </w:rPr>
      </w:pPr>
      <w:r w:rsidRPr="00B115C3">
        <w:rPr>
          <w:rFonts w:ascii="Times New Roman" w:hAnsi="Times New Roman"/>
          <w:color w:val="000000"/>
          <w:lang w:eastAsia="ar-SA"/>
        </w:rPr>
        <w:t xml:space="preserve">«О заключении соглашений о передаче </w:t>
      </w:r>
      <w:proofErr w:type="gramStart"/>
      <w:r w:rsidRPr="00B115C3">
        <w:rPr>
          <w:rFonts w:ascii="Times New Roman" w:hAnsi="Times New Roman"/>
          <w:color w:val="000000"/>
          <w:lang w:eastAsia="ar-SA"/>
        </w:rPr>
        <w:t>части полномочий органов местного самоуправления муниципальных образований</w:t>
      </w:r>
      <w:proofErr w:type="gramEnd"/>
      <w:r w:rsidRPr="00B115C3">
        <w:rPr>
          <w:rFonts w:ascii="Times New Roman" w:hAnsi="Times New Roman"/>
          <w:color w:val="000000"/>
          <w:lang w:eastAsia="ar-SA"/>
        </w:rPr>
        <w:t xml:space="preserve"> Турковскому муниципальному району»</w:t>
      </w:r>
    </w:p>
    <w:p w:rsidR="00721FA1" w:rsidRPr="00B115C3" w:rsidRDefault="00721FA1" w:rsidP="00721FA1">
      <w:pPr>
        <w:ind w:firstLine="690"/>
        <w:jc w:val="both"/>
        <w:rPr>
          <w:rFonts w:ascii="Times New Roman" w:hAnsi="Times New Roman" w:cs="Times New Roman"/>
          <w:color w:val="000000"/>
          <w:sz w:val="24"/>
          <w:szCs w:val="24"/>
          <w:lang w:eastAsia="ar-SA"/>
        </w:rPr>
      </w:pPr>
    </w:p>
    <w:p w:rsidR="00721FA1" w:rsidRPr="00B115C3" w:rsidRDefault="00721FA1" w:rsidP="00721FA1">
      <w:pPr>
        <w:ind w:firstLine="690"/>
        <w:jc w:val="both"/>
        <w:rPr>
          <w:rFonts w:ascii="Times New Roman" w:hAnsi="Times New Roman" w:cs="Times New Roman"/>
          <w:color w:val="000000"/>
          <w:sz w:val="24"/>
          <w:szCs w:val="24"/>
          <w:lang w:eastAsia="ar-SA"/>
        </w:rPr>
      </w:pPr>
      <w:r w:rsidRPr="00B115C3">
        <w:rPr>
          <w:rFonts w:ascii="Times New Roman" w:hAnsi="Times New Roman" w:cs="Times New Roman"/>
          <w:color w:val="000000"/>
          <w:sz w:val="24"/>
          <w:szCs w:val="24"/>
          <w:lang w:eastAsia="ar-SA"/>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Турковского муниципального района Собрание депутатов Турковского муниципального района</w:t>
      </w:r>
    </w:p>
    <w:p w:rsidR="00721FA1" w:rsidRPr="00B115C3" w:rsidRDefault="00721FA1" w:rsidP="00721FA1">
      <w:pPr>
        <w:jc w:val="both"/>
        <w:rPr>
          <w:rFonts w:ascii="Times New Roman" w:hAnsi="Times New Roman" w:cs="Times New Roman"/>
          <w:b/>
          <w:color w:val="000000"/>
          <w:sz w:val="24"/>
          <w:szCs w:val="24"/>
          <w:lang w:eastAsia="ar-SA"/>
        </w:rPr>
      </w:pPr>
      <w:r w:rsidRPr="00B115C3">
        <w:rPr>
          <w:rFonts w:ascii="Times New Roman" w:hAnsi="Times New Roman" w:cs="Times New Roman"/>
          <w:b/>
          <w:color w:val="000000"/>
          <w:sz w:val="24"/>
          <w:szCs w:val="24"/>
          <w:lang w:eastAsia="ar-SA"/>
        </w:rPr>
        <w:t>РЕШИЛО:</w:t>
      </w:r>
    </w:p>
    <w:p w:rsidR="00721FA1" w:rsidRPr="00B115C3" w:rsidRDefault="00721FA1" w:rsidP="00721FA1">
      <w:pPr>
        <w:pStyle w:val="1"/>
        <w:tabs>
          <w:tab w:val="left" w:pos="0"/>
          <w:tab w:val="left" w:pos="9355"/>
        </w:tabs>
        <w:ind w:right="-1"/>
        <w:jc w:val="both"/>
        <w:rPr>
          <w:rFonts w:ascii="Times New Roman" w:hAnsi="Times New Roman"/>
          <w:b w:val="0"/>
          <w:color w:val="auto"/>
          <w:lang w:eastAsia="ar-SA"/>
        </w:rPr>
      </w:pPr>
      <w:r w:rsidRPr="00B115C3">
        <w:rPr>
          <w:rFonts w:ascii="Times New Roman" w:hAnsi="Times New Roman"/>
          <w:b w:val="0"/>
          <w:color w:val="auto"/>
          <w:lang w:eastAsia="ar-SA"/>
        </w:rPr>
        <w:t xml:space="preserve">              1. </w:t>
      </w:r>
      <w:r w:rsidRPr="00B115C3">
        <w:rPr>
          <w:rFonts w:ascii="Times New Roman" w:hAnsi="Times New Roman"/>
          <w:b w:val="0"/>
          <w:bCs w:val="0"/>
          <w:color w:val="auto"/>
          <w:lang w:eastAsia="ar-SA"/>
        </w:rPr>
        <w:t xml:space="preserve">Внести </w:t>
      </w:r>
      <w:r w:rsidRPr="00B115C3">
        <w:rPr>
          <w:rFonts w:ascii="Times New Roman" w:hAnsi="Times New Roman"/>
          <w:b w:val="0"/>
          <w:color w:val="auto"/>
          <w:lang w:eastAsia="ar-SA"/>
        </w:rPr>
        <w:t xml:space="preserve">в решение от 24 ноября 2011 года № 9/6 «О заключении соглашений о передаче </w:t>
      </w:r>
      <w:proofErr w:type="gramStart"/>
      <w:r w:rsidRPr="00B115C3">
        <w:rPr>
          <w:rFonts w:ascii="Times New Roman" w:hAnsi="Times New Roman"/>
          <w:b w:val="0"/>
          <w:color w:val="auto"/>
          <w:lang w:eastAsia="ar-SA"/>
        </w:rPr>
        <w:t>части полномочий органов местного самоуправления муниципальных образований</w:t>
      </w:r>
      <w:proofErr w:type="gramEnd"/>
      <w:r w:rsidRPr="00B115C3">
        <w:rPr>
          <w:rFonts w:ascii="Times New Roman" w:hAnsi="Times New Roman"/>
          <w:b w:val="0"/>
          <w:color w:val="auto"/>
          <w:lang w:eastAsia="ar-SA"/>
        </w:rPr>
        <w:t xml:space="preserve"> Турковскому муниципальному району» следующие изменения:</w:t>
      </w:r>
    </w:p>
    <w:p w:rsidR="00721FA1" w:rsidRPr="00B115C3" w:rsidRDefault="00721FA1" w:rsidP="00721FA1">
      <w:pPr>
        <w:tabs>
          <w:tab w:val="left" w:pos="611"/>
        </w:tabs>
        <w:ind w:firstLine="720"/>
        <w:jc w:val="both"/>
        <w:rPr>
          <w:rFonts w:ascii="Times New Roman" w:hAnsi="Times New Roman" w:cs="Times New Roman"/>
          <w:bCs/>
          <w:sz w:val="24"/>
          <w:szCs w:val="24"/>
          <w:lang w:eastAsia="ar-SA"/>
        </w:rPr>
      </w:pPr>
      <w:r w:rsidRPr="00B115C3">
        <w:rPr>
          <w:rFonts w:ascii="Times New Roman" w:hAnsi="Times New Roman" w:cs="Times New Roman"/>
          <w:bCs/>
          <w:sz w:val="24"/>
          <w:szCs w:val="24"/>
          <w:lang w:eastAsia="ar-SA"/>
        </w:rPr>
        <w:t xml:space="preserve"> абзац 5 п.1 – исключить.</w:t>
      </w:r>
    </w:p>
    <w:p w:rsidR="00721FA1" w:rsidRPr="00B115C3" w:rsidRDefault="00721FA1" w:rsidP="00721FA1">
      <w:pPr>
        <w:ind w:firstLine="690"/>
        <w:jc w:val="both"/>
        <w:rPr>
          <w:rFonts w:ascii="Times New Roman" w:hAnsi="Times New Roman" w:cs="Times New Roman"/>
          <w:color w:val="000000"/>
          <w:sz w:val="24"/>
          <w:szCs w:val="24"/>
          <w:lang w:eastAsia="ar-SA"/>
        </w:rPr>
      </w:pPr>
      <w:bookmarkStart w:id="1" w:name="sub_3"/>
      <w:r w:rsidRPr="00B115C3">
        <w:rPr>
          <w:rFonts w:ascii="Times New Roman" w:hAnsi="Times New Roman" w:cs="Times New Roman"/>
          <w:color w:val="000000"/>
          <w:sz w:val="24"/>
          <w:szCs w:val="24"/>
          <w:lang w:eastAsia="ar-SA"/>
        </w:rPr>
        <w:t xml:space="preserve">   2. Подписание соглашения поручить Главе муниципального района.</w:t>
      </w:r>
    </w:p>
    <w:p w:rsidR="00721FA1" w:rsidRPr="00B115C3" w:rsidRDefault="00721FA1" w:rsidP="00721FA1">
      <w:pPr>
        <w:pStyle w:val="a3"/>
        <w:spacing w:after="0"/>
      </w:pPr>
      <w:bookmarkStart w:id="2" w:name="sub_4"/>
      <w:bookmarkEnd w:id="1"/>
      <w:r w:rsidRPr="00B115C3">
        <w:rPr>
          <w:color w:val="000000"/>
          <w:lang w:eastAsia="ar-SA"/>
        </w:rPr>
        <w:t xml:space="preserve">             3. </w:t>
      </w:r>
      <w:bookmarkEnd w:id="2"/>
      <w:r w:rsidRPr="00B115C3">
        <w:t>Настоящее решение опубликовать в официальном информационном бюллетене «Вестник Турковского муниципального района».</w:t>
      </w:r>
    </w:p>
    <w:tbl>
      <w:tblPr>
        <w:tblW w:w="14030" w:type="dxa"/>
        <w:tblInd w:w="-1026" w:type="dxa"/>
        <w:tblLayout w:type="fixed"/>
        <w:tblLook w:val="0000"/>
      </w:tblPr>
      <w:tblGrid>
        <w:gridCol w:w="9648"/>
        <w:gridCol w:w="4382"/>
      </w:tblGrid>
      <w:tr w:rsidR="00721FA1" w:rsidRPr="00B115C3" w:rsidTr="0048122B">
        <w:trPr>
          <w:trHeight w:val="495"/>
        </w:trPr>
        <w:tc>
          <w:tcPr>
            <w:tcW w:w="9648" w:type="dxa"/>
          </w:tcPr>
          <w:p w:rsidR="00721FA1" w:rsidRDefault="00F540BE" w:rsidP="00B115C3">
            <w:pPr>
              <w:pStyle w:val="aff5"/>
              <w:ind w:left="1417" w:right="-1661"/>
              <w:jc w:val="both"/>
              <w:rPr>
                <w:rFonts w:cs="Times New Roman"/>
                <w:b/>
                <w:lang w:val="ru-RU" w:eastAsia="ar-SA"/>
              </w:rPr>
            </w:pPr>
            <w:r w:rsidRPr="00B115C3">
              <w:rPr>
                <w:rFonts w:cs="Times New Roman"/>
                <w:b/>
                <w:lang w:val="ru-RU" w:eastAsia="ar-SA"/>
              </w:rPr>
              <w:t xml:space="preserve">Глава Турковского </w:t>
            </w:r>
            <w:r w:rsidR="00B115C3">
              <w:rPr>
                <w:rFonts w:cs="Times New Roman"/>
                <w:b/>
                <w:lang w:val="ru-RU" w:eastAsia="ar-SA"/>
              </w:rPr>
              <w:t xml:space="preserve">                                                                                                                                           </w:t>
            </w:r>
            <w:r w:rsidRPr="00B115C3">
              <w:rPr>
                <w:rFonts w:cs="Times New Roman"/>
                <w:b/>
                <w:lang w:val="ru-RU" w:eastAsia="ar-SA"/>
              </w:rPr>
              <w:t>муниципального района                                  С.В. Ярославцев</w:t>
            </w:r>
          </w:p>
          <w:p w:rsidR="00B115C3" w:rsidRDefault="00B115C3" w:rsidP="00B115C3">
            <w:pPr>
              <w:rPr>
                <w:lang w:eastAsia="ar-SA" w:bidi="en-US"/>
              </w:rPr>
            </w:pPr>
          </w:p>
          <w:p w:rsidR="00B115C3" w:rsidRPr="00B115C3" w:rsidRDefault="00B115C3" w:rsidP="0048122B">
            <w:pPr>
              <w:ind w:left="1275"/>
              <w:rPr>
                <w:lang w:eastAsia="ar-SA" w:bidi="en-US"/>
              </w:rPr>
            </w:pPr>
          </w:p>
        </w:tc>
        <w:tc>
          <w:tcPr>
            <w:tcW w:w="4382" w:type="dxa"/>
          </w:tcPr>
          <w:p w:rsidR="00721FA1" w:rsidRPr="00B115C3" w:rsidRDefault="00721FA1" w:rsidP="00721FA1">
            <w:pPr>
              <w:pStyle w:val="aff6"/>
              <w:snapToGrid w:val="0"/>
              <w:jc w:val="both"/>
              <w:rPr>
                <w:rFonts w:eastAsia="Times New Roman" w:cs="Times New Roman"/>
                <w:b/>
                <w:bCs/>
                <w:lang w:val="ru-RU" w:eastAsia="ar-SA" w:bidi="ar-SA"/>
              </w:rPr>
            </w:pPr>
          </w:p>
        </w:tc>
      </w:tr>
    </w:tbl>
    <w:p w:rsidR="00721FA1" w:rsidRPr="00BD7FD0" w:rsidRDefault="00721FA1" w:rsidP="0048122B">
      <w:pPr>
        <w:pStyle w:val="a3"/>
        <w:spacing w:before="0" w:beforeAutospacing="0" w:after="0"/>
        <w:jc w:val="center"/>
        <w:rPr>
          <w:sz w:val="20"/>
          <w:szCs w:val="20"/>
        </w:rPr>
      </w:pPr>
      <w:r w:rsidRPr="00BD7FD0">
        <w:rPr>
          <w:b/>
          <w:bCs/>
          <w:color w:val="000000"/>
          <w:sz w:val="20"/>
          <w:szCs w:val="20"/>
        </w:rPr>
        <w:t xml:space="preserve">СОБРАНИЕ ДЕПУТАТОВ </w:t>
      </w:r>
      <w:r w:rsidR="0048122B">
        <w:rPr>
          <w:sz w:val="20"/>
          <w:szCs w:val="20"/>
        </w:rPr>
        <w:t xml:space="preserve">                                                                                                                    </w:t>
      </w:r>
      <w:r w:rsidRPr="00BD7FD0">
        <w:rPr>
          <w:b/>
          <w:bCs/>
          <w:color w:val="000000"/>
          <w:sz w:val="20"/>
          <w:szCs w:val="20"/>
        </w:rPr>
        <w:t>ТУРКОВСКОГО МУНИЦИПАЛЬНОГО РАЙОНА</w:t>
      </w:r>
      <w:r w:rsidR="0048122B">
        <w:rPr>
          <w:sz w:val="20"/>
          <w:szCs w:val="20"/>
        </w:rPr>
        <w:t xml:space="preserve">                                                                            </w:t>
      </w:r>
      <w:r w:rsidRPr="00BD7FD0">
        <w:rPr>
          <w:b/>
          <w:bCs/>
          <w:color w:val="000000"/>
          <w:sz w:val="20"/>
          <w:szCs w:val="20"/>
        </w:rPr>
        <w:t>САРАТОВСКОЙ ОБЛАСТИ</w:t>
      </w:r>
      <w:r w:rsidR="0048122B">
        <w:rPr>
          <w:sz w:val="20"/>
          <w:szCs w:val="20"/>
        </w:rPr>
        <w:t xml:space="preserve">                                                                                                                           </w:t>
      </w:r>
      <w:r w:rsidRPr="00BD7FD0">
        <w:rPr>
          <w:b/>
          <w:bCs/>
          <w:color w:val="000000"/>
          <w:sz w:val="20"/>
          <w:szCs w:val="20"/>
        </w:rPr>
        <w:t>РЕШЕНИЕ № 22/13</w:t>
      </w:r>
    </w:p>
    <w:p w:rsidR="00721FA1" w:rsidRPr="00BD7FD0" w:rsidRDefault="00721FA1" w:rsidP="00721FA1">
      <w:pPr>
        <w:pStyle w:val="a3"/>
        <w:spacing w:before="0" w:beforeAutospacing="0" w:after="0"/>
        <w:rPr>
          <w:sz w:val="20"/>
          <w:szCs w:val="20"/>
        </w:rPr>
      </w:pPr>
      <w:r w:rsidRPr="00BD7FD0">
        <w:rPr>
          <w:color w:val="000000"/>
          <w:sz w:val="20"/>
          <w:szCs w:val="20"/>
        </w:rPr>
        <w:t>от   24  декабря  2012 г.                                                                          р.п. Турки</w:t>
      </w:r>
    </w:p>
    <w:p w:rsidR="00721FA1" w:rsidRPr="00BD7FD0" w:rsidRDefault="00721FA1" w:rsidP="00721FA1">
      <w:pPr>
        <w:spacing w:before="100" w:beforeAutospacing="1" w:after="0"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p>
    <w:p w:rsidR="00721FA1" w:rsidRPr="00BD7FD0" w:rsidRDefault="00721FA1" w:rsidP="00721FA1">
      <w:pPr>
        <w:rPr>
          <w:rFonts w:ascii="Times New Roman" w:hAnsi="Times New Roman" w:cs="Times New Roman"/>
          <w:b/>
          <w:sz w:val="20"/>
          <w:szCs w:val="20"/>
        </w:rPr>
      </w:pPr>
      <w:proofErr w:type="gramStart"/>
      <w:r w:rsidRPr="00BD7FD0">
        <w:rPr>
          <w:rFonts w:ascii="Times New Roman" w:hAnsi="Times New Roman" w:cs="Times New Roman"/>
          <w:b/>
          <w:sz w:val="20"/>
          <w:szCs w:val="20"/>
        </w:rPr>
        <w:t>О внесении изменений в решение Собрания депутатов                                                   Турковского муниципального района от 22 февраля 2008 года №28/4                               «Об установлении предельных нормативов размеров оплаты труда работников, занимающих должности, не являющиеся муниципальными должностями муниципальной службы, и осуществляющих техническое обеспечение деятельности органов местного самоуправления, а также работников муниципальных учреждений - централизованных бухгалтерий в Турковском муниципальном районе</w:t>
      </w:r>
      <w:proofErr w:type="gramEnd"/>
    </w:p>
    <w:p w:rsidR="00721FA1" w:rsidRPr="00BD7FD0" w:rsidRDefault="00721FA1" w:rsidP="00721FA1">
      <w:pPr>
        <w:rPr>
          <w:rFonts w:ascii="Times New Roman" w:hAnsi="Times New Roman" w:cs="Times New Roman"/>
          <w:sz w:val="20"/>
          <w:szCs w:val="20"/>
        </w:rPr>
      </w:pPr>
      <w:r w:rsidRPr="00BD7FD0">
        <w:rPr>
          <w:rFonts w:ascii="Times New Roman" w:hAnsi="Times New Roman" w:cs="Times New Roman"/>
          <w:sz w:val="20"/>
          <w:szCs w:val="20"/>
        </w:rPr>
        <w:lastRenderedPageBreak/>
        <w:tab/>
      </w:r>
      <w:proofErr w:type="gramStart"/>
      <w:r w:rsidRPr="00BD7FD0">
        <w:rPr>
          <w:rFonts w:ascii="Times New Roman" w:hAnsi="Times New Roman" w:cs="Times New Roman"/>
          <w:sz w:val="20"/>
          <w:szCs w:val="20"/>
        </w:rPr>
        <w:t xml:space="preserve">Руководствуясь Уставом Турковского муниципального района                       Собрание депутатов </w:t>
      </w:r>
      <w:r w:rsidRPr="00BD7FD0">
        <w:rPr>
          <w:rFonts w:ascii="Times New Roman" w:hAnsi="Times New Roman" w:cs="Times New Roman"/>
          <w:b/>
          <w:sz w:val="20"/>
          <w:szCs w:val="20"/>
        </w:rPr>
        <w:t>РЕШИЛО</w:t>
      </w:r>
      <w:proofErr w:type="gramEnd"/>
      <w:r w:rsidRPr="00BD7FD0">
        <w:rPr>
          <w:rFonts w:ascii="Times New Roman" w:hAnsi="Times New Roman" w:cs="Times New Roman"/>
          <w:b/>
          <w:sz w:val="20"/>
          <w:szCs w:val="20"/>
        </w:rPr>
        <w:t>:</w:t>
      </w:r>
    </w:p>
    <w:p w:rsidR="00721FA1" w:rsidRPr="00BD7FD0" w:rsidRDefault="00721FA1" w:rsidP="00721FA1">
      <w:pPr>
        <w:ind w:firstLine="360"/>
        <w:jc w:val="both"/>
        <w:rPr>
          <w:rFonts w:ascii="Times New Roman" w:hAnsi="Times New Roman" w:cs="Times New Roman"/>
          <w:sz w:val="20"/>
          <w:szCs w:val="20"/>
        </w:rPr>
      </w:pPr>
      <w:proofErr w:type="gramStart"/>
      <w:r w:rsidRPr="00BD7FD0">
        <w:rPr>
          <w:rFonts w:ascii="Times New Roman" w:hAnsi="Times New Roman" w:cs="Times New Roman"/>
          <w:sz w:val="20"/>
          <w:szCs w:val="20"/>
        </w:rPr>
        <w:t>Внести в  решение Собрания депутатов Турковского муниципального района от 22 февраля 2008 года №28/4 «Об установлении предельных нормативов размеров оплаты труда работников, занимающих должности, не являющиеся муниципальными должностями муниципальной службы, и осуществляющих техническое обеспечение деятельности органов местного самоуправления, а также работников муниципальных учреждений - централизованных бухгалтерий в Турковском муниципальном районе» следующие изменения:</w:t>
      </w:r>
      <w:proofErr w:type="gramEnd"/>
    </w:p>
    <w:p w:rsidR="00721FA1" w:rsidRPr="00BD7FD0" w:rsidRDefault="00721FA1" w:rsidP="00DB02C4">
      <w:pPr>
        <w:pStyle w:val="ac"/>
        <w:numPr>
          <w:ilvl w:val="0"/>
          <w:numId w:val="5"/>
        </w:numPr>
        <w:spacing w:after="200"/>
        <w:rPr>
          <w:sz w:val="20"/>
          <w:szCs w:val="20"/>
        </w:rPr>
      </w:pPr>
      <w:r w:rsidRPr="00BD7FD0">
        <w:rPr>
          <w:sz w:val="20"/>
          <w:szCs w:val="20"/>
        </w:rPr>
        <w:t>В пункте 2 слова «двадцати семи с половиной» заменить словами «тридцати».</w:t>
      </w:r>
    </w:p>
    <w:p w:rsidR="00721FA1" w:rsidRPr="00BD7FD0" w:rsidRDefault="00721FA1" w:rsidP="00721FA1">
      <w:pPr>
        <w:pStyle w:val="a3"/>
        <w:spacing w:after="0"/>
        <w:rPr>
          <w:sz w:val="20"/>
          <w:szCs w:val="20"/>
        </w:rPr>
      </w:pPr>
      <w:r w:rsidRPr="00BD7FD0">
        <w:rPr>
          <w:sz w:val="20"/>
          <w:szCs w:val="20"/>
        </w:rPr>
        <w:t xml:space="preserve">      2.Настоящее решение вступает в силу с 1 января 2013 года</w:t>
      </w:r>
    </w:p>
    <w:p w:rsidR="00721FA1" w:rsidRPr="00BD7FD0" w:rsidRDefault="00721FA1" w:rsidP="00721FA1">
      <w:pPr>
        <w:pStyle w:val="a3"/>
        <w:spacing w:after="0"/>
        <w:rPr>
          <w:sz w:val="20"/>
          <w:szCs w:val="20"/>
        </w:rPr>
      </w:pPr>
      <w:r w:rsidRPr="00BD7FD0">
        <w:rPr>
          <w:sz w:val="20"/>
          <w:szCs w:val="20"/>
        </w:rPr>
        <w:t xml:space="preserve">       3. Настоящее решение опубликовать в официальном информационном бюллетене «Вестник Турковского муниципального района».</w:t>
      </w:r>
    </w:p>
    <w:p w:rsidR="00721FA1" w:rsidRPr="00BD7FD0" w:rsidRDefault="00721FA1" w:rsidP="00721FA1">
      <w:pPr>
        <w:pStyle w:val="a3"/>
        <w:spacing w:after="0"/>
        <w:jc w:val="center"/>
        <w:rPr>
          <w:b/>
          <w:sz w:val="20"/>
          <w:szCs w:val="20"/>
        </w:rPr>
      </w:pPr>
      <w:r w:rsidRPr="00BD7FD0">
        <w:rPr>
          <w:b/>
          <w:sz w:val="20"/>
          <w:szCs w:val="20"/>
        </w:rPr>
        <w:t>Глава муниципального района                                  С.В.Ярославцев</w:t>
      </w:r>
    </w:p>
    <w:p w:rsidR="00721FA1" w:rsidRPr="00BD7FD0" w:rsidRDefault="0048122B" w:rsidP="0048122B">
      <w:pPr>
        <w:pStyle w:val="a3"/>
        <w:spacing w:before="0" w:beforeAutospacing="0" w:after="0"/>
        <w:jc w:val="center"/>
        <w:rPr>
          <w:sz w:val="20"/>
          <w:szCs w:val="20"/>
        </w:rPr>
      </w:pPr>
      <w:r w:rsidRPr="00BD7FD0">
        <w:rPr>
          <w:b/>
          <w:bCs/>
          <w:color w:val="000000"/>
          <w:sz w:val="20"/>
          <w:szCs w:val="20"/>
        </w:rPr>
        <w:t xml:space="preserve">СОБРАНИЕ ДЕПУТАТОВ </w:t>
      </w:r>
      <w:r>
        <w:rPr>
          <w:sz w:val="20"/>
          <w:szCs w:val="20"/>
        </w:rPr>
        <w:t xml:space="preserve">                                                                                                                    </w:t>
      </w:r>
      <w:r w:rsidRPr="00BD7FD0">
        <w:rPr>
          <w:b/>
          <w:bCs/>
          <w:color w:val="000000"/>
          <w:sz w:val="20"/>
          <w:szCs w:val="20"/>
        </w:rPr>
        <w:t>ТУРКОВСКОГО МУНИЦИПАЛЬНОГО РАЙОНА</w:t>
      </w:r>
      <w:r>
        <w:rPr>
          <w:sz w:val="20"/>
          <w:szCs w:val="20"/>
        </w:rPr>
        <w:t xml:space="preserve">                                                                            </w:t>
      </w:r>
      <w:r w:rsidRPr="00BD7FD0">
        <w:rPr>
          <w:b/>
          <w:bCs/>
          <w:color w:val="000000"/>
          <w:sz w:val="20"/>
          <w:szCs w:val="20"/>
        </w:rPr>
        <w:t>САРАТОВСКОЙ ОБЛАСТИ</w:t>
      </w:r>
      <w:r>
        <w:rPr>
          <w:sz w:val="20"/>
          <w:szCs w:val="20"/>
        </w:rPr>
        <w:t xml:space="preserve">                                                                                                                           </w:t>
      </w:r>
      <w:r>
        <w:rPr>
          <w:b/>
          <w:bCs/>
          <w:color w:val="000000"/>
          <w:sz w:val="20"/>
          <w:szCs w:val="20"/>
        </w:rPr>
        <w:t>РЕШЕНИЕ № 22/14</w:t>
      </w:r>
    </w:p>
    <w:p w:rsidR="00721FA1" w:rsidRPr="00BD7FD0" w:rsidRDefault="00721FA1" w:rsidP="00721FA1">
      <w:pPr>
        <w:pStyle w:val="a3"/>
        <w:spacing w:before="0" w:beforeAutospacing="0" w:after="0"/>
        <w:rPr>
          <w:sz w:val="20"/>
          <w:szCs w:val="20"/>
        </w:rPr>
      </w:pPr>
      <w:r w:rsidRPr="00BD7FD0">
        <w:rPr>
          <w:color w:val="000000"/>
          <w:sz w:val="20"/>
          <w:szCs w:val="20"/>
        </w:rPr>
        <w:t>от   24  декабря  2012 г.                                                                          р.п. Турки</w:t>
      </w:r>
    </w:p>
    <w:p w:rsidR="00721FA1" w:rsidRPr="00BD7FD0" w:rsidRDefault="00721FA1" w:rsidP="00721FA1">
      <w:pPr>
        <w:spacing w:before="100" w:beforeAutospacing="1" w:after="0" w:line="240" w:lineRule="auto"/>
        <w:rPr>
          <w:rFonts w:ascii="Times New Roman" w:hAnsi="Times New Roman" w:cs="Times New Roman"/>
          <w:sz w:val="20"/>
          <w:szCs w:val="20"/>
        </w:rPr>
      </w:pPr>
      <w:r w:rsidRPr="00BD7FD0">
        <w:rPr>
          <w:rFonts w:ascii="Times New Roman" w:hAnsi="Times New Roman" w:cs="Times New Roman"/>
          <w:sz w:val="20"/>
          <w:szCs w:val="20"/>
        </w:rPr>
        <w:t xml:space="preserve">            </w:t>
      </w:r>
    </w:p>
    <w:p w:rsidR="00721FA1" w:rsidRPr="00BD7FD0" w:rsidRDefault="00721FA1" w:rsidP="00721FA1">
      <w:pPr>
        <w:spacing w:after="0" w:line="240" w:lineRule="auto"/>
        <w:rPr>
          <w:rFonts w:ascii="Times New Roman" w:hAnsi="Times New Roman" w:cs="Times New Roman"/>
          <w:b/>
          <w:sz w:val="20"/>
          <w:szCs w:val="20"/>
        </w:rPr>
      </w:pPr>
      <w:r w:rsidRPr="00BD7FD0">
        <w:rPr>
          <w:rFonts w:ascii="Times New Roman" w:hAnsi="Times New Roman" w:cs="Times New Roman"/>
          <w:b/>
          <w:sz w:val="20"/>
          <w:szCs w:val="20"/>
        </w:rPr>
        <w:t xml:space="preserve"> О  протесте прокуратуры Турковского             </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 xml:space="preserve">                      района на решение   Собрания депутатов                                                                                                                             Турковского МР от 22.02.2008 г. №28/8                                                                                                                                                      «Об утверждении положения «О резервном                                  </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 xml:space="preserve">                                                фонде администрации Турковского МР»</w:t>
      </w:r>
    </w:p>
    <w:p w:rsidR="00721FA1" w:rsidRPr="00BD7FD0" w:rsidRDefault="00721FA1" w:rsidP="00721FA1">
      <w:pPr>
        <w:rPr>
          <w:rFonts w:ascii="Times New Roman" w:hAnsi="Times New Roman" w:cs="Times New Roman"/>
          <w:b/>
          <w:sz w:val="20"/>
          <w:szCs w:val="20"/>
        </w:rPr>
      </w:pPr>
    </w:p>
    <w:p w:rsidR="00721FA1" w:rsidRPr="00BD7FD0" w:rsidRDefault="00721FA1" w:rsidP="00721FA1">
      <w:pPr>
        <w:rPr>
          <w:rFonts w:ascii="Times New Roman" w:hAnsi="Times New Roman" w:cs="Times New Roman"/>
          <w:b/>
          <w:sz w:val="20"/>
          <w:szCs w:val="20"/>
        </w:rPr>
      </w:pPr>
      <w:r w:rsidRPr="00BD7FD0">
        <w:rPr>
          <w:rFonts w:ascii="Times New Roman" w:hAnsi="Times New Roman" w:cs="Times New Roman"/>
          <w:sz w:val="20"/>
          <w:szCs w:val="20"/>
        </w:rPr>
        <w:t xml:space="preserve">       Рассмотрев </w:t>
      </w:r>
      <w:proofErr w:type="gramStart"/>
      <w:r w:rsidRPr="00BD7FD0">
        <w:rPr>
          <w:rFonts w:ascii="Times New Roman" w:hAnsi="Times New Roman" w:cs="Times New Roman"/>
          <w:sz w:val="20"/>
          <w:szCs w:val="20"/>
        </w:rPr>
        <w:t>протест прокуратуры Турковского района и руководствуясь</w:t>
      </w:r>
      <w:proofErr w:type="gramEnd"/>
      <w:r w:rsidRPr="00BD7FD0">
        <w:rPr>
          <w:rFonts w:ascii="Times New Roman" w:hAnsi="Times New Roman" w:cs="Times New Roman"/>
          <w:sz w:val="20"/>
          <w:szCs w:val="20"/>
        </w:rPr>
        <w:t xml:space="preserve"> Уставом Турковского муниципального района Саратовской области Собрание депутатов</w:t>
      </w:r>
      <w:r w:rsidRPr="00BD7FD0">
        <w:rPr>
          <w:rFonts w:ascii="Times New Roman" w:hAnsi="Times New Roman" w:cs="Times New Roman"/>
          <w:b/>
          <w:sz w:val="20"/>
          <w:szCs w:val="20"/>
        </w:rPr>
        <w:t xml:space="preserve">  РЕШИЛО:</w:t>
      </w:r>
    </w:p>
    <w:p w:rsidR="00721FA1" w:rsidRPr="00BD7FD0" w:rsidRDefault="00721FA1" w:rsidP="00721FA1">
      <w:pPr>
        <w:tabs>
          <w:tab w:val="left" w:pos="9356"/>
        </w:tabs>
        <w:spacing w:after="0" w:line="240" w:lineRule="auto"/>
        <w:rPr>
          <w:rFonts w:ascii="Times New Roman" w:hAnsi="Times New Roman" w:cs="Times New Roman"/>
          <w:sz w:val="20"/>
          <w:szCs w:val="20"/>
        </w:rPr>
      </w:pPr>
      <w:r w:rsidRPr="00BD7FD0">
        <w:rPr>
          <w:rFonts w:ascii="Times New Roman" w:hAnsi="Times New Roman" w:cs="Times New Roman"/>
          <w:b/>
          <w:sz w:val="20"/>
          <w:szCs w:val="20"/>
        </w:rPr>
        <w:t xml:space="preserve">       1. </w:t>
      </w:r>
      <w:r w:rsidRPr="00BD7FD0">
        <w:rPr>
          <w:rFonts w:ascii="Times New Roman" w:hAnsi="Times New Roman" w:cs="Times New Roman"/>
          <w:sz w:val="20"/>
          <w:szCs w:val="20"/>
        </w:rPr>
        <w:t>Решение Собрания депутатов Турковского муниципального района от 22.02.2008 г. №28/8 «Об утверждении положения «О резервном фонде администрации Турковского МР» - отменить.</w:t>
      </w:r>
    </w:p>
    <w:p w:rsidR="00721FA1" w:rsidRPr="00BD7FD0" w:rsidRDefault="00721FA1" w:rsidP="00721FA1">
      <w:pPr>
        <w:tabs>
          <w:tab w:val="left" w:pos="9356"/>
        </w:tabs>
        <w:spacing w:after="0" w:line="240" w:lineRule="auto"/>
        <w:rPr>
          <w:rFonts w:ascii="Times New Roman" w:hAnsi="Times New Roman" w:cs="Times New Roman"/>
          <w:sz w:val="20"/>
          <w:szCs w:val="20"/>
        </w:rPr>
      </w:pPr>
      <w:r w:rsidRPr="00BD7FD0">
        <w:rPr>
          <w:rFonts w:ascii="Times New Roman" w:hAnsi="Times New Roman" w:cs="Times New Roman"/>
          <w:b/>
          <w:sz w:val="20"/>
          <w:szCs w:val="20"/>
        </w:rPr>
        <w:t xml:space="preserve">       2. </w:t>
      </w:r>
      <w:r w:rsidRPr="00BD7FD0">
        <w:rPr>
          <w:rFonts w:ascii="Times New Roman" w:hAnsi="Times New Roman" w:cs="Times New Roman"/>
          <w:sz w:val="20"/>
          <w:szCs w:val="20"/>
        </w:rPr>
        <w:t>Настоящее решение вступает в силу с момента его опубликования в официальном информационном бюллетене «Вестник Турковского муниципального района».</w:t>
      </w:r>
    </w:p>
    <w:p w:rsidR="00721FA1" w:rsidRPr="00BD7FD0" w:rsidRDefault="00721FA1" w:rsidP="00721FA1">
      <w:pPr>
        <w:tabs>
          <w:tab w:val="left" w:pos="9356"/>
        </w:tabs>
        <w:spacing w:after="0" w:line="240" w:lineRule="auto"/>
        <w:rPr>
          <w:rFonts w:ascii="Times New Roman" w:hAnsi="Times New Roman" w:cs="Times New Roman"/>
          <w:sz w:val="20"/>
          <w:szCs w:val="20"/>
        </w:rPr>
      </w:pPr>
    </w:p>
    <w:p w:rsidR="00721FA1" w:rsidRPr="00BD7FD0" w:rsidRDefault="00721FA1" w:rsidP="00721FA1">
      <w:pPr>
        <w:tabs>
          <w:tab w:val="left" w:pos="9356"/>
        </w:tabs>
        <w:spacing w:after="0" w:line="240" w:lineRule="auto"/>
        <w:rPr>
          <w:rFonts w:ascii="Times New Roman" w:hAnsi="Times New Roman" w:cs="Times New Roman"/>
          <w:sz w:val="20"/>
          <w:szCs w:val="20"/>
        </w:rPr>
      </w:pPr>
    </w:p>
    <w:p w:rsidR="00721FA1" w:rsidRPr="00BD7FD0" w:rsidRDefault="00721FA1" w:rsidP="00721FA1">
      <w:pPr>
        <w:pStyle w:val="ac"/>
        <w:ind w:left="0"/>
        <w:rPr>
          <w:b/>
          <w:sz w:val="20"/>
          <w:szCs w:val="20"/>
        </w:rPr>
      </w:pPr>
      <w:r w:rsidRPr="00BD7FD0">
        <w:rPr>
          <w:b/>
          <w:sz w:val="20"/>
          <w:szCs w:val="20"/>
        </w:rPr>
        <w:t>Глава Турковского                                                                                                    муниципального района                                        С.В. Ярославцев</w:t>
      </w:r>
    </w:p>
    <w:p w:rsidR="00721FA1" w:rsidRPr="00BD7FD0" w:rsidRDefault="00721FA1" w:rsidP="00721FA1">
      <w:pPr>
        <w:tabs>
          <w:tab w:val="left" w:pos="9356"/>
        </w:tabs>
        <w:spacing w:after="0" w:line="240" w:lineRule="auto"/>
        <w:rPr>
          <w:rFonts w:ascii="Times New Roman" w:hAnsi="Times New Roman" w:cs="Times New Roman"/>
          <w:sz w:val="20"/>
          <w:szCs w:val="20"/>
        </w:rPr>
      </w:pPr>
    </w:p>
    <w:p w:rsidR="00721FA1" w:rsidRPr="00BD7FD0" w:rsidRDefault="00721FA1" w:rsidP="00721FA1">
      <w:pPr>
        <w:tabs>
          <w:tab w:val="left" w:pos="9356"/>
        </w:tabs>
        <w:spacing w:after="0" w:line="240" w:lineRule="auto"/>
        <w:rPr>
          <w:rFonts w:ascii="Times New Roman" w:hAnsi="Times New Roman" w:cs="Times New Roman"/>
          <w:sz w:val="20"/>
          <w:szCs w:val="20"/>
        </w:rPr>
      </w:pPr>
    </w:p>
    <w:p w:rsidR="00776464" w:rsidRPr="00BA5038" w:rsidRDefault="00BB60AA" w:rsidP="00BA5038">
      <w:pPr>
        <w:pStyle w:val="a3"/>
        <w:spacing w:before="0" w:beforeAutospacing="0" w:after="0" w:afterAutospacing="0"/>
        <w:jc w:val="center"/>
        <w:rPr>
          <w:b/>
          <w:bCs/>
          <w:color w:val="000000"/>
          <w:sz w:val="20"/>
          <w:szCs w:val="20"/>
        </w:rPr>
      </w:pPr>
      <w:r w:rsidRPr="00BD7FD0">
        <w:rPr>
          <w:b/>
          <w:bCs/>
          <w:color w:val="000000"/>
          <w:sz w:val="20"/>
          <w:szCs w:val="20"/>
        </w:rPr>
        <w:t>Р А З Д Е Л       В Т О Р О Й</w:t>
      </w:r>
    </w:p>
    <w:p w:rsidR="00BB60AA" w:rsidRPr="00BD7FD0" w:rsidRDefault="00BB60AA" w:rsidP="0048122B">
      <w:pPr>
        <w:jc w:val="center"/>
        <w:rPr>
          <w:rFonts w:ascii="Times New Roman" w:hAnsi="Times New Roman" w:cs="Times New Roman"/>
          <w:b/>
          <w:sz w:val="20"/>
          <w:szCs w:val="20"/>
        </w:rPr>
      </w:pPr>
      <w:r w:rsidRPr="00BD7FD0">
        <w:rPr>
          <w:rFonts w:ascii="Times New Roman" w:hAnsi="Times New Roman" w:cs="Times New Roman"/>
          <w:b/>
          <w:sz w:val="20"/>
          <w:szCs w:val="20"/>
        </w:rPr>
        <w:t>АДМИНИСТРАЦИЯ</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 xml:space="preserve"> ТУРКОВСКОГО МУНИЦИПАЛЬНОГО РАЙОНА</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САРАТОВСКОЙ ОБЛАСТИ</w:t>
      </w:r>
    </w:p>
    <w:p w:rsidR="00BB60AA" w:rsidRPr="00BD7FD0" w:rsidRDefault="00BB60AA" w:rsidP="00BB60AA">
      <w:pPr>
        <w:pStyle w:val="2"/>
        <w:jc w:val="center"/>
        <w:rPr>
          <w:rFonts w:ascii="Times New Roman" w:hAnsi="Times New Roman" w:cs="Times New Roman"/>
          <w:sz w:val="20"/>
          <w:szCs w:val="20"/>
        </w:rPr>
      </w:pPr>
      <w:r w:rsidRPr="00BD7FD0">
        <w:rPr>
          <w:rFonts w:ascii="Times New Roman" w:hAnsi="Times New Roman" w:cs="Times New Roman"/>
          <w:sz w:val="20"/>
          <w:szCs w:val="20"/>
        </w:rPr>
        <w:t>ПОСТАНОВЛЕНИЕ</w:t>
      </w:r>
    </w:p>
    <w:p w:rsidR="00BB60AA" w:rsidRPr="00BD7FD0" w:rsidRDefault="00BB60AA" w:rsidP="00BB60AA">
      <w:pPr>
        <w:rPr>
          <w:rFonts w:ascii="Times New Roman" w:hAnsi="Times New Roman" w:cs="Times New Roman"/>
          <w:sz w:val="20"/>
          <w:szCs w:val="20"/>
        </w:rPr>
      </w:pPr>
    </w:p>
    <w:p w:rsidR="00BB60AA" w:rsidRPr="00BD7FD0" w:rsidRDefault="00BB60AA" w:rsidP="00BB60AA">
      <w:pPr>
        <w:rPr>
          <w:rFonts w:ascii="Times New Roman" w:hAnsi="Times New Roman" w:cs="Times New Roman"/>
          <w:sz w:val="20"/>
          <w:szCs w:val="20"/>
        </w:rPr>
      </w:pPr>
      <w:r w:rsidRPr="00BD7FD0">
        <w:rPr>
          <w:rFonts w:ascii="Times New Roman" w:hAnsi="Times New Roman" w:cs="Times New Roman"/>
          <w:sz w:val="20"/>
          <w:szCs w:val="20"/>
        </w:rPr>
        <w:t>От 21.12.2012 г. № 602</w:t>
      </w:r>
    </w:p>
    <w:p w:rsidR="00BB60AA" w:rsidRPr="00BD7FD0" w:rsidRDefault="00BB60AA" w:rsidP="00BB60AA">
      <w:pPr>
        <w:ind w:right="3401"/>
        <w:rPr>
          <w:rFonts w:ascii="Times New Roman" w:hAnsi="Times New Roman" w:cs="Times New Roman"/>
          <w:b/>
          <w:sz w:val="20"/>
          <w:szCs w:val="20"/>
        </w:rPr>
      </w:pPr>
      <w:r w:rsidRPr="00BD7FD0">
        <w:rPr>
          <w:rFonts w:ascii="Times New Roman" w:hAnsi="Times New Roman" w:cs="Times New Roman"/>
          <w:b/>
          <w:sz w:val="20"/>
          <w:szCs w:val="20"/>
        </w:rPr>
        <w:t xml:space="preserve">Об утверждении видов обязательных работ и перечня организаций, расположенных на территории Турковского муниципального района, в которых лица, которым назначено административное наказание в виде обязательных работ, будут отбывать обязательные работы на 2013 год </w:t>
      </w:r>
    </w:p>
    <w:p w:rsidR="00BB60AA" w:rsidRPr="00BD7FD0" w:rsidRDefault="00BB60AA" w:rsidP="00BB60AA">
      <w:pPr>
        <w:ind w:firstLine="720"/>
        <w:jc w:val="both"/>
        <w:rPr>
          <w:rFonts w:ascii="Times New Roman" w:hAnsi="Times New Roman" w:cs="Times New Roman"/>
          <w:sz w:val="20"/>
          <w:szCs w:val="20"/>
        </w:rPr>
      </w:pPr>
      <w:bookmarkStart w:id="3" w:name="sub_1"/>
      <w:r w:rsidRPr="00BD7FD0">
        <w:rPr>
          <w:rFonts w:ascii="Times New Roman" w:hAnsi="Times New Roman" w:cs="Times New Roman"/>
          <w:sz w:val="20"/>
          <w:szCs w:val="20"/>
        </w:rPr>
        <w:lastRenderedPageBreak/>
        <w:t xml:space="preserve">В целях обеспечения надлежащего исполнения административных наказаний в виде обязательных работ, в соответствии со ст. 32.13 Кодекса Российской Федерации об административных правонарушениях, Уставом Турковского муниципального района администрация Турковского муниципального района ПОСТАНОВЛЯЕТ: </w:t>
      </w:r>
    </w:p>
    <w:p w:rsidR="00BB60AA" w:rsidRPr="00BD7FD0" w:rsidRDefault="00BB60AA" w:rsidP="00BB60AA">
      <w:pPr>
        <w:spacing w:line="240" w:lineRule="auto"/>
        <w:ind w:firstLine="900"/>
        <w:jc w:val="both"/>
        <w:rPr>
          <w:rFonts w:ascii="Times New Roman" w:hAnsi="Times New Roman" w:cs="Times New Roman"/>
          <w:sz w:val="20"/>
          <w:szCs w:val="20"/>
        </w:rPr>
      </w:pPr>
      <w:r w:rsidRPr="00BD7FD0">
        <w:rPr>
          <w:rFonts w:ascii="Times New Roman" w:hAnsi="Times New Roman" w:cs="Times New Roman"/>
          <w:sz w:val="20"/>
          <w:szCs w:val="20"/>
        </w:rPr>
        <w:t>1.Утвердить виды обязательных работ и перечень организаций, расположенных на территории Турковского муниципального района, в которых лица, которым назначено административное наказание в виде обязательных работ, будут отбывать обязательные работы на 2013 год согласно приложению.</w:t>
      </w:r>
    </w:p>
    <w:p w:rsidR="00BB60AA" w:rsidRPr="00BD7FD0" w:rsidRDefault="00BB60AA" w:rsidP="00BB60AA">
      <w:pPr>
        <w:spacing w:line="240" w:lineRule="auto"/>
        <w:ind w:firstLine="720"/>
        <w:jc w:val="both"/>
        <w:rPr>
          <w:rFonts w:ascii="Times New Roman" w:hAnsi="Times New Roman" w:cs="Times New Roman"/>
          <w:sz w:val="20"/>
          <w:szCs w:val="20"/>
        </w:rPr>
      </w:pPr>
      <w:bookmarkStart w:id="4" w:name="sub_2"/>
      <w:r w:rsidRPr="00BD7FD0">
        <w:rPr>
          <w:rFonts w:ascii="Times New Roman" w:hAnsi="Times New Roman" w:cs="Times New Roman"/>
          <w:sz w:val="20"/>
          <w:szCs w:val="20"/>
        </w:rPr>
        <w:t>2. Предложить главам муниципальных образований Турковского муниципального района обеспечить трудоустройство граждан, которым назначено административное наказание в виде обязательных работ.</w:t>
      </w:r>
    </w:p>
    <w:p w:rsidR="00BB60AA" w:rsidRPr="00BD7FD0" w:rsidRDefault="00BB60AA" w:rsidP="00BB60AA">
      <w:pPr>
        <w:spacing w:line="240" w:lineRule="auto"/>
        <w:ind w:firstLine="720"/>
        <w:jc w:val="both"/>
        <w:rPr>
          <w:rFonts w:ascii="Times New Roman" w:hAnsi="Times New Roman" w:cs="Times New Roman"/>
          <w:sz w:val="20"/>
          <w:szCs w:val="20"/>
        </w:rPr>
      </w:pPr>
      <w:bookmarkStart w:id="5" w:name="sub_5"/>
      <w:bookmarkEnd w:id="3"/>
      <w:bookmarkEnd w:id="4"/>
      <w:r w:rsidRPr="00BD7FD0">
        <w:rPr>
          <w:rFonts w:ascii="Times New Roman" w:hAnsi="Times New Roman" w:cs="Times New Roman"/>
          <w:sz w:val="20"/>
          <w:szCs w:val="20"/>
        </w:rPr>
        <w:t xml:space="preserve">3. </w:t>
      </w:r>
      <w:bookmarkEnd w:id="5"/>
      <w:proofErr w:type="gramStart"/>
      <w:r w:rsidRPr="00BD7FD0">
        <w:rPr>
          <w:rFonts w:ascii="Times New Roman" w:hAnsi="Times New Roman" w:cs="Times New Roman"/>
          <w:sz w:val="20"/>
          <w:szCs w:val="20"/>
        </w:rPr>
        <w:t>Контроль за</w:t>
      </w:r>
      <w:proofErr w:type="gramEnd"/>
      <w:r w:rsidRPr="00BD7FD0">
        <w:rPr>
          <w:rFonts w:ascii="Times New Roman" w:hAnsi="Times New Roman" w:cs="Times New Roman"/>
          <w:sz w:val="20"/>
          <w:szCs w:val="20"/>
        </w:rPr>
        <w:t xml:space="preserve"> исполнением настоящего постановления возложить на и.о. первого заместителя главы администрации муниципального района </w:t>
      </w:r>
      <w:proofErr w:type="spellStart"/>
      <w:r w:rsidRPr="00BD7FD0">
        <w:rPr>
          <w:rFonts w:ascii="Times New Roman" w:hAnsi="Times New Roman" w:cs="Times New Roman"/>
          <w:sz w:val="20"/>
          <w:szCs w:val="20"/>
        </w:rPr>
        <w:t>Атапина</w:t>
      </w:r>
      <w:proofErr w:type="spellEnd"/>
      <w:r w:rsidRPr="00BD7FD0">
        <w:rPr>
          <w:rFonts w:ascii="Times New Roman" w:hAnsi="Times New Roman" w:cs="Times New Roman"/>
          <w:sz w:val="20"/>
          <w:szCs w:val="20"/>
        </w:rPr>
        <w:t xml:space="preserve"> М.Ю.</w:t>
      </w:r>
    </w:p>
    <w:p w:rsidR="00BB60AA" w:rsidRPr="00BD7FD0" w:rsidRDefault="00BB60AA" w:rsidP="00BB60AA">
      <w:pPr>
        <w:spacing w:line="240" w:lineRule="auto"/>
        <w:ind w:firstLine="720"/>
        <w:jc w:val="both"/>
        <w:rPr>
          <w:rFonts w:ascii="Times New Roman" w:hAnsi="Times New Roman" w:cs="Times New Roman"/>
          <w:sz w:val="20"/>
          <w:szCs w:val="20"/>
        </w:rPr>
      </w:pPr>
      <w:r w:rsidRPr="00BD7FD0">
        <w:rPr>
          <w:rFonts w:ascii="Times New Roman" w:hAnsi="Times New Roman" w:cs="Times New Roman"/>
          <w:sz w:val="20"/>
          <w:szCs w:val="20"/>
        </w:rPr>
        <w:t>4. Настоящее постановление вступает в силу со дня его официального опубликования.</w:t>
      </w:r>
    </w:p>
    <w:p w:rsidR="00BB60AA" w:rsidRPr="0048122B" w:rsidRDefault="00BB60AA" w:rsidP="0048122B">
      <w:pPr>
        <w:autoSpaceDE w:val="0"/>
        <w:autoSpaceDN w:val="0"/>
        <w:adjustRightInd w:val="0"/>
        <w:rPr>
          <w:rFonts w:ascii="Times New Roman" w:hAnsi="Times New Roman" w:cs="Times New Roman"/>
          <w:b/>
          <w:sz w:val="20"/>
          <w:szCs w:val="20"/>
        </w:rPr>
      </w:pPr>
      <w:r w:rsidRPr="00BD7FD0">
        <w:rPr>
          <w:rFonts w:ascii="Times New Roman" w:hAnsi="Times New Roman" w:cs="Times New Roman"/>
          <w:b/>
          <w:sz w:val="20"/>
          <w:szCs w:val="20"/>
        </w:rPr>
        <w:t xml:space="preserve">Глава администрации </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муниципального района</w:t>
      </w:r>
      <w:r w:rsidRPr="00BD7FD0">
        <w:rPr>
          <w:rFonts w:ascii="Times New Roman" w:hAnsi="Times New Roman" w:cs="Times New Roman"/>
          <w:b/>
          <w:sz w:val="20"/>
          <w:szCs w:val="20"/>
        </w:rPr>
        <w:tab/>
      </w:r>
      <w:r w:rsidRPr="00BD7FD0">
        <w:rPr>
          <w:rFonts w:ascii="Times New Roman" w:hAnsi="Times New Roman" w:cs="Times New Roman"/>
          <w:b/>
          <w:sz w:val="20"/>
          <w:szCs w:val="20"/>
        </w:rPr>
        <w:tab/>
      </w:r>
      <w:r w:rsidRPr="00BD7FD0">
        <w:rPr>
          <w:rFonts w:ascii="Times New Roman" w:hAnsi="Times New Roman" w:cs="Times New Roman"/>
          <w:b/>
          <w:sz w:val="20"/>
          <w:szCs w:val="20"/>
        </w:rPr>
        <w:tab/>
      </w:r>
      <w:r w:rsidRPr="00BD7FD0">
        <w:rPr>
          <w:rFonts w:ascii="Times New Roman" w:hAnsi="Times New Roman" w:cs="Times New Roman"/>
          <w:b/>
          <w:sz w:val="20"/>
          <w:szCs w:val="20"/>
        </w:rPr>
        <w:tab/>
      </w:r>
      <w:r w:rsidRPr="00BD7FD0">
        <w:rPr>
          <w:rFonts w:ascii="Times New Roman" w:hAnsi="Times New Roman" w:cs="Times New Roman"/>
          <w:b/>
          <w:sz w:val="20"/>
          <w:szCs w:val="20"/>
        </w:rPr>
        <w:tab/>
        <w:t>Д.В. Кудряшов</w:t>
      </w:r>
    </w:p>
    <w:p w:rsidR="00BB60AA" w:rsidRPr="00BD7FD0" w:rsidRDefault="00BB60AA" w:rsidP="00BB60AA">
      <w:pPr>
        <w:ind w:left="5580"/>
        <w:rPr>
          <w:rFonts w:ascii="Times New Roman" w:hAnsi="Times New Roman" w:cs="Times New Roman"/>
          <w:sz w:val="20"/>
          <w:szCs w:val="20"/>
        </w:rPr>
      </w:pPr>
      <w:r w:rsidRPr="00BD7FD0">
        <w:rPr>
          <w:rFonts w:ascii="Times New Roman" w:hAnsi="Times New Roman" w:cs="Times New Roman"/>
          <w:sz w:val="20"/>
          <w:szCs w:val="20"/>
        </w:rPr>
        <w:t>Приложение к постановлению администрации муниципального района от 21 декабря 2012 г. № 602</w:t>
      </w:r>
    </w:p>
    <w:p w:rsidR="00BB60AA" w:rsidRPr="00BD7FD0" w:rsidRDefault="00BB60AA" w:rsidP="00BB60AA">
      <w:pPr>
        <w:ind w:firstLine="720"/>
        <w:jc w:val="center"/>
        <w:rPr>
          <w:rFonts w:ascii="Times New Roman" w:hAnsi="Times New Roman" w:cs="Times New Roman"/>
          <w:b/>
          <w:sz w:val="20"/>
          <w:szCs w:val="20"/>
        </w:rPr>
      </w:pPr>
      <w:r w:rsidRPr="00BD7FD0">
        <w:rPr>
          <w:rFonts w:ascii="Times New Roman" w:hAnsi="Times New Roman" w:cs="Times New Roman"/>
          <w:b/>
          <w:sz w:val="20"/>
          <w:szCs w:val="20"/>
        </w:rPr>
        <w:t xml:space="preserve">Перечень </w:t>
      </w:r>
    </w:p>
    <w:p w:rsidR="00BB60AA" w:rsidRPr="00BD7FD0" w:rsidRDefault="00BB60AA" w:rsidP="00BB60AA">
      <w:pPr>
        <w:ind w:firstLine="720"/>
        <w:jc w:val="center"/>
        <w:rPr>
          <w:rFonts w:ascii="Times New Roman" w:hAnsi="Times New Roman" w:cs="Times New Roman"/>
          <w:b/>
          <w:sz w:val="20"/>
          <w:szCs w:val="20"/>
        </w:rPr>
      </w:pPr>
      <w:r w:rsidRPr="00BD7FD0">
        <w:rPr>
          <w:rFonts w:ascii="Times New Roman" w:hAnsi="Times New Roman" w:cs="Times New Roman"/>
          <w:b/>
          <w:sz w:val="20"/>
          <w:szCs w:val="20"/>
        </w:rPr>
        <w:t>организаций, расположенных на территории Турковского муниципального района, в которых лица, которым назначено административное наказание в виде обязательных работ, будут отбывать обязательные работы на территории Турковского муниципального района, на 2013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5883"/>
        <w:gridCol w:w="2603"/>
      </w:tblGrid>
      <w:tr w:rsidR="00BB60AA" w:rsidRPr="00BD7FD0" w:rsidTr="00EB3181">
        <w:tc>
          <w:tcPr>
            <w:tcW w:w="817" w:type="dxa"/>
          </w:tcPr>
          <w:p w:rsidR="00BB60AA" w:rsidRPr="00BD7FD0" w:rsidRDefault="00BB60AA" w:rsidP="00EB3181">
            <w:pPr>
              <w:rPr>
                <w:rFonts w:ascii="Times New Roman" w:hAnsi="Times New Roman" w:cs="Times New Roman"/>
                <w:b/>
                <w:sz w:val="20"/>
                <w:szCs w:val="20"/>
              </w:rPr>
            </w:pPr>
            <w:r w:rsidRPr="00BD7FD0">
              <w:rPr>
                <w:rFonts w:ascii="Times New Roman" w:hAnsi="Times New Roman" w:cs="Times New Roman"/>
                <w:b/>
                <w:sz w:val="20"/>
                <w:szCs w:val="20"/>
              </w:rPr>
              <w:t xml:space="preserve">№ </w:t>
            </w:r>
            <w:proofErr w:type="spellStart"/>
            <w:proofErr w:type="gramStart"/>
            <w:r w:rsidRPr="00BD7FD0">
              <w:rPr>
                <w:rFonts w:ascii="Times New Roman" w:hAnsi="Times New Roman" w:cs="Times New Roman"/>
                <w:b/>
                <w:sz w:val="20"/>
                <w:szCs w:val="20"/>
              </w:rPr>
              <w:t>п</w:t>
            </w:r>
            <w:proofErr w:type="spellEnd"/>
            <w:proofErr w:type="gramEnd"/>
            <w:r w:rsidRPr="00BD7FD0">
              <w:rPr>
                <w:rFonts w:ascii="Times New Roman" w:hAnsi="Times New Roman" w:cs="Times New Roman"/>
                <w:b/>
                <w:sz w:val="20"/>
                <w:szCs w:val="20"/>
              </w:rPr>
              <w:t>/</w:t>
            </w:r>
            <w:proofErr w:type="spellStart"/>
            <w:r w:rsidRPr="00BD7FD0">
              <w:rPr>
                <w:rFonts w:ascii="Times New Roman" w:hAnsi="Times New Roman" w:cs="Times New Roman"/>
                <w:b/>
                <w:sz w:val="20"/>
                <w:szCs w:val="20"/>
              </w:rPr>
              <w:t>п</w:t>
            </w:r>
            <w:proofErr w:type="spellEnd"/>
          </w:p>
        </w:tc>
        <w:tc>
          <w:tcPr>
            <w:tcW w:w="6095" w:type="dxa"/>
          </w:tcPr>
          <w:p w:rsidR="00BB60AA" w:rsidRPr="00BD7FD0" w:rsidRDefault="00BB60AA" w:rsidP="00EB3181">
            <w:pPr>
              <w:rPr>
                <w:rFonts w:ascii="Times New Roman" w:hAnsi="Times New Roman" w:cs="Times New Roman"/>
                <w:b/>
                <w:sz w:val="20"/>
                <w:szCs w:val="20"/>
              </w:rPr>
            </w:pPr>
            <w:r w:rsidRPr="00BD7FD0">
              <w:rPr>
                <w:rFonts w:ascii="Times New Roman" w:hAnsi="Times New Roman" w:cs="Times New Roman"/>
                <w:b/>
                <w:sz w:val="20"/>
                <w:szCs w:val="20"/>
              </w:rPr>
              <w:t>Наименование организации</w:t>
            </w:r>
          </w:p>
        </w:tc>
        <w:tc>
          <w:tcPr>
            <w:tcW w:w="2659" w:type="dxa"/>
          </w:tcPr>
          <w:p w:rsidR="00BB60AA" w:rsidRPr="00BD7FD0" w:rsidRDefault="00BB60AA" w:rsidP="00EB3181">
            <w:pPr>
              <w:rPr>
                <w:rFonts w:ascii="Times New Roman" w:hAnsi="Times New Roman" w:cs="Times New Roman"/>
                <w:b/>
                <w:sz w:val="20"/>
                <w:szCs w:val="20"/>
              </w:rPr>
            </w:pPr>
            <w:r w:rsidRPr="00BD7FD0">
              <w:rPr>
                <w:rFonts w:ascii="Times New Roman" w:hAnsi="Times New Roman" w:cs="Times New Roman"/>
                <w:b/>
                <w:sz w:val="20"/>
                <w:szCs w:val="20"/>
              </w:rPr>
              <w:t>Вид обязательных работ</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1.</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 xml:space="preserve">Администрация </w:t>
            </w:r>
            <w:proofErr w:type="spellStart"/>
            <w:r w:rsidRPr="00BD7FD0">
              <w:rPr>
                <w:rFonts w:ascii="Times New Roman" w:hAnsi="Times New Roman" w:cs="Times New Roman"/>
                <w:sz w:val="20"/>
                <w:szCs w:val="20"/>
              </w:rPr>
              <w:t>Бороно-Михайловского</w:t>
            </w:r>
            <w:proofErr w:type="spellEnd"/>
            <w:r w:rsidRPr="00BD7FD0">
              <w:rPr>
                <w:rFonts w:ascii="Times New Roman" w:hAnsi="Times New Roman" w:cs="Times New Roman"/>
                <w:sz w:val="20"/>
                <w:szCs w:val="20"/>
              </w:rPr>
              <w:t xml:space="preserve">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2.</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Администрация Каменского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3.</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 xml:space="preserve">Администрация </w:t>
            </w:r>
            <w:proofErr w:type="spellStart"/>
            <w:r w:rsidRPr="00BD7FD0">
              <w:rPr>
                <w:rFonts w:ascii="Times New Roman" w:hAnsi="Times New Roman" w:cs="Times New Roman"/>
                <w:sz w:val="20"/>
                <w:szCs w:val="20"/>
              </w:rPr>
              <w:t>Марьинское</w:t>
            </w:r>
            <w:proofErr w:type="spellEnd"/>
            <w:r w:rsidRPr="00BD7FD0">
              <w:rPr>
                <w:rFonts w:ascii="Times New Roman" w:hAnsi="Times New Roman" w:cs="Times New Roman"/>
                <w:sz w:val="20"/>
                <w:szCs w:val="20"/>
              </w:rPr>
              <w:t xml:space="preserve">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4.</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 xml:space="preserve">Администрация </w:t>
            </w:r>
            <w:proofErr w:type="spellStart"/>
            <w:r w:rsidRPr="00BD7FD0">
              <w:rPr>
                <w:rFonts w:ascii="Times New Roman" w:hAnsi="Times New Roman" w:cs="Times New Roman"/>
                <w:sz w:val="20"/>
                <w:szCs w:val="20"/>
              </w:rPr>
              <w:t>Перевесино-Михайловского</w:t>
            </w:r>
            <w:proofErr w:type="spellEnd"/>
            <w:r w:rsidRPr="00BD7FD0">
              <w:rPr>
                <w:rFonts w:ascii="Times New Roman" w:hAnsi="Times New Roman" w:cs="Times New Roman"/>
                <w:sz w:val="20"/>
                <w:szCs w:val="20"/>
              </w:rPr>
              <w:t xml:space="preserve">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5.</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 xml:space="preserve">Администрация </w:t>
            </w:r>
            <w:proofErr w:type="spellStart"/>
            <w:r w:rsidRPr="00BD7FD0">
              <w:rPr>
                <w:rFonts w:ascii="Times New Roman" w:hAnsi="Times New Roman" w:cs="Times New Roman"/>
                <w:sz w:val="20"/>
                <w:szCs w:val="20"/>
              </w:rPr>
              <w:t>Перевесинского</w:t>
            </w:r>
            <w:proofErr w:type="spellEnd"/>
            <w:r w:rsidRPr="00BD7FD0">
              <w:rPr>
                <w:rFonts w:ascii="Times New Roman" w:hAnsi="Times New Roman" w:cs="Times New Roman"/>
                <w:sz w:val="20"/>
                <w:szCs w:val="20"/>
              </w:rPr>
              <w:t xml:space="preserve">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6.</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Администрация Рязанского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7.</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 xml:space="preserve">Администрация </w:t>
            </w:r>
            <w:proofErr w:type="spellStart"/>
            <w:r w:rsidRPr="00BD7FD0">
              <w:rPr>
                <w:rFonts w:ascii="Times New Roman" w:hAnsi="Times New Roman" w:cs="Times New Roman"/>
                <w:sz w:val="20"/>
                <w:szCs w:val="20"/>
              </w:rPr>
              <w:t>Студеновского</w:t>
            </w:r>
            <w:proofErr w:type="spellEnd"/>
            <w:r w:rsidRPr="00BD7FD0">
              <w:rPr>
                <w:rFonts w:ascii="Times New Roman" w:hAnsi="Times New Roman" w:cs="Times New Roman"/>
                <w:sz w:val="20"/>
                <w:szCs w:val="20"/>
              </w:rPr>
              <w:t xml:space="preserve">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8.</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Администрация Турковского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r w:rsidR="00BB60AA" w:rsidRPr="00BD7FD0" w:rsidTr="00EB3181">
        <w:tc>
          <w:tcPr>
            <w:tcW w:w="817"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9.</w:t>
            </w:r>
          </w:p>
        </w:tc>
        <w:tc>
          <w:tcPr>
            <w:tcW w:w="6095" w:type="dxa"/>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 xml:space="preserve">Администрация </w:t>
            </w:r>
            <w:proofErr w:type="spellStart"/>
            <w:r w:rsidRPr="00BD7FD0">
              <w:rPr>
                <w:rFonts w:ascii="Times New Roman" w:hAnsi="Times New Roman" w:cs="Times New Roman"/>
                <w:sz w:val="20"/>
                <w:szCs w:val="20"/>
              </w:rPr>
              <w:t>Чернавского</w:t>
            </w:r>
            <w:proofErr w:type="spellEnd"/>
            <w:r w:rsidRPr="00BD7FD0">
              <w:rPr>
                <w:rFonts w:ascii="Times New Roman" w:hAnsi="Times New Roman" w:cs="Times New Roman"/>
                <w:sz w:val="20"/>
                <w:szCs w:val="20"/>
              </w:rPr>
              <w:t xml:space="preserve"> муниципального образования Турковского муниципального района (по согласованию)</w:t>
            </w:r>
          </w:p>
        </w:tc>
        <w:tc>
          <w:tcPr>
            <w:tcW w:w="2659" w:type="dxa"/>
            <w:vAlign w:val="center"/>
          </w:tcPr>
          <w:p w:rsidR="00BB60AA" w:rsidRPr="00BD7FD0" w:rsidRDefault="00BB60AA" w:rsidP="00EB3181">
            <w:pPr>
              <w:rPr>
                <w:rFonts w:ascii="Times New Roman" w:hAnsi="Times New Roman" w:cs="Times New Roman"/>
                <w:sz w:val="20"/>
                <w:szCs w:val="20"/>
              </w:rPr>
            </w:pPr>
            <w:r w:rsidRPr="00BD7FD0">
              <w:rPr>
                <w:rFonts w:ascii="Times New Roman" w:hAnsi="Times New Roman" w:cs="Times New Roman"/>
                <w:sz w:val="20"/>
                <w:szCs w:val="20"/>
              </w:rPr>
              <w:t>разнорабочие</w:t>
            </w:r>
          </w:p>
        </w:tc>
      </w:tr>
    </w:tbl>
    <w:p w:rsidR="00EA5765" w:rsidRPr="00BD7FD0" w:rsidRDefault="00EA5765" w:rsidP="00BB60AA">
      <w:pPr>
        <w:rPr>
          <w:rFonts w:ascii="Times New Roman" w:hAnsi="Times New Roman" w:cs="Times New Roman"/>
          <w:sz w:val="20"/>
          <w:szCs w:val="20"/>
        </w:rPr>
      </w:pPr>
    </w:p>
    <w:p w:rsidR="00BB60AA" w:rsidRPr="00BD7FD0" w:rsidRDefault="00BB60AA" w:rsidP="00BB60AA">
      <w:pPr>
        <w:rPr>
          <w:rFonts w:ascii="Times New Roman" w:hAnsi="Times New Roman" w:cs="Times New Roman"/>
          <w:sz w:val="20"/>
          <w:szCs w:val="20"/>
        </w:rPr>
      </w:pPr>
    </w:p>
    <w:p w:rsidR="00BB60AA" w:rsidRPr="00BD7FD0" w:rsidRDefault="00BB60AA" w:rsidP="0048122B">
      <w:pPr>
        <w:jc w:val="center"/>
        <w:rPr>
          <w:rFonts w:ascii="Times New Roman" w:hAnsi="Times New Roman" w:cs="Times New Roman"/>
          <w:b/>
          <w:sz w:val="20"/>
          <w:szCs w:val="20"/>
        </w:rPr>
      </w:pPr>
      <w:r w:rsidRPr="00BD7FD0">
        <w:rPr>
          <w:rFonts w:ascii="Times New Roman" w:hAnsi="Times New Roman" w:cs="Times New Roman"/>
          <w:b/>
          <w:sz w:val="20"/>
          <w:szCs w:val="20"/>
        </w:rPr>
        <w:t>АДМИНИСТРАЦИЯ</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 xml:space="preserve"> ТУРКОВСКОГО МУНИЦИПАЛЬНОГО РАЙОНА </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САРАТОВСКОЙ ОБЛАСТИ</w:t>
      </w:r>
    </w:p>
    <w:p w:rsidR="00BB60AA" w:rsidRPr="00BD7FD0" w:rsidRDefault="00BB60AA" w:rsidP="00BB60AA">
      <w:pPr>
        <w:pStyle w:val="2"/>
        <w:jc w:val="center"/>
        <w:rPr>
          <w:rFonts w:ascii="Times New Roman" w:hAnsi="Times New Roman" w:cs="Times New Roman"/>
          <w:sz w:val="20"/>
          <w:szCs w:val="20"/>
        </w:rPr>
      </w:pPr>
      <w:r w:rsidRPr="00BD7FD0">
        <w:rPr>
          <w:rFonts w:ascii="Times New Roman" w:hAnsi="Times New Roman" w:cs="Times New Roman"/>
          <w:sz w:val="20"/>
          <w:szCs w:val="20"/>
        </w:rPr>
        <w:t>ПОСТАНОВЛЕНИЕ</w:t>
      </w:r>
    </w:p>
    <w:p w:rsidR="00BB60AA" w:rsidRPr="00BD7FD0" w:rsidRDefault="00BB60AA" w:rsidP="00BB60AA">
      <w:pPr>
        <w:rPr>
          <w:rFonts w:ascii="Times New Roman" w:hAnsi="Times New Roman" w:cs="Times New Roman"/>
          <w:sz w:val="20"/>
          <w:szCs w:val="20"/>
        </w:rPr>
      </w:pPr>
      <w:r w:rsidRPr="00BD7FD0">
        <w:rPr>
          <w:rFonts w:ascii="Times New Roman" w:hAnsi="Times New Roman" w:cs="Times New Roman"/>
          <w:sz w:val="20"/>
          <w:szCs w:val="20"/>
        </w:rPr>
        <w:t>От 29.12.2012 г. №  617</w:t>
      </w:r>
    </w:p>
    <w:p w:rsidR="00BB60AA" w:rsidRPr="00BD7FD0" w:rsidRDefault="00BB60AA" w:rsidP="00BB60AA">
      <w:pPr>
        <w:spacing w:line="240" w:lineRule="auto"/>
        <w:rPr>
          <w:rFonts w:ascii="Times New Roman" w:hAnsi="Times New Roman" w:cs="Times New Roman"/>
          <w:b/>
          <w:sz w:val="20"/>
          <w:szCs w:val="20"/>
        </w:rPr>
      </w:pPr>
      <w:r w:rsidRPr="00BD7FD0">
        <w:rPr>
          <w:rFonts w:ascii="Times New Roman" w:hAnsi="Times New Roman" w:cs="Times New Roman"/>
          <w:b/>
          <w:sz w:val="20"/>
          <w:szCs w:val="20"/>
        </w:rPr>
        <w:t xml:space="preserve">Об индексации должностных окладов педагогических </w:t>
      </w:r>
    </w:p>
    <w:p w:rsidR="00BB60AA" w:rsidRPr="00BD7FD0" w:rsidRDefault="00BB60AA" w:rsidP="00BB60AA">
      <w:pPr>
        <w:spacing w:line="240" w:lineRule="auto"/>
        <w:rPr>
          <w:rFonts w:ascii="Times New Roman" w:hAnsi="Times New Roman" w:cs="Times New Roman"/>
          <w:b/>
          <w:sz w:val="20"/>
          <w:szCs w:val="20"/>
        </w:rPr>
      </w:pPr>
      <w:r w:rsidRPr="00BD7FD0">
        <w:rPr>
          <w:rFonts w:ascii="Times New Roman" w:hAnsi="Times New Roman" w:cs="Times New Roman"/>
          <w:b/>
          <w:sz w:val="20"/>
          <w:szCs w:val="20"/>
        </w:rPr>
        <w:t xml:space="preserve">работников и руководителей  казенных  муниципальных </w:t>
      </w:r>
    </w:p>
    <w:p w:rsidR="00BB60AA" w:rsidRPr="00BD7FD0" w:rsidRDefault="00BB60AA" w:rsidP="00BB60AA">
      <w:pPr>
        <w:spacing w:line="240" w:lineRule="auto"/>
        <w:rPr>
          <w:rFonts w:ascii="Times New Roman" w:hAnsi="Times New Roman" w:cs="Times New Roman"/>
          <w:b/>
          <w:sz w:val="20"/>
          <w:szCs w:val="20"/>
        </w:rPr>
      </w:pPr>
      <w:r w:rsidRPr="00BD7FD0">
        <w:rPr>
          <w:rFonts w:ascii="Times New Roman" w:hAnsi="Times New Roman" w:cs="Times New Roman"/>
          <w:b/>
          <w:sz w:val="20"/>
          <w:szCs w:val="20"/>
        </w:rPr>
        <w:t xml:space="preserve">дошкольных образовательных учреждений и структурных </w:t>
      </w:r>
    </w:p>
    <w:p w:rsidR="00BB60AA" w:rsidRPr="00BD7FD0" w:rsidRDefault="00BB60AA" w:rsidP="00BB60AA">
      <w:pPr>
        <w:spacing w:line="240" w:lineRule="auto"/>
        <w:rPr>
          <w:rFonts w:ascii="Times New Roman" w:hAnsi="Times New Roman" w:cs="Times New Roman"/>
          <w:b/>
          <w:sz w:val="20"/>
          <w:szCs w:val="20"/>
        </w:rPr>
      </w:pPr>
      <w:r w:rsidRPr="00BD7FD0">
        <w:rPr>
          <w:rFonts w:ascii="Times New Roman" w:hAnsi="Times New Roman" w:cs="Times New Roman"/>
          <w:b/>
          <w:sz w:val="20"/>
          <w:szCs w:val="20"/>
        </w:rPr>
        <w:t xml:space="preserve">дошкольных подразделений муниципальных </w:t>
      </w:r>
    </w:p>
    <w:p w:rsidR="00BB60AA" w:rsidRPr="00BD7FD0" w:rsidRDefault="00BB60AA" w:rsidP="00BB60AA">
      <w:pPr>
        <w:rPr>
          <w:rFonts w:ascii="Times New Roman" w:hAnsi="Times New Roman" w:cs="Times New Roman"/>
          <w:b/>
          <w:sz w:val="20"/>
          <w:szCs w:val="20"/>
        </w:rPr>
      </w:pPr>
      <w:r w:rsidRPr="00BD7FD0">
        <w:rPr>
          <w:rFonts w:ascii="Times New Roman" w:hAnsi="Times New Roman" w:cs="Times New Roman"/>
          <w:b/>
          <w:sz w:val="20"/>
          <w:szCs w:val="20"/>
        </w:rPr>
        <w:t>общеобразовательных учреждений района</w:t>
      </w:r>
    </w:p>
    <w:p w:rsidR="00BB60AA" w:rsidRPr="00BD7FD0" w:rsidRDefault="00BB60AA" w:rsidP="00BB60AA">
      <w:pPr>
        <w:ind w:firstLine="708"/>
        <w:jc w:val="both"/>
        <w:rPr>
          <w:rFonts w:ascii="Times New Roman" w:hAnsi="Times New Roman" w:cs="Times New Roman"/>
          <w:sz w:val="20"/>
          <w:szCs w:val="20"/>
        </w:rPr>
      </w:pPr>
      <w:r w:rsidRPr="00BD7FD0">
        <w:rPr>
          <w:rFonts w:ascii="Times New Roman" w:hAnsi="Times New Roman" w:cs="Times New Roman"/>
          <w:color w:val="000000"/>
          <w:sz w:val="20"/>
          <w:szCs w:val="20"/>
        </w:rPr>
        <w:t xml:space="preserve">В соответствии с Уставом Турковского муниципального района, решением Собрания депутатов Турковского муниципального района от 24 декабря 2012 года № 22/1 «О бюджете муниципального района на 2013 год»  </w:t>
      </w:r>
      <w:r w:rsidRPr="00BD7FD0">
        <w:rPr>
          <w:rFonts w:ascii="Times New Roman" w:hAnsi="Times New Roman" w:cs="Times New Roman"/>
          <w:sz w:val="20"/>
          <w:szCs w:val="20"/>
        </w:rPr>
        <w:t xml:space="preserve">администрация Турковского муниципального района ПОСТАНОВЛЯЕТ: </w:t>
      </w:r>
    </w:p>
    <w:p w:rsidR="00BB60AA" w:rsidRPr="00BD7FD0" w:rsidRDefault="00BB60AA" w:rsidP="00BB60AA">
      <w:pPr>
        <w:ind w:firstLine="708"/>
        <w:jc w:val="both"/>
        <w:rPr>
          <w:rFonts w:ascii="Times New Roman" w:hAnsi="Times New Roman" w:cs="Times New Roman"/>
          <w:color w:val="000000"/>
          <w:sz w:val="20"/>
          <w:szCs w:val="20"/>
        </w:rPr>
      </w:pPr>
      <w:r w:rsidRPr="00BD7FD0">
        <w:rPr>
          <w:rFonts w:ascii="Times New Roman" w:hAnsi="Times New Roman" w:cs="Times New Roman"/>
          <w:color w:val="000000"/>
          <w:sz w:val="20"/>
          <w:szCs w:val="20"/>
        </w:rPr>
        <w:t>1. Проиндексировать с 01 января 2013 года должностные оклады педагогических работников и руководителей казенных муниципальных дошкольных образовательных учреждений и структурных дошкольных подразделений муниципальных общеобразовательных учреждений района на 12,1 процентов.</w:t>
      </w:r>
    </w:p>
    <w:p w:rsidR="00BB60AA" w:rsidRPr="00BD7FD0" w:rsidRDefault="00BB60AA" w:rsidP="00BB60AA">
      <w:pPr>
        <w:jc w:val="both"/>
        <w:rPr>
          <w:rFonts w:ascii="Times New Roman" w:hAnsi="Times New Roman" w:cs="Times New Roman"/>
          <w:color w:val="000000"/>
          <w:sz w:val="20"/>
          <w:szCs w:val="20"/>
        </w:rPr>
      </w:pPr>
      <w:r w:rsidRPr="00BD7FD0">
        <w:rPr>
          <w:rFonts w:ascii="Times New Roman" w:hAnsi="Times New Roman" w:cs="Times New Roman"/>
          <w:color w:val="000000"/>
          <w:sz w:val="20"/>
          <w:szCs w:val="20"/>
        </w:rPr>
        <w:t xml:space="preserve">            При увеличении размеры должностных окладов округлять до целых рублей в сторону увеличения.</w:t>
      </w:r>
    </w:p>
    <w:p w:rsidR="00BB60AA" w:rsidRPr="00BD7FD0" w:rsidRDefault="00BB60AA" w:rsidP="00BB60AA">
      <w:pPr>
        <w:shd w:val="clear" w:color="auto" w:fill="FFFFFF"/>
        <w:ind w:firstLine="720"/>
        <w:jc w:val="both"/>
        <w:rPr>
          <w:rFonts w:ascii="Times New Roman" w:hAnsi="Times New Roman" w:cs="Times New Roman"/>
          <w:color w:val="000000"/>
          <w:sz w:val="20"/>
          <w:szCs w:val="20"/>
        </w:rPr>
      </w:pPr>
      <w:r w:rsidRPr="00BD7FD0">
        <w:rPr>
          <w:rFonts w:ascii="Times New Roman" w:hAnsi="Times New Roman" w:cs="Times New Roman"/>
          <w:color w:val="000000"/>
          <w:sz w:val="20"/>
          <w:szCs w:val="20"/>
        </w:rPr>
        <w:t>2. Настоящее постановление вступает в силу со дня его официального опубликования и распространяется на правоотношения, возникшие с 01 января 2013 года.</w:t>
      </w:r>
    </w:p>
    <w:p w:rsidR="00BB60AA" w:rsidRPr="00BD7FD0" w:rsidRDefault="00BB60AA" w:rsidP="00BB60AA">
      <w:pPr>
        <w:shd w:val="clear" w:color="auto" w:fill="FFFFFF"/>
        <w:ind w:firstLine="720"/>
        <w:jc w:val="both"/>
        <w:rPr>
          <w:rFonts w:ascii="Times New Roman" w:hAnsi="Times New Roman" w:cs="Times New Roman"/>
          <w:sz w:val="20"/>
          <w:szCs w:val="20"/>
        </w:rPr>
      </w:pPr>
      <w:r w:rsidRPr="00BD7FD0">
        <w:rPr>
          <w:rFonts w:ascii="Times New Roman" w:hAnsi="Times New Roman" w:cs="Times New Roman"/>
          <w:color w:val="000000"/>
          <w:sz w:val="20"/>
          <w:szCs w:val="20"/>
        </w:rPr>
        <w:t xml:space="preserve">3. </w:t>
      </w:r>
      <w:r w:rsidRPr="00BD7FD0">
        <w:rPr>
          <w:rFonts w:ascii="Times New Roman" w:hAnsi="Times New Roman" w:cs="Times New Roman"/>
          <w:sz w:val="20"/>
          <w:szCs w:val="20"/>
        </w:rPr>
        <w:t xml:space="preserve"> </w:t>
      </w:r>
      <w:proofErr w:type="gramStart"/>
      <w:r w:rsidRPr="00BD7FD0">
        <w:rPr>
          <w:rFonts w:ascii="Times New Roman" w:hAnsi="Times New Roman" w:cs="Times New Roman"/>
          <w:sz w:val="20"/>
          <w:szCs w:val="20"/>
        </w:rPr>
        <w:t>Контроль за</w:t>
      </w:r>
      <w:proofErr w:type="gramEnd"/>
      <w:r w:rsidRPr="00BD7FD0">
        <w:rPr>
          <w:rFonts w:ascii="Times New Roman" w:hAnsi="Times New Roman" w:cs="Times New Roman"/>
          <w:sz w:val="20"/>
          <w:szCs w:val="20"/>
        </w:rPr>
        <w:t xml:space="preserve"> исполнением настоящего постановления оставляю за собой.</w:t>
      </w:r>
    </w:p>
    <w:p w:rsidR="00BB60AA" w:rsidRPr="00BD7FD0" w:rsidRDefault="00BB60AA" w:rsidP="00BB60AA">
      <w:pPr>
        <w:autoSpaceDE w:val="0"/>
        <w:autoSpaceDN w:val="0"/>
        <w:adjustRightInd w:val="0"/>
        <w:rPr>
          <w:rFonts w:ascii="Times New Roman" w:hAnsi="Times New Roman" w:cs="Times New Roman"/>
          <w:b/>
          <w:sz w:val="20"/>
          <w:szCs w:val="20"/>
        </w:rPr>
      </w:pPr>
      <w:r w:rsidRPr="00BD7FD0">
        <w:rPr>
          <w:rFonts w:ascii="Times New Roman" w:hAnsi="Times New Roman" w:cs="Times New Roman"/>
          <w:b/>
          <w:sz w:val="20"/>
          <w:szCs w:val="20"/>
        </w:rPr>
        <w:t>Глава администрации</w:t>
      </w:r>
    </w:p>
    <w:p w:rsidR="001C5E29" w:rsidRPr="00BD7FD0" w:rsidRDefault="00BB60AA" w:rsidP="00BD7FD0">
      <w:pPr>
        <w:autoSpaceDE w:val="0"/>
        <w:autoSpaceDN w:val="0"/>
        <w:adjustRightInd w:val="0"/>
        <w:rPr>
          <w:rFonts w:ascii="Times New Roman" w:hAnsi="Times New Roman" w:cs="Times New Roman"/>
          <w:b/>
          <w:sz w:val="20"/>
          <w:szCs w:val="20"/>
        </w:rPr>
      </w:pPr>
      <w:r w:rsidRPr="00BD7FD0">
        <w:rPr>
          <w:rFonts w:ascii="Times New Roman" w:hAnsi="Times New Roman" w:cs="Times New Roman"/>
          <w:b/>
          <w:sz w:val="20"/>
          <w:szCs w:val="20"/>
        </w:rPr>
        <w:t>муниципального района</w:t>
      </w:r>
      <w:r w:rsidRPr="00BD7FD0">
        <w:rPr>
          <w:rFonts w:ascii="Times New Roman" w:hAnsi="Times New Roman" w:cs="Times New Roman"/>
          <w:b/>
          <w:sz w:val="20"/>
          <w:szCs w:val="20"/>
        </w:rPr>
        <w:tab/>
      </w:r>
      <w:r w:rsidRPr="00BD7FD0">
        <w:rPr>
          <w:rFonts w:ascii="Times New Roman" w:hAnsi="Times New Roman" w:cs="Times New Roman"/>
          <w:b/>
          <w:sz w:val="20"/>
          <w:szCs w:val="20"/>
        </w:rPr>
        <w:tab/>
      </w:r>
      <w:r w:rsidRPr="00BD7FD0">
        <w:rPr>
          <w:rFonts w:ascii="Times New Roman" w:hAnsi="Times New Roman" w:cs="Times New Roman"/>
          <w:b/>
          <w:sz w:val="20"/>
          <w:szCs w:val="20"/>
        </w:rPr>
        <w:tab/>
      </w:r>
      <w:r w:rsidRPr="00BD7FD0">
        <w:rPr>
          <w:rFonts w:ascii="Times New Roman" w:hAnsi="Times New Roman" w:cs="Times New Roman"/>
          <w:b/>
          <w:sz w:val="20"/>
          <w:szCs w:val="20"/>
        </w:rPr>
        <w:tab/>
        <w:t xml:space="preserve">       </w:t>
      </w:r>
      <w:r w:rsidR="0048122B">
        <w:rPr>
          <w:rFonts w:ascii="Times New Roman" w:hAnsi="Times New Roman" w:cs="Times New Roman"/>
          <w:b/>
          <w:sz w:val="20"/>
          <w:szCs w:val="20"/>
        </w:rPr>
        <w:t xml:space="preserve">                                           </w:t>
      </w:r>
      <w:r w:rsidRPr="00BD7FD0">
        <w:rPr>
          <w:rFonts w:ascii="Times New Roman" w:hAnsi="Times New Roman" w:cs="Times New Roman"/>
          <w:b/>
          <w:sz w:val="20"/>
          <w:szCs w:val="20"/>
        </w:rPr>
        <w:t>Д.В. Кудряшов</w:t>
      </w:r>
    </w:p>
    <w:p w:rsidR="00B40B6A" w:rsidRPr="00BD7FD0" w:rsidRDefault="00B40B6A" w:rsidP="00B40B6A">
      <w:pPr>
        <w:pStyle w:val="a4"/>
        <w:ind w:right="566" w:firstLine="0"/>
        <w:rPr>
          <w:rFonts w:eastAsia="Times New Roman"/>
          <w:b/>
          <w:bCs/>
          <w:color w:val="000080"/>
          <w:kern w:val="36"/>
          <w:sz w:val="20"/>
          <w:szCs w:val="20"/>
        </w:rPr>
      </w:pPr>
    </w:p>
    <w:p w:rsidR="00B40B6A" w:rsidRPr="00BD7FD0" w:rsidRDefault="00B40B6A" w:rsidP="00B40B6A">
      <w:pPr>
        <w:pStyle w:val="a4"/>
        <w:ind w:right="566" w:firstLine="0"/>
        <w:rPr>
          <w:rFonts w:eastAsia="Times New Roman"/>
          <w:b/>
          <w:bCs/>
          <w:color w:val="000080"/>
          <w:kern w:val="36"/>
          <w:sz w:val="20"/>
          <w:szCs w:val="20"/>
        </w:rPr>
      </w:pPr>
    </w:p>
    <w:p w:rsidR="00B40B6A" w:rsidRPr="00BD7FD0" w:rsidRDefault="00B40B6A" w:rsidP="00B40B6A">
      <w:pPr>
        <w:spacing w:after="0"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color w:val="000000"/>
          <w:sz w:val="20"/>
          <w:szCs w:val="20"/>
        </w:rPr>
        <w:t xml:space="preserve">Адрес редакции, издателя:                                                                                                                                             412070, Саратовская область,          </w:t>
      </w:r>
      <w:r w:rsidRPr="00BD7FD0">
        <w:rPr>
          <w:rFonts w:ascii="Times New Roman" w:eastAsia="Times New Roman" w:hAnsi="Times New Roman" w:cs="Times New Roman"/>
          <w:b/>
          <w:bCs/>
          <w:color w:val="000000"/>
          <w:sz w:val="20"/>
          <w:szCs w:val="20"/>
        </w:rPr>
        <w:t>Главный редактор</w:t>
      </w:r>
    </w:p>
    <w:p w:rsidR="00B40B6A" w:rsidRPr="00BD7FD0" w:rsidRDefault="00B40B6A" w:rsidP="00B40B6A">
      <w:pPr>
        <w:spacing w:after="0" w:line="240" w:lineRule="auto"/>
        <w:rPr>
          <w:rFonts w:ascii="Times New Roman" w:eastAsia="Times New Roman" w:hAnsi="Times New Roman" w:cs="Times New Roman"/>
          <w:sz w:val="20"/>
          <w:szCs w:val="20"/>
        </w:rPr>
      </w:pPr>
      <w:r w:rsidRPr="00BD7FD0">
        <w:rPr>
          <w:rFonts w:ascii="Times New Roman" w:eastAsia="Times New Roman" w:hAnsi="Times New Roman" w:cs="Times New Roman"/>
          <w:color w:val="000000"/>
          <w:sz w:val="20"/>
          <w:szCs w:val="20"/>
        </w:rPr>
        <w:t xml:space="preserve">р. п. Турки,                                            </w:t>
      </w:r>
      <w:r w:rsidRPr="00BD7FD0">
        <w:rPr>
          <w:rFonts w:ascii="Times New Roman" w:eastAsia="Times New Roman" w:hAnsi="Times New Roman" w:cs="Times New Roman"/>
          <w:b/>
          <w:bCs/>
          <w:color w:val="000000"/>
          <w:sz w:val="20"/>
          <w:szCs w:val="20"/>
        </w:rPr>
        <w:t xml:space="preserve">С.В. Ярославцев                                       </w:t>
      </w:r>
      <w:r w:rsidRPr="00BD7FD0">
        <w:rPr>
          <w:rFonts w:ascii="Times New Roman" w:eastAsia="Times New Roman" w:hAnsi="Times New Roman" w:cs="Times New Roman"/>
          <w:color w:val="000000"/>
          <w:sz w:val="20"/>
          <w:szCs w:val="20"/>
        </w:rPr>
        <w:t xml:space="preserve">Бесплатно                                                                   ул. </w:t>
      </w:r>
      <w:proofErr w:type="gramStart"/>
      <w:r w:rsidRPr="00BD7FD0">
        <w:rPr>
          <w:rFonts w:ascii="Times New Roman" w:eastAsia="Times New Roman" w:hAnsi="Times New Roman" w:cs="Times New Roman"/>
          <w:color w:val="000000"/>
          <w:sz w:val="20"/>
          <w:szCs w:val="20"/>
        </w:rPr>
        <w:t>Советская</w:t>
      </w:r>
      <w:proofErr w:type="gramEnd"/>
      <w:r w:rsidRPr="00BD7FD0">
        <w:rPr>
          <w:rFonts w:ascii="Times New Roman" w:eastAsia="Times New Roman" w:hAnsi="Times New Roman" w:cs="Times New Roman"/>
          <w:color w:val="000000"/>
          <w:sz w:val="20"/>
          <w:szCs w:val="20"/>
        </w:rPr>
        <w:t>, дом 39                                                                                          100   экземпляров</w:t>
      </w:r>
    </w:p>
    <w:p w:rsidR="00B40B6A" w:rsidRPr="00BD7FD0" w:rsidRDefault="00B40B6A" w:rsidP="00B40B6A">
      <w:pPr>
        <w:spacing w:after="0" w:line="240" w:lineRule="auto"/>
        <w:rPr>
          <w:rFonts w:ascii="Times New Roman" w:hAnsi="Times New Roman" w:cs="Times New Roman"/>
          <w:sz w:val="20"/>
          <w:szCs w:val="20"/>
        </w:rPr>
      </w:pPr>
      <w:r w:rsidRPr="00BD7FD0">
        <w:rPr>
          <w:rFonts w:ascii="Times New Roman" w:eastAsia="Times New Roman" w:hAnsi="Times New Roman" w:cs="Times New Roman"/>
          <w:color w:val="000000"/>
          <w:sz w:val="20"/>
          <w:szCs w:val="20"/>
        </w:rPr>
        <w:t xml:space="preserve">тел:(8845-43) 2-18-83 </w:t>
      </w:r>
    </w:p>
    <w:p w:rsidR="00B40B6A" w:rsidRPr="00BD7FD0" w:rsidRDefault="00B40B6A" w:rsidP="00B40B6A">
      <w:pPr>
        <w:rPr>
          <w:rFonts w:ascii="Times New Roman" w:hAnsi="Times New Roman" w:cs="Times New Roman"/>
          <w:sz w:val="20"/>
          <w:szCs w:val="20"/>
        </w:rPr>
      </w:pPr>
    </w:p>
    <w:p w:rsidR="00721FA1" w:rsidRPr="00BD7FD0" w:rsidRDefault="00721FA1">
      <w:pPr>
        <w:rPr>
          <w:rFonts w:ascii="Times New Roman" w:hAnsi="Times New Roman" w:cs="Times New Roman"/>
          <w:sz w:val="20"/>
          <w:szCs w:val="20"/>
        </w:rPr>
      </w:pPr>
    </w:p>
    <w:sectPr w:rsidR="00721FA1" w:rsidRPr="00BD7FD0" w:rsidSect="005672DF">
      <w:pgSz w:w="11906" w:h="16838"/>
      <w:pgMar w:top="426" w:right="1133"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cs="Times New Roman"/>
        <w:b w:val="0"/>
        <w:bCs w:val="0"/>
        <w:sz w:val="24"/>
        <w:szCs w:val="24"/>
      </w:rPr>
    </w:lvl>
    <w:lvl w:ilvl="1">
      <w:start w:val="1"/>
      <w:numFmt w:val="decimal"/>
      <w:lvlText w:val="%2."/>
      <w:lvlJc w:val="left"/>
      <w:pPr>
        <w:tabs>
          <w:tab w:val="num" w:pos="654"/>
        </w:tabs>
        <w:ind w:left="654" w:hanging="360"/>
      </w:pPr>
      <w:rPr>
        <w:rFonts w:cs="Times New Roman"/>
      </w:rPr>
    </w:lvl>
    <w:lvl w:ilvl="2">
      <w:start w:val="1"/>
      <w:numFmt w:val="decimal"/>
      <w:lvlText w:val="%3."/>
      <w:lvlJc w:val="left"/>
      <w:pPr>
        <w:tabs>
          <w:tab w:val="num" w:pos="1014"/>
        </w:tabs>
        <w:ind w:left="1014" w:hanging="360"/>
      </w:pPr>
      <w:rPr>
        <w:rFonts w:cs="Times New Roman"/>
      </w:rPr>
    </w:lvl>
    <w:lvl w:ilvl="3">
      <w:start w:val="1"/>
      <w:numFmt w:val="decimal"/>
      <w:lvlText w:val="%4."/>
      <w:lvlJc w:val="left"/>
      <w:pPr>
        <w:tabs>
          <w:tab w:val="num" w:pos="1374"/>
        </w:tabs>
        <w:ind w:left="1374" w:hanging="360"/>
      </w:pPr>
      <w:rPr>
        <w:rFonts w:cs="Times New Roman"/>
      </w:rPr>
    </w:lvl>
    <w:lvl w:ilvl="4">
      <w:start w:val="1"/>
      <w:numFmt w:val="decimal"/>
      <w:lvlText w:val="%5."/>
      <w:lvlJc w:val="left"/>
      <w:pPr>
        <w:tabs>
          <w:tab w:val="num" w:pos="1734"/>
        </w:tabs>
        <w:ind w:left="1734" w:hanging="360"/>
      </w:pPr>
      <w:rPr>
        <w:rFonts w:cs="Times New Roman"/>
      </w:rPr>
    </w:lvl>
    <w:lvl w:ilvl="5">
      <w:start w:val="1"/>
      <w:numFmt w:val="decimal"/>
      <w:lvlText w:val="%6."/>
      <w:lvlJc w:val="left"/>
      <w:pPr>
        <w:tabs>
          <w:tab w:val="num" w:pos="2094"/>
        </w:tabs>
        <w:ind w:left="2094" w:hanging="360"/>
      </w:pPr>
      <w:rPr>
        <w:rFonts w:cs="Times New Roman"/>
      </w:rPr>
    </w:lvl>
    <w:lvl w:ilvl="6">
      <w:start w:val="1"/>
      <w:numFmt w:val="decimal"/>
      <w:lvlText w:val="%7."/>
      <w:lvlJc w:val="left"/>
      <w:pPr>
        <w:tabs>
          <w:tab w:val="num" w:pos="2454"/>
        </w:tabs>
        <w:ind w:left="2454" w:hanging="360"/>
      </w:pPr>
      <w:rPr>
        <w:rFonts w:cs="Times New Roman"/>
      </w:rPr>
    </w:lvl>
    <w:lvl w:ilvl="7">
      <w:start w:val="1"/>
      <w:numFmt w:val="decimal"/>
      <w:lvlText w:val="%8."/>
      <w:lvlJc w:val="left"/>
      <w:pPr>
        <w:tabs>
          <w:tab w:val="num" w:pos="2814"/>
        </w:tabs>
        <w:ind w:left="2814" w:hanging="360"/>
      </w:pPr>
      <w:rPr>
        <w:rFonts w:cs="Times New Roman"/>
      </w:rPr>
    </w:lvl>
    <w:lvl w:ilvl="8">
      <w:start w:val="1"/>
      <w:numFmt w:val="decimal"/>
      <w:lvlText w:val="%9."/>
      <w:lvlJc w:val="left"/>
      <w:pPr>
        <w:tabs>
          <w:tab w:val="num" w:pos="3174"/>
        </w:tabs>
        <w:ind w:left="3174" w:hanging="360"/>
      </w:pPr>
      <w:rPr>
        <w:rFonts w:cs="Times New Roman"/>
      </w:rPr>
    </w:lvl>
  </w:abstractNum>
  <w:abstractNum w:abstractNumId="1">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8"/>
    <w:lvl w:ilvl="0">
      <w:start w:val="1"/>
      <w:numFmt w:val="decimal"/>
      <w:lvlText w:val="%1."/>
      <w:lvlJc w:val="left"/>
      <w:pPr>
        <w:tabs>
          <w:tab w:val="num" w:pos="567"/>
        </w:tabs>
        <w:ind w:left="567" w:hanging="425"/>
      </w:pPr>
      <w:rPr>
        <w:rFonts w:cs="Times New Roman"/>
      </w:rPr>
    </w:lvl>
    <w:lvl w:ilvl="1">
      <w:start w:val="1"/>
      <w:numFmt w:val="decimal"/>
      <w:lvlText w:val="2.%2."/>
      <w:lvlJc w:val="left"/>
      <w:pPr>
        <w:tabs>
          <w:tab w:val="num" w:pos="1418"/>
        </w:tabs>
        <w:ind w:left="1418" w:hanging="709"/>
      </w:pPr>
      <w:rPr>
        <w:rFonts w:cs="Times New Roman"/>
      </w:rPr>
    </w:lvl>
    <w:lvl w:ilvl="2">
      <w:start w:val="1"/>
      <w:numFmt w:val="decimal"/>
      <w:lvlText w:val="%1.%2.%3."/>
      <w:lvlJc w:val="left"/>
      <w:pPr>
        <w:tabs>
          <w:tab w:val="num" w:pos="2552"/>
        </w:tabs>
        <w:ind w:left="2552" w:hanging="993"/>
      </w:pPr>
      <w:rPr>
        <w:rFonts w:cs="Times New Roman"/>
      </w:rPr>
    </w:lvl>
    <w:lvl w:ilvl="3">
      <w:start w:val="1"/>
      <w:numFmt w:val="decimal"/>
      <w:lvlText w:val="%1.%2.%3.%4."/>
      <w:lvlJc w:val="left"/>
      <w:pPr>
        <w:tabs>
          <w:tab w:val="num" w:pos="1134"/>
        </w:tabs>
        <w:ind w:left="1134" w:hanging="425"/>
      </w:pPr>
      <w:rPr>
        <w:rFonts w:cs="Times New Roman"/>
      </w:rPr>
    </w:lvl>
    <w:lvl w:ilvl="4">
      <w:start w:val="1"/>
      <w:numFmt w:val="decimal"/>
      <w:lvlText w:val="%1.%2.%3.%4.%5."/>
      <w:lvlJc w:val="left"/>
      <w:pPr>
        <w:tabs>
          <w:tab w:val="num" w:pos="2941"/>
        </w:tabs>
        <w:ind w:left="2941" w:hanging="792"/>
      </w:pPr>
      <w:rPr>
        <w:rFonts w:cs="Times New Roman"/>
      </w:rPr>
    </w:lvl>
    <w:lvl w:ilvl="5">
      <w:start w:val="1"/>
      <w:numFmt w:val="decimal"/>
      <w:lvlText w:val="%1.%2.%3.%4.%5.%6."/>
      <w:lvlJc w:val="left"/>
      <w:pPr>
        <w:tabs>
          <w:tab w:val="num" w:pos="3445"/>
        </w:tabs>
        <w:ind w:left="3445" w:hanging="936"/>
      </w:pPr>
      <w:rPr>
        <w:rFonts w:cs="Times New Roman"/>
      </w:rPr>
    </w:lvl>
    <w:lvl w:ilvl="6">
      <w:start w:val="1"/>
      <w:numFmt w:val="decimal"/>
      <w:lvlText w:val="%1.%2.%3.%4.%5.%6.%7."/>
      <w:lvlJc w:val="left"/>
      <w:pPr>
        <w:tabs>
          <w:tab w:val="num" w:pos="3949"/>
        </w:tabs>
        <w:ind w:left="3949" w:hanging="1080"/>
      </w:pPr>
      <w:rPr>
        <w:rFonts w:cs="Times New Roman"/>
      </w:rPr>
    </w:lvl>
    <w:lvl w:ilvl="7">
      <w:start w:val="1"/>
      <w:numFmt w:val="decimal"/>
      <w:lvlText w:val="%1.%2.%3.%4.%5.%6.%7.%8."/>
      <w:lvlJc w:val="left"/>
      <w:pPr>
        <w:tabs>
          <w:tab w:val="num" w:pos="4453"/>
        </w:tabs>
        <w:ind w:left="4453" w:hanging="1224"/>
      </w:pPr>
      <w:rPr>
        <w:rFonts w:cs="Times New Roman"/>
      </w:rPr>
    </w:lvl>
    <w:lvl w:ilvl="8">
      <w:start w:val="1"/>
      <w:numFmt w:val="decimal"/>
      <w:lvlText w:val="%1.%2.%3.%4.%5.%6.%7.%8.%9."/>
      <w:lvlJc w:val="left"/>
      <w:pPr>
        <w:tabs>
          <w:tab w:val="num" w:pos="5029"/>
        </w:tabs>
        <w:ind w:left="5029" w:hanging="1440"/>
      </w:pPr>
      <w:rPr>
        <w:rFonts w:cs="Times New Roman"/>
      </w:rPr>
    </w:lvl>
  </w:abstractNum>
  <w:abstractNum w:abstractNumId="3">
    <w:nsid w:val="00000004"/>
    <w:multiLevelType w:val="multilevel"/>
    <w:tmpl w:val="00000004"/>
    <w:name w:val="WW8Num9"/>
    <w:lvl w:ilvl="0">
      <w:start w:val="1"/>
      <w:numFmt w:val="decimal"/>
      <w:lvlText w:val="%1."/>
      <w:lvlJc w:val="left"/>
      <w:pPr>
        <w:tabs>
          <w:tab w:val="num" w:pos="870"/>
        </w:tabs>
        <w:ind w:left="870" w:hanging="51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name w:val="WW8Num10"/>
    <w:lvl w:ilvl="0">
      <w:start w:val="1"/>
      <w:numFmt w:val="decimal"/>
      <w:lvlText w:val="%1."/>
      <w:lvlJc w:val="left"/>
      <w:pPr>
        <w:tabs>
          <w:tab w:val="num" w:pos="644"/>
        </w:tabs>
        <w:ind w:left="644" w:hanging="360"/>
      </w:pPr>
      <w:rPr>
        <w:rFonts w:cs="Times New Roman"/>
      </w:rPr>
    </w:lvl>
    <w:lvl w:ilvl="1">
      <w:start w:val="2"/>
      <w:numFmt w:val="decimal"/>
      <w:lvlText w:val="%1.%2."/>
      <w:lvlJc w:val="left"/>
      <w:pPr>
        <w:tabs>
          <w:tab w:val="num" w:pos="1004"/>
        </w:tabs>
        <w:ind w:left="1004" w:hanging="720"/>
      </w:pPr>
      <w:rPr>
        <w:rFonts w:cs="Times New Roman"/>
      </w:rPr>
    </w:lvl>
    <w:lvl w:ilvl="2">
      <w:start w:val="1"/>
      <w:numFmt w:val="decimal"/>
      <w:lvlText w:val="%1.%2.%3."/>
      <w:lvlJc w:val="left"/>
      <w:pPr>
        <w:tabs>
          <w:tab w:val="num" w:pos="1004"/>
        </w:tabs>
        <w:ind w:left="1004" w:hanging="720"/>
      </w:pPr>
      <w:rPr>
        <w:rFonts w:cs="Times New Roman"/>
      </w:rPr>
    </w:lvl>
    <w:lvl w:ilvl="3">
      <w:start w:val="1"/>
      <w:numFmt w:val="decimal"/>
      <w:lvlText w:val="%1.%2.%3.%4."/>
      <w:lvlJc w:val="left"/>
      <w:pPr>
        <w:tabs>
          <w:tab w:val="num" w:pos="1364"/>
        </w:tabs>
        <w:ind w:left="1364" w:hanging="1080"/>
      </w:pPr>
      <w:rPr>
        <w:rFonts w:cs="Times New Roman"/>
      </w:rPr>
    </w:lvl>
    <w:lvl w:ilvl="4">
      <w:start w:val="1"/>
      <w:numFmt w:val="decimal"/>
      <w:lvlText w:val="%1.%2.%3.%4.%5."/>
      <w:lvlJc w:val="left"/>
      <w:pPr>
        <w:tabs>
          <w:tab w:val="num" w:pos="1364"/>
        </w:tabs>
        <w:ind w:left="1364" w:hanging="1080"/>
      </w:pPr>
      <w:rPr>
        <w:rFonts w:cs="Times New Roman"/>
      </w:rPr>
    </w:lvl>
    <w:lvl w:ilvl="5">
      <w:start w:val="1"/>
      <w:numFmt w:val="decimal"/>
      <w:lvlText w:val="%1.%2.%3.%4.%5.%6."/>
      <w:lvlJc w:val="left"/>
      <w:pPr>
        <w:tabs>
          <w:tab w:val="num" w:pos="1724"/>
        </w:tabs>
        <w:ind w:left="1724" w:hanging="1440"/>
      </w:pPr>
      <w:rPr>
        <w:rFonts w:cs="Times New Roman"/>
      </w:rPr>
    </w:lvl>
    <w:lvl w:ilvl="6">
      <w:start w:val="1"/>
      <w:numFmt w:val="decimal"/>
      <w:lvlText w:val="%1.%2.%3.%4.%5.%6.%7."/>
      <w:lvlJc w:val="left"/>
      <w:pPr>
        <w:tabs>
          <w:tab w:val="num" w:pos="2084"/>
        </w:tabs>
        <w:ind w:left="2084" w:hanging="1800"/>
      </w:pPr>
      <w:rPr>
        <w:rFonts w:cs="Times New Roman"/>
      </w:rPr>
    </w:lvl>
    <w:lvl w:ilvl="7">
      <w:start w:val="1"/>
      <w:numFmt w:val="decimal"/>
      <w:lvlText w:val="%1.%2.%3.%4.%5.%6.%7.%8."/>
      <w:lvlJc w:val="left"/>
      <w:pPr>
        <w:tabs>
          <w:tab w:val="num" w:pos="2084"/>
        </w:tabs>
        <w:ind w:left="2084" w:hanging="1800"/>
      </w:pPr>
      <w:rPr>
        <w:rFonts w:cs="Times New Roman"/>
      </w:rPr>
    </w:lvl>
    <w:lvl w:ilvl="8">
      <w:start w:val="1"/>
      <w:numFmt w:val="decimal"/>
      <w:lvlText w:val="%1.%2.%3.%4.%5.%6.%7.%8.%9."/>
      <w:lvlJc w:val="left"/>
      <w:pPr>
        <w:tabs>
          <w:tab w:val="num" w:pos="2444"/>
        </w:tabs>
        <w:ind w:left="2444" w:hanging="2160"/>
      </w:pPr>
      <w:rPr>
        <w:rFonts w:cs="Times New Roman"/>
      </w:rPr>
    </w:lvl>
  </w:abstractNum>
  <w:abstractNum w:abstractNumId="5">
    <w:nsid w:val="00000006"/>
    <w:multiLevelType w:val="multilevel"/>
    <w:tmpl w:val="00000006"/>
    <w:name w:val="Outline"/>
    <w:lvl w:ilvl="0">
      <w:start w:val="1"/>
      <w:numFmt w:val="decimal"/>
      <w:lvlText w:val="%1."/>
      <w:lvlJc w:val="left"/>
      <w:pPr>
        <w:tabs>
          <w:tab w:val="num" w:pos="567"/>
        </w:tabs>
        <w:ind w:left="567" w:hanging="425"/>
      </w:pPr>
      <w:rPr>
        <w:rFonts w:cs="Times New Roman"/>
      </w:rPr>
    </w:lvl>
    <w:lvl w:ilvl="1">
      <w:start w:val="1"/>
      <w:numFmt w:val="decimal"/>
      <w:lvlText w:val="2.%2."/>
      <w:lvlJc w:val="left"/>
      <w:pPr>
        <w:tabs>
          <w:tab w:val="num" w:pos="1418"/>
        </w:tabs>
        <w:ind w:left="1418" w:hanging="709"/>
      </w:pPr>
      <w:rPr>
        <w:rFonts w:cs="Times New Roman"/>
      </w:rPr>
    </w:lvl>
    <w:lvl w:ilvl="2">
      <w:start w:val="1"/>
      <w:numFmt w:val="decimal"/>
      <w:lvlText w:val="%1.%2.%3."/>
      <w:lvlJc w:val="left"/>
      <w:pPr>
        <w:tabs>
          <w:tab w:val="num" w:pos="2552"/>
        </w:tabs>
        <w:ind w:left="2552" w:hanging="993"/>
      </w:pPr>
      <w:rPr>
        <w:rFonts w:cs="Times New Roman"/>
      </w:rPr>
    </w:lvl>
    <w:lvl w:ilvl="3">
      <w:start w:val="1"/>
      <w:numFmt w:val="decimal"/>
      <w:lvlText w:val="%1.%2.%3.%4."/>
      <w:lvlJc w:val="left"/>
      <w:pPr>
        <w:tabs>
          <w:tab w:val="num" w:pos="1134"/>
        </w:tabs>
        <w:ind w:left="1134" w:hanging="425"/>
      </w:pPr>
      <w:rPr>
        <w:rFonts w:cs="Times New Roman"/>
      </w:rPr>
    </w:lvl>
    <w:lvl w:ilvl="4">
      <w:start w:val="1"/>
      <w:numFmt w:val="decimal"/>
      <w:lvlText w:val="%1.%2.%3.%4.%5."/>
      <w:lvlJc w:val="left"/>
      <w:pPr>
        <w:tabs>
          <w:tab w:val="num" w:pos="2941"/>
        </w:tabs>
        <w:ind w:left="2941" w:hanging="792"/>
      </w:pPr>
      <w:rPr>
        <w:rFonts w:cs="Times New Roman"/>
      </w:rPr>
    </w:lvl>
    <w:lvl w:ilvl="5">
      <w:start w:val="1"/>
      <w:numFmt w:val="decimal"/>
      <w:lvlText w:val="%1.%2.%3.%4.%5.%6."/>
      <w:lvlJc w:val="left"/>
      <w:pPr>
        <w:tabs>
          <w:tab w:val="num" w:pos="3445"/>
        </w:tabs>
        <w:ind w:left="3445" w:hanging="936"/>
      </w:pPr>
      <w:rPr>
        <w:rFonts w:cs="Times New Roman"/>
      </w:rPr>
    </w:lvl>
    <w:lvl w:ilvl="6">
      <w:start w:val="1"/>
      <w:numFmt w:val="decimal"/>
      <w:lvlText w:val="%1.%2.%3.%4.%5.%6.%7."/>
      <w:lvlJc w:val="left"/>
      <w:pPr>
        <w:tabs>
          <w:tab w:val="num" w:pos="3949"/>
        </w:tabs>
        <w:ind w:left="3949" w:hanging="1080"/>
      </w:pPr>
      <w:rPr>
        <w:rFonts w:cs="Times New Roman"/>
      </w:rPr>
    </w:lvl>
    <w:lvl w:ilvl="7">
      <w:start w:val="1"/>
      <w:numFmt w:val="decimal"/>
      <w:lvlText w:val="%1.%2.%3.%4.%5.%6.%7.%8."/>
      <w:lvlJc w:val="left"/>
      <w:pPr>
        <w:tabs>
          <w:tab w:val="num" w:pos="4453"/>
        </w:tabs>
        <w:ind w:left="4453" w:hanging="1224"/>
      </w:pPr>
      <w:rPr>
        <w:rFonts w:cs="Times New Roman"/>
      </w:rPr>
    </w:lvl>
    <w:lvl w:ilvl="8">
      <w:start w:val="1"/>
      <w:numFmt w:val="decimal"/>
      <w:lvlText w:val="%1.%2.%3.%4.%5.%6.%7.%8.%9."/>
      <w:lvlJc w:val="left"/>
      <w:pPr>
        <w:tabs>
          <w:tab w:val="num" w:pos="5029"/>
        </w:tabs>
        <w:ind w:left="5029" w:hanging="1440"/>
      </w:pPr>
      <w:rPr>
        <w:rFonts w:cs="Times New Roman"/>
      </w:rPr>
    </w:lvl>
  </w:abstractNum>
  <w:abstractNum w:abstractNumId="6">
    <w:nsid w:val="02B4571D"/>
    <w:multiLevelType w:val="multilevel"/>
    <w:tmpl w:val="66E610AC"/>
    <w:lvl w:ilvl="0">
      <w:start w:val="3"/>
      <w:numFmt w:val="decimal"/>
      <w:lvlText w:val="%1."/>
      <w:lvlJc w:val="left"/>
      <w:pPr>
        <w:tabs>
          <w:tab w:val="num" w:pos="480"/>
        </w:tabs>
        <w:ind w:left="480" w:hanging="480"/>
      </w:pPr>
      <w:rPr>
        <w:rFonts w:cs="Times New Roman" w:hint="default"/>
      </w:rPr>
    </w:lvl>
    <w:lvl w:ilvl="1">
      <w:start w:val="8"/>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F1761D8"/>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DE3834"/>
    <w:multiLevelType w:val="hybridMultilevel"/>
    <w:tmpl w:val="884A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036BC1"/>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2B5C277B"/>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2BFC1871"/>
    <w:multiLevelType w:val="hybridMultilevel"/>
    <w:tmpl w:val="6BA2C7C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42E567F"/>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54DA6E6A"/>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5FD9590D"/>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64057095"/>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6B91609"/>
    <w:multiLevelType w:val="hybridMultilevel"/>
    <w:tmpl w:val="8A683FB4"/>
    <w:lvl w:ilvl="0" w:tplc="4E98B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8"/>
  </w:num>
  <w:num w:numId="2">
    <w:abstractNumId w:val="1"/>
  </w:num>
  <w:num w:numId="3">
    <w:abstractNumId w:val="6"/>
  </w:num>
  <w:num w:numId="4">
    <w:abstractNumId w:val="12"/>
  </w:num>
  <w:num w:numId="5">
    <w:abstractNumId w:val="9"/>
  </w:num>
  <w:num w:numId="6">
    <w:abstractNumId w:val="15"/>
  </w:num>
  <w:num w:numId="7">
    <w:abstractNumId w:val="7"/>
  </w:num>
  <w:num w:numId="8">
    <w:abstractNumId w:val="10"/>
  </w:num>
  <w:num w:numId="9">
    <w:abstractNumId w:val="11"/>
  </w:num>
  <w:num w:numId="10">
    <w:abstractNumId w:val="14"/>
  </w:num>
  <w:num w:numId="11">
    <w:abstractNumId w:val="13"/>
  </w:num>
  <w:num w:numId="12">
    <w:abstractNumId w:val="16"/>
  </w:num>
  <w:num w:numId="13">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0B6A"/>
    <w:rsid w:val="00037B10"/>
    <w:rsid w:val="00060EF7"/>
    <w:rsid w:val="001C5E29"/>
    <w:rsid w:val="002A4295"/>
    <w:rsid w:val="00302DE1"/>
    <w:rsid w:val="0033646A"/>
    <w:rsid w:val="00366430"/>
    <w:rsid w:val="0037749A"/>
    <w:rsid w:val="003B2529"/>
    <w:rsid w:val="00402740"/>
    <w:rsid w:val="00450A91"/>
    <w:rsid w:val="0048122B"/>
    <w:rsid w:val="005672DF"/>
    <w:rsid w:val="005E50F9"/>
    <w:rsid w:val="00600F80"/>
    <w:rsid w:val="00721FA1"/>
    <w:rsid w:val="007743BA"/>
    <w:rsid w:val="00776464"/>
    <w:rsid w:val="008826F9"/>
    <w:rsid w:val="009302B8"/>
    <w:rsid w:val="00980AC4"/>
    <w:rsid w:val="009C3F11"/>
    <w:rsid w:val="00B115C3"/>
    <w:rsid w:val="00B2130A"/>
    <w:rsid w:val="00B40B6A"/>
    <w:rsid w:val="00B72075"/>
    <w:rsid w:val="00BA5038"/>
    <w:rsid w:val="00BB60AA"/>
    <w:rsid w:val="00BD21B8"/>
    <w:rsid w:val="00BD7FD0"/>
    <w:rsid w:val="00D619A2"/>
    <w:rsid w:val="00DB02C4"/>
    <w:rsid w:val="00DE4583"/>
    <w:rsid w:val="00DF0E3F"/>
    <w:rsid w:val="00E42E0B"/>
    <w:rsid w:val="00EA5765"/>
    <w:rsid w:val="00EB3181"/>
    <w:rsid w:val="00F540BE"/>
    <w:rsid w:val="00F7543E"/>
    <w:rsid w:val="00FD1B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980AC4"/>
  </w:style>
  <w:style w:type="paragraph" w:styleId="1">
    <w:name w:val="heading 1"/>
    <w:basedOn w:val="a"/>
    <w:next w:val="a"/>
    <w:link w:val="10"/>
    <w:uiPriority w:val="99"/>
    <w:qFormat/>
    <w:rsid w:val="007743BA"/>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basedOn w:val="a"/>
    <w:next w:val="a"/>
    <w:link w:val="20"/>
    <w:uiPriority w:val="9"/>
    <w:semiHidden/>
    <w:unhideWhenUsed/>
    <w:qFormat/>
    <w:rsid w:val="00BB60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776464"/>
    <w:pPr>
      <w:keepNext/>
      <w:suppressAutoHyphens/>
      <w:spacing w:after="0" w:line="240" w:lineRule="auto"/>
      <w:jc w:val="both"/>
      <w:outlineLvl w:val="2"/>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743BA"/>
    <w:rPr>
      <w:rFonts w:ascii="Arial" w:eastAsia="Times New Roman" w:hAnsi="Arial" w:cs="Times New Roman"/>
      <w:b/>
      <w:bCs/>
      <w:color w:val="000080"/>
      <w:sz w:val="24"/>
      <w:szCs w:val="24"/>
    </w:rPr>
  </w:style>
  <w:style w:type="character" w:customStyle="1" w:styleId="30">
    <w:name w:val="Заголовок 3 Знак"/>
    <w:basedOn w:val="a0"/>
    <w:link w:val="3"/>
    <w:uiPriority w:val="99"/>
    <w:rsid w:val="00776464"/>
    <w:rPr>
      <w:rFonts w:ascii="Times New Roman" w:eastAsia="Times New Roman" w:hAnsi="Times New Roman" w:cs="Times New Roman"/>
      <w:sz w:val="24"/>
      <w:szCs w:val="24"/>
      <w:lang w:eastAsia="ar-SA"/>
    </w:rPr>
  </w:style>
  <w:style w:type="paragraph" w:styleId="a3">
    <w:name w:val="Normal (Web)"/>
    <w:basedOn w:val="a"/>
    <w:uiPriority w:val="99"/>
    <w:unhideWhenUsed/>
    <w:rsid w:val="00B40B6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aliases w:val="ОФПИСЬМО"/>
    <w:link w:val="a5"/>
    <w:uiPriority w:val="99"/>
    <w:qFormat/>
    <w:rsid w:val="00B40B6A"/>
    <w:pPr>
      <w:spacing w:after="0" w:line="240" w:lineRule="auto"/>
      <w:ind w:firstLine="709"/>
      <w:contextualSpacing/>
      <w:jc w:val="both"/>
    </w:pPr>
    <w:rPr>
      <w:rFonts w:ascii="Times New Roman" w:eastAsia="Calibri" w:hAnsi="Times New Roman" w:cs="Times New Roman"/>
      <w:sz w:val="28"/>
      <w:lang w:eastAsia="en-US"/>
    </w:rPr>
  </w:style>
  <w:style w:type="character" w:customStyle="1" w:styleId="a5">
    <w:name w:val="Без интервала Знак"/>
    <w:aliases w:val="ОФПИСЬМО Знак"/>
    <w:link w:val="a4"/>
    <w:uiPriority w:val="99"/>
    <w:locked/>
    <w:rsid w:val="00776464"/>
    <w:rPr>
      <w:rFonts w:ascii="Times New Roman" w:eastAsia="Calibri" w:hAnsi="Times New Roman" w:cs="Times New Roman"/>
      <w:sz w:val="28"/>
      <w:lang w:eastAsia="en-US"/>
    </w:rPr>
  </w:style>
  <w:style w:type="paragraph" w:styleId="a6">
    <w:name w:val="Balloon Text"/>
    <w:basedOn w:val="a"/>
    <w:link w:val="a7"/>
    <w:uiPriority w:val="99"/>
    <w:unhideWhenUsed/>
    <w:rsid w:val="00B40B6A"/>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B40B6A"/>
    <w:rPr>
      <w:rFonts w:ascii="Tahoma" w:hAnsi="Tahoma" w:cs="Tahoma"/>
      <w:sz w:val="16"/>
      <w:szCs w:val="16"/>
    </w:rPr>
  </w:style>
  <w:style w:type="paragraph" w:customStyle="1" w:styleId="a8">
    <w:name w:val="Òåêñò äîêóìåíòà"/>
    <w:basedOn w:val="a"/>
    <w:rsid w:val="001C5E29"/>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customStyle="1" w:styleId="a9">
    <w:name w:val="Íàçâàíèå çàêîíà"/>
    <w:basedOn w:val="a"/>
    <w:next w:val="a8"/>
    <w:rsid w:val="001C5E29"/>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rPr>
  </w:style>
  <w:style w:type="paragraph" w:customStyle="1" w:styleId="ConsPlusNormal">
    <w:name w:val="ConsPlusNormal"/>
    <w:uiPriority w:val="99"/>
    <w:rsid w:val="001C5E29"/>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a">
    <w:name w:val="Текст документа"/>
    <w:basedOn w:val="a"/>
    <w:uiPriority w:val="99"/>
    <w:rsid w:val="001C5E29"/>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character" w:styleId="ab">
    <w:name w:val="Emphasis"/>
    <w:basedOn w:val="a0"/>
    <w:uiPriority w:val="99"/>
    <w:qFormat/>
    <w:rsid w:val="001C5E29"/>
    <w:rPr>
      <w:i/>
      <w:iCs/>
    </w:rPr>
  </w:style>
  <w:style w:type="paragraph" w:styleId="ac">
    <w:name w:val="List Paragraph"/>
    <w:basedOn w:val="a"/>
    <w:uiPriority w:val="34"/>
    <w:qFormat/>
    <w:rsid w:val="001C5E29"/>
    <w:pPr>
      <w:spacing w:after="0" w:line="240" w:lineRule="auto"/>
      <w:ind w:left="720"/>
      <w:contextualSpacing/>
    </w:pPr>
    <w:rPr>
      <w:rFonts w:ascii="Times New Roman" w:eastAsia="Times New Roman" w:hAnsi="Times New Roman" w:cs="Times New Roman"/>
      <w:sz w:val="24"/>
      <w:szCs w:val="24"/>
    </w:rPr>
  </w:style>
  <w:style w:type="paragraph" w:styleId="ad">
    <w:name w:val="header"/>
    <w:basedOn w:val="a"/>
    <w:link w:val="ae"/>
    <w:uiPriority w:val="99"/>
    <w:unhideWhenUsed/>
    <w:rsid w:val="001C5E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uiPriority w:val="99"/>
    <w:rsid w:val="001C5E29"/>
    <w:rPr>
      <w:rFonts w:ascii="Times New Roman" w:eastAsia="Times New Roman" w:hAnsi="Times New Roman" w:cs="Times New Roman"/>
      <w:sz w:val="24"/>
      <w:szCs w:val="24"/>
    </w:rPr>
  </w:style>
  <w:style w:type="paragraph" w:styleId="af">
    <w:name w:val="footer"/>
    <w:basedOn w:val="a"/>
    <w:link w:val="af0"/>
    <w:uiPriority w:val="99"/>
    <w:unhideWhenUsed/>
    <w:rsid w:val="001C5E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1C5E29"/>
    <w:rPr>
      <w:rFonts w:ascii="Times New Roman" w:eastAsia="Times New Roman" w:hAnsi="Times New Roman" w:cs="Times New Roman"/>
      <w:sz w:val="24"/>
      <w:szCs w:val="24"/>
    </w:rPr>
  </w:style>
  <w:style w:type="paragraph" w:styleId="af1">
    <w:name w:val="Body Text Indent"/>
    <w:basedOn w:val="a"/>
    <w:link w:val="af2"/>
    <w:uiPriority w:val="99"/>
    <w:rsid w:val="001C5E29"/>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uiPriority w:val="99"/>
    <w:rsid w:val="001C5E29"/>
    <w:rPr>
      <w:rFonts w:ascii="Times New Roman" w:eastAsia="Times New Roman" w:hAnsi="Times New Roman" w:cs="Times New Roman"/>
      <w:sz w:val="20"/>
      <w:szCs w:val="20"/>
    </w:rPr>
  </w:style>
  <w:style w:type="paragraph" w:customStyle="1" w:styleId="af3">
    <w:name w:val="Комментарий"/>
    <w:basedOn w:val="a"/>
    <w:next w:val="a"/>
    <w:uiPriority w:val="99"/>
    <w:rsid w:val="00776464"/>
    <w:pPr>
      <w:widowControl w:val="0"/>
      <w:autoSpaceDE w:val="0"/>
      <w:autoSpaceDN w:val="0"/>
      <w:adjustRightInd w:val="0"/>
      <w:spacing w:before="75" w:after="0" w:line="240" w:lineRule="auto"/>
      <w:jc w:val="both"/>
    </w:pPr>
    <w:rPr>
      <w:rFonts w:ascii="Arial" w:eastAsia="Times New Roman" w:hAnsi="Arial" w:cs="Times New Roman"/>
      <w:i/>
      <w:iCs/>
      <w:color w:val="800080"/>
      <w:sz w:val="24"/>
      <w:szCs w:val="24"/>
    </w:rPr>
  </w:style>
  <w:style w:type="paragraph" w:customStyle="1" w:styleId="af4">
    <w:name w:val="Нормальный (таблица)"/>
    <w:basedOn w:val="a"/>
    <w:next w:val="a"/>
    <w:uiPriority w:val="99"/>
    <w:rsid w:val="00776464"/>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776464"/>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af6">
    <w:name w:val="Прижатый влево"/>
    <w:basedOn w:val="a"/>
    <w:next w:val="a"/>
    <w:uiPriority w:val="99"/>
    <w:rsid w:val="00776464"/>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af7">
    <w:name w:val="Цветовое выделение"/>
    <w:uiPriority w:val="99"/>
    <w:rsid w:val="00776464"/>
    <w:rPr>
      <w:b/>
      <w:color w:val="000080"/>
    </w:rPr>
  </w:style>
  <w:style w:type="character" w:customStyle="1" w:styleId="af8">
    <w:name w:val="Гипертекстовая ссылка"/>
    <w:uiPriority w:val="99"/>
    <w:rsid w:val="00776464"/>
    <w:rPr>
      <w:b/>
      <w:color w:val="008000"/>
    </w:rPr>
  </w:style>
  <w:style w:type="paragraph" w:styleId="af9">
    <w:name w:val="Title"/>
    <w:basedOn w:val="a"/>
    <w:link w:val="afa"/>
    <w:uiPriority w:val="99"/>
    <w:qFormat/>
    <w:rsid w:val="00776464"/>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uiPriority w:val="99"/>
    <w:rsid w:val="00776464"/>
    <w:rPr>
      <w:rFonts w:ascii="Times New Roman" w:eastAsia="Times New Roman" w:hAnsi="Times New Roman" w:cs="Times New Roman"/>
      <w:b/>
      <w:bCs/>
      <w:sz w:val="24"/>
      <w:szCs w:val="24"/>
    </w:rPr>
  </w:style>
  <w:style w:type="paragraph" w:styleId="afb">
    <w:name w:val="Body Text"/>
    <w:basedOn w:val="a"/>
    <w:link w:val="afc"/>
    <w:uiPriority w:val="99"/>
    <w:rsid w:val="00776464"/>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character" w:customStyle="1" w:styleId="afc">
    <w:name w:val="Основной текст Знак"/>
    <w:basedOn w:val="a0"/>
    <w:link w:val="afb"/>
    <w:uiPriority w:val="99"/>
    <w:rsid w:val="00776464"/>
    <w:rPr>
      <w:rFonts w:ascii="Times New Roman" w:eastAsia="Times New Roman" w:hAnsi="Times New Roman" w:cs="Times New Roman"/>
      <w:sz w:val="20"/>
      <w:szCs w:val="20"/>
    </w:rPr>
  </w:style>
  <w:style w:type="paragraph" w:customStyle="1" w:styleId="afd">
    <w:name w:val="Заголовок"/>
    <w:basedOn w:val="a"/>
    <w:next w:val="afb"/>
    <w:rsid w:val="00776464"/>
    <w:pPr>
      <w:keepNext/>
      <w:widowControl w:val="0"/>
      <w:suppressAutoHyphens/>
      <w:spacing w:before="240" w:after="120" w:line="240" w:lineRule="auto"/>
    </w:pPr>
    <w:rPr>
      <w:rFonts w:ascii="Arial" w:eastAsia="Times New Roman" w:hAnsi="Arial" w:cs="Tahoma"/>
      <w:sz w:val="28"/>
      <w:szCs w:val="28"/>
    </w:rPr>
  </w:style>
  <w:style w:type="character" w:customStyle="1" w:styleId="WW8Num1z0">
    <w:name w:val="WW8Num1z0"/>
    <w:uiPriority w:val="99"/>
    <w:rsid w:val="00776464"/>
    <w:rPr>
      <w:sz w:val="24"/>
    </w:rPr>
  </w:style>
  <w:style w:type="character" w:customStyle="1" w:styleId="Absatz-Standardschriftart">
    <w:name w:val="Absatz-Standardschriftart"/>
    <w:uiPriority w:val="99"/>
    <w:rsid w:val="00776464"/>
  </w:style>
  <w:style w:type="character" w:customStyle="1" w:styleId="WW-Absatz-Standardschriftart">
    <w:name w:val="WW-Absatz-Standardschriftart"/>
    <w:uiPriority w:val="99"/>
    <w:rsid w:val="00776464"/>
  </w:style>
  <w:style w:type="character" w:customStyle="1" w:styleId="WW8Num2z0">
    <w:name w:val="WW8Num2z0"/>
    <w:uiPriority w:val="99"/>
    <w:rsid w:val="00776464"/>
    <w:rPr>
      <w:rFonts w:ascii="Times New Roman" w:hAnsi="Times New Roman"/>
    </w:rPr>
  </w:style>
  <w:style w:type="character" w:customStyle="1" w:styleId="11">
    <w:name w:val="Основной шрифт абзаца1"/>
    <w:uiPriority w:val="99"/>
    <w:rsid w:val="00776464"/>
  </w:style>
  <w:style w:type="character" w:customStyle="1" w:styleId="21">
    <w:name w:val="Основной текст 2 Знак"/>
    <w:uiPriority w:val="99"/>
    <w:rsid w:val="00776464"/>
    <w:rPr>
      <w:sz w:val="28"/>
    </w:rPr>
  </w:style>
  <w:style w:type="character" w:customStyle="1" w:styleId="22">
    <w:name w:val="Основной текст с отступом 2 Знак"/>
    <w:uiPriority w:val="99"/>
    <w:rsid w:val="00776464"/>
    <w:rPr>
      <w:sz w:val="24"/>
    </w:rPr>
  </w:style>
  <w:style w:type="character" w:customStyle="1" w:styleId="ConsPlusNormal0">
    <w:name w:val="ConsPlusNormal Знак"/>
    <w:uiPriority w:val="99"/>
    <w:rsid w:val="00776464"/>
    <w:rPr>
      <w:rFonts w:ascii="Arial" w:hAnsi="Arial"/>
      <w:lang w:val="ru-RU" w:eastAsia="ar-SA" w:bidi="ar-SA"/>
    </w:rPr>
  </w:style>
  <w:style w:type="character" w:customStyle="1" w:styleId="31">
    <w:name w:val="Основной текст 3 Знак"/>
    <w:uiPriority w:val="99"/>
    <w:rsid w:val="00776464"/>
    <w:rPr>
      <w:sz w:val="16"/>
    </w:rPr>
  </w:style>
  <w:style w:type="character" w:customStyle="1" w:styleId="afe">
    <w:name w:val="Символ нумерации"/>
    <w:uiPriority w:val="99"/>
    <w:rsid w:val="00776464"/>
  </w:style>
  <w:style w:type="paragraph" w:styleId="aff">
    <w:name w:val="List"/>
    <w:basedOn w:val="afb"/>
    <w:uiPriority w:val="99"/>
    <w:rsid w:val="00776464"/>
    <w:pPr>
      <w:suppressAutoHyphens/>
      <w:overflowPunct/>
      <w:autoSpaceDE/>
      <w:autoSpaceDN/>
      <w:adjustRightInd/>
      <w:spacing w:after="120"/>
      <w:jc w:val="left"/>
      <w:textAlignment w:val="auto"/>
    </w:pPr>
    <w:rPr>
      <w:rFonts w:ascii="Arial" w:hAnsi="Arial" w:cs="Tahoma"/>
      <w:szCs w:val="24"/>
      <w:lang w:eastAsia="ar-SA"/>
    </w:rPr>
  </w:style>
  <w:style w:type="paragraph" w:customStyle="1" w:styleId="12">
    <w:name w:val="Название1"/>
    <w:basedOn w:val="a"/>
    <w:uiPriority w:val="99"/>
    <w:rsid w:val="00776464"/>
    <w:pPr>
      <w:suppressLineNumbers/>
      <w:suppressAutoHyphens/>
      <w:spacing w:before="120" w:after="120"/>
    </w:pPr>
    <w:rPr>
      <w:rFonts w:ascii="Arial" w:eastAsia="Times New Roman" w:hAnsi="Arial" w:cs="Tahoma"/>
      <w:i/>
      <w:iCs/>
      <w:sz w:val="24"/>
      <w:szCs w:val="24"/>
      <w:lang w:eastAsia="ar-SA"/>
    </w:rPr>
  </w:style>
  <w:style w:type="paragraph" w:customStyle="1" w:styleId="13">
    <w:name w:val="Указатель1"/>
    <w:basedOn w:val="a"/>
    <w:uiPriority w:val="99"/>
    <w:rsid w:val="00776464"/>
    <w:pPr>
      <w:suppressLineNumbers/>
      <w:suppressAutoHyphens/>
    </w:pPr>
    <w:rPr>
      <w:rFonts w:ascii="Arial" w:eastAsia="Times New Roman" w:hAnsi="Arial" w:cs="Tahoma"/>
      <w:sz w:val="20"/>
      <w:szCs w:val="20"/>
      <w:lang w:eastAsia="ar-SA"/>
    </w:rPr>
  </w:style>
  <w:style w:type="character" w:customStyle="1" w:styleId="14">
    <w:name w:val="Нижний колонтитул Знак1"/>
    <w:basedOn w:val="a0"/>
    <w:uiPriority w:val="99"/>
    <w:rsid w:val="00776464"/>
    <w:rPr>
      <w:rFonts w:ascii="Times New Roman" w:hAnsi="Times New Roman"/>
      <w:sz w:val="24"/>
      <w:szCs w:val="24"/>
      <w:lang w:eastAsia="ar-SA"/>
    </w:rPr>
  </w:style>
  <w:style w:type="character" w:customStyle="1" w:styleId="15">
    <w:name w:val="Основной текст с отступом Знак1"/>
    <w:basedOn w:val="a0"/>
    <w:uiPriority w:val="99"/>
    <w:rsid w:val="00776464"/>
    <w:rPr>
      <w:rFonts w:ascii="Times New Roman" w:hAnsi="Times New Roman"/>
      <w:sz w:val="24"/>
      <w:szCs w:val="24"/>
      <w:lang w:eastAsia="ar-SA"/>
    </w:rPr>
  </w:style>
  <w:style w:type="paragraph" w:customStyle="1" w:styleId="210">
    <w:name w:val="Основной текст 21"/>
    <w:basedOn w:val="a"/>
    <w:uiPriority w:val="99"/>
    <w:rsid w:val="00776464"/>
    <w:p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211">
    <w:name w:val="Основной текст с отступом 21"/>
    <w:basedOn w:val="a"/>
    <w:uiPriority w:val="99"/>
    <w:rsid w:val="00776464"/>
    <w:pPr>
      <w:suppressAutoHyphens/>
      <w:spacing w:after="120" w:line="480" w:lineRule="auto"/>
      <w:ind w:left="283"/>
    </w:pPr>
    <w:rPr>
      <w:rFonts w:ascii="Times New Roman" w:eastAsia="Times New Roman" w:hAnsi="Times New Roman" w:cs="Times New Roman"/>
      <w:sz w:val="24"/>
      <w:szCs w:val="24"/>
      <w:lang w:eastAsia="ar-SA"/>
    </w:rPr>
  </w:style>
  <w:style w:type="paragraph" w:styleId="aff0">
    <w:name w:val="TOC Heading"/>
    <w:basedOn w:val="1"/>
    <w:next w:val="a"/>
    <w:uiPriority w:val="99"/>
    <w:qFormat/>
    <w:rsid w:val="00776464"/>
    <w:pPr>
      <w:keepNext/>
      <w:keepLines/>
      <w:widowControl/>
      <w:tabs>
        <w:tab w:val="num" w:pos="5029"/>
      </w:tabs>
      <w:suppressAutoHyphens/>
      <w:autoSpaceDE/>
      <w:autoSpaceDN/>
      <w:adjustRightInd/>
      <w:spacing w:before="480" w:after="0" w:line="276" w:lineRule="auto"/>
      <w:ind w:left="1440" w:hanging="1440"/>
      <w:jc w:val="left"/>
      <w:outlineLvl w:val="8"/>
    </w:pPr>
    <w:rPr>
      <w:rFonts w:ascii="Cambria" w:hAnsi="Cambria"/>
      <w:color w:val="365F91"/>
      <w:kern w:val="1"/>
      <w:sz w:val="28"/>
      <w:szCs w:val="28"/>
      <w:lang w:eastAsia="ar-SA"/>
    </w:rPr>
  </w:style>
  <w:style w:type="paragraph" w:customStyle="1" w:styleId="ConsNormal">
    <w:name w:val="ConsNormal"/>
    <w:uiPriority w:val="99"/>
    <w:rsid w:val="00776464"/>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uiPriority w:val="99"/>
    <w:rsid w:val="00776464"/>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Cell">
    <w:name w:val="ConsCell"/>
    <w:uiPriority w:val="99"/>
    <w:rsid w:val="00776464"/>
    <w:pPr>
      <w:widowControl w:val="0"/>
      <w:suppressAutoHyphens/>
      <w:autoSpaceDE w:val="0"/>
      <w:spacing w:after="0" w:line="240" w:lineRule="auto"/>
      <w:ind w:right="19772"/>
    </w:pPr>
    <w:rPr>
      <w:rFonts w:ascii="Arial" w:eastAsia="Times New Roman" w:hAnsi="Arial" w:cs="Arial"/>
      <w:sz w:val="20"/>
      <w:szCs w:val="20"/>
      <w:lang w:eastAsia="ar-SA"/>
    </w:rPr>
  </w:style>
  <w:style w:type="paragraph" w:customStyle="1" w:styleId="aff1">
    <w:name w:val="МОН"/>
    <w:basedOn w:val="a"/>
    <w:uiPriority w:val="99"/>
    <w:rsid w:val="00776464"/>
    <w:pPr>
      <w:suppressAutoHyphens/>
      <w:spacing w:after="0" w:line="360" w:lineRule="auto"/>
      <w:ind w:firstLine="709"/>
      <w:jc w:val="both"/>
    </w:pPr>
    <w:rPr>
      <w:rFonts w:ascii="Times New Roman" w:eastAsia="Times New Roman" w:hAnsi="Times New Roman" w:cs="Times New Roman"/>
      <w:sz w:val="28"/>
      <w:szCs w:val="20"/>
      <w:lang w:eastAsia="ar-SA"/>
    </w:rPr>
  </w:style>
  <w:style w:type="paragraph" w:customStyle="1" w:styleId="310">
    <w:name w:val="Основной текст 31"/>
    <w:basedOn w:val="a"/>
    <w:uiPriority w:val="99"/>
    <w:rsid w:val="00776464"/>
    <w:pPr>
      <w:suppressAutoHyphens/>
      <w:spacing w:after="120"/>
    </w:pPr>
    <w:rPr>
      <w:rFonts w:ascii="Times New Roman" w:eastAsia="Times New Roman" w:hAnsi="Times New Roman" w:cs="Times New Roman"/>
      <w:sz w:val="16"/>
      <w:szCs w:val="16"/>
      <w:lang w:eastAsia="ar-SA"/>
    </w:rPr>
  </w:style>
  <w:style w:type="character" w:customStyle="1" w:styleId="16">
    <w:name w:val="Верхний колонтитул Знак1"/>
    <w:basedOn w:val="a0"/>
    <w:uiPriority w:val="99"/>
    <w:rsid w:val="00776464"/>
    <w:rPr>
      <w:rFonts w:ascii="Times New Roman" w:hAnsi="Times New Roman"/>
      <w:lang w:eastAsia="ar-SA"/>
    </w:rPr>
  </w:style>
  <w:style w:type="paragraph" w:customStyle="1" w:styleId="aff2">
    <w:name w:val="Содержимое таблицы"/>
    <w:basedOn w:val="a"/>
    <w:uiPriority w:val="99"/>
    <w:rsid w:val="00776464"/>
    <w:pPr>
      <w:suppressLineNumbers/>
      <w:suppressAutoHyphens/>
    </w:pPr>
    <w:rPr>
      <w:rFonts w:ascii="Times New Roman" w:eastAsia="Times New Roman" w:hAnsi="Times New Roman" w:cs="Times New Roman"/>
      <w:sz w:val="20"/>
      <w:szCs w:val="20"/>
      <w:lang w:eastAsia="ar-SA"/>
    </w:rPr>
  </w:style>
  <w:style w:type="paragraph" w:customStyle="1" w:styleId="aff3">
    <w:name w:val="Заголовок таблицы"/>
    <w:basedOn w:val="aff2"/>
    <w:uiPriority w:val="99"/>
    <w:rsid w:val="00776464"/>
    <w:pPr>
      <w:jc w:val="center"/>
    </w:pPr>
    <w:rPr>
      <w:b/>
      <w:bCs/>
    </w:rPr>
  </w:style>
  <w:style w:type="paragraph" w:customStyle="1" w:styleId="Body">
    <w:name w:val="Body"/>
    <w:basedOn w:val="a"/>
    <w:uiPriority w:val="99"/>
    <w:rsid w:val="00776464"/>
    <w:pPr>
      <w:widowControl w:val="0"/>
      <w:spacing w:after="0" w:line="240" w:lineRule="auto"/>
    </w:pPr>
    <w:rPr>
      <w:rFonts w:ascii="Arial" w:eastAsia="Times New Roman" w:hAnsi="Arial" w:cs="Times New Roman"/>
      <w:sz w:val="23"/>
      <w:szCs w:val="23"/>
      <w:lang w:val="en-US" w:eastAsia="en-US"/>
    </w:rPr>
  </w:style>
  <w:style w:type="paragraph" w:customStyle="1" w:styleId="Heading31">
    <w:name w:val="Heading 31"/>
    <w:basedOn w:val="a"/>
    <w:uiPriority w:val="99"/>
    <w:rsid w:val="00776464"/>
    <w:pPr>
      <w:widowControl w:val="0"/>
      <w:spacing w:after="0" w:line="240" w:lineRule="auto"/>
      <w:outlineLvl w:val="3"/>
    </w:pPr>
    <w:rPr>
      <w:rFonts w:ascii="Arial" w:eastAsia="Times New Roman" w:hAnsi="Arial" w:cs="Times New Roman"/>
      <w:b/>
      <w:bCs/>
      <w:sz w:val="23"/>
      <w:szCs w:val="23"/>
      <w:lang w:val="en-US" w:eastAsia="en-US"/>
    </w:rPr>
  </w:style>
  <w:style w:type="paragraph" w:customStyle="1" w:styleId="TableParagraph">
    <w:name w:val="Table Paragraph"/>
    <w:basedOn w:val="a"/>
    <w:uiPriority w:val="99"/>
    <w:rsid w:val="00776464"/>
    <w:pPr>
      <w:widowControl w:val="0"/>
      <w:spacing w:after="0" w:line="240" w:lineRule="auto"/>
    </w:pPr>
    <w:rPr>
      <w:rFonts w:ascii="Calibri" w:eastAsia="Times New Roman" w:hAnsi="Calibri" w:cs="Times New Roman"/>
      <w:sz w:val="24"/>
      <w:szCs w:val="24"/>
      <w:lang w:val="en-US" w:eastAsia="en-US"/>
    </w:rPr>
  </w:style>
  <w:style w:type="paragraph" w:customStyle="1" w:styleId="Standard">
    <w:name w:val="Standard"/>
    <w:uiPriority w:val="99"/>
    <w:rsid w:val="00776464"/>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17">
    <w:name w:val="Без интервала1"/>
    <w:uiPriority w:val="99"/>
    <w:rsid w:val="00776464"/>
    <w:pPr>
      <w:spacing w:after="0" w:line="240" w:lineRule="auto"/>
    </w:pPr>
    <w:rPr>
      <w:rFonts w:ascii="Times New Roman" w:eastAsia="Times New Roman" w:hAnsi="Times New Roman" w:cs="Times New Roman"/>
      <w:sz w:val="24"/>
      <w:szCs w:val="24"/>
    </w:rPr>
  </w:style>
  <w:style w:type="paragraph" w:customStyle="1" w:styleId="ConsPlusCell">
    <w:name w:val="ConsPlusCell"/>
    <w:uiPriority w:val="99"/>
    <w:rsid w:val="0077646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8">
    <w:name w:val="Абзац списка1"/>
    <w:basedOn w:val="a"/>
    <w:uiPriority w:val="99"/>
    <w:rsid w:val="00776464"/>
    <w:pPr>
      <w:ind w:left="720"/>
      <w:contextualSpacing/>
    </w:pPr>
    <w:rPr>
      <w:rFonts w:ascii="Calibri" w:eastAsia="Times New Roman" w:hAnsi="Calibri" w:cs="Times New Roman"/>
      <w:sz w:val="24"/>
      <w:szCs w:val="24"/>
    </w:rPr>
  </w:style>
  <w:style w:type="paragraph" w:customStyle="1" w:styleId="ConsPlusNonformat">
    <w:name w:val="ConsPlusNonformat"/>
    <w:uiPriority w:val="99"/>
    <w:rsid w:val="00776464"/>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f4">
    <w:name w:val="page number"/>
    <w:basedOn w:val="a0"/>
    <w:uiPriority w:val="99"/>
    <w:rsid w:val="00776464"/>
    <w:rPr>
      <w:rFonts w:cs="Times New Roman"/>
    </w:rPr>
  </w:style>
  <w:style w:type="paragraph" w:customStyle="1" w:styleId="23">
    <w:name w:val="Абзац списка2"/>
    <w:basedOn w:val="a"/>
    <w:uiPriority w:val="99"/>
    <w:rsid w:val="00776464"/>
    <w:pPr>
      <w:spacing w:after="0" w:line="240" w:lineRule="auto"/>
      <w:ind w:left="720"/>
      <w:contextualSpacing/>
    </w:pPr>
    <w:rPr>
      <w:rFonts w:ascii="Times New Roman" w:eastAsia="Times New Roman" w:hAnsi="Times New Roman" w:cs="Times New Roman"/>
      <w:sz w:val="24"/>
      <w:szCs w:val="20"/>
    </w:rPr>
  </w:style>
  <w:style w:type="paragraph" w:customStyle="1" w:styleId="212">
    <w:name w:val="Абзац списка21"/>
    <w:basedOn w:val="a"/>
    <w:uiPriority w:val="99"/>
    <w:rsid w:val="00776464"/>
    <w:pPr>
      <w:ind w:left="720"/>
      <w:contextualSpacing/>
    </w:pPr>
    <w:rPr>
      <w:rFonts w:ascii="Calibri" w:eastAsia="Times New Roman" w:hAnsi="Calibri" w:cs="Times New Roman"/>
      <w:sz w:val="24"/>
      <w:szCs w:val="24"/>
    </w:rPr>
  </w:style>
  <w:style w:type="paragraph" w:customStyle="1" w:styleId="24">
    <w:name w:val="Без интервала2"/>
    <w:basedOn w:val="a"/>
    <w:link w:val="NoSpacingChar"/>
    <w:uiPriority w:val="99"/>
    <w:rsid w:val="00776464"/>
    <w:pPr>
      <w:spacing w:line="360" w:lineRule="auto"/>
      <w:ind w:firstLine="567"/>
      <w:jc w:val="both"/>
    </w:pPr>
    <w:rPr>
      <w:rFonts w:ascii="Arial" w:eastAsia="Times New Roman" w:hAnsi="Arial" w:cs="Times New Roman"/>
      <w:sz w:val="24"/>
      <w:szCs w:val="20"/>
      <w:lang w:eastAsia="en-US"/>
    </w:rPr>
  </w:style>
  <w:style w:type="character" w:customStyle="1" w:styleId="NoSpacingChar">
    <w:name w:val="No Spacing Char"/>
    <w:link w:val="24"/>
    <w:uiPriority w:val="99"/>
    <w:locked/>
    <w:rsid w:val="00776464"/>
    <w:rPr>
      <w:rFonts w:ascii="Arial" w:eastAsia="Times New Roman" w:hAnsi="Arial" w:cs="Times New Roman"/>
      <w:sz w:val="24"/>
      <w:szCs w:val="20"/>
      <w:lang w:eastAsia="en-US"/>
    </w:rPr>
  </w:style>
  <w:style w:type="paragraph" w:customStyle="1" w:styleId="aff5">
    <w:name w:val="Текст (лев. подпись)"/>
    <w:basedOn w:val="a"/>
    <w:next w:val="a"/>
    <w:rsid w:val="00776464"/>
    <w:pPr>
      <w:widowControl w:val="0"/>
      <w:suppressAutoHyphens/>
      <w:spacing w:after="0" w:line="240" w:lineRule="auto"/>
    </w:pPr>
    <w:rPr>
      <w:rFonts w:ascii="Times New Roman" w:eastAsia="Lucida Sans Unicode" w:hAnsi="Times New Roman" w:cs="Tahoma"/>
      <w:color w:val="000000"/>
      <w:sz w:val="24"/>
      <w:szCs w:val="24"/>
      <w:lang w:val="en-US" w:eastAsia="en-US" w:bidi="en-US"/>
    </w:rPr>
  </w:style>
  <w:style w:type="paragraph" w:customStyle="1" w:styleId="aff6">
    <w:name w:val="Текст (прав. подпись)"/>
    <w:basedOn w:val="a"/>
    <w:next w:val="a"/>
    <w:rsid w:val="00776464"/>
    <w:pPr>
      <w:widowControl w:val="0"/>
      <w:suppressAutoHyphens/>
      <w:spacing w:after="0" w:line="240" w:lineRule="auto"/>
      <w:jc w:val="right"/>
    </w:pPr>
    <w:rPr>
      <w:rFonts w:ascii="Times New Roman" w:eastAsia="Lucida Sans Unicode" w:hAnsi="Times New Roman" w:cs="Tahoma"/>
      <w:color w:val="000000"/>
      <w:sz w:val="24"/>
      <w:szCs w:val="24"/>
      <w:lang w:val="en-US" w:eastAsia="en-US" w:bidi="en-US"/>
    </w:rPr>
  </w:style>
  <w:style w:type="character" w:customStyle="1" w:styleId="20">
    <w:name w:val="Заголовок 2 Знак"/>
    <w:basedOn w:val="a0"/>
    <w:link w:val="2"/>
    <w:uiPriority w:val="9"/>
    <w:semiHidden/>
    <w:rsid w:val="00BB60A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FD1BE9"/>
  </w:style>
  <w:style w:type="character" w:styleId="aff7">
    <w:name w:val="Hyperlink"/>
    <w:basedOn w:val="a0"/>
    <w:uiPriority w:val="99"/>
    <w:semiHidden/>
    <w:unhideWhenUsed/>
    <w:rsid w:val="00FD1BE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38291/1/" TargetMode="External"/><Relationship Id="rId13" Type="http://schemas.openxmlformats.org/officeDocument/2006/relationships/hyperlink" Target="http://base.garant.ru/12138291/1/" TargetMode="External"/><Relationship Id="rId3" Type="http://schemas.openxmlformats.org/officeDocument/2006/relationships/styles" Target="styles.xml"/><Relationship Id="rId7" Type="http://schemas.openxmlformats.org/officeDocument/2006/relationships/hyperlink" Target="http://base.garant.ru/12138291/1/" TargetMode="External"/><Relationship Id="rId12" Type="http://schemas.openxmlformats.org/officeDocument/2006/relationships/hyperlink" Target="http://base.garant.ru/12138291/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base.garant.ru/12138291/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se.garant.ru/12138291/1/" TargetMode="External"/><Relationship Id="rId4" Type="http://schemas.openxmlformats.org/officeDocument/2006/relationships/settings" Target="settings.xml"/><Relationship Id="rId9" Type="http://schemas.openxmlformats.org/officeDocument/2006/relationships/hyperlink" Target="http://base.garant.ru/12138291/1/" TargetMode="External"/><Relationship Id="rId14" Type="http://schemas.openxmlformats.org/officeDocument/2006/relationships/hyperlink" Target="http://base.garant.ru/1213829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4905B-1B47-4AB7-A74D-03CBCACC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Pages>
  <Words>48784</Words>
  <Characters>278069</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собрание депутатов</Company>
  <LinksUpToDate>false</LinksUpToDate>
  <CharactersWithSpaces>326201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dc:creator>
  <cp:keywords/>
  <dc:description/>
  <cp:lastModifiedBy>отдел</cp:lastModifiedBy>
  <cp:revision>4</cp:revision>
  <cp:lastPrinted>2013-01-22T10:35:00Z</cp:lastPrinted>
  <dcterms:created xsi:type="dcterms:W3CDTF">2013-01-14T05:22:00Z</dcterms:created>
  <dcterms:modified xsi:type="dcterms:W3CDTF">2013-01-23T04:07:00Z</dcterms:modified>
</cp:coreProperties>
</file>